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24C67" w:rsidRPr="00965FFC" w:rsidRDefault="00C24C67" w:rsidP="00965FFC">
      <w:pPr>
        <w:jc w:val="center"/>
        <w:rPr>
          <w:b/>
          <w:color w:val="FF0000"/>
          <w:sz w:val="16"/>
          <w:szCs w:val="16"/>
        </w:rPr>
      </w:pPr>
      <w:r w:rsidRPr="00965FFC">
        <w:rPr>
          <w:b/>
          <w:color w:val="FF0000"/>
          <w:sz w:val="16"/>
          <w:szCs w:val="16"/>
        </w:rPr>
        <w:t>Анализ</w:t>
      </w:r>
    </w:p>
    <w:p w:rsidR="00C24C67" w:rsidRPr="00965FFC" w:rsidRDefault="00C24C67" w:rsidP="00965FFC">
      <w:pPr>
        <w:jc w:val="center"/>
        <w:rPr>
          <w:b/>
          <w:color w:val="FF0000"/>
          <w:sz w:val="16"/>
          <w:szCs w:val="16"/>
        </w:rPr>
      </w:pPr>
      <w:r w:rsidRPr="00965FFC">
        <w:rPr>
          <w:b/>
          <w:color w:val="FF0000"/>
          <w:sz w:val="16"/>
          <w:szCs w:val="16"/>
        </w:rPr>
        <w:t>воспитательной работы</w:t>
      </w:r>
    </w:p>
    <w:p w:rsidR="00C24C67" w:rsidRPr="00965FFC" w:rsidRDefault="00A613BB" w:rsidP="00965FFC">
      <w:pPr>
        <w:jc w:val="center"/>
        <w:rPr>
          <w:b/>
          <w:color w:val="FF0000"/>
          <w:sz w:val="16"/>
          <w:szCs w:val="16"/>
        </w:rPr>
      </w:pPr>
      <w:r w:rsidRPr="00965FFC">
        <w:rPr>
          <w:b/>
          <w:color w:val="FF0000"/>
          <w:sz w:val="16"/>
          <w:szCs w:val="16"/>
        </w:rPr>
        <w:t>МКОУ «Аверьяновская СОШ»</w:t>
      </w:r>
    </w:p>
    <w:p w:rsidR="00C24C67" w:rsidRPr="00965FFC" w:rsidRDefault="00C24C67" w:rsidP="00965FFC">
      <w:pPr>
        <w:jc w:val="center"/>
        <w:rPr>
          <w:b/>
          <w:color w:val="FF0000"/>
          <w:sz w:val="16"/>
          <w:szCs w:val="16"/>
        </w:rPr>
      </w:pPr>
      <w:r w:rsidRPr="00965FFC">
        <w:rPr>
          <w:b/>
          <w:color w:val="FF0000"/>
          <w:sz w:val="16"/>
          <w:szCs w:val="16"/>
        </w:rPr>
        <w:t xml:space="preserve">за </w:t>
      </w:r>
      <w:r w:rsidR="00A613BB" w:rsidRPr="00965FFC">
        <w:rPr>
          <w:b/>
          <w:color w:val="FF0000"/>
          <w:sz w:val="16"/>
          <w:szCs w:val="16"/>
        </w:rPr>
        <w:t xml:space="preserve">1 полугодие </w:t>
      </w:r>
      <w:r w:rsidRPr="00965FFC">
        <w:rPr>
          <w:b/>
          <w:color w:val="FF0000"/>
          <w:sz w:val="16"/>
          <w:szCs w:val="16"/>
        </w:rPr>
        <w:t>201</w:t>
      </w:r>
      <w:r w:rsidR="00A613BB" w:rsidRPr="00965FFC">
        <w:rPr>
          <w:b/>
          <w:color w:val="FF0000"/>
          <w:sz w:val="16"/>
          <w:szCs w:val="16"/>
        </w:rPr>
        <w:t>9</w:t>
      </w:r>
      <w:r w:rsidRPr="00965FFC">
        <w:rPr>
          <w:b/>
          <w:color w:val="FF0000"/>
          <w:sz w:val="16"/>
          <w:szCs w:val="16"/>
        </w:rPr>
        <w:t>-20</w:t>
      </w:r>
      <w:r w:rsidR="00A613BB" w:rsidRPr="00965FFC">
        <w:rPr>
          <w:b/>
          <w:color w:val="FF0000"/>
          <w:sz w:val="16"/>
          <w:szCs w:val="16"/>
        </w:rPr>
        <w:t xml:space="preserve">20 </w:t>
      </w:r>
      <w:proofErr w:type="spellStart"/>
      <w:r w:rsidR="00A613BB" w:rsidRPr="00965FFC">
        <w:rPr>
          <w:b/>
          <w:color w:val="FF0000"/>
          <w:sz w:val="16"/>
          <w:szCs w:val="16"/>
        </w:rPr>
        <w:t>уч.</w:t>
      </w:r>
      <w:r w:rsidRPr="00965FFC">
        <w:rPr>
          <w:b/>
          <w:color w:val="FF0000"/>
          <w:sz w:val="16"/>
          <w:szCs w:val="16"/>
        </w:rPr>
        <w:t>г</w:t>
      </w:r>
      <w:proofErr w:type="spellEnd"/>
      <w:r w:rsidR="00A613BB" w:rsidRPr="00965FFC">
        <w:rPr>
          <w:b/>
          <w:color w:val="FF0000"/>
          <w:sz w:val="16"/>
          <w:szCs w:val="16"/>
        </w:rPr>
        <w:t>.</w:t>
      </w:r>
    </w:p>
    <w:p w:rsidR="00895A22" w:rsidRPr="00965FFC" w:rsidRDefault="00895A22" w:rsidP="00965FFC">
      <w:pPr>
        <w:tabs>
          <w:tab w:val="left" w:pos="-15"/>
          <w:tab w:val="left" w:pos="90"/>
        </w:tabs>
        <w:rPr>
          <w:sz w:val="16"/>
          <w:szCs w:val="16"/>
        </w:rPr>
      </w:pPr>
    </w:p>
    <w:p w:rsidR="00C24C67" w:rsidRPr="00965FFC" w:rsidRDefault="000816AD" w:rsidP="00965FFC">
      <w:pPr>
        <w:jc w:val="center"/>
        <w:rPr>
          <w:b/>
          <w:color w:val="0070C0"/>
          <w:sz w:val="16"/>
          <w:szCs w:val="16"/>
          <w:u w:val="single"/>
        </w:rPr>
      </w:pPr>
      <w:r w:rsidRPr="00965FFC">
        <w:rPr>
          <w:b/>
          <w:color w:val="0070C0"/>
          <w:sz w:val="16"/>
          <w:szCs w:val="16"/>
          <w:u w:val="single"/>
        </w:rPr>
        <w:t>1</w:t>
      </w:r>
      <w:r w:rsidR="00C24C67" w:rsidRPr="00965FFC">
        <w:rPr>
          <w:b/>
          <w:color w:val="0070C0"/>
          <w:sz w:val="16"/>
          <w:szCs w:val="16"/>
          <w:u w:val="single"/>
        </w:rPr>
        <w:t>. Деятельность классных руководителей в воспитательном процессе.</w:t>
      </w:r>
    </w:p>
    <w:p w:rsidR="00C24C67" w:rsidRPr="00965FFC" w:rsidRDefault="00C24C67" w:rsidP="00965FFC">
      <w:pPr>
        <w:jc w:val="both"/>
        <w:rPr>
          <w:sz w:val="16"/>
          <w:szCs w:val="16"/>
        </w:rPr>
      </w:pPr>
      <w:r w:rsidRPr="00965FFC">
        <w:rPr>
          <w:sz w:val="16"/>
          <w:szCs w:val="16"/>
        </w:rPr>
        <w:t xml:space="preserve">   </w:t>
      </w:r>
      <w:proofErr w:type="gramStart"/>
      <w:r w:rsidR="00400E0B" w:rsidRPr="00965FFC">
        <w:rPr>
          <w:sz w:val="16"/>
          <w:szCs w:val="16"/>
        </w:rPr>
        <w:t>На конец</w:t>
      </w:r>
      <w:proofErr w:type="gramEnd"/>
      <w:r w:rsidR="00400E0B" w:rsidRPr="00965FFC">
        <w:rPr>
          <w:sz w:val="16"/>
          <w:szCs w:val="16"/>
        </w:rPr>
        <w:t xml:space="preserve"> 1 полугодия в</w:t>
      </w:r>
      <w:r w:rsidRPr="00965FFC">
        <w:rPr>
          <w:sz w:val="16"/>
          <w:szCs w:val="16"/>
        </w:rPr>
        <w:t xml:space="preserve"> </w:t>
      </w:r>
      <w:r w:rsidR="000816AD" w:rsidRPr="00965FFC">
        <w:rPr>
          <w:sz w:val="16"/>
          <w:szCs w:val="16"/>
        </w:rPr>
        <w:t>2019-20</w:t>
      </w:r>
      <w:r w:rsidRPr="00965FFC">
        <w:rPr>
          <w:sz w:val="16"/>
          <w:szCs w:val="16"/>
        </w:rPr>
        <w:t xml:space="preserve"> учебном году в школе </w:t>
      </w:r>
      <w:r w:rsidR="000816AD" w:rsidRPr="00965FFC">
        <w:rPr>
          <w:sz w:val="16"/>
          <w:szCs w:val="16"/>
        </w:rPr>
        <w:t>33</w:t>
      </w:r>
      <w:r w:rsidRPr="00965FFC">
        <w:rPr>
          <w:sz w:val="16"/>
          <w:szCs w:val="16"/>
        </w:rPr>
        <w:t xml:space="preserve"> </w:t>
      </w:r>
      <w:r w:rsidR="00400E0B" w:rsidRPr="00965FFC">
        <w:rPr>
          <w:sz w:val="16"/>
          <w:szCs w:val="16"/>
        </w:rPr>
        <w:t>классных комплекта</w:t>
      </w:r>
      <w:r w:rsidRPr="00965FFC">
        <w:rPr>
          <w:sz w:val="16"/>
          <w:szCs w:val="16"/>
        </w:rPr>
        <w:t>, количество учащихся соста</w:t>
      </w:r>
      <w:r w:rsidR="00400E0B" w:rsidRPr="00965FFC">
        <w:rPr>
          <w:sz w:val="16"/>
          <w:szCs w:val="16"/>
        </w:rPr>
        <w:t>вляет</w:t>
      </w:r>
      <w:r w:rsidRPr="00965FFC">
        <w:rPr>
          <w:sz w:val="16"/>
          <w:szCs w:val="16"/>
        </w:rPr>
        <w:t xml:space="preserve"> </w:t>
      </w:r>
      <w:r w:rsidR="00400E0B" w:rsidRPr="00965FFC">
        <w:rPr>
          <w:sz w:val="16"/>
          <w:szCs w:val="16"/>
        </w:rPr>
        <w:t>692</w:t>
      </w:r>
      <w:r w:rsidRPr="00965FFC">
        <w:rPr>
          <w:sz w:val="16"/>
          <w:szCs w:val="16"/>
        </w:rPr>
        <w:t xml:space="preserve"> человека.</w:t>
      </w:r>
    </w:p>
    <w:p w:rsidR="00C24C67" w:rsidRPr="00965FFC" w:rsidRDefault="00C24C67" w:rsidP="00965FFC">
      <w:pPr>
        <w:jc w:val="both"/>
        <w:rPr>
          <w:sz w:val="16"/>
          <w:szCs w:val="16"/>
        </w:rPr>
      </w:pPr>
      <w:r w:rsidRPr="00965FFC">
        <w:rPr>
          <w:sz w:val="16"/>
          <w:szCs w:val="16"/>
        </w:rPr>
        <w:t xml:space="preserve"> В </w:t>
      </w:r>
      <w:r w:rsidR="00400E0B" w:rsidRPr="00965FFC">
        <w:rPr>
          <w:sz w:val="16"/>
          <w:szCs w:val="16"/>
        </w:rPr>
        <w:t>МКОУ «Аверьяновская СОШ»</w:t>
      </w:r>
      <w:r w:rsidRPr="00965FFC">
        <w:rPr>
          <w:sz w:val="16"/>
          <w:szCs w:val="16"/>
        </w:rPr>
        <w:t xml:space="preserve"> воспитательную работу с учащимися проводили:</w:t>
      </w:r>
    </w:p>
    <w:p w:rsidR="00C24C67" w:rsidRPr="00965FFC" w:rsidRDefault="00C24C67" w:rsidP="00965FFC">
      <w:pPr>
        <w:numPr>
          <w:ilvl w:val="0"/>
          <w:numId w:val="12"/>
        </w:numPr>
        <w:tabs>
          <w:tab w:val="clear" w:pos="720"/>
          <w:tab w:val="left" w:pos="30"/>
          <w:tab w:val="num" w:pos="142"/>
          <w:tab w:val="left" w:pos="390"/>
        </w:tabs>
        <w:ind w:left="426" w:hanging="142"/>
        <w:jc w:val="both"/>
        <w:rPr>
          <w:sz w:val="16"/>
          <w:szCs w:val="16"/>
        </w:rPr>
      </w:pPr>
      <w:r w:rsidRPr="00965FFC">
        <w:rPr>
          <w:sz w:val="16"/>
          <w:szCs w:val="16"/>
        </w:rPr>
        <w:t>В 1- 4 классах -1</w:t>
      </w:r>
      <w:r w:rsidR="004F0F0B" w:rsidRPr="00965FFC">
        <w:rPr>
          <w:sz w:val="16"/>
          <w:szCs w:val="16"/>
        </w:rPr>
        <w:t>2</w:t>
      </w:r>
      <w:r w:rsidRPr="00965FFC">
        <w:rPr>
          <w:sz w:val="16"/>
          <w:szCs w:val="16"/>
        </w:rPr>
        <w:t xml:space="preserve"> классных руководителей;</w:t>
      </w:r>
    </w:p>
    <w:p w:rsidR="00C24C67" w:rsidRPr="00965FFC" w:rsidRDefault="00C24C67" w:rsidP="00965FFC">
      <w:pPr>
        <w:numPr>
          <w:ilvl w:val="0"/>
          <w:numId w:val="12"/>
        </w:numPr>
        <w:tabs>
          <w:tab w:val="clear" w:pos="720"/>
          <w:tab w:val="left" w:pos="0"/>
          <w:tab w:val="num" w:pos="142"/>
        </w:tabs>
        <w:ind w:left="426" w:hanging="142"/>
        <w:jc w:val="both"/>
        <w:rPr>
          <w:sz w:val="16"/>
          <w:szCs w:val="16"/>
        </w:rPr>
      </w:pPr>
      <w:r w:rsidRPr="00965FFC">
        <w:rPr>
          <w:sz w:val="16"/>
          <w:szCs w:val="16"/>
        </w:rPr>
        <w:t>В 5 -</w:t>
      </w:r>
      <w:r w:rsidRPr="00965FFC">
        <w:rPr>
          <w:sz w:val="16"/>
          <w:szCs w:val="16"/>
          <w:lang w:val="en-US"/>
        </w:rPr>
        <w:t>9</w:t>
      </w:r>
      <w:r w:rsidRPr="00965FFC">
        <w:rPr>
          <w:sz w:val="16"/>
          <w:szCs w:val="16"/>
        </w:rPr>
        <w:t xml:space="preserve"> классах - </w:t>
      </w:r>
      <w:r w:rsidRPr="00965FFC">
        <w:rPr>
          <w:sz w:val="16"/>
          <w:szCs w:val="16"/>
          <w:lang w:val="en-US"/>
        </w:rPr>
        <w:t>1</w:t>
      </w:r>
      <w:r w:rsidR="004F0F0B" w:rsidRPr="00965FFC">
        <w:rPr>
          <w:sz w:val="16"/>
          <w:szCs w:val="16"/>
        </w:rPr>
        <w:t>3</w:t>
      </w:r>
      <w:r w:rsidRPr="00965FFC">
        <w:rPr>
          <w:sz w:val="16"/>
          <w:szCs w:val="16"/>
        </w:rPr>
        <w:t>;</w:t>
      </w:r>
    </w:p>
    <w:p w:rsidR="00C24C67" w:rsidRPr="00965FFC" w:rsidRDefault="00C24C67" w:rsidP="00965FFC">
      <w:pPr>
        <w:numPr>
          <w:ilvl w:val="0"/>
          <w:numId w:val="12"/>
        </w:numPr>
        <w:tabs>
          <w:tab w:val="clear" w:pos="720"/>
          <w:tab w:val="left" w:pos="0"/>
          <w:tab w:val="num" w:pos="142"/>
        </w:tabs>
        <w:ind w:left="426" w:hanging="142"/>
        <w:jc w:val="both"/>
        <w:rPr>
          <w:sz w:val="16"/>
          <w:szCs w:val="16"/>
        </w:rPr>
      </w:pPr>
      <w:r w:rsidRPr="00965FFC">
        <w:rPr>
          <w:sz w:val="16"/>
          <w:szCs w:val="16"/>
        </w:rPr>
        <w:t xml:space="preserve">В </w:t>
      </w:r>
      <w:r w:rsidRPr="00965FFC">
        <w:rPr>
          <w:sz w:val="16"/>
          <w:szCs w:val="16"/>
          <w:lang w:val="en-US"/>
        </w:rPr>
        <w:t>10</w:t>
      </w:r>
      <w:r w:rsidRPr="00965FFC">
        <w:rPr>
          <w:sz w:val="16"/>
          <w:szCs w:val="16"/>
        </w:rPr>
        <w:t xml:space="preserve"> -11 классах - </w:t>
      </w:r>
      <w:r w:rsidR="004F0F0B" w:rsidRPr="00965FFC">
        <w:rPr>
          <w:sz w:val="16"/>
          <w:szCs w:val="16"/>
        </w:rPr>
        <w:t>2</w:t>
      </w:r>
      <w:r w:rsidRPr="00965FFC">
        <w:rPr>
          <w:sz w:val="16"/>
          <w:szCs w:val="16"/>
        </w:rPr>
        <w:t>;</w:t>
      </w:r>
    </w:p>
    <w:p w:rsidR="00C24C67" w:rsidRPr="00965FFC" w:rsidRDefault="00C24C67" w:rsidP="00965FFC">
      <w:pPr>
        <w:numPr>
          <w:ilvl w:val="0"/>
          <w:numId w:val="12"/>
        </w:numPr>
        <w:tabs>
          <w:tab w:val="clear" w:pos="720"/>
          <w:tab w:val="left" w:pos="0"/>
          <w:tab w:val="num" w:pos="142"/>
        </w:tabs>
        <w:ind w:left="426" w:hanging="142"/>
        <w:jc w:val="both"/>
        <w:rPr>
          <w:sz w:val="16"/>
          <w:szCs w:val="16"/>
        </w:rPr>
      </w:pPr>
      <w:r w:rsidRPr="00965FFC">
        <w:rPr>
          <w:sz w:val="16"/>
          <w:szCs w:val="16"/>
        </w:rPr>
        <w:t>1</w:t>
      </w:r>
      <w:r w:rsidR="001444C3" w:rsidRPr="00965FFC">
        <w:rPr>
          <w:sz w:val="16"/>
          <w:szCs w:val="16"/>
        </w:rPr>
        <w:t>4</w:t>
      </w:r>
      <w:r w:rsidR="000A6CDC" w:rsidRPr="00965FFC">
        <w:rPr>
          <w:sz w:val="16"/>
          <w:szCs w:val="16"/>
        </w:rPr>
        <w:t xml:space="preserve"> руководителей  внеурочной деятельности</w:t>
      </w:r>
      <w:r w:rsidRPr="00965FFC">
        <w:rPr>
          <w:sz w:val="16"/>
          <w:szCs w:val="16"/>
        </w:rPr>
        <w:t>;</w:t>
      </w:r>
    </w:p>
    <w:p w:rsidR="00C24C67" w:rsidRPr="00965FFC" w:rsidRDefault="00C24C67" w:rsidP="00965FFC">
      <w:pPr>
        <w:numPr>
          <w:ilvl w:val="0"/>
          <w:numId w:val="12"/>
        </w:numPr>
        <w:tabs>
          <w:tab w:val="clear" w:pos="720"/>
          <w:tab w:val="left" w:pos="0"/>
          <w:tab w:val="num" w:pos="142"/>
        </w:tabs>
        <w:ind w:left="426" w:hanging="142"/>
        <w:jc w:val="both"/>
        <w:rPr>
          <w:sz w:val="16"/>
          <w:szCs w:val="16"/>
        </w:rPr>
      </w:pPr>
      <w:r w:rsidRPr="00965FFC">
        <w:rPr>
          <w:sz w:val="16"/>
          <w:szCs w:val="16"/>
        </w:rPr>
        <w:t>Заместитель директора по ВР;</w:t>
      </w:r>
    </w:p>
    <w:p w:rsidR="00C24C67" w:rsidRPr="00965FFC" w:rsidRDefault="00C24C67" w:rsidP="00965FFC">
      <w:pPr>
        <w:numPr>
          <w:ilvl w:val="0"/>
          <w:numId w:val="12"/>
        </w:numPr>
        <w:tabs>
          <w:tab w:val="clear" w:pos="720"/>
          <w:tab w:val="left" w:pos="0"/>
          <w:tab w:val="num" w:pos="142"/>
        </w:tabs>
        <w:ind w:left="426" w:hanging="142"/>
        <w:jc w:val="both"/>
        <w:rPr>
          <w:sz w:val="16"/>
          <w:szCs w:val="16"/>
        </w:rPr>
      </w:pPr>
      <w:r w:rsidRPr="00965FFC">
        <w:rPr>
          <w:sz w:val="16"/>
          <w:szCs w:val="16"/>
        </w:rPr>
        <w:t>психолог школы;</w:t>
      </w:r>
    </w:p>
    <w:p w:rsidR="00C24C67" w:rsidRPr="00965FFC" w:rsidRDefault="00C24C67" w:rsidP="00965FFC">
      <w:pPr>
        <w:numPr>
          <w:ilvl w:val="0"/>
          <w:numId w:val="12"/>
        </w:numPr>
        <w:tabs>
          <w:tab w:val="clear" w:pos="720"/>
          <w:tab w:val="left" w:pos="0"/>
          <w:tab w:val="num" w:pos="142"/>
        </w:tabs>
        <w:ind w:left="426" w:hanging="142"/>
        <w:jc w:val="both"/>
        <w:rPr>
          <w:sz w:val="16"/>
          <w:szCs w:val="16"/>
        </w:rPr>
      </w:pPr>
      <w:r w:rsidRPr="00965FFC">
        <w:rPr>
          <w:sz w:val="16"/>
          <w:szCs w:val="16"/>
        </w:rPr>
        <w:t>библиотекар</w:t>
      </w:r>
      <w:r w:rsidR="004D3E33" w:rsidRPr="00965FFC">
        <w:rPr>
          <w:sz w:val="16"/>
          <w:szCs w:val="16"/>
        </w:rPr>
        <w:t>ь</w:t>
      </w:r>
      <w:r w:rsidRPr="00965FFC">
        <w:rPr>
          <w:sz w:val="16"/>
          <w:szCs w:val="16"/>
        </w:rPr>
        <w:t>;</w:t>
      </w:r>
    </w:p>
    <w:p w:rsidR="00C24C67" w:rsidRPr="00965FFC" w:rsidRDefault="00C24C67" w:rsidP="00965FFC">
      <w:pPr>
        <w:numPr>
          <w:ilvl w:val="0"/>
          <w:numId w:val="12"/>
        </w:numPr>
        <w:tabs>
          <w:tab w:val="clear" w:pos="720"/>
          <w:tab w:val="left" w:pos="30"/>
          <w:tab w:val="num" w:pos="142"/>
          <w:tab w:val="left" w:pos="390"/>
        </w:tabs>
        <w:ind w:left="426" w:hanging="142"/>
        <w:jc w:val="both"/>
        <w:rPr>
          <w:sz w:val="16"/>
          <w:szCs w:val="16"/>
        </w:rPr>
      </w:pPr>
      <w:r w:rsidRPr="00965FFC">
        <w:rPr>
          <w:sz w:val="16"/>
          <w:szCs w:val="16"/>
        </w:rPr>
        <w:t>социальный педагог школы.</w:t>
      </w:r>
    </w:p>
    <w:p w:rsidR="00C24C67" w:rsidRPr="00965FFC" w:rsidRDefault="00C24C67" w:rsidP="00965FFC">
      <w:pPr>
        <w:jc w:val="both"/>
        <w:rPr>
          <w:sz w:val="16"/>
          <w:szCs w:val="16"/>
        </w:rPr>
      </w:pPr>
      <w:r w:rsidRPr="00965FFC">
        <w:rPr>
          <w:sz w:val="16"/>
          <w:szCs w:val="16"/>
        </w:rPr>
        <w:t xml:space="preserve">   Классный руководитель – непосредственный и основной организатор воспитательной</w:t>
      </w:r>
      <w:r w:rsidRPr="00965FFC">
        <w:rPr>
          <w:sz w:val="16"/>
          <w:szCs w:val="16"/>
        </w:rPr>
        <w:tab/>
        <w:t xml:space="preserve"> работы в школе, именно он создаёт психологический комфорт и условия, в которых дети могут себя по-настоящему раскрыть и творчески реализовать.</w:t>
      </w:r>
    </w:p>
    <w:p w:rsidR="00C24C67" w:rsidRPr="00965FFC" w:rsidRDefault="00C24C67" w:rsidP="00965FFC">
      <w:pPr>
        <w:tabs>
          <w:tab w:val="left" w:pos="540"/>
        </w:tabs>
        <w:jc w:val="both"/>
        <w:rPr>
          <w:sz w:val="16"/>
          <w:szCs w:val="16"/>
        </w:rPr>
      </w:pPr>
      <w:r w:rsidRPr="00965FFC">
        <w:rPr>
          <w:sz w:val="16"/>
          <w:szCs w:val="16"/>
        </w:rPr>
        <w:t xml:space="preserve">   В течение </w:t>
      </w:r>
      <w:r w:rsidR="000C62FC" w:rsidRPr="00965FFC">
        <w:rPr>
          <w:sz w:val="16"/>
          <w:szCs w:val="16"/>
        </w:rPr>
        <w:t>первого полугодия</w:t>
      </w:r>
      <w:r w:rsidRPr="00965FFC">
        <w:rPr>
          <w:sz w:val="16"/>
          <w:szCs w:val="16"/>
        </w:rPr>
        <w:t xml:space="preserve"> с целью контроля над исполнением плана ВР и ознакомлением с системой мероприятий, внеурочных занятий и классных часов, их содержанием и соответствием потребностям и интересам учащихся, качеством подготовки  заместителем директора по ВР было посещено  </w:t>
      </w:r>
      <w:r w:rsidR="000C62FC" w:rsidRPr="00965FFC">
        <w:rPr>
          <w:sz w:val="16"/>
          <w:szCs w:val="16"/>
        </w:rPr>
        <w:t>17</w:t>
      </w:r>
      <w:r w:rsidRPr="00965FFC">
        <w:rPr>
          <w:b/>
          <w:sz w:val="16"/>
          <w:szCs w:val="16"/>
        </w:rPr>
        <w:t xml:space="preserve"> </w:t>
      </w:r>
      <w:r w:rsidRPr="00965FFC">
        <w:rPr>
          <w:sz w:val="16"/>
          <w:szCs w:val="16"/>
        </w:rPr>
        <w:t xml:space="preserve">классных часов, занятий, встреч и мероприятий, проходивших в 1- 11 классах. </w:t>
      </w:r>
    </w:p>
    <w:p w:rsidR="000C62FC" w:rsidRPr="00965FFC" w:rsidRDefault="00C24C67" w:rsidP="00965FFC">
      <w:pPr>
        <w:jc w:val="both"/>
        <w:rPr>
          <w:sz w:val="16"/>
          <w:szCs w:val="16"/>
        </w:rPr>
      </w:pPr>
      <w:r w:rsidRPr="00965FFC">
        <w:rPr>
          <w:sz w:val="16"/>
          <w:szCs w:val="16"/>
        </w:rPr>
        <w:t xml:space="preserve">   Классные часы проводились классными руководителями в соответствии с планом воспитательной работы класса, планом воспитательной работы школ</w:t>
      </w:r>
      <w:r w:rsidR="000C62FC" w:rsidRPr="00965FFC">
        <w:rPr>
          <w:sz w:val="16"/>
          <w:szCs w:val="16"/>
        </w:rPr>
        <w:t>ы.</w:t>
      </w:r>
    </w:p>
    <w:p w:rsidR="00C24C67" w:rsidRPr="00965FFC" w:rsidRDefault="00C24C67" w:rsidP="00965FFC">
      <w:pPr>
        <w:jc w:val="both"/>
        <w:rPr>
          <w:sz w:val="16"/>
          <w:szCs w:val="16"/>
        </w:rPr>
      </w:pPr>
      <w:r w:rsidRPr="00965FFC">
        <w:rPr>
          <w:b/>
          <w:sz w:val="16"/>
          <w:szCs w:val="16"/>
        </w:rPr>
        <w:t xml:space="preserve">   </w:t>
      </w:r>
      <w:r w:rsidRPr="00965FFC">
        <w:rPr>
          <w:sz w:val="16"/>
          <w:szCs w:val="16"/>
        </w:rPr>
        <w:t>Тематика классных часов соответствовала основным направлениям воспитательной работы</w:t>
      </w:r>
      <w:r w:rsidR="000C62FC" w:rsidRPr="00965FFC">
        <w:rPr>
          <w:sz w:val="16"/>
          <w:szCs w:val="16"/>
        </w:rPr>
        <w:t>.</w:t>
      </w:r>
      <w:r w:rsidRPr="00965FFC">
        <w:rPr>
          <w:sz w:val="16"/>
          <w:szCs w:val="16"/>
        </w:rPr>
        <w:t xml:space="preserve"> Тематика классных часов соответствовала возрастным и психологическим особенностям обучающихся, учитывала их интересы и потребности.</w:t>
      </w:r>
    </w:p>
    <w:p w:rsidR="00C24C67" w:rsidRPr="00965FFC" w:rsidRDefault="00C24C67" w:rsidP="00965FFC">
      <w:pPr>
        <w:jc w:val="both"/>
        <w:rPr>
          <w:sz w:val="16"/>
          <w:szCs w:val="16"/>
        </w:rPr>
      </w:pPr>
      <w:r w:rsidRPr="00965FFC">
        <w:rPr>
          <w:sz w:val="16"/>
          <w:szCs w:val="16"/>
        </w:rPr>
        <w:t>Классные руководители своевременно готовились к проведению классного часа и при подготовке использовали материалы  классных часов из методических сборников, либо сами разрабатывали сценарии классных часов, мультимедийные презентации, отрывки из мультипликационных и художественных фильмов.</w:t>
      </w:r>
    </w:p>
    <w:p w:rsidR="00C24C67" w:rsidRPr="00965FFC" w:rsidRDefault="00C24C67" w:rsidP="00965FFC">
      <w:pPr>
        <w:jc w:val="both"/>
        <w:rPr>
          <w:sz w:val="16"/>
          <w:szCs w:val="16"/>
        </w:rPr>
      </w:pPr>
      <w:r w:rsidRPr="00965FFC">
        <w:rPr>
          <w:sz w:val="16"/>
          <w:szCs w:val="16"/>
        </w:rPr>
        <w:t xml:space="preserve">    При проведении классного часа классные руководители ставили перед учащимися цель и задачи классного часа, убедительно и эмоционально себя вели, контролируя ситуацию в классе, поддерживали рабочую, доброжелательную атмосферу в классе, рационально использовали отведенное время. Классные часы сопровождались наглядными иллюстративными материалами, мультимедийными презентациями, тестовым материалом, имели музыкальное сопровождение. </w:t>
      </w:r>
      <w:r w:rsidRPr="00965FFC">
        <w:rPr>
          <w:b/>
          <w:sz w:val="16"/>
          <w:szCs w:val="16"/>
        </w:rPr>
        <w:t xml:space="preserve"> </w:t>
      </w:r>
      <w:r w:rsidRPr="00965FFC">
        <w:rPr>
          <w:sz w:val="16"/>
          <w:szCs w:val="16"/>
        </w:rPr>
        <w:t xml:space="preserve">Основными формами проведения классного часа были беседа, соревнование, групповая работа, диспут. </w:t>
      </w:r>
    </w:p>
    <w:p w:rsidR="000C62FC" w:rsidRPr="00965FFC" w:rsidRDefault="00C24C67" w:rsidP="00965FFC">
      <w:pPr>
        <w:jc w:val="both"/>
        <w:rPr>
          <w:sz w:val="16"/>
          <w:szCs w:val="16"/>
        </w:rPr>
      </w:pPr>
      <w:r w:rsidRPr="00965FFC">
        <w:rPr>
          <w:b/>
          <w:sz w:val="16"/>
          <w:szCs w:val="16"/>
        </w:rPr>
        <w:t xml:space="preserve">    </w:t>
      </w:r>
      <w:r w:rsidRPr="00965FFC">
        <w:rPr>
          <w:sz w:val="16"/>
          <w:szCs w:val="16"/>
        </w:rPr>
        <w:t>В</w:t>
      </w:r>
      <w:r w:rsidRPr="00965FFC">
        <w:rPr>
          <w:b/>
          <w:sz w:val="16"/>
          <w:szCs w:val="16"/>
        </w:rPr>
        <w:t xml:space="preserve"> </w:t>
      </w:r>
      <w:r w:rsidR="000C62FC" w:rsidRPr="00965FFC">
        <w:rPr>
          <w:sz w:val="16"/>
          <w:szCs w:val="16"/>
        </w:rPr>
        <w:t xml:space="preserve">3а, 3б, 5г, 8а, 9а, 9б </w:t>
      </w:r>
      <w:r w:rsidRPr="00965FFC">
        <w:rPr>
          <w:sz w:val="16"/>
          <w:szCs w:val="16"/>
        </w:rPr>
        <w:t>классах отмечалась совместная деятельность педагогов и учащихся по подготовке и проведению классных часов. Учащиеся самостоятельно готовили выступления по тем или иным вопросам, были ведущими, высказывали своё мнение на обсуждаемую проблему, искали способы решения конфликта, проблемных ситуаций, поставленных задач.</w:t>
      </w:r>
    </w:p>
    <w:p w:rsidR="00C24C67" w:rsidRPr="00965FFC" w:rsidRDefault="00C24C67" w:rsidP="00965FFC">
      <w:pPr>
        <w:ind w:right="57" w:firstLine="360"/>
        <w:jc w:val="both"/>
        <w:rPr>
          <w:sz w:val="16"/>
          <w:szCs w:val="16"/>
        </w:rPr>
      </w:pPr>
      <w:r w:rsidRPr="00965FFC">
        <w:rPr>
          <w:sz w:val="16"/>
          <w:szCs w:val="16"/>
        </w:rPr>
        <w:t>Важной составляющей воспитательной работы  классе является участие класса в общешкольных и районных мероприятиях. Это позволяет четко определить место классного коллектива в общей системе учебно-воспитательного процесса в школе, а так же способствует:</w:t>
      </w:r>
    </w:p>
    <w:p w:rsidR="00C24C67" w:rsidRPr="00965FFC" w:rsidRDefault="00C24C67" w:rsidP="00965FFC">
      <w:pPr>
        <w:numPr>
          <w:ilvl w:val="0"/>
          <w:numId w:val="13"/>
        </w:numPr>
        <w:ind w:left="0" w:right="57" w:firstLine="0"/>
        <w:jc w:val="both"/>
        <w:rPr>
          <w:sz w:val="16"/>
          <w:szCs w:val="16"/>
        </w:rPr>
      </w:pPr>
      <w:r w:rsidRPr="00965FFC">
        <w:rPr>
          <w:sz w:val="16"/>
          <w:szCs w:val="16"/>
        </w:rPr>
        <w:t>повышению уровня общительности каждого в отдельности;</w:t>
      </w:r>
    </w:p>
    <w:p w:rsidR="00C24C67" w:rsidRPr="00965FFC" w:rsidRDefault="00C24C67" w:rsidP="00965FFC">
      <w:pPr>
        <w:numPr>
          <w:ilvl w:val="0"/>
          <w:numId w:val="13"/>
        </w:numPr>
        <w:tabs>
          <w:tab w:val="left" w:pos="360"/>
        </w:tabs>
        <w:ind w:left="0" w:right="57" w:firstLine="0"/>
        <w:jc w:val="both"/>
        <w:rPr>
          <w:sz w:val="16"/>
          <w:szCs w:val="16"/>
        </w:rPr>
      </w:pPr>
      <w:r w:rsidRPr="00965FFC">
        <w:rPr>
          <w:sz w:val="16"/>
          <w:szCs w:val="16"/>
        </w:rPr>
        <w:t xml:space="preserve">  развитию личностных качеств учащихся, направленных на благо коллектив в целом;</w:t>
      </w:r>
    </w:p>
    <w:p w:rsidR="00C24C67" w:rsidRPr="00965FFC" w:rsidRDefault="00C24C67" w:rsidP="00965FFC">
      <w:pPr>
        <w:numPr>
          <w:ilvl w:val="0"/>
          <w:numId w:val="13"/>
        </w:numPr>
        <w:tabs>
          <w:tab w:val="left" w:pos="0"/>
          <w:tab w:val="left" w:pos="360"/>
          <w:tab w:val="left" w:pos="900"/>
        </w:tabs>
        <w:ind w:left="0" w:right="57" w:firstLine="0"/>
        <w:jc w:val="both"/>
        <w:rPr>
          <w:i/>
          <w:sz w:val="16"/>
          <w:szCs w:val="16"/>
        </w:rPr>
      </w:pPr>
      <w:r w:rsidRPr="00965FFC">
        <w:rPr>
          <w:sz w:val="16"/>
          <w:szCs w:val="16"/>
        </w:rPr>
        <w:t xml:space="preserve">  осознанию того факта, что  классный коллектив является неотъемлемой частью школьного коллектива. </w:t>
      </w:r>
    </w:p>
    <w:p w:rsidR="00C24C67" w:rsidRPr="00965FFC" w:rsidRDefault="00C24C67" w:rsidP="00965FFC">
      <w:pPr>
        <w:jc w:val="both"/>
        <w:rPr>
          <w:sz w:val="16"/>
          <w:szCs w:val="16"/>
        </w:rPr>
      </w:pPr>
      <w:r w:rsidRPr="00965FFC">
        <w:rPr>
          <w:i/>
          <w:sz w:val="16"/>
          <w:szCs w:val="16"/>
        </w:rPr>
        <w:t xml:space="preserve">   </w:t>
      </w:r>
      <w:r w:rsidRPr="00965FFC">
        <w:rPr>
          <w:sz w:val="16"/>
          <w:szCs w:val="16"/>
        </w:rPr>
        <w:t xml:space="preserve">Активными участниками воспитательной деятельности в </w:t>
      </w:r>
      <w:r w:rsidR="00212B2D" w:rsidRPr="00965FFC">
        <w:rPr>
          <w:sz w:val="16"/>
          <w:szCs w:val="16"/>
        </w:rPr>
        <w:t xml:space="preserve">первом полугодии 2019-20 </w:t>
      </w:r>
      <w:proofErr w:type="spellStart"/>
      <w:r w:rsidR="00212B2D" w:rsidRPr="00965FFC">
        <w:rPr>
          <w:sz w:val="16"/>
          <w:szCs w:val="16"/>
        </w:rPr>
        <w:t>уч.г</w:t>
      </w:r>
      <w:proofErr w:type="spellEnd"/>
      <w:r w:rsidRPr="00965FFC">
        <w:rPr>
          <w:sz w:val="16"/>
          <w:szCs w:val="16"/>
        </w:rPr>
        <w:t xml:space="preserve">. являлись </w:t>
      </w:r>
      <w:r w:rsidR="00212B2D" w:rsidRPr="00965FFC">
        <w:rPr>
          <w:sz w:val="16"/>
          <w:szCs w:val="16"/>
        </w:rPr>
        <w:t xml:space="preserve">1 «а», 1 «в», 2 «б», 3 «а», 3 «б», 4 «в», </w:t>
      </w:r>
      <w:r w:rsidRPr="00965FFC">
        <w:rPr>
          <w:sz w:val="16"/>
          <w:szCs w:val="16"/>
        </w:rPr>
        <w:t xml:space="preserve"> </w:t>
      </w:r>
      <w:r w:rsidR="00212B2D" w:rsidRPr="00965FFC">
        <w:rPr>
          <w:sz w:val="16"/>
          <w:szCs w:val="16"/>
        </w:rPr>
        <w:t>5 «а»,  5 «в»,</w:t>
      </w:r>
      <w:r w:rsidR="0051761C" w:rsidRPr="00965FFC">
        <w:rPr>
          <w:sz w:val="16"/>
          <w:szCs w:val="16"/>
        </w:rPr>
        <w:t xml:space="preserve"> 8 «а»,</w:t>
      </w:r>
      <w:r w:rsidR="00212B2D" w:rsidRPr="00965FFC">
        <w:rPr>
          <w:sz w:val="16"/>
          <w:szCs w:val="16"/>
        </w:rPr>
        <w:t xml:space="preserve"> 9 «а», 9 «б»,</w:t>
      </w:r>
      <w:r w:rsidR="00A51BE8" w:rsidRPr="00965FFC">
        <w:rPr>
          <w:sz w:val="16"/>
          <w:szCs w:val="16"/>
        </w:rPr>
        <w:t xml:space="preserve"> </w:t>
      </w:r>
      <w:r w:rsidR="00212B2D" w:rsidRPr="00965FFC">
        <w:rPr>
          <w:sz w:val="16"/>
          <w:szCs w:val="16"/>
        </w:rPr>
        <w:t>10, 11</w:t>
      </w:r>
      <w:r w:rsidR="00A51BE8" w:rsidRPr="00965FFC">
        <w:rPr>
          <w:sz w:val="16"/>
          <w:szCs w:val="16"/>
        </w:rPr>
        <w:t xml:space="preserve"> классы</w:t>
      </w:r>
      <w:r w:rsidR="00212B2D" w:rsidRPr="00965FFC">
        <w:rPr>
          <w:sz w:val="16"/>
          <w:szCs w:val="16"/>
        </w:rPr>
        <w:t>.</w:t>
      </w:r>
    </w:p>
    <w:p w:rsidR="00C24C67" w:rsidRPr="00965FFC" w:rsidRDefault="00C24C67" w:rsidP="00965FFC">
      <w:pPr>
        <w:jc w:val="both"/>
        <w:rPr>
          <w:b/>
          <w:sz w:val="16"/>
          <w:szCs w:val="16"/>
        </w:rPr>
      </w:pPr>
      <w:r w:rsidRPr="00965FFC">
        <w:rPr>
          <w:sz w:val="16"/>
          <w:szCs w:val="16"/>
        </w:rPr>
        <w:t xml:space="preserve">   Повышению методического уровня классных руководителей, осмыслению их творческого роста и профессиональной карьеры, осуществлению дифференцированного подхода к организации методической работы занималось   </w:t>
      </w:r>
      <w:r w:rsidRPr="00965FFC">
        <w:rPr>
          <w:b/>
          <w:sz w:val="16"/>
          <w:szCs w:val="16"/>
          <w:u w:val="single"/>
        </w:rPr>
        <w:t>методическое объединение классных руководителей</w:t>
      </w:r>
      <w:r w:rsidRPr="00965FFC">
        <w:rPr>
          <w:b/>
          <w:sz w:val="16"/>
          <w:szCs w:val="16"/>
        </w:rPr>
        <w:t xml:space="preserve">. </w:t>
      </w:r>
    </w:p>
    <w:p w:rsidR="00C24C67" w:rsidRPr="00965FFC" w:rsidRDefault="00621663" w:rsidP="00965FFC">
      <w:pPr>
        <w:jc w:val="both"/>
        <w:rPr>
          <w:sz w:val="16"/>
          <w:szCs w:val="16"/>
        </w:rPr>
      </w:pPr>
      <w:r w:rsidRPr="00965FFC">
        <w:rPr>
          <w:b/>
          <w:sz w:val="16"/>
          <w:szCs w:val="16"/>
        </w:rPr>
        <w:t xml:space="preserve">     </w:t>
      </w:r>
      <w:r w:rsidR="00C24C67" w:rsidRPr="00965FFC">
        <w:rPr>
          <w:b/>
          <w:sz w:val="16"/>
          <w:szCs w:val="16"/>
        </w:rPr>
        <w:t xml:space="preserve">Цель: </w:t>
      </w:r>
      <w:r w:rsidR="00C24C67" w:rsidRPr="00965FFC">
        <w:rPr>
          <w:sz w:val="16"/>
          <w:szCs w:val="16"/>
        </w:rPr>
        <w:t>повышение методического уровня классных руководителей, осмысление их творческого  роста и профессиональной карьеры.</w:t>
      </w:r>
    </w:p>
    <w:p w:rsidR="00C24C67" w:rsidRPr="00965FFC" w:rsidRDefault="00621663" w:rsidP="00965FFC">
      <w:pPr>
        <w:jc w:val="both"/>
        <w:rPr>
          <w:b/>
          <w:sz w:val="16"/>
          <w:szCs w:val="16"/>
        </w:rPr>
      </w:pPr>
      <w:r w:rsidRPr="00965FFC">
        <w:rPr>
          <w:b/>
          <w:sz w:val="16"/>
          <w:szCs w:val="16"/>
        </w:rPr>
        <w:t xml:space="preserve">     </w:t>
      </w:r>
      <w:r w:rsidR="00C24C67" w:rsidRPr="00965FFC">
        <w:rPr>
          <w:b/>
          <w:sz w:val="16"/>
          <w:szCs w:val="16"/>
        </w:rPr>
        <w:t xml:space="preserve">Задачи: </w:t>
      </w:r>
    </w:p>
    <w:p w:rsidR="00C24C67" w:rsidRPr="00965FFC" w:rsidRDefault="00C24C67" w:rsidP="00965FFC">
      <w:pPr>
        <w:pStyle w:val="af0"/>
        <w:spacing w:after="0" w:line="240" w:lineRule="auto"/>
        <w:ind w:left="142"/>
        <w:rPr>
          <w:rFonts w:ascii="Times New Roman" w:hAnsi="Times New Roman"/>
          <w:sz w:val="16"/>
          <w:szCs w:val="16"/>
        </w:rPr>
      </w:pPr>
      <w:r w:rsidRPr="00965FFC">
        <w:rPr>
          <w:rFonts w:ascii="Times New Roman" w:hAnsi="Times New Roman"/>
          <w:sz w:val="16"/>
          <w:szCs w:val="16"/>
        </w:rPr>
        <w:t>- Оказание помощи классному руководителю в совершенствовании форм и методов организации воспитательной работы в условиях перехода на ФГОС в основной школе.                                                                                                                             - Формирование у классных руководителей теоретической и практической базы для моделирования воспитательной программы класса в условиях перехода на ФГОС в основной школе.                                                                                                                                                                                                              – Продолжить работу классным руководителям по созданию и ведению Портфолио учащихся на всех возрастных ступенях.                                                                                                                          - Изучение и обобщение опыта работы классных руководителей.                                                                 – Пропагандировать активное использование учащимися и родителями ИС «</w:t>
      </w:r>
      <w:proofErr w:type="spellStart"/>
      <w:r w:rsidRPr="00965FFC">
        <w:rPr>
          <w:rFonts w:ascii="Times New Roman" w:hAnsi="Times New Roman"/>
          <w:sz w:val="16"/>
          <w:szCs w:val="16"/>
        </w:rPr>
        <w:t>Дневник</w:t>
      </w:r>
      <w:proofErr w:type="gramStart"/>
      <w:r w:rsidRPr="00965FFC">
        <w:rPr>
          <w:rFonts w:ascii="Times New Roman" w:hAnsi="Times New Roman"/>
          <w:sz w:val="16"/>
          <w:szCs w:val="16"/>
        </w:rPr>
        <w:t>.р</w:t>
      </w:r>
      <w:proofErr w:type="gramEnd"/>
      <w:r w:rsidRPr="00965FFC">
        <w:rPr>
          <w:rFonts w:ascii="Times New Roman" w:hAnsi="Times New Roman"/>
          <w:sz w:val="16"/>
          <w:szCs w:val="16"/>
        </w:rPr>
        <w:t>у</w:t>
      </w:r>
      <w:proofErr w:type="spellEnd"/>
      <w:r w:rsidRPr="00965FFC">
        <w:rPr>
          <w:rFonts w:ascii="Times New Roman" w:hAnsi="Times New Roman"/>
          <w:sz w:val="16"/>
          <w:szCs w:val="16"/>
        </w:rPr>
        <w:t>»</w:t>
      </w:r>
    </w:p>
    <w:p w:rsidR="00C24C67" w:rsidRPr="00965FFC" w:rsidRDefault="00C24C67" w:rsidP="00965FFC">
      <w:pPr>
        <w:jc w:val="both"/>
        <w:rPr>
          <w:b/>
          <w:sz w:val="16"/>
          <w:szCs w:val="16"/>
        </w:rPr>
      </w:pPr>
      <w:r w:rsidRPr="00965FFC">
        <w:rPr>
          <w:b/>
          <w:sz w:val="16"/>
          <w:szCs w:val="16"/>
        </w:rPr>
        <w:t>Основными формами работы МО являются:</w:t>
      </w:r>
    </w:p>
    <w:p w:rsidR="00C24C67" w:rsidRPr="00965FFC" w:rsidRDefault="00C24C67" w:rsidP="00965FFC">
      <w:pPr>
        <w:numPr>
          <w:ilvl w:val="0"/>
          <w:numId w:val="24"/>
        </w:numPr>
        <w:ind w:left="426" w:hanging="284"/>
        <w:jc w:val="both"/>
        <w:rPr>
          <w:sz w:val="16"/>
          <w:szCs w:val="16"/>
        </w:rPr>
      </w:pPr>
      <w:r w:rsidRPr="00965FFC">
        <w:rPr>
          <w:sz w:val="16"/>
          <w:szCs w:val="16"/>
        </w:rPr>
        <w:t>теоретическое заседание</w:t>
      </w:r>
    </w:p>
    <w:p w:rsidR="00C24C67" w:rsidRPr="00965FFC" w:rsidRDefault="00C24C67" w:rsidP="00965FFC">
      <w:pPr>
        <w:numPr>
          <w:ilvl w:val="0"/>
          <w:numId w:val="24"/>
        </w:numPr>
        <w:ind w:left="426" w:hanging="284"/>
        <w:jc w:val="both"/>
        <w:rPr>
          <w:sz w:val="16"/>
          <w:szCs w:val="16"/>
        </w:rPr>
      </w:pPr>
      <w:r w:rsidRPr="00965FFC">
        <w:rPr>
          <w:sz w:val="16"/>
          <w:szCs w:val="16"/>
        </w:rPr>
        <w:t>семина</w:t>
      </w:r>
      <w:proofErr w:type="gramStart"/>
      <w:r w:rsidRPr="00965FFC">
        <w:rPr>
          <w:sz w:val="16"/>
          <w:szCs w:val="16"/>
        </w:rPr>
        <w:t>р-</w:t>
      </w:r>
      <w:proofErr w:type="gramEnd"/>
      <w:r w:rsidRPr="00965FFC">
        <w:rPr>
          <w:sz w:val="16"/>
          <w:szCs w:val="16"/>
        </w:rPr>
        <w:t xml:space="preserve"> практикум</w:t>
      </w:r>
    </w:p>
    <w:p w:rsidR="00C24C67" w:rsidRPr="00965FFC" w:rsidRDefault="00C24C67" w:rsidP="00965FFC">
      <w:pPr>
        <w:numPr>
          <w:ilvl w:val="0"/>
          <w:numId w:val="24"/>
        </w:numPr>
        <w:ind w:left="426" w:hanging="284"/>
        <w:jc w:val="both"/>
        <w:rPr>
          <w:sz w:val="16"/>
          <w:szCs w:val="16"/>
        </w:rPr>
      </w:pPr>
      <w:r w:rsidRPr="00965FFC">
        <w:rPr>
          <w:sz w:val="16"/>
          <w:szCs w:val="16"/>
        </w:rPr>
        <w:t>презентация опыта работы классного руководителя</w:t>
      </w:r>
    </w:p>
    <w:p w:rsidR="00C24C67" w:rsidRPr="00965FFC" w:rsidRDefault="00C24C67" w:rsidP="00965FFC">
      <w:pPr>
        <w:numPr>
          <w:ilvl w:val="0"/>
          <w:numId w:val="24"/>
        </w:numPr>
        <w:ind w:left="426" w:hanging="284"/>
        <w:jc w:val="both"/>
        <w:rPr>
          <w:sz w:val="16"/>
          <w:szCs w:val="16"/>
        </w:rPr>
      </w:pPr>
      <w:r w:rsidRPr="00965FFC">
        <w:rPr>
          <w:sz w:val="16"/>
          <w:szCs w:val="16"/>
        </w:rPr>
        <w:t>консультация.</w:t>
      </w:r>
    </w:p>
    <w:p w:rsidR="00214F19" w:rsidRPr="00965FFC" w:rsidRDefault="00214F19" w:rsidP="00965FFC">
      <w:pPr>
        <w:tabs>
          <w:tab w:val="left" w:pos="-108"/>
        </w:tabs>
        <w:suppressAutoHyphens w:val="0"/>
        <w:contextualSpacing/>
        <w:rPr>
          <w:sz w:val="16"/>
          <w:szCs w:val="16"/>
        </w:rPr>
      </w:pPr>
      <w:r w:rsidRPr="00965FFC">
        <w:rPr>
          <w:i/>
          <w:sz w:val="16"/>
          <w:szCs w:val="16"/>
        </w:rPr>
        <w:t xml:space="preserve">    </w:t>
      </w:r>
      <w:r w:rsidR="00C24C67" w:rsidRPr="00965FFC">
        <w:rPr>
          <w:i/>
          <w:sz w:val="16"/>
          <w:szCs w:val="16"/>
        </w:rPr>
        <w:t xml:space="preserve"> </w:t>
      </w:r>
      <w:r w:rsidR="00C24C67" w:rsidRPr="00965FFC">
        <w:rPr>
          <w:sz w:val="16"/>
          <w:szCs w:val="16"/>
        </w:rPr>
        <w:t xml:space="preserve">Методическое объединение классных руководителей в </w:t>
      </w:r>
      <w:r w:rsidR="00621663" w:rsidRPr="00965FFC">
        <w:rPr>
          <w:sz w:val="16"/>
          <w:szCs w:val="16"/>
        </w:rPr>
        <w:t xml:space="preserve">первом полугодии 2019-2020 </w:t>
      </w:r>
      <w:proofErr w:type="spellStart"/>
      <w:r w:rsidR="00C24C67" w:rsidRPr="00965FFC">
        <w:rPr>
          <w:sz w:val="16"/>
          <w:szCs w:val="16"/>
        </w:rPr>
        <w:t>у</w:t>
      </w:r>
      <w:r w:rsidR="00621663" w:rsidRPr="00965FFC">
        <w:rPr>
          <w:sz w:val="16"/>
          <w:szCs w:val="16"/>
        </w:rPr>
        <w:t>ч</w:t>
      </w:r>
      <w:r w:rsidR="00C24C67" w:rsidRPr="00965FFC">
        <w:rPr>
          <w:sz w:val="16"/>
          <w:szCs w:val="16"/>
        </w:rPr>
        <w:t>.г</w:t>
      </w:r>
      <w:proofErr w:type="spellEnd"/>
      <w:r w:rsidR="00C24C67" w:rsidRPr="00965FFC">
        <w:rPr>
          <w:sz w:val="16"/>
          <w:szCs w:val="16"/>
        </w:rPr>
        <w:t>. работало над темой</w:t>
      </w:r>
      <w:r w:rsidR="00C24C67" w:rsidRPr="00965FFC">
        <w:rPr>
          <w:i/>
          <w:sz w:val="16"/>
          <w:szCs w:val="16"/>
        </w:rPr>
        <w:t xml:space="preserve">  </w:t>
      </w:r>
      <w:r w:rsidR="00C24C67" w:rsidRPr="00965FFC">
        <w:rPr>
          <w:sz w:val="16"/>
          <w:szCs w:val="16"/>
        </w:rPr>
        <w:t xml:space="preserve">«Личностно – ориентированное развитие и воспитание учащихся».  Было проведено </w:t>
      </w:r>
      <w:r w:rsidRPr="00965FFC">
        <w:rPr>
          <w:sz w:val="16"/>
          <w:szCs w:val="16"/>
        </w:rPr>
        <w:t>2</w:t>
      </w:r>
      <w:r w:rsidR="00C24C67" w:rsidRPr="00965FFC">
        <w:rPr>
          <w:sz w:val="16"/>
          <w:szCs w:val="16"/>
        </w:rPr>
        <w:t xml:space="preserve"> заседани</w:t>
      </w:r>
      <w:r w:rsidRPr="00965FFC">
        <w:rPr>
          <w:sz w:val="16"/>
          <w:szCs w:val="16"/>
        </w:rPr>
        <w:t>я</w:t>
      </w:r>
      <w:r w:rsidR="00C24C67" w:rsidRPr="00965FFC">
        <w:rPr>
          <w:sz w:val="16"/>
          <w:szCs w:val="16"/>
        </w:rPr>
        <w:t>, согласно плану работы. Рассматривались вопросы</w:t>
      </w:r>
      <w:r w:rsidRPr="00965FFC">
        <w:rPr>
          <w:sz w:val="16"/>
          <w:szCs w:val="16"/>
        </w:rPr>
        <w:t>:</w:t>
      </w:r>
      <w:r w:rsidR="00C24C67" w:rsidRPr="00965FFC">
        <w:rPr>
          <w:sz w:val="16"/>
          <w:szCs w:val="16"/>
        </w:rPr>
        <w:t xml:space="preserve">  </w:t>
      </w:r>
    </w:p>
    <w:p w:rsidR="00214F19" w:rsidRPr="00965FFC" w:rsidRDefault="00214F19" w:rsidP="00965FFC">
      <w:pPr>
        <w:pStyle w:val="af0"/>
        <w:numPr>
          <w:ilvl w:val="0"/>
          <w:numId w:val="35"/>
        </w:numPr>
        <w:tabs>
          <w:tab w:val="left" w:pos="-108"/>
        </w:tabs>
        <w:suppressAutoHyphens w:val="0"/>
        <w:spacing w:after="0" w:line="240" w:lineRule="auto"/>
        <w:contextualSpacing/>
        <w:rPr>
          <w:rFonts w:ascii="Times New Roman" w:hAnsi="Times New Roman"/>
          <w:sz w:val="16"/>
          <w:szCs w:val="16"/>
        </w:rPr>
      </w:pPr>
      <w:r w:rsidRPr="00965FFC">
        <w:rPr>
          <w:rFonts w:ascii="Times New Roman" w:hAnsi="Times New Roman"/>
          <w:sz w:val="16"/>
          <w:szCs w:val="16"/>
        </w:rPr>
        <w:t>Ведение документации классными руководителями.</w:t>
      </w:r>
    </w:p>
    <w:p w:rsidR="00214F19" w:rsidRPr="00965FFC" w:rsidRDefault="00214F19" w:rsidP="00965FFC">
      <w:pPr>
        <w:pStyle w:val="af0"/>
        <w:numPr>
          <w:ilvl w:val="0"/>
          <w:numId w:val="35"/>
        </w:numPr>
        <w:tabs>
          <w:tab w:val="left" w:pos="-108"/>
        </w:tabs>
        <w:suppressAutoHyphens w:val="0"/>
        <w:spacing w:after="0" w:line="240" w:lineRule="auto"/>
        <w:contextualSpacing/>
        <w:rPr>
          <w:rFonts w:ascii="Times New Roman" w:hAnsi="Times New Roman"/>
          <w:sz w:val="16"/>
          <w:szCs w:val="16"/>
        </w:rPr>
      </w:pPr>
      <w:r w:rsidRPr="00965FFC">
        <w:rPr>
          <w:rFonts w:ascii="Times New Roman" w:hAnsi="Times New Roman"/>
          <w:sz w:val="16"/>
          <w:szCs w:val="16"/>
        </w:rPr>
        <w:t xml:space="preserve">Утверждение  планов  воспитательной работы класса. </w:t>
      </w:r>
    </w:p>
    <w:p w:rsidR="00214F19" w:rsidRPr="00965FFC" w:rsidRDefault="00214F19" w:rsidP="00965FFC">
      <w:pPr>
        <w:pStyle w:val="af0"/>
        <w:numPr>
          <w:ilvl w:val="0"/>
          <w:numId w:val="35"/>
        </w:numPr>
        <w:tabs>
          <w:tab w:val="left" w:pos="-108"/>
        </w:tabs>
        <w:suppressAutoHyphens w:val="0"/>
        <w:spacing w:after="0" w:line="240" w:lineRule="auto"/>
        <w:contextualSpacing/>
        <w:rPr>
          <w:rFonts w:ascii="Times New Roman" w:hAnsi="Times New Roman"/>
          <w:sz w:val="16"/>
          <w:szCs w:val="16"/>
        </w:rPr>
      </w:pPr>
      <w:r w:rsidRPr="00965FFC">
        <w:rPr>
          <w:rFonts w:ascii="Times New Roman" w:hAnsi="Times New Roman"/>
          <w:sz w:val="16"/>
          <w:szCs w:val="16"/>
        </w:rPr>
        <w:t xml:space="preserve">Составление графика проведения открытых классных часов. </w:t>
      </w:r>
    </w:p>
    <w:p w:rsidR="00214F19" w:rsidRPr="00965FFC" w:rsidRDefault="00214F19" w:rsidP="00965FFC">
      <w:pPr>
        <w:pStyle w:val="af0"/>
        <w:numPr>
          <w:ilvl w:val="0"/>
          <w:numId w:val="35"/>
        </w:numPr>
        <w:tabs>
          <w:tab w:val="left" w:pos="-108"/>
        </w:tabs>
        <w:suppressAutoHyphens w:val="0"/>
        <w:spacing w:after="0" w:line="240" w:lineRule="auto"/>
        <w:contextualSpacing/>
        <w:rPr>
          <w:rFonts w:ascii="Times New Roman" w:hAnsi="Times New Roman"/>
          <w:sz w:val="16"/>
          <w:szCs w:val="16"/>
        </w:rPr>
      </w:pPr>
      <w:r w:rsidRPr="00965FFC">
        <w:rPr>
          <w:rFonts w:ascii="Times New Roman" w:hAnsi="Times New Roman"/>
          <w:sz w:val="16"/>
          <w:szCs w:val="16"/>
        </w:rPr>
        <w:t>Должностные обязанности классного руководителя.</w:t>
      </w:r>
    </w:p>
    <w:p w:rsidR="00214F19" w:rsidRPr="00965FFC" w:rsidRDefault="00214F19" w:rsidP="00965FFC">
      <w:pPr>
        <w:pStyle w:val="af0"/>
        <w:numPr>
          <w:ilvl w:val="0"/>
          <w:numId w:val="35"/>
        </w:numPr>
        <w:suppressAutoHyphens w:val="0"/>
        <w:spacing w:after="0" w:line="240" w:lineRule="auto"/>
        <w:ind w:right="94"/>
        <w:jc w:val="both"/>
        <w:rPr>
          <w:rFonts w:ascii="Times New Roman" w:hAnsi="Times New Roman"/>
          <w:sz w:val="16"/>
          <w:szCs w:val="16"/>
        </w:rPr>
      </w:pPr>
      <w:r w:rsidRPr="00965FFC">
        <w:rPr>
          <w:rStyle w:val="c9"/>
          <w:rFonts w:ascii="Times New Roman" w:eastAsia="Times New Roman" w:hAnsi="Times New Roman"/>
          <w:sz w:val="16"/>
          <w:szCs w:val="16"/>
        </w:rPr>
        <w:t>Доклад «Здоровьесберегающие технологии в воспитательном процессе».</w:t>
      </w:r>
    </w:p>
    <w:p w:rsidR="00214F19" w:rsidRPr="00965FFC" w:rsidRDefault="00214F19" w:rsidP="00965FFC">
      <w:pPr>
        <w:pStyle w:val="af0"/>
        <w:numPr>
          <w:ilvl w:val="0"/>
          <w:numId w:val="35"/>
        </w:numPr>
        <w:suppressAutoHyphens w:val="0"/>
        <w:spacing w:after="0" w:line="240" w:lineRule="auto"/>
        <w:ind w:right="94"/>
        <w:jc w:val="both"/>
        <w:rPr>
          <w:rFonts w:ascii="Times New Roman" w:hAnsi="Times New Roman"/>
          <w:sz w:val="16"/>
          <w:szCs w:val="16"/>
        </w:rPr>
      </w:pPr>
      <w:r w:rsidRPr="00965FFC">
        <w:rPr>
          <w:rFonts w:ascii="Times New Roman" w:hAnsi="Times New Roman"/>
          <w:sz w:val="16"/>
          <w:szCs w:val="16"/>
        </w:rPr>
        <w:t xml:space="preserve">Работа классных руководителей по  предупреждению детского </w:t>
      </w:r>
      <w:proofErr w:type="spellStart"/>
      <w:r w:rsidRPr="00965FFC">
        <w:rPr>
          <w:rFonts w:ascii="Times New Roman" w:hAnsi="Times New Roman"/>
          <w:sz w:val="16"/>
          <w:szCs w:val="16"/>
        </w:rPr>
        <w:t>дорожно</w:t>
      </w:r>
      <w:proofErr w:type="spellEnd"/>
      <w:r w:rsidRPr="00965FFC">
        <w:rPr>
          <w:rFonts w:ascii="Times New Roman" w:hAnsi="Times New Roman"/>
          <w:sz w:val="16"/>
          <w:szCs w:val="16"/>
        </w:rPr>
        <w:t xml:space="preserve"> – транспортного травматизма  </w:t>
      </w:r>
    </w:p>
    <w:p w:rsidR="00214F19" w:rsidRPr="00965FFC" w:rsidRDefault="00214F19" w:rsidP="00965FFC">
      <w:pPr>
        <w:pStyle w:val="af0"/>
        <w:numPr>
          <w:ilvl w:val="0"/>
          <w:numId w:val="35"/>
        </w:numPr>
        <w:suppressAutoHyphens w:val="0"/>
        <w:spacing w:after="0" w:line="240" w:lineRule="auto"/>
        <w:ind w:right="94"/>
        <w:jc w:val="both"/>
        <w:rPr>
          <w:rFonts w:ascii="Times New Roman" w:hAnsi="Times New Roman"/>
          <w:sz w:val="16"/>
          <w:szCs w:val="16"/>
        </w:rPr>
      </w:pPr>
      <w:r w:rsidRPr="00965FFC">
        <w:rPr>
          <w:rFonts w:ascii="Times New Roman" w:hAnsi="Times New Roman"/>
          <w:sz w:val="16"/>
          <w:szCs w:val="16"/>
        </w:rPr>
        <w:t xml:space="preserve">Система работы классных    руководителей с родителями учащихся. </w:t>
      </w:r>
    </w:p>
    <w:p w:rsidR="00214F19" w:rsidRPr="00965FFC" w:rsidRDefault="00214F19" w:rsidP="00965FFC">
      <w:pPr>
        <w:pStyle w:val="af0"/>
        <w:numPr>
          <w:ilvl w:val="0"/>
          <w:numId w:val="35"/>
        </w:numPr>
        <w:suppressAutoHyphens w:val="0"/>
        <w:spacing w:after="0" w:line="240" w:lineRule="auto"/>
        <w:ind w:right="94"/>
        <w:jc w:val="both"/>
        <w:rPr>
          <w:rFonts w:ascii="Times New Roman" w:hAnsi="Times New Roman"/>
          <w:sz w:val="16"/>
          <w:szCs w:val="16"/>
        </w:rPr>
      </w:pPr>
      <w:r w:rsidRPr="00965FFC">
        <w:rPr>
          <w:rFonts w:ascii="Times New Roman" w:hAnsi="Times New Roman"/>
          <w:sz w:val="16"/>
          <w:szCs w:val="16"/>
        </w:rPr>
        <w:t xml:space="preserve">Работа классных руководителей по предотвращению употребления ПАВ, профилактика наркомании, табакокурения и алкоголизма. </w:t>
      </w:r>
    </w:p>
    <w:p w:rsidR="00214F19" w:rsidRPr="00965FFC" w:rsidRDefault="00214F19" w:rsidP="00965FFC">
      <w:pPr>
        <w:tabs>
          <w:tab w:val="left" w:pos="-108"/>
        </w:tabs>
        <w:suppressAutoHyphens w:val="0"/>
        <w:contextualSpacing/>
        <w:rPr>
          <w:sz w:val="16"/>
          <w:szCs w:val="16"/>
        </w:rPr>
      </w:pPr>
    </w:p>
    <w:p w:rsidR="00C24C67" w:rsidRPr="00965FFC" w:rsidRDefault="00C24C67" w:rsidP="00965FFC">
      <w:pPr>
        <w:pStyle w:val="af0"/>
        <w:tabs>
          <w:tab w:val="left" w:pos="2212"/>
        </w:tabs>
        <w:suppressAutoHyphens w:val="0"/>
        <w:spacing w:after="0" w:line="240" w:lineRule="auto"/>
        <w:contextualSpacing/>
        <w:jc w:val="both"/>
        <w:rPr>
          <w:rFonts w:ascii="Times New Roman" w:hAnsi="Times New Roman"/>
          <w:sz w:val="16"/>
          <w:szCs w:val="16"/>
        </w:rPr>
      </w:pPr>
      <w:r w:rsidRPr="00965FFC">
        <w:rPr>
          <w:rFonts w:ascii="Times New Roman" w:hAnsi="Times New Roman"/>
          <w:sz w:val="16"/>
          <w:szCs w:val="16"/>
        </w:rPr>
        <w:t xml:space="preserve">На заседаниях с докладами выступали заместитель директора по </w:t>
      </w:r>
      <w:r w:rsidR="00893777" w:rsidRPr="00965FFC">
        <w:rPr>
          <w:rFonts w:ascii="Times New Roman" w:hAnsi="Times New Roman"/>
          <w:sz w:val="16"/>
          <w:szCs w:val="16"/>
        </w:rPr>
        <w:t>ВР Магомедова А.Т</w:t>
      </w:r>
      <w:r w:rsidRPr="00965FFC">
        <w:rPr>
          <w:rFonts w:ascii="Times New Roman" w:hAnsi="Times New Roman"/>
          <w:sz w:val="16"/>
          <w:szCs w:val="16"/>
        </w:rPr>
        <w:t xml:space="preserve">., </w:t>
      </w:r>
      <w:r w:rsidR="00893777" w:rsidRPr="00965FFC">
        <w:rPr>
          <w:rFonts w:ascii="Times New Roman" w:hAnsi="Times New Roman"/>
          <w:sz w:val="16"/>
          <w:szCs w:val="16"/>
        </w:rPr>
        <w:t>заместитель директора по УВР Аюбова Р.С.</w:t>
      </w:r>
      <w:r w:rsidRPr="00965FFC">
        <w:rPr>
          <w:rFonts w:ascii="Times New Roman" w:hAnsi="Times New Roman"/>
          <w:sz w:val="16"/>
          <w:szCs w:val="16"/>
        </w:rPr>
        <w:t xml:space="preserve">, </w:t>
      </w:r>
      <w:r w:rsidR="00893777" w:rsidRPr="00965FFC">
        <w:rPr>
          <w:rFonts w:ascii="Times New Roman" w:hAnsi="Times New Roman"/>
          <w:sz w:val="16"/>
          <w:szCs w:val="16"/>
        </w:rPr>
        <w:t xml:space="preserve">психолог школы Исакова И. Ж., социальный педагог Махтаев И. Ш., </w:t>
      </w:r>
      <w:r w:rsidRPr="00965FFC">
        <w:rPr>
          <w:rFonts w:ascii="Times New Roman" w:hAnsi="Times New Roman"/>
          <w:sz w:val="16"/>
          <w:szCs w:val="16"/>
        </w:rPr>
        <w:t>классные руководители</w:t>
      </w:r>
      <w:r w:rsidR="00A36311" w:rsidRPr="00965FFC">
        <w:rPr>
          <w:rFonts w:ascii="Times New Roman" w:hAnsi="Times New Roman"/>
          <w:sz w:val="16"/>
          <w:szCs w:val="16"/>
        </w:rPr>
        <w:t xml:space="preserve"> 1-11 классов</w:t>
      </w:r>
      <w:r w:rsidR="00893777" w:rsidRPr="00965FFC">
        <w:rPr>
          <w:rFonts w:ascii="Times New Roman" w:hAnsi="Times New Roman"/>
          <w:sz w:val="16"/>
          <w:szCs w:val="16"/>
        </w:rPr>
        <w:t>.</w:t>
      </w:r>
      <w:r w:rsidRPr="00965FFC">
        <w:rPr>
          <w:rFonts w:ascii="Times New Roman" w:hAnsi="Times New Roman"/>
          <w:sz w:val="16"/>
          <w:szCs w:val="16"/>
        </w:rPr>
        <w:t xml:space="preserve"> </w:t>
      </w:r>
    </w:p>
    <w:p w:rsidR="00C24C67" w:rsidRPr="00965FFC" w:rsidRDefault="00C24C67" w:rsidP="00965FFC">
      <w:pPr>
        <w:pStyle w:val="af0"/>
        <w:spacing w:after="0" w:line="240" w:lineRule="auto"/>
        <w:ind w:left="0"/>
        <w:jc w:val="both"/>
        <w:rPr>
          <w:rFonts w:ascii="Times New Roman" w:hAnsi="Times New Roman"/>
          <w:sz w:val="16"/>
          <w:szCs w:val="16"/>
        </w:rPr>
      </w:pPr>
      <w:r w:rsidRPr="00965FFC">
        <w:rPr>
          <w:rFonts w:ascii="Times New Roman" w:hAnsi="Times New Roman"/>
          <w:i/>
          <w:sz w:val="16"/>
          <w:szCs w:val="16"/>
        </w:rPr>
        <w:t xml:space="preserve">   </w:t>
      </w:r>
      <w:r w:rsidRPr="00965FFC">
        <w:rPr>
          <w:rFonts w:ascii="Times New Roman" w:hAnsi="Times New Roman"/>
          <w:sz w:val="16"/>
          <w:szCs w:val="16"/>
        </w:rPr>
        <w:t xml:space="preserve">В конце </w:t>
      </w:r>
      <w:r w:rsidR="0018011D" w:rsidRPr="00965FFC">
        <w:rPr>
          <w:rFonts w:ascii="Times New Roman" w:hAnsi="Times New Roman"/>
          <w:sz w:val="16"/>
          <w:szCs w:val="16"/>
        </w:rPr>
        <w:t>полугодия</w:t>
      </w:r>
      <w:r w:rsidRPr="00965FFC">
        <w:rPr>
          <w:rFonts w:ascii="Times New Roman" w:hAnsi="Times New Roman"/>
          <w:sz w:val="16"/>
          <w:szCs w:val="16"/>
        </w:rPr>
        <w:t xml:space="preserve"> проведен </w:t>
      </w:r>
      <w:r w:rsidRPr="00965FFC">
        <w:rPr>
          <w:rFonts w:ascii="Times New Roman" w:hAnsi="Times New Roman"/>
          <w:b/>
          <w:sz w:val="16"/>
          <w:szCs w:val="16"/>
        </w:rPr>
        <w:t>мониторинг деятельности классных руководителей</w:t>
      </w:r>
      <w:r w:rsidRPr="00965FFC">
        <w:rPr>
          <w:rFonts w:ascii="Times New Roman" w:hAnsi="Times New Roman"/>
          <w:sz w:val="16"/>
          <w:szCs w:val="16"/>
        </w:rPr>
        <w:t xml:space="preserve">, который призван содействовать повышению эффективности работы классных руководителей в регионе путем нормирования деятельности и формирования общественно-государственного механизма оценивания.               </w:t>
      </w:r>
    </w:p>
    <w:p w:rsidR="00C24C67" w:rsidRPr="00965FFC" w:rsidRDefault="00C24C67" w:rsidP="00965FFC">
      <w:pPr>
        <w:ind w:firstLine="567"/>
        <w:jc w:val="both"/>
        <w:rPr>
          <w:sz w:val="16"/>
          <w:szCs w:val="16"/>
        </w:rPr>
      </w:pPr>
      <w:r w:rsidRPr="00965FFC">
        <w:rPr>
          <w:sz w:val="16"/>
          <w:szCs w:val="16"/>
        </w:rPr>
        <w:t>В ходе мониторинга эффективности деятельности классного руководителя получены следующие результаты:</w:t>
      </w:r>
    </w:p>
    <w:p w:rsidR="00C24C67" w:rsidRPr="00965FFC" w:rsidRDefault="00C24C67" w:rsidP="00965FFC">
      <w:pPr>
        <w:pStyle w:val="af0"/>
        <w:tabs>
          <w:tab w:val="left" w:pos="0"/>
        </w:tabs>
        <w:spacing w:after="0" w:line="240" w:lineRule="auto"/>
        <w:ind w:left="0"/>
        <w:jc w:val="both"/>
        <w:rPr>
          <w:rFonts w:ascii="Times New Roman" w:hAnsi="Times New Roman"/>
          <w:b/>
          <w:i/>
          <w:sz w:val="16"/>
          <w:szCs w:val="16"/>
        </w:rPr>
      </w:pPr>
      <w:r w:rsidRPr="00965FFC">
        <w:rPr>
          <w:rFonts w:ascii="Times New Roman" w:hAnsi="Times New Roman"/>
          <w:b/>
          <w:sz w:val="16"/>
          <w:szCs w:val="16"/>
        </w:rPr>
        <w:t>Уровень эффективности</w:t>
      </w:r>
      <w:r w:rsidRPr="00965FFC">
        <w:rPr>
          <w:rFonts w:ascii="Times New Roman" w:hAnsi="Times New Roman"/>
          <w:b/>
          <w:i/>
          <w:sz w:val="16"/>
          <w:szCs w:val="16"/>
        </w:rPr>
        <w:t xml:space="preserve"> </w:t>
      </w:r>
    </w:p>
    <w:p w:rsidR="00C24C67" w:rsidRPr="00965FFC" w:rsidRDefault="00C24C67" w:rsidP="00965FFC">
      <w:pPr>
        <w:tabs>
          <w:tab w:val="left" w:pos="0"/>
          <w:tab w:val="left" w:pos="284"/>
        </w:tabs>
        <w:rPr>
          <w:b/>
          <w:sz w:val="16"/>
          <w:szCs w:val="16"/>
        </w:rPr>
      </w:pPr>
      <w:r w:rsidRPr="00965FFC">
        <w:rPr>
          <w:b/>
          <w:sz w:val="16"/>
          <w:szCs w:val="16"/>
        </w:rPr>
        <w:t>Основными  проблемами являются:</w:t>
      </w:r>
    </w:p>
    <w:p w:rsidR="00C24C67" w:rsidRPr="00965FFC" w:rsidRDefault="00C24C67" w:rsidP="00965FFC">
      <w:pPr>
        <w:numPr>
          <w:ilvl w:val="0"/>
          <w:numId w:val="16"/>
        </w:numPr>
        <w:tabs>
          <w:tab w:val="clear" w:pos="810"/>
          <w:tab w:val="left" w:pos="0"/>
          <w:tab w:val="num" w:pos="284"/>
        </w:tabs>
        <w:ind w:left="0" w:firstLine="0"/>
        <w:rPr>
          <w:sz w:val="16"/>
          <w:szCs w:val="16"/>
        </w:rPr>
      </w:pPr>
      <w:r w:rsidRPr="00965FFC">
        <w:rPr>
          <w:sz w:val="16"/>
          <w:szCs w:val="16"/>
        </w:rPr>
        <w:t>Самоуправление в классе существует лишь формально, не выполняя своей воспитательной роли, не обеспечивая самоорганизацию деятельности учащихся, защиты их интересов. Работа в сфере развития самоуправления учащихся ведется эпизодически.</w:t>
      </w:r>
    </w:p>
    <w:p w:rsidR="00C24C67" w:rsidRPr="00965FFC" w:rsidRDefault="00C24C67" w:rsidP="00965FFC">
      <w:pPr>
        <w:widowControl w:val="0"/>
        <w:shd w:val="clear" w:color="auto" w:fill="FFFFFF"/>
        <w:tabs>
          <w:tab w:val="left" w:pos="0"/>
          <w:tab w:val="left" w:pos="426"/>
          <w:tab w:val="left" w:pos="754"/>
          <w:tab w:val="left" w:pos="873"/>
        </w:tabs>
        <w:autoSpaceDE w:val="0"/>
        <w:jc w:val="both"/>
        <w:rPr>
          <w:b/>
          <w:i/>
          <w:sz w:val="16"/>
          <w:szCs w:val="16"/>
        </w:rPr>
      </w:pPr>
      <w:r w:rsidRPr="00965FFC">
        <w:rPr>
          <w:b/>
          <w:i/>
          <w:sz w:val="16"/>
          <w:szCs w:val="16"/>
        </w:rPr>
        <w:t>Исходя из результатов, можно сделать следующие выводы об эффективности деятельности классного руководителя по организации воспитательного процесса:</w:t>
      </w:r>
    </w:p>
    <w:p w:rsidR="00C24C67" w:rsidRPr="00965FFC" w:rsidRDefault="00C24C67" w:rsidP="00965FFC">
      <w:pPr>
        <w:numPr>
          <w:ilvl w:val="0"/>
          <w:numId w:val="18"/>
        </w:numPr>
        <w:tabs>
          <w:tab w:val="left" w:pos="426"/>
          <w:tab w:val="left" w:pos="754"/>
        </w:tabs>
        <w:suppressAutoHyphens w:val="0"/>
        <w:ind w:left="0" w:firstLine="0"/>
        <w:jc w:val="both"/>
        <w:rPr>
          <w:sz w:val="16"/>
          <w:szCs w:val="16"/>
        </w:rPr>
      </w:pPr>
      <w:r w:rsidRPr="00965FFC">
        <w:rPr>
          <w:sz w:val="16"/>
          <w:szCs w:val="16"/>
        </w:rPr>
        <w:t>В целом наблюдается стабильность уровня эффективности воспитательного процесса.</w:t>
      </w:r>
    </w:p>
    <w:p w:rsidR="00C24C67" w:rsidRPr="00965FFC" w:rsidRDefault="00C24C67" w:rsidP="00965FFC">
      <w:pPr>
        <w:numPr>
          <w:ilvl w:val="0"/>
          <w:numId w:val="18"/>
        </w:numPr>
        <w:tabs>
          <w:tab w:val="left" w:pos="426"/>
          <w:tab w:val="left" w:pos="754"/>
        </w:tabs>
        <w:suppressAutoHyphens w:val="0"/>
        <w:ind w:left="0" w:firstLine="0"/>
        <w:jc w:val="both"/>
        <w:rPr>
          <w:sz w:val="16"/>
          <w:szCs w:val="16"/>
        </w:rPr>
      </w:pPr>
      <w:r w:rsidRPr="00965FFC">
        <w:rPr>
          <w:sz w:val="16"/>
          <w:szCs w:val="16"/>
        </w:rPr>
        <w:lastRenderedPageBreak/>
        <w:t>Выявляются проблемы, требующие принятия управленческих решений: о развитии самоуправления в коллективах, о путях формирования мотивации, о дальнейшем повышении уровня воспитанности, о дальнейшей работе по повышению профессионального мастерства педагогов, формирования системы отслеживания эффективности работы с классом.</w:t>
      </w:r>
    </w:p>
    <w:p w:rsidR="00C24C67" w:rsidRPr="00965FFC" w:rsidRDefault="00C24C67" w:rsidP="00965FFC">
      <w:pPr>
        <w:tabs>
          <w:tab w:val="left" w:pos="0"/>
        </w:tabs>
        <w:rPr>
          <w:i/>
          <w:sz w:val="16"/>
          <w:szCs w:val="16"/>
        </w:rPr>
      </w:pPr>
    </w:p>
    <w:p w:rsidR="00C24C67" w:rsidRPr="00965FFC" w:rsidRDefault="00C24C67" w:rsidP="00965FFC">
      <w:pPr>
        <w:jc w:val="center"/>
        <w:rPr>
          <w:b/>
          <w:color w:val="0070C0"/>
          <w:sz w:val="16"/>
          <w:szCs w:val="16"/>
        </w:rPr>
      </w:pPr>
      <w:r w:rsidRPr="00965FFC">
        <w:rPr>
          <w:b/>
          <w:color w:val="0070C0"/>
          <w:sz w:val="16"/>
          <w:szCs w:val="16"/>
        </w:rPr>
        <w:t>Нравственное воспитание</w:t>
      </w:r>
    </w:p>
    <w:p w:rsidR="002A45FF" w:rsidRPr="00965FFC" w:rsidRDefault="00C24C67" w:rsidP="00965FFC">
      <w:pPr>
        <w:jc w:val="both"/>
        <w:rPr>
          <w:sz w:val="16"/>
          <w:szCs w:val="16"/>
        </w:rPr>
      </w:pPr>
      <w:r w:rsidRPr="00965FFC">
        <w:rPr>
          <w:sz w:val="16"/>
          <w:szCs w:val="16"/>
        </w:rPr>
        <w:t xml:space="preserve">   Нравственное воспитание школьников по-прежнему является одним из приоритетных и государственно-важных направлений воспитательной работы.    </w:t>
      </w:r>
    </w:p>
    <w:p w:rsidR="00C24C67" w:rsidRPr="00965FFC" w:rsidRDefault="00C24C67" w:rsidP="00965FFC">
      <w:pPr>
        <w:jc w:val="both"/>
        <w:rPr>
          <w:sz w:val="16"/>
          <w:szCs w:val="16"/>
        </w:rPr>
      </w:pPr>
      <w:r w:rsidRPr="00965FFC">
        <w:rPr>
          <w:sz w:val="16"/>
          <w:szCs w:val="16"/>
        </w:rPr>
        <w:t xml:space="preserve">   Классные руководители создавали условия и работали над формированием и  развитием у учащихся нравственных качеств. Работа велась по ряду направлений нравственного воспитания: гражданско-патриотическое,  нравственно - правовое, эстетическое, экологическое и другие. </w:t>
      </w:r>
    </w:p>
    <w:p w:rsidR="00C24C67" w:rsidRPr="00965FFC" w:rsidRDefault="00C24C67" w:rsidP="00965FFC">
      <w:pPr>
        <w:jc w:val="center"/>
        <w:rPr>
          <w:color w:val="0070C0"/>
          <w:sz w:val="16"/>
          <w:szCs w:val="16"/>
          <w:u w:val="single"/>
        </w:rPr>
      </w:pPr>
      <w:r w:rsidRPr="00965FFC">
        <w:rPr>
          <w:b/>
          <w:color w:val="0070C0"/>
          <w:sz w:val="16"/>
          <w:szCs w:val="16"/>
          <w:u w:val="single"/>
        </w:rPr>
        <w:t>Гражданско-патриотическое воспитание</w:t>
      </w:r>
    </w:p>
    <w:p w:rsidR="00C24C67" w:rsidRPr="00965FFC" w:rsidRDefault="00C24C67" w:rsidP="00965FFC">
      <w:pPr>
        <w:jc w:val="both"/>
        <w:rPr>
          <w:sz w:val="16"/>
          <w:szCs w:val="16"/>
        </w:rPr>
      </w:pPr>
      <w:r w:rsidRPr="00965FFC">
        <w:rPr>
          <w:i/>
          <w:sz w:val="16"/>
          <w:szCs w:val="16"/>
        </w:rPr>
        <w:t xml:space="preserve">  </w:t>
      </w:r>
      <w:r w:rsidR="004365DD" w:rsidRPr="00965FFC">
        <w:rPr>
          <w:i/>
          <w:sz w:val="16"/>
          <w:szCs w:val="16"/>
        </w:rPr>
        <w:t xml:space="preserve">   </w:t>
      </w:r>
      <w:r w:rsidRPr="00965FFC">
        <w:rPr>
          <w:i/>
          <w:sz w:val="16"/>
          <w:szCs w:val="16"/>
        </w:rPr>
        <w:t xml:space="preserve"> </w:t>
      </w:r>
      <w:r w:rsidRPr="00965FFC">
        <w:rPr>
          <w:sz w:val="16"/>
          <w:szCs w:val="16"/>
        </w:rPr>
        <w:t xml:space="preserve">В формировании и развитии полноценной личности учащихся школа ведущую роль отводит деятельности по воспитанию патриотизма и гражданственности, социальной и правовой компетентности учащихся. В течение </w:t>
      </w:r>
      <w:r w:rsidR="00F658DC" w:rsidRPr="00965FFC">
        <w:rPr>
          <w:sz w:val="16"/>
          <w:szCs w:val="16"/>
        </w:rPr>
        <w:t>первого полугодия</w:t>
      </w:r>
      <w:r w:rsidRPr="00965FFC">
        <w:rPr>
          <w:sz w:val="16"/>
          <w:szCs w:val="16"/>
        </w:rPr>
        <w:t xml:space="preserve"> педагогическим коллективом была проделана большая работа по этому направлению:</w:t>
      </w:r>
      <w:r w:rsidRPr="00965FFC">
        <w:rPr>
          <w:i/>
          <w:sz w:val="16"/>
          <w:szCs w:val="16"/>
        </w:rPr>
        <w:t xml:space="preserve"> </w:t>
      </w:r>
      <w:r w:rsidRPr="00965FFC">
        <w:rPr>
          <w:sz w:val="16"/>
          <w:szCs w:val="16"/>
        </w:rPr>
        <w:t>учащиеся знакомились с символами и атрибутами Российской Федерации, к которым  воспитывалось уважение, прививалась любовь к Родине и родному краю, поселку, к родной школе через традиционные школьные дела</w:t>
      </w:r>
      <w:r w:rsidR="00F658DC" w:rsidRPr="00965FFC">
        <w:rPr>
          <w:sz w:val="16"/>
          <w:szCs w:val="16"/>
        </w:rPr>
        <w:t xml:space="preserve">, районные </w:t>
      </w:r>
      <w:r w:rsidRPr="00965FFC">
        <w:rPr>
          <w:sz w:val="16"/>
          <w:szCs w:val="16"/>
        </w:rPr>
        <w:t>конкурсы.</w:t>
      </w:r>
    </w:p>
    <w:p w:rsidR="00C24C67" w:rsidRPr="00965FFC" w:rsidRDefault="004365DD" w:rsidP="00965FFC">
      <w:pPr>
        <w:jc w:val="both"/>
        <w:rPr>
          <w:b/>
          <w:sz w:val="16"/>
          <w:szCs w:val="16"/>
        </w:rPr>
      </w:pPr>
      <w:r w:rsidRPr="00965FFC">
        <w:rPr>
          <w:sz w:val="16"/>
          <w:szCs w:val="16"/>
        </w:rPr>
        <w:t xml:space="preserve">    </w:t>
      </w:r>
      <w:r w:rsidR="00C24C67" w:rsidRPr="00965FFC">
        <w:rPr>
          <w:b/>
          <w:sz w:val="16"/>
          <w:szCs w:val="16"/>
        </w:rPr>
        <w:t>В данном направлении</w:t>
      </w:r>
      <w:r w:rsidR="00C24C67" w:rsidRPr="00965FFC">
        <w:rPr>
          <w:b/>
          <w:bCs/>
          <w:iCs/>
          <w:sz w:val="16"/>
          <w:szCs w:val="16"/>
        </w:rPr>
        <w:t xml:space="preserve"> </w:t>
      </w:r>
      <w:r w:rsidR="00C24C67" w:rsidRPr="00965FFC">
        <w:rPr>
          <w:b/>
          <w:sz w:val="16"/>
          <w:szCs w:val="16"/>
        </w:rPr>
        <w:t>педагогическим коллективом была проделана следующая работа:</w:t>
      </w:r>
    </w:p>
    <w:p w:rsidR="00C24C67" w:rsidRPr="00965FFC" w:rsidRDefault="00C24C67" w:rsidP="00965FFC">
      <w:pPr>
        <w:numPr>
          <w:ilvl w:val="0"/>
          <w:numId w:val="22"/>
        </w:numPr>
        <w:tabs>
          <w:tab w:val="clear" w:pos="720"/>
          <w:tab w:val="num" w:pos="284"/>
          <w:tab w:val="left" w:pos="567"/>
        </w:tabs>
        <w:ind w:left="0" w:firstLine="0"/>
        <w:jc w:val="both"/>
        <w:rPr>
          <w:sz w:val="16"/>
          <w:szCs w:val="16"/>
        </w:rPr>
      </w:pPr>
      <w:r w:rsidRPr="00965FFC">
        <w:rPr>
          <w:sz w:val="16"/>
          <w:szCs w:val="16"/>
        </w:rPr>
        <w:t>разработан общешкольный план воспитательной работы, где запланированы  мероприятия гражданско-патриотической направленности;</w:t>
      </w:r>
    </w:p>
    <w:p w:rsidR="00C24C67" w:rsidRPr="00965FFC" w:rsidRDefault="00C24C67" w:rsidP="00965FFC">
      <w:pPr>
        <w:numPr>
          <w:ilvl w:val="0"/>
          <w:numId w:val="22"/>
        </w:numPr>
        <w:tabs>
          <w:tab w:val="clear" w:pos="720"/>
          <w:tab w:val="num" w:pos="284"/>
          <w:tab w:val="left" w:pos="567"/>
        </w:tabs>
        <w:ind w:left="0" w:firstLine="0"/>
        <w:jc w:val="both"/>
        <w:rPr>
          <w:sz w:val="16"/>
          <w:szCs w:val="16"/>
        </w:rPr>
      </w:pPr>
      <w:r w:rsidRPr="00965FFC">
        <w:rPr>
          <w:sz w:val="16"/>
          <w:szCs w:val="16"/>
        </w:rPr>
        <w:t>классными руководителями внесены в планы ВР классов общешкольные воспитательные мероприятия, а так же собственные  классные часы и мероприятия гражданско-патриотической тематики.</w:t>
      </w:r>
    </w:p>
    <w:p w:rsidR="00C24C67" w:rsidRPr="00965FFC" w:rsidRDefault="005A6451" w:rsidP="00965FFC">
      <w:pPr>
        <w:jc w:val="both"/>
        <w:rPr>
          <w:sz w:val="16"/>
          <w:szCs w:val="16"/>
        </w:rPr>
      </w:pPr>
      <w:r w:rsidRPr="00965FFC">
        <w:rPr>
          <w:b/>
          <w:bCs/>
          <w:i/>
          <w:iCs/>
          <w:sz w:val="16"/>
          <w:szCs w:val="16"/>
        </w:rPr>
        <w:t xml:space="preserve">   </w:t>
      </w:r>
      <w:r w:rsidR="00C24C67" w:rsidRPr="00965FFC">
        <w:rPr>
          <w:sz w:val="16"/>
          <w:szCs w:val="16"/>
        </w:rPr>
        <w:t>Для реализации этого направления были проведены следующие мероприятия и использованы такие формы работы как:</w:t>
      </w:r>
    </w:p>
    <w:p w:rsidR="00E35635" w:rsidRPr="00965FFC" w:rsidRDefault="00C24C67" w:rsidP="00965FFC">
      <w:pPr>
        <w:numPr>
          <w:ilvl w:val="0"/>
          <w:numId w:val="19"/>
        </w:numPr>
        <w:tabs>
          <w:tab w:val="left" w:pos="142"/>
          <w:tab w:val="left" w:pos="284"/>
        </w:tabs>
        <w:ind w:left="-30" w:hanging="15"/>
        <w:jc w:val="both"/>
        <w:rPr>
          <w:sz w:val="16"/>
          <w:szCs w:val="16"/>
        </w:rPr>
      </w:pPr>
      <w:proofErr w:type="gramStart"/>
      <w:r w:rsidRPr="00965FFC">
        <w:rPr>
          <w:sz w:val="16"/>
          <w:szCs w:val="16"/>
          <w:u w:val="single"/>
        </w:rPr>
        <w:t xml:space="preserve">Классные часы,  </w:t>
      </w:r>
      <w:r w:rsidRPr="00965FFC">
        <w:rPr>
          <w:sz w:val="16"/>
          <w:szCs w:val="16"/>
        </w:rPr>
        <w:t>посвященные государственным символам (герб, гимн, флаг), Дню народного единства, Дню конституции, Дню защитника Отечества и Российской армии, памятным и юбилейным датам ВОВ (блокада Ленинграда, Сталинградская битва, Битва за Москву, Курская битва), «Дни мужества», «Герои – антифашисты», «Конвенция о правах ребенка», «Закон об образовании», «Устав школы.</w:t>
      </w:r>
      <w:proofErr w:type="gramEnd"/>
      <w:r w:rsidRPr="00965FFC">
        <w:rPr>
          <w:sz w:val="16"/>
          <w:szCs w:val="16"/>
        </w:rPr>
        <w:t xml:space="preserve"> П</w:t>
      </w:r>
      <w:r w:rsidR="00E35635" w:rsidRPr="00965FFC">
        <w:rPr>
          <w:sz w:val="16"/>
          <w:szCs w:val="16"/>
        </w:rPr>
        <w:t xml:space="preserve">рава и обязанности школьников». </w:t>
      </w:r>
    </w:p>
    <w:p w:rsidR="00E35635" w:rsidRPr="00965FFC" w:rsidRDefault="00E35635" w:rsidP="00965FFC">
      <w:pPr>
        <w:pStyle w:val="c17"/>
        <w:shd w:val="clear" w:color="auto" w:fill="FFFFFF"/>
        <w:spacing w:before="0" w:beforeAutospacing="0" w:after="0" w:afterAutospacing="0"/>
        <w:rPr>
          <w:color w:val="222222"/>
          <w:sz w:val="16"/>
          <w:szCs w:val="16"/>
          <w:shd w:val="clear" w:color="auto" w:fill="FFFFFF"/>
        </w:rPr>
      </w:pPr>
      <w:r w:rsidRPr="00965FFC">
        <w:rPr>
          <w:sz w:val="16"/>
          <w:szCs w:val="16"/>
        </w:rPr>
        <w:t xml:space="preserve">    </w:t>
      </w:r>
      <w:r w:rsidRPr="00965FFC">
        <w:rPr>
          <w:b/>
          <w:color w:val="222222"/>
          <w:sz w:val="16"/>
          <w:szCs w:val="16"/>
          <w:shd w:val="clear" w:color="auto" w:fill="FFFFFF"/>
        </w:rPr>
        <w:t>1) 1 сентября</w:t>
      </w:r>
      <w:r w:rsidRPr="00965FFC">
        <w:rPr>
          <w:color w:val="222222"/>
          <w:sz w:val="16"/>
          <w:szCs w:val="16"/>
          <w:shd w:val="clear" w:color="auto" w:fill="FFFFFF"/>
        </w:rPr>
        <w:t xml:space="preserve"> после торжественной линейки ребята вместе с классными руководителями отправились в классы, где прошли первые уроки, посвященные теме «Урок Победы»</w:t>
      </w:r>
    </w:p>
    <w:p w:rsidR="00E35635" w:rsidRPr="00965FFC" w:rsidRDefault="00E35635" w:rsidP="00965FFC">
      <w:pPr>
        <w:pStyle w:val="af"/>
        <w:shd w:val="clear" w:color="auto" w:fill="FFFFFF"/>
        <w:spacing w:before="0" w:after="0"/>
        <w:rPr>
          <w:sz w:val="16"/>
          <w:szCs w:val="16"/>
        </w:rPr>
      </w:pPr>
      <w:r w:rsidRPr="00965FFC">
        <w:rPr>
          <w:sz w:val="16"/>
          <w:szCs w:val="16"/>
        </w:rPr>
        <w:t xml:space="preserve">       </w:t>
      </w:r>
      <w:proofErr w:type="gramStart"/>
      <w:r w:rsidRPr="00965FFC">
        <w:rPr>
          <w:sz w:val="16"/>
          <w:szCs w:val="16"/>
        </w:rPr>
        <w:t>В ходе проведения уроков Победы учащиеся были ознакомлены с ходом и основными этапами Великой Отечественной войны, известными и неизвестными героями войны, пионерами – героями, нашими земляками, сражавшимися за свободу и независимость нашей Родины, бесчеловечными пытками и тяготами узников концлагерей, неоценимым трудовым подвигом тружеников тыла, трагедиями малых деревень (</w:t>
      </w:r>
      <w:proofErr w:type="spellStart"/>
      <w:r w:rsidRPr="00965FFC">
        <w:rPr>
          <w:sz w:val="16"/>
          <w:szCs w:val="16"/>
        </w:rPr>
        <w:t>Хацунь</w:t>
      </w:r>
      <w:proofErr w:type="spellEnd"/>
      <w:r w:rsidRPr="00965FFC">
        <w:rPr>
          <w:sz w:val="16"/>
          <w:szCs w:val="16"/>
        </w:rPr>
        <w:t xml:space="preserve">, </w:t>
      </w:r>
      <w:proofErr w:type="spellStart"/>
      <w:r w:rsidRPr="00965FFC">
        <w:rPr>
          <w:sz w:val="16"/>
          <w:szCs w:val="16"/>
        </w:rPr>
        <w:t>Матреновка</w:t>
      </w:r>
      <w:proofErr w:type="spellEnd"/>
      <w:r w:rsidRPr="00965FFC">
        <w:rPr>
          <w:sz w:val="16"/>
          <w:szCs w:val="16"/>
        </w:rPr>
        <w:t>).</w:t>
      </w:r>
      <w:proofErr w:type="gramEnd"/>
      <w:r w:rsidRPr="00965FFC">
        <w:rPr>
          <w:sz w:val="16"/>
          <w:szCs w:val="16"/>
        </w:rPr>
        <w:t xml:space="preserve"> На уроках Победы звучали стихи, проза и песни военных лет, использовалась хроника того времени, звучали строки из сочинений – размышлений о войне самих учащихся. Учащиеся эмоционально глубоко воспринимали и переживали увиденное и услышанное.  </w:t>
      </w:r>
    </w:p>
    <w:p w:rsidR="00E35635" w:rsidRPr="00965FFC" w:rsidRDefault="00E35635" w:rsidP="00965FFC">
      <w:pPr>
        <w:pStyle w:val="af"/>
        <w:shd w:val="clear" w:color="auto" w:fill="FFFFFF"/>
        <w:spacing w:before="0" w:after="0"/>
        <w:rPr>
          <w:sz w:val="16"/>
          <w:szCs w:val="16"/>
        </w:rPr>
      </w:pPr>
      <w:r w:rsidRPr="00965FFC">
        <w:rPr>
          <w:sz w:val="16"/>
          <w:szCs w:val="16"/>
        </w:rPr>
        <w:t xml:space="preserve">      Они пришли к выводу, что необходимо хранить память о тех страшных военных годах, гордиться теми героями, которые рисковали своей жизнью ради мира на Земле, и помнить, что, являясь гражданами своей страны, мы должны любить свою родину, должны уметь защищать Отечество, быть патриотами.</w:t>
      </w:r>
    </w:p>
    <w:p w:rsidR="00E35635" w:rsidRPr="00965FFC" w:rsidRDefault="00E35635" w:rsidP="00965FFC">
      <w:pPr>
        <w:pStyle w:val="af"/>
        <w:shd w:val="clear" w:color="auto" w:fill="FFFFFF"/>
        <w:spacing w:before="0" w:after="0"/>
        <w:rPr>
          <w:sz w:val="16"/>
          <w:szCs w:val="16"/>
        </w:rPr>
      </w:pPr>
    </w:p>
    <w:p w:rsidR="00E35635" w:rsidRPr="00965FFC" w:rsidRDefault="00E35635" w:rsidP="00965FFC">
      <w:pPr>
        <w:rPr>
          <w:sz w:val="16"/>
          <w:szCs w:val="16"/>
        </w:rPr>
      </w:pPr>
      <w:r w:rsidRPr="00965FFC">
        <w:rPr>
          <w:noProof/>
          <w:sz w:val="16"/>
          <w:szCs w:val="16"/>
          <w:lang w:eastAsia="ru-RU"/>
        </w:rPr>
        <w:drawing>
          <wp:inline distT="0" distB="0" distL="0" distR="0" wp14:anchorId="56BE5CD2" wp14:editId="5FFBD129">
            <wp:extent cx="1707553" cy="1255595"/>
            <wp:effectExtent l="19050" t="0" r="6947" b="0"/>
            <wp:docPr id="6" name="Рисунок 0" descr="89e71041-9c34-424b-9c43-104b7fd73c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e71041-9c34-424b-9c43-104b7fd73c1d.JPG"/>
                    <pic:cNvPicPr/>
                  </pic:nvPicPr>
                  <pic:blipFill>
                    <a:blip r:embed="rId8" cstate="print"/>
                    <a:srcRect r="7734"/>
                    <a:stretch>
                      <a:fillRect/>
                    </a:stretch>
                  </pic:blipFill>
                  <pic:spPr>
                    <a:xfrm>
                      <a:off x="0" y="0"/>
                      <a:ext cx="1707553" cy="1255595"/>
                    </a:xfrm>
                    <a:prstGeom prst="rect">
                      <a:avLst/>
                    </a:prstGeom>
                  </pic:spPr>
                </pic:pic>
              </a:graphicData>
            </a:graphic>
          </wp:inline>
        </w:drawing>
      </w:r>
      <w:r w:rsidRPr="00965FFC">
        <w:rPr>
          <w:sz w:val="16"/>
          <w:szCs w:val="16"/>
        </w:rPr>
        <w:t xml:space="preserve"> </w:t>
      </w:r>
      <w:r w:rsidRPr="00965FFC">
        <w:rPr>
          <w:noProof/>
          <w:sz w:val="16"/>
          <w:szCs w:val="16"/>
          <w:lang w:eastAsia="ru-RU"/>
        </w:rPr>
        <w:drawing>
          <wp:inline distT="0" distB="0" distL="0" distR="0" wp14:anchorId="5A93E8CF" wp14:editId="77574202">
            <wp:extent cx="1686921" cy="1265146"/>
            <wp:effectExtent l="19050" t="0" r="8529" b="0"/>
            <wp:docPr id="43" name="Рисунок 1" descr="6cc8d4d2-fcd0-4819-9023-9a8dbd130e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cc8d4d2-fcd0-4819-9023-9a8dbd130e7c.JPG"/>
                    <pic:cNvPicPr/>
                  </pic:nvPicPr>
                  <pic:blipFill>
                    <a:blip r:embed="rId9" cstate="print"/>
                    <a:stretch>
                      <a:fillRect/>
                    </a:stretch>
                  </pic:blipFill>
                  <pic:spPr>
                    <a:xfrm>
                      <a:off x="0" y="0"/>
                      <a:ext cx="1686607" cy="1264911"/>
                    </a:xfrm>
                    <a:prstGeom prst="rect">
                      <a:avLst/>
                    </a:prstGeom>
                  </pic:spPr>
                </pic:pic>
              </a:graphicData>
            </a:graphic>
          </wp:inline>
        </w:drawing>
      </w:r>
      <w:r w:rsidRPr="00965FFC">
        <w:rPr>
          <w:sz w:val="16"/>
          <w:szCs w:val="16"/>
        </w:rPr>
        <w:t xml:space="preserve"> </w:t>
      </w:r>
      <w:r w:rsidRPr="00965FFC">
        <w:rPr>
          <w:noProof/>
          <w:sz w:val="16"/>
          <w:szCs w:val="16"/>
          <w:lang w:eastAsia="ru-RU"/>
        </w:rPr>
        <w:drawing>
          <wp:inline distT="0" distB="0" distL="0" distR="0" wp14:anchorId="698C4DBF" wp14:editId="468F7E84">
            <wp:extent cx="1711435" cy="1283530"/>
            <wp:effectExtent l="19050" t="0" r="3065" b="0"/>
            <wp:docPr id="44" name="Рисунок 2" descr="b7fd5ccb-53f9-48eb-9fb1-73df17e68d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7fd5ccb-53f9-48eb-9fb1-73df17e68d44.JPG"/>
                    <pic:cNvPicPr/>
                  </pic:nvPicPr>
                  <pic:blipFill>
                    <a:blip r:embed="rId10" cstate="print"/>
                    <a:stretch>
                      <a:fillRect/>
                    </a:stretch>
                  </pic:blipFill>
                  <pic:spPr>
                    <a:xfrm>
                      <a:off x="0" y="0"/>
                      <a:ext cx="1711115" cy="1283290"/>
                    </a:xfrm>
                    <a:prstGeom prst="rect">
                      <a:avLst/>
                    </a:prstGeom>
                  </pic:spPr>
                </pic:pic>
              </a:graphicData>
            </a:graphic>
          </wp:inline>
        </w:drawing>
      </w:r>
    </w:p>
    <w:p w:rsidR="00E35635" w:rsidRPr="00965FFC" w:rsidRDefault="00E35635" w:rsidP="00965FFC">
      <w:pPr>
        <w:rPr>
          <w:sz w:val="16"/>
          <w:szCs w:val="16"/>
        </w:rPr>
      </w:pPr>
    </w:p>
    <w:p w:rsidR="00E35635" w:rsidRPr="00965FFC" w:rsidRDefault="00E35635" w:rsidP="00965FFC">
      <w:pPr>
        <w:rPr>
          <w:sz w:val="16"/>
          <w:szCs w:val="16"/>
        </w:rPr>
      </w:pPr>
      <w:r w:rsidRPr="00965FFC">
        <w:rPr>
          <w:noProof/>
          <w:sz w:val="16"/>
          <w:szCs w:val="16"/>
          <w:lang w:eastAsia="ru-RU"/>
        </w:rPr>
        <w:drawing>
          <wp:inline distT="0" distB="0" distL="0" distR="0" wp14:anchorId="09F55789" wp14:editId="242BE47C">
            <wp:extent cx="1746976" cy="1310185"/>
            <wp:effectExtent l="19050" t="0" r="5624" b="0"/>
            <wp:docPr id="14" name="Рисунок 3" descr="2e1f4fa8-0184-40d0-9bee-ac4f8c605f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e1f4fa8-0184-40d0-9bee-ac4f8c605f5f.JPG"/>
                    <pic:cNvPicPr/>
                  </pic:nvPicPr>
                  <pic:blipFill>
                    <a:blip r:embed="rId11" cstate="print"/>
                    <a:stretch>
                      <a:fillRect/>
                    </a:stretch>
                  </pic:blipFill>
                  <pic:spPr>
                    <a:xfrm>
                      <a:off x="0" y="0"/>
                      <a:ext cx="1748031" cy="1310976"/>
                    </a:xfrm>
                    <a:prstGeom prst="rect">
                      <a:avLst/>
                    </a:prstGeom>
                  </pic:spPr>
                </pic:pic>
              </a:graphicData>
            </a:graphic>
          </wp:inline>
        </w:drawing>
      </w:r>
      <w:r w:rsidRPr="00965FFC">
        <w:rPr>
          <w:sz w:val="16"/>
          <w:szCs w:val="16"/>
        </w:rPr>
        <w:t xml:space="preserve"> </w:t>
      </w:r>
      <w:r w:rsidRPr="00965FFC">
        <w:rPr>
          <w:noProof/>
          <w:sz w:val="16"/>
          <w:szCs w:val="16"/>
          <w:lang w:eastAsia="ru-RU"/>
        </w:rPr>
        <w:drawing>
          <wp:inline distT="0" distB="0" distL="0" distR="0" wp14:anchorId="42E927FD" wp14:editId="05AFDE92">
            <wp:extent cx="1746063" cy="1309500"/>
            <wp:effectExtent l="19050" t="0" r="6537" b="0"/>
            <wp:docPr id="45" name="Рисунок 4" descr="743a03bb-7295-43e7-b40e-439f5c8ac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3a03bb-7295-43e7-b40e-439f5c8ac774.JPG"/>
                    <pic:cNvPicPr/>
                  </pic:nvPicPr>
                  <pic:blipFill>
                    <a:blip r:embed="rId12" cstate="print"/>
                    <a:stretch>
                      <a:fillRect/>
                    </a:stretch>
                  </pic:blipFill>
                  <pic:spPr>
                    <a:xfrm>
                      <a:off x="0" y="0"/>
                      <a:ext cx="1746674" cy="1309958"/>
                    </a:xfrm>
                    <a:prstGeom prst="rect">
                      <a:avLst/>
                    </a:prstGeom>
                  </pic:spPr>
                </pic:pic>
              </a:graphicData>
            </a:graphic>
          </wp:inline>
        </w:drawing>
      </w:r>
      <w:r w:rsidRPr="00965FFC">
        <w:rPr>
          <w:sz w:val="16"/>
          <w:szCs w:val="16"/>
        </w:rPr>
        <w:t xml:space="preserve"> </w:t>
      </w:r>
      <w:r w:rsidRPr="00965FFC">
        <w:rPr>
          <w:noProof/>
          <w:sz w:val="16"/>
          <w:szCs w:val="16"/>
          <w:lang w:eastAsia="ru-RU"/>
        </w:rPr>
        <w:drawing>
          <wp:inline distT="0" distB="0" distL="0" distR="0" wp14:anchorId="46FA295B" wp14:editId="0611693F">
            <wp:extent cx="1746168" cy="1309581"/>
            <wp:effectExtent l="19050" t="0" r="6432" b="0"/>
            <wp:docPr id="46" name="Рисунок 6" descr="f71e4fb8-2455-4796-acb1-eda4b9cea7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71e4fb8-2455-4796-acb1-eda4b9cea7f5.JPG"/>
                    <pic:cNvPicPr/>
                  </pic:nvPicPr>
                  <pic:blipFill>
                    <a:blip r:embed="rId13" cstate="print"/>
                    <a:stretch>
                      <a:fillRect/>
                    </a:stretch>
                  </pic:blipFill>
                  <pic:spPr>
                    <a:xfrm>
                      <a:off x="0" y="0"/>
                      <a:ext cx="1744569" cy="1308382"/>
                    </a:xfrm>
                    <a:prstGeom prst="rect">
                      <a:avLst/>
                    </a:prstGeom>
                  </pic:spPr>
                </pic:pic>
              </a:graphicData>
            </a:graphic>
          </wp:inline>
        </w:drawing>
      </w:r>
    </w:p>
    <w:p w:rsidR="00E35635" w:rsidRPr="00965FFC" w:rsidRDefault="00E35635" w:rsidP="00965FFC">
      <w:pPr>
        <w:rPr>
          <w:sz w:val="16"/>
          <w:szCs w:val="16"/>
        </w:rPr>
      </w:pPr>
      <w:r w:rsidRPr="00965FFC">
        <w:rPr>
          <w:sz w:val="16"/>
          <w:szCs w:val="16"/>
        </w:rPr>
        <w:t xml:space="preserve">                                    </w:t>
      </w:r>
    </w:p>
    <w:p w:rsidR="00E35635" w:rsidRPr="00965FFC" w:rsidRDefault="00E35635" w:rsidP="00965FFC">
      <w:pPr>
        <w:pStyle w:val="c2"/>
        <w:shd w:val="clear" w:color="auto" w:fill="FFFFFF"/>
        <w:spacing w:before="0" w:beforeAutospacing="0" w:after="0" w:afterAutospacing="0"/>
        <w:jc w:val="both"/>
        <w:rPr>
          <w:color w:val="000000"/>
          <w:sz w:val="16"/>
          <w:szCs w:val="16"/>
        </w:rPr>
      </w:pPr>
      <w:r w:rsidRPr="00965FFC">
        <w:rPr>
          <w:b/>
          <w:color w:val="000000"/>
          <w:sz w:val="16"/>
          <w:szCs w:val="16"/>
          <w:shd w:val="clear" w:color="auto" w:fill="FFFFFF"/>
        </w:rPr>
        <w:t>2) 10 сентября</w:t>
      </w:r>
      <w:r w:rsidRPr="00965FFC">
        <w:rPr>
          <w:color w:val="000000"/>
          <w:sz w:val="16"/>
          <w:szCs w:val="16"/>
          <w:shd w:val="clear" w:color="auto" w:fill="FFFFFF"/>
        </w:rPr>
        <w:t xml:space="preserve"> в МКОУ «Аверьяновская СОШ» прошел Урок мужества, на тему:</w:t>
      </w:r>
      <w:r w:rsidRPr="00965FFC">
        <w:rPr>
          <w:b/>
          <w:color w:val="FF0000"/>
          <w:sz w:val="16"/>
          <w:szCs w:val="16"/>
        </w:rPr>
        <w:t xml:space="preserve"> </w:t>
      </w:r>
      <w:r w:rsidRPr="00965FFC">
        <w:rPr>
          <w:color w:val="000000" w:themeColor="text1"/>
          <w:sz w:val="16"/>
          <w:szCs w:val="16"/>
        </w:rPr>
        <w:t xml:space="preserve">«Вклад </w:t>
      </w:r>
      <w:proofErr w:type="spellStart"/>
      <w:r w:rsidRPr="00965FFC">
        <w:rPr>
          <w:color w:val="000000" w:themeColor="text1"/>
          <w:sz w:val="16"/>
          <w:szCs w:val="16"/>
        </w:rPr>
        <w:t>Осоавиахима</w:t>
      </w:r>
      <w:proofErr w:type="spellEnd"/>
      <w:r w:rsidRPr="00965FFC">
        <w:rPr>
          <w:color w:val="000000" w:themeColor="text1"/>
          <w:sz w:val="16"/>
          <w:szCs w:val="16"/>
        </w:rPr>
        <w:t xml:space="preserve"> в ВОВ» </w:t>
      </w:r>
      <w:r w:rsidRPr="00965FFC">
        <w:rPr>
          <w:color w:val="000000"/>
          <w:sz w:val="16"/>
          <w:szCs w:val="16"/>
        </w:rPr>
        <w:t>На мероприятии присутствовали:</w:t>
      </w:r>
    </w:p>
    <w:p w:rsidR="00E35635" w:rsidRPr="00965FFC" w:rsidRDefault="00E35635" w:rsidP="00965FFC">
      <w:pPr>
        <w:pStyle w:val="c2"/>
        <w:shd w:val="clear" w:color="auto" w:fill="FFFFFF"/>
        <w:spacing w:before="0" w:beforeAutospacing="0" w:after="0" w:afterAutospacing="0"/>
        <w:jc w:val="both"/>
        <w:rPr>
          <w:color w:val="000000"/>
          <w:sz w:val="16"/>
          <w:szCs w:val="16"/>
        </w:rPr>
      </w:pPr>
      <w:r w:rsidRPr="00965FFC">
        <w:rPr>
          <w:color w:val="000000"/>
          <w:sz w:val="16"/>
          <w:szCs w:val="16"/>
        </w:rPr>
        <w:t xml:space="preserve">  1.Заместитель начальника Автошколы по учебно-производственной части </w:t>
      </w:r>
      <w:proofErr w:type="spellStart"/>
      <w:r w:rsidRPr="00965FFC">
        <w:rPr>
          <w:color w:val="000000"/>
          <w:sz w:val="16"/>
          <w:szCs w:val="16"/>
        </w:rPr>
        <w:t>Аликберу</w:t>
      </w:r>
      <w:proofErr w:type="spellEnd"/>
      <w:r w:rsidRPr="00965FFC">
        <w:rPr>
          <w:color w:val="000000"/>
          <w:sz w:val="16"/>
          <w:szCs w:val="16"/>
        </w:rPr>
        <w:t xml:space="preserve"> Анатолий </w:t>
      </w:r>
      <w:proofErr w:type="spellStart"/>
      <w:r w:rsidRPr="00965FFC">
        <w:rPr>
          <w:color w:val="000000"/>
          <w:sz w:val="16"/>
          <w:szCs w:val="16"/>
        </w:rPr>
        <w:t>Яхьяевич</w:t>
      </w:r>
      <w:proofErr w:type="spellEnd"/>
      <w:r w:rsidRPr="00965FFC">
        <w:rPr>
          <w:color w:val="000000"/>
          <w:sz w:val="16"/>
          <w:szCs w:val="16"/>
        </w:rPr>
        <w:t xml:space="preserve">, </w:t>
      </w:r>
    </w:p>
    <w:p w:rsidR="00E35635" w:rsidRPr="00965FFC" w:rsidRDefault="00E35635" w:rsidP="00965FFC">
      <w:pPr>
        <w:pStyle w:val="c2"/>
        <w:shd w:val="clear" w:color="auto" w:fill="FFFFFF"/>
        <w:spacing w:before="0" w:beforeAutospacing="0" w:after="0" w:afterAutospacing="0"/>
        <w:jc w:val="both"/>
        <w:rPr>
          <w:color w:val="000000"/>
          <w:sz w:val="16"/>
          <w:szCs w:val="16"/>
        </w:rPr>
      </w:pPr>
      <w:r w:rsidRPr="00965FFC">
        <w:rPr>
          <w:color w:val="000000"/>
          <w:sz w:val="16"/>
          <w:szCs w:val="16"/>
        </w:rPr>
        <w:t>2.Инспектор ПДН Новиков Вячеслав Степанович.</w:t>
      </w:r>
    </w:p>
    <w:p w:rsidR="00E35635" w:rsidRPr="00965FFC" w:rsidRDefault="00E35635" w:rsidP="00965FFC">
      <w:pPr>
        <w:pStyle w:val="c2"/>
        <w:shd w:val="clear" w:color="auto" w:fill="FFFFFF"/>
        <w:spacing w:before="0" w:beforeAutospacing="0" w:after="0" w:afterAutospacing="0"/>
        <w:jc w:val="both"/>
        <w:rPr>
          <w:color w:val="000000"/>
          <w:sz w:val="16"/>
          <w:szCs w:val="16"/>
        </w:rPr>
      </w:pPr>
      <w:r w:rsidRPr="00965FFC">
        <w:rPr>
          <w:color w:val="000000"/>
          <w:sz w:val="16"/>
          <w:szCs w:val="16"/>
        </w:rPr>
        <w:t xml:space="preserve">   В ходе проведения урока мужества, была показана презентации учителем истории </w:t>
      </w:r>
      <w:proofErr w:type="spellStart"/>
      <w:r w:rsidRPr="00965FFC">
        <w:rPr>
          <w:color w:val="000000"/>
          <w:sz w:val="16"/>
          <w:szCs w:val="16"/>
        </w:rPr>
        <w:t>Габибуллаевой</w:t>
      </w:r>
      <w:proofErr w:type="spellEnd"/>
      <w:r w:rsidRPr="00965FFC">
        <w:rPr>
          <w:color w:val="000000"/>
          <w:sz w:val="16"/>
          <w:szCs w:val="16"/>
        </w:rPr>
        <w:t xml:space="preserve"> </w:t>
      </w:r>
      <w:proofErr w:type="spellStart"/>
      <w:r w:rsidRPr="00965FFC">
        <w:rPr>
          <w:color w:val="000000"/>
          <w:sz w:val="16"/>
          <w:szCs w:val="16"/>
        </w:rPr>
        <w:t>Джамият</w:t>
      </w:r>
      <w:proofErr w:type="spellEnd"/>
      <w:r w:rsidRPr="00965FFC">
        <w:rPr>
          <w:color w:val="000000"/>
          <w:sz w:val="16"/>
          <w:szCs w:val="16"/>
        </w:rPr>
        <w:t xml:space="preserve"> </w:t>
      </w:r>
      <w:proofErr w:type="spellStart"/>
      <w:r w:rsidRPr="00965FFC">
        <w:rPr>
          <w:color w:val="000000"/>
          <w:sz w:val="16"/>
          <w:szCs w:val="16"/>
        </w:rPr>
        <w:t>Абдулбасировной</w:t>
      </w:r>
      <w:proofErr w:type="spellEnd"/>
      <w:r w:rsidRPr="00965FFC">
        <w:rPr>
          <w:color w:val="000000"/>
          <w:sz w:val="16"/>
          <w:szCs w:val="16"/>
        </w:rPr>
        <w:t>, она рассказала об исторических событиях Второй Мировой войны. На уроке были затронуты актуальные темы по воспитанию чувства патриотизма и гордости за свое Отечество у подрастающего поколения.</w:t>
      </w:r>
    </w:p>
    <w:p w:rsidR="00E35635" w:rsidRPr="00965FFC" w:rsidRDefault="00E35635" w:rsidP="00965FFC">
      <w:pPr>
        <w:pStyle w:val="c2"/>
        <w:shd w:val="clear" w:color="auto" w:fill="FFFFFF"/>
        <w:spacing w:before="0" w:beforeAutospacing="0" w:after="0" w:afterAutospacing="0"/>
        <w:jc w:val="both"/>
        <w:rPr>
          <w:color w:val="000000"/>
          <w:sz w:val="16"/>
          <w:szCs w:val="16"/>
        </w:rPr>
      </w:pPr>
      <w:r w:rsidRPr="00965FFC">
        <w:rPr>
          <w:color w:val="000000"/>
          <w:sz w:val="16"/>
          <w:szCs w:val="16"/>
        </w:rPr>
        <w:t>Учащиеся пели песни, читали стихи и почтили память всех неизвестных солдат, защищавших Отечество, которые ценой своей жизни сберегли Родину, и выразили благодарность и уважение к воинской доблести и славе.</w:t>
      </w:r>
    </w:p>
    <w:p w:rsidR="00E35635" w:rsidRPr="00965FFC" w:rsidRDefault="00E35635" w:rsidP="00965FFC">
      <w:pPr>
        <w:pStyle w:val="c2"/>
        <w:shd w:val="clear" w:color="auto" w:fill="FFFFFF"/>
        <w:spacing w:before="0" w:beforeAutospacing="0" w:after="0" w:afterAutospacing="0"/>
        <w:jc w:val="both"/>
        <w:rPr>
          <w:color w:val="000000"/>
          <w:sz w:val="16"/>
          <w:szCs w:val="16"/>
        </w:rPr>
      </w:pPr>
      <w:r w:rsidRPr="00965FFC">
        <w:rPr>
          <w:color w:val="000000"/>
          <w:sz w:val="16"/>
          <w:szCs w:val="16"/>
        </w:rPr>
        <w:t xml:space="preserve">    Ученики рассказывали, что с началом войны деятельность </w:t>
      </w:r>
      <w:proofErr w:type="spellStart"/>
      <w:r w:rsidRPr="00965FFC">
        <w:rPr>
          <w:color w:val="000000"/>
          <w:sz w:val="16"/>
          <w:szCs w:val="16"/>
        </w:rPr>
        <w:t>Осоавиахима</w:t>
      </w:r>
      <w:proofErr w:type="spellEnd"/>
      <w:r w:rsidRPr="00965FFC">
        <w:rPr>
          <w:color w:val="000000"/>
          <w:sz w:val="16"/>
          <w:szCs w:val="16"/>
        </w:rPr>
        <w:t xml:space="preserve"> складывалась под воздействием военно-стратегической обстановки на фронте, которая диктовала новые приоритеты и существенно расширила направления работы. Под особым контролем Ставки верховного главного командования страны находилась работа по оказанию всемерной помощи фронту и местным жителям, пострадавшим от фашистских оккупантов, и особенно семьям фронтовиков. Неослабное внимание уделялось организации военного обучения членов общества и всего населения, способного носить оружие. </w:t>
      </w:r>
    </w:p>
    <w:p w:rsidR="00E35635" w:rsidRPr="00965FFC" w:rsidRDefault="00E35635" w:rsidP="00965FFC">
      <w:pPr>
        <w:pStyle w:val="c2"/>
        <w:shd w:val="clear" w:color="auto" w:fill="FFFFFF"/>
        <w:spacing w:before="0" w:beforeAutospacing="0" w:after="0" w:afterAutospacing="0"/>
        <w:jc w:val="both"/>
        <w:rPr>
          <w:color w:val="000000"/>
          <w:sz w:val="16"/>
          <w:szCs w:val="16"/>
          <w:shd w:val="clear" w:color="auto" w:fill="FFFFFF"/>
        </w:rPr>
      </w:pPr>
      <w:r w:rsidRPr="00965FFC">
        <w:rPr>
          <w:color w:val="000000"/>
          <w:sz w:val="16"/>
          <w:szCs w:val="16"/>
        </w:rPr>
        <w:t xml:space="preserve">    После вероломного нападения фашистской Германии, оборонное Общество внесло весомый вклад в организацию отпора врагу. Деятельность </w:t>
      </w:r>
      <w:proofErr w:type="spellStart"/>
      <w:r w:rsidRPr="00965FFC">
        <w:rPr>
          <w:color w:val="000000"/>
          <w:sz w:val="16"/>
          <w:szCs w:val="16"/>
        </w:rPr>
        <w:t>Осоавиахима</w:t>
      </w:r>
      <w:proofErr w:type="spellEnd"/>
      <w:r w:rsidRPr="00965FFC">
        <w:rPr>
          <w:color w:val="000000"/>
          <w:sz w:val="16"/>
          <w:szCs w:val="16"/>
        </w:rPr>
        <w:t xml:space="preserve"> в каждый из периодов Великой Отечественной войны имела свои особенности. В начальный период войны оборонное Общество активно участвовало в укомплектовании </w:t>
      </w:r>
      <w:proofErr w:type="gramStart"/>
      <w:r w:rsidRPr="00965FFC">
        <w:rPr>
          <w:color w:val="000000"/>
          <w:sz w:val="16"/>
          <w:szCs w:val="16"/>
        </w:rPr>
        <w:t>военно-</w:t>
      </w:r>
      <w:proofErr w:type="spellStart"/>
      <w:r w:rsidRPr="00965FFC">
        <w:rPr>
          <w:color w:val="000000"/>
          <w:sz w:val="16"/>
          <w:szCs w:val="16"/>
        </w:rPr>
        <w:t>обученны</w:t>
      </w:r>
      <w:proofErr w:type="spellEnd"/>
      <w:r w:rsidRPr="00965FFC">
        <w:rPr>
          <w:color w:val="000000"/>
          <w:sz w:val="16"/>
          <w:szCs w:val="16"/>
        </w:rPr>
        <w:t>-ми</w:t>
      </w:r>
      <w:proofErr w:type="gramEnd"/>
      <w:r w:rsidRPr="00965FFC">
        <w:rPr>
          <w:color w:val="000000"/>
          <w:sz w:val="16"/>
          <w:szCs w:val="16"/>
        </w:rPr>
        <w:t xml:space="preserve"> резервами регулярных частей армии, авиации и флота, дивизий народного ополчения и других формирований, а также партизанских отрядов, создаваемых на территории, временно оккупированной врагом. В последующие же периоды перед Обществом встала проблема подготовки в самых широких масштабах военно-обученных резервов для действующей армии, в мобилизации всех сил на оказание помощи фронту и тылу.</w:t>
      </w:r>
      <w:r w:rsidRPr="00965FFC">
        <w:rPr>
          <w:color w:val="000000"/>
          <w:sz w:val="16"/>
          <w:szCs w:val="16"/>
          <w:shd w:val="clear" w:color="auto" w:fill="FFFFFF"/>
        </w:rPr>
        <w:t xml:space="preserve"> </w:t>
      </w:r>
    </w:p>
    <w:p w:rsidR="00E35635" w:rsidRPr="00965FFC" w:rsidRDefault="00E35635" w:rsidP="00965FFC">
      <w:pPr>
        <w:pStyle w:val="c2"/>
        <w:shd w:val="clear" w:color="auto" w:fill="FFFFFF"/>
        <w:spacing w:before="0" w:beforeAutospacing="0" w:after="0" w:afterAutospacing="0"/>
        <w:jc w:val="both"/>
        <w:rPr>
          <w:color w:val="000000"/>
          <w:sz w:val="16"/>
          <w:szCs w:val="16"/>
          <w:shd w:val="clear" w:color="auto" w:fill="FFFFFF"/>
        </w:rPr>
      </w:pPr>
      <w:r w:rsidRPr="00965FFC">
        <w:rPr>
          <w:color w:val="000000"/>
          <w:sz w:val="16"/>
          <w:szCs w:val="16"/>
          <w:shd w:val="clear" w:color="auto" w:fill="FFFFFF"/>
        </w:rPr>
        <w:t xml:space="preserve">     В конце мероприятия Анатолий </w:t>
      </w:r>
      <w:proofErr w:type="spellStart"/>
      <w:r w:rsidRPr="00965FFC">
        <w:rPr>
          <w:color w:val="000000"/>
          <w:sz w:val="16"/>
          <w:szCs w:val="16"/>
          <w:shd w:val="clear" w:color="auto" w:fill="FFFFFF"/>
        </w:rPr>
        <w:t>Яхьяевич</w:t>
      </w:r>
      <w:proofErr w:type="spellEnd"/>
      <w:r w:rsidRPr="00965FFC">
        <w:rPr>
          <w:color w:val="000000"/>
          <w:sz w:val="16"/>
          <w:szCs w:val="16"/>
          <w:shd w:val="clear" w:color="auto" w:fill="FFFFFF"/>
        </w:rPr>
        <w:t xml:space="preserve"> подарил классному руководителю книгу «ДОСААФ Дагестана» и поблагодарил всех присутствующих за интересный урок.            </w:t>
      </w:r>
    </w:p>
    <w:p w:rsidR="00E35635" w:rsidRPr="00965FFC" w:rsidRDefault="00E35635" w:rsidP="00965FFC">
      <w:pPr>
        <w:pStyle w:val="c2"/>
        <w:shd w:val="clear" w:color="auto" w:fill="FFFFFF"/>
        <w:spacing w:before="0" w:beforeAutospacing="0" w:after="0" w:afterAutospacing="0"/>
        <w:jc w:val="both"/>
        <w:rPr>
          <w:color w:val="000000"/>
          <w:sz w:val="16"/>
          <w:szCs w:val="16"/>
        </w:rPr>
      </w:pPr>
      <w:r w:rsidRPr="00965FFC">
        <w:rPr>
          <w:color w:val="000000"/>
          <w:sz w:val="16"/>
          <w:szCs w:val="16"/>
          <w:shd w:val="clear" w:color="auto" w:fill="FFFFFF"/>
        </w:rPr>
        <w:t xml:space="preserve">    </w:t>
      </w:r>
      <w:r w:rsidRPr="00965FFC">
        <w:rPr>
          <w:color w:val="000000"/>
          <w:sz w:val="16"/>
          <w:szCs w:val="16"/>
        </w:rPr>
        <w:t>Закончился урок мужества минутой молчания.</w:t>
      </w:r>
    </w:p>
    <w:p w:rsidR="00E35635" w:rsidRPr="00965FFC" w:rsidRDefault="00E35635" w:rsidP="00965FFC">
      <w:pPr>
        <w:pStyle w:val="c2"/>
        <w:shd w:val="clear" w:color="auto" w:fill="FFFFFF"/>
        <w:spacing w:before="0" w:beforeAutospacing="0" w:after="0" w:afterAutospacing="0"/>
        <w:jc w:val="both"/>
        <w:rPr>
          <w:color w:val="000000"/>
          <w:sz w:val="16"/>
          <w:szCs w:val="16"/>
        </w:rPr>
      </w:pPr>
    </w:p>
    <w:p w:rsidR="00E35635" w:rsidRPr="00965FFC" w:rsidRDefault="00E35635" w:rsidP="00965FFC">
      <w:pPr>
        <w:pStyle w:val="c2"/>
        <w:shd w:val="clear" w:color="auto" w:fill="FFFFFF"/>
        <w:spacing w:before="0" w:beforeAutospacing="0" w:after="0" w:afterAutospacing="0"/>
        <w:jc w:val="both"/>
        <w:rPr>
          <w:color w:val="000000"/>
          <w:sz w:val="16"/>
          <w:szCs w:val="16"/>
        </w:rPr>
      </w:pPr>
      <w:r w:rsidRPr="00965FFC">
        <w:rPr>
          <w:color w:val="000000"/>
          <w:sz w:val="16"/>
          <w:szCs w:val="16"/>
        </w:rPr>
        <w:lastRenderedPageBreak/>
        <w:t xml:space="preserve">       </w:t>
      </w:r>
      <w:r w:rsidRPr="00965FFC">
        <w:rPr>
          <w:noProof/>
          <w:color w:val="000000"/>
          <w:sz w:val="16"/>
          <w:szCs w:val="16"/>
        </w:rPr>
        <w:drawing>
          <wp:inline distT="0" distB="0" distL="0" distR="0" wp14:anchorId="64FF398D" wp14:editId="2E4FC1BF">
            <wp:extent cx="1864342" cy="1398207"/>
            <wp:effectExtent l="19050" t="0" r="2558" b="0"/>
            <wp:docPr id="19" name="Рисунок 3" descr="IMG_3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86.JPG"/>
                    <pic:cNvPicPr/>
                  </pic:nvPicPr>
                  <pic:blipFill>
                    <a:blip r:embed="rId14" cstate="print"/>
                    <a:stretch>
                      <a:fillRect/>
                    </a:stretch>
                  </pic:blipFill>
                  <pic:spPr>
                    <a:xfrm>
                      <a:off x="0" y="0"/>
                      <a:ext cx="1865979" cy="1399435"/>
                    </a:xfrm>
                    <a:prstGeom prst="rect">
                      <a:avLst/>
                    </a:prstGeom>
                  </pic:spPr>
                </pic:pic>
              </a:graphicData>
            </a:graphic>
          </wp:inline>
        </w:drawing>
      </w:r>
      <w:r w:rsidRPr="00965FFC">
        <w:rPr>
          <w:noProof/>
          <w:color w:val="000000"/>
          <w:sz w:val="16"/>
          <w:szCs w:val="16"/>
        </w:rPr>
        <w:drawing>
          <wp:inline distT="0" distB="0" distL="0" distR="0" wp14:anchorId="44C888F7" wp14:editId="5C3B37A2">
            <wp:extent cx="1883457" cy="1412543"/>
            <wp:effectExtent l="19050" t="0" r="2493" b="0"/>
            <wp:docPr id="20" name="Рисунок 2" descr="IMG_3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88.JPG"/>
                    <pic:cNvPicPr/>
                  </pic:nvPicPr>
                  <pic:blipFill>
                    <a:blip r:embed="rId15" cstate="print"/>
                    <a:stretch>
                      <a:fillRect/>
                    </a:stretch>
                  </pic:blipFill>
                  <pic:spPr>
                    <a:xfrm>
                      <a:off x="0" y="0"/>
                      <a:ext cx="1883105" cy="1412279"/>
                    </a:xfrm>
                    <a:prstGeom prst="rect">
                      <a:avLst/>
                    </a:prstGeom>
                  </pic:spPr>
                </pic:pic>
              </a:graphicData>
            </a:graphic>
          </wp:inline>
        </w:drawing>
      </w:r>
      <w:r w:rsidRPr="00965FFC">
        <w:rPr>
          <w:noProof/>
          <w:color w:val="000000"/>
          <w:sz w:val="16"/>
          <w:szCs w:val="16"/>
        </w:rPr>
        <w:drawing>
          <wp:inline distT="0" distB="0" distL="0" distR="0" wp14:anchorId="66D21BC3" wp14:editId="258006D8">
            <wp:extent cx="1861802" cy="1396302"/>
            <wp:effectExtent l="19050" t="0" r="5098" b="0"/>
            <wp:docPr id="47" name="Рисунок 6" descr="IMG_3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708.JPG"/>
                    <pic:cNvPicPr/>
                  </pic:nvPicPr>
                  <pic:blipFill>
                    <a:blip r:embed="rId16" cstate="print"/>
                    <a:stretch>
                      <a:fillRect/>
                    </a:stretch>
                  </pic:blipFill>
                  <pic:spPr>
                    <a:xfrm>
                      <a:off x="0" y="0"/>
                      <a:ext cx="1867996" cy="1400948"/>
                    </a:xfrm>
                    <a:prstGeom prst="rect">
                      <a:avLst/>
                    </a:prstGeom>
                  </pic:spPr>
                </pic:pic>
              </a:graphicData>
            </a:graphic>
          </wp:inline>
        </w:drawing>
      </w:r>
    </w:p>
    <w:p w:rsidR="00E35635" w:rsidRPr="00965FFC" w:rsidRDefault="00E35635" w:rsidP="00965FFC">
      <w:pPr>
        <w:pStyle w:val="c2"/>
        <w:shd w:val="clear" w:color="auto" w:fill="FFFFFF"/>
        <w:spacing w:before="0" w:beforeAutospacing="0" w:after="0" w:afterAutospacing="0"/>
        <w:jc w:val="both"/>
        <w:rPr>
          <w:color w:val="000000"/>
          <w:sz w:val="16"/>
          <w:szCs w:val="16"/>
        </w:rPr>
      </w:pPr>
    </w:p>
    <w:p w:rsidR="00E35635" w:rsidRPr="00965FFC" w:rsidRDefault="00E35635" w:rsidP="00965FFC">
      <w:pPr>
        <w:pStyle w:val="c2"/>
        <w:shd w:val="clear" w:color="auto" w:fill="FFFFFF"/>
        <w:spacing w:before="0" w:beforeAutospacing="0" w:after="0" w:afterAutospacing="0"/>
        <w:rPr>
          <w:color w:val="000000"/>
          <w:sz w:val="16"/>
          <w:szCs w:val="16"/>
        </w:rPr>
      </w:pPr>
      <w:r w:rsidRPr="00965FFC">
        <w:rPr>
          <w:color w:val="000000"/>
          <w:sz w:val="16"/>
          <w:szCs w:val="16"/>
        </w:rPr>
        <w:t xml:space="preserve">       </w:t>
      </w:r>
      <w:r w:rsidRPr="00965FFC">
        <w:rPr>
          <w:noProof/>
          <w:color w:val="000000"/>
          <w:sz w:val="16"/>
          <w:szCs w:val="16"/>
        </w:rPr>
        <w:drawing>
          <wp:inline distT="0" distB="0" distL="0" distR="0" wp14:anchorId="3B9361BD" wp14:editId="20195E43">
            <wp:extent cx="1864342" cy="1398209"/>
            <wp:effectExtent l="19050" t="0" r="2558" b="0"/>
            <wp:docPr id="48" name="Рисунок 5" descr="IMG_3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716.JPG"/>
                    <pic:cNvPicPr/>
                  </pic:nvPicPr>
                  <pic:blipFill>
                    <a:blip r:embed="rId17" cstate="print"/>
                    <a:stretch>
                      <a:fillRect/>
                    </a:stretch>
                  </pic:blipFill>
                  <pic:spPr>
                    <a:xfrm>
                      <a:off x="0" y="0"/>
                      <a:ext cx="1871489" cy="1403569"/>
                    </a:xfrm>
                    <a:prstGeom prst="rect">
                      <a:avLst/>
                    </a:prstGeom>
                  </pic:spPr>
                </pic:pic>
              </a:graphicData>
            </a:graphic>
          </wp:inline>
        </w:drawing>
      </w:r>
      <w:r w:rsidRPr="00965FFC">
        <w:rPr>
          <w:color w:val="000000"/>
          <w:sz w:val="16"/>
          <w:szCs w:val="16"/>
        </w:rPr>
        <w:t xml:space="preserve"> </w:t>
      </w:r>
      <w:r w:rsidRPr="00965FFC">
        <w:rPr>
          <w:noProof/>
          <w:color w:val="000000"/>
          <w:sz w:val="16"/>
          <w:szCs w:val="16"/>
        </w:rPr>
        <w:drawing>
          <wp:inline distT="0" distB="0" distL="0" distR="0" wp14:anchorId="0841F893" wp14:editId="65E9D6C6">
            <wp:extent cx="1862073" cy="1396505"/>
            <wp:effectExtent l="19050" t="0" r="4827" b="0"/>
            <wp:docPr id="50" name="Рисунок 9" descr="IMG_3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722.JPG"/>
                    <pic:cNvPicPr/>
                  </pic:nvPicPr>
                  <pic:blipFill>
                    <a:blip r:embed="rId18" cstate="print"/>
                    <a:stretch>
                      <a:fillRect/>
                    </a:stretch>
                  </pic:blipFill>
                  <pic:spPr>
                    <a:xfrm>
                      <a:off x="0" y="0"/>
                      <a:ext cx="1872102" cy="1404027"/>
                    </a:xfrm>
                    <a:prstGeom prst="rect">
                      <a:avLst/>
                    </a:prstGeom>
                  </pic:spPr>
                </pic:pic>
              </a:graphicData>
            </a:graphic>
          </wp:inline>
        </w:drawing>
      </w:r>
      <w:r w:rsidR="00BF48F2" w:rsidRPr="00965FFC">
        <w:rPr>
          <w:noProof/>
          <w:color w:val="000000"/>
          <w:sz w:val="16"/>
          <w:szCs w:val="16"/>
        </w:rPr>
        <w:drawing>
          <wp:inline distT="0" distB="0" distL="0" distR="0" wp14:anchorId="56E14CAF" wp14:editId="1C47BEDA">
            <wp:extent cx="1859715" cy="1394737"/>
            <wp:effectExtent l="19050" t="0" r="7185" b="0"/>
            <wp:docPr id="3" name="Рисунок 10" descr="IMG_3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731.JPG"/>
                    <pic:cNvPicPr/>
                  </pic:nvPicPr>
                  <pic:blipFill>
                    <a:blip r:embed="rId19" cstate="print"/>
                    <a:stretch>
                      <a:fillRect/>
                    </a:stretch>
                  </pic:blipFill>
                  <pic:spPr>
                    <a:xfrm>
                      <a:off x="0" y="0"/>
                      <a:ext cx="1863760" cy="1397770"/>
                    </a:xfrm>
                    <a:prstGeom prst="rect">
                      <a:avLst/>
                    </a:prstGeom>
                  </pic:spPr>
                </pic:pic>
              </a:graphicData>
            </a:graphic>
          </wp:inline>
        </w:drawing>
      </w:r>
    </w:p>
    <w:p w:rsidR="00E35635" w:rsidRPr="00965FFC" w:rsidRDefault="00E35635" w:rsidP="00965FFC">
      <w:pPr>
        <w:textAlignment w:val="top"/>
        <w:rPr>
          <w:color w:val="000000"/>
          <w:sz w:val="16"/>
          <w:szCs w:val="16"/>
        </w:rPr>
      </w:pPr>
    </w:p>
    <w:p w:rsidR="00E35635" w:rsidRPr="00965FFC" w:rsidRDefault="00E35635" w:rsidP="00965FFC">
      <w:pPr>
        <w:jc w:val="center"/>
        <w:textAlignment w:val="top"/>
        <w:rPr>
          <w:color w:val="000000"/>
          <w:sz w:val="16"/>
          <w:szCs w:val="16"/>
        </w:rPr>
      </w:pPr>
    </w:p>
    <w:p w:rsidR="00E35635" w:rsidRPr="00965FFC" w:rsidRDefault="00E35635" w:rsidP="00965FFC">
      <w:pPr>
        <w:rPr>
          <w:sz w:val="16"/>
          <w:szCs w:val="16"/>
        </w:rPr>
      </w:pPr>
      <w:r w:rsidRPr="00965FFC">
        <w:rPr>
          <w:b/>
          <w:sz w:val="16"/>
          <w:szCs w:val="16"/>
        </w:rPr>
        <w:t>3) 17 сентября</w:t>
      </w:r>
      <w:r w:rsidRPr="00965FFC">
        <w:rPr>
          <w:sz w:val="16"/>
          <w:szCs w:val="16"/>
        </w:rPr>
        <w:t xml:space="preserve"> в МКОУ «Аверьяновская СОШ» прошла торжественная линейка посвящённая Дню Единства народов Дагестана. </w:t>
      </w:r>
    </w:p>
    <w:p w:rsidR="00E35635" w:rsidRPr="00965FFC" w:rsidRDefault="00E35635" w:rsidP="00965FFC">
      <w:pPr>
        <w:pStyle w:val="af"/>
        <w:shd w:val="clear" w:color="auto" w:fill="FFFFFF"/>
        <w:spacing w:before="0" w:after="0"/>
        <w:rPr>
          <w:sz w:val="16"/>
          <w:szCs w:val="16"/>
        </w:rPr>
      </w:pPr>
      <w:r w:rsidRPr="00965FFC">
        <w:rPr>
          <w:sz w:val="16"/>
          <w:szCs w:val="16"/>
        </w:rPr>
        <w:t xml:space="preserve">     Открыла мероприятие и поздравила учащихся директор школы Махтаева Зарема Омаровна. Она подчеркнула: "Этот праздник символизирует дорогие для каждого из нас ценности братской дружбы, межнационального мира и любви к Родине, свободного духовного развития.</w:t>
      </w:r>
    </w:p>
    <w:p w:rsidR="00E35635" w:rsidRPr="00965FFC" w:rsidRDefault="00E35635" w:rsidP="00965FFC">
      <w:pPr>
        <w:pStyle w:val="af"/>
        <w:shd w:val="clear" w:color="auto" w:fill="FFFFFF"/>
        <w:spacing w:before="0" w:after="0"/>
        <w:rPr>
          <w:sz w:val="16"/>
          <w:szCs w:val="16"/>
        </w:rPr>
      </w:pPr>
      <w:r w:rsidRPr="00965FFC">
        <w:rPr>
          <w:sz w:val="16"/>
          <w:szCs w:val="16"/>
        </w:rPr>
        <w:t>День единства народов Дагестана – это не только дань истории, но и возможность сказать сегодня о том, что мы сильны, когда вместе»</w:t>
      </w:r>
    </w:p>
    <w:p w:rsidR="00E35635" w:rsidRPr="00965FFC" w:rsidRDefault="00E35635" w:rsidP="00965FFC">
      <w:pPr>
        <w:rPr>
          <w:sz w:val="16"/>
          <w:szCs w:val="16"/>
        </w:rPr>
      </w:pPr>
      <w:r w:rsidRPr="00965FFC">
        <w:rPr>
          <w:sz w:val="16"/>
          <w:szCs w:val="16"/>
        </w:rPr>
        <w:t>Зарема Омаровна пожелала всем мира, счастья, благополучия, успехов в труде и мирного неба!</w:t>
      </w:r>
    </w:p>
    <w:p w:rsidR="00E35635" w:rsidRPr="00965FFC" w:rsidRDefault="00E35635" w:rsidP="00965FFC">
      <w:pPr>
        <w:rPr>
          <w:sz w:val="16"/>
          <w:szCs w:val="16"/>
        </w:rPr>
      </w:pPr>
      <w:r w:rsidRPr="00965FFC">
        <w:rPr>
          <w:noProof/>
          <w:sz w:val="16"/>
          <w:szCs w:val="16"/>
          <w:lang w:eastAsia="ru-RU"/>
        </w:rPr>
        <w:drawing>
          <wp:anchor distT="0" distB="0" distL="114300" distR="114300" simplePos="0" relativeHeight="251659264" behindDoc="0" locked="0" layoutInCell="1" allowOverlap="1" wp14:anchorId="07716C8B" wp14:editId="255DBE94">
            <wp:simplePos x="0" y="0"/>
            <wp:positionH relativeFrom="column">
              <wp:posOffset>-44925</wp:posOffset>
            </wp:positionH>
            <wp:positionV relativeFrom="paragraph">
              <wp:posOffset>28324</wp:posOffset>
            </wp:positionV>
            <wp:extent cx="1317972" cy="983557"/>
            <wp:effectExtent l="19050" t="0" r="0" b="0"/>
            <wp:wrapNone/>
            <wp:docPr id="27" name="Рисунок 0" descr="IMG_4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056.JPG"/>
                    <pic:cNvPicPr/>
                  </pic:nvPicPr>
                  <pic:blipFill>
                    <a:blip r:embed="rId20" cstate="print"/>
                    <a:stretch>
                      <a:fillRect/>
                    </a:stretch>
                  </pic:blipFill>
                  <pic:spPr>
                    <a:xfrm>
                      <a:off x="0" y="0"/>
                      <a:ext cx="1317972" cy="983557"/>
                    </a:xfrm>
                    <a:prstGeom prst="rect">
                      <a:avLst/>
                    </a:prstGeom>
                  </pic:spPr>
                </pic:pic>
              </a:graphicData>
            </a:graphic>
          </wp:anchor>
        </w:drawing>
      </w:r>
    </w:p>
    <w:p w:rsidR="00E35635" w:rsidRPr="00965FFC" w:rsidRDefault="00E35635" w:rsidP="00965FFC">
      <w:pPr>
        <w:pStyle w:val="af"/>
        <w:shd w:val="clear" w:color="auto" w:fill="FFFFFF"/>
        <w:spacing w:before="0" w:after="0"/>
        <w:textAlignment w:val="baseline"/>
        <w:rPr>
          <w:sz w:val="16"/>
          <w:szCs w:val="16"/>
        </w:rPr>
      </w:pPr>
    </w:p>
    <w:p w:rsidR="00E35635" w:rsidRPr="00965FFC" w:rsidRDefault="00E35635" w:rsidP="00965FFC">
      <w:pPr>
        <w:pStyle w:val="af"/>
        <w:shd w:val="clear" w:color="auto" w:fill="FFFFFF"/>
        <w:spacing w:before="0" w:after="0"/>
        <w:textAlignment w:val="baseline"/>
        <w:rPr>
          <w:sz w:val="16"/>
          <w:szCs w:val="16"/>
        </w:rPr>
      </w:pPr>
    </w:p>
    <w:p w:rsidR="00E35635" w:rsidRPr="00965FFC" w:rsidRDefault="00E35635" w:rsidP="00965FFC">
      <w:pPr>
        <w:pStyle w:val="af"/>
        <w:shd w:val="clear" w:color="auto" w:fill="FFFFFF"/>
        <w:spacing w:before="0" w:after="0"/>
        <w:textAlignment w:val="baseline"/>
        <w:rPr>
          <w:sz w:val="16"/>
          <w:szCs w:val="16"/>
        </w:rPr>
      </w:pPr>
    </w:p>
    <w:p w:rsidR="00E35635" w:rsidRPr="00965FFC" w:rsidRDefault="00E35635" w:rsidP="00965FFC">
      <w:pPr>
        <w:pStyle w:val="af"/>
        <w:spacing w:before="0" w:after="0"/>
        <w:rPr>
          <w:b/>
          <w:sz w:val="16"/>
          <w:szCs w:val="16"/>
        </w:rPr>
      </w:pPr>
    </w:p>
    <w:p w:rsidR="00E35635" w:rsidRPr="00965FFC" w:rsidRDefault="00E35635" w:rsidP="00965FFC">
      <w:pPr>
        <w:pStyle w:val="af"/>
        <w:spacing w:before="0" w:after="0"/>
        <w:rPr>
          <w:b/>
          <w:sz w:val="16"/>
          <w:szCs w:val="16"/>
        </w:rPr>
      </w:pPr>
    </w:p>
    <w:p w:rsidR="00BF48F2" w:rsidRPr="00965FFC" w:rsidRDefault="00BF48F2" w:rsidP="00965FFC">
      <w:pPr>
        <w:pStyle w:val="af"/>
        <w:spacing w:before="0" w:after="0"/>
        <w:rPr>
          <w:b/>
          <w:sz w:val="16"/>
          <w:szCs w:val="16"/>
        </w:rPr>
      </w:pPr>
    </w:p>
    <w:p w:rsidR="00E35635" w:rsidRPr="00965FFC" w:rsidRDefault="00E35635" w:rsidP="00965FFC">
      <w:pPr>
        <w:shd w:val="clear" w:color="auto" w:fill="FFFFFF"/>
        <w:rPr>
          <w:color w:val="333333"/>
          <w:sz w:val="16"/>
          <w:szCs w:val="16"/>
        </w:rPr>
      </w:pPr>
      <w:r w:rsidRPr="00965FFC">
        <w:rPr>
          <w:b/>
          <w:sz w:val="16"/>
          <w:szCs w:val="16"/>
        </w:rPr>
        <w:t xml:space="preserve">4) </w:t>
      </w:r>
      <w:r w:rsidRPr="00965FFC">
        <w:rPr>
          <w:color w:val="333333"/>
          <w:sz w:val="16"/>
          <w:szCs w:val="16"/>
        </w:rPr>
        <w:t xml:space="preserve">   20 сентября в 9:30 в МКОУ «Аверьяновская СОШ» прошел </w:t>
      </w:r>
      <w:proofErr w:type="spellStart"/>
      <w:r w:rsidRPr="00965FFC">
        <w:rPr>
          <w:color w:val="333333"/>
          <w:sz w:val="16"/>
          <w:szCs w:val="16"/>
        </w:rPr>
        <w:t>флешмоб</w:t>
      </w:r>
      <w:proofErr w:type="spellEnd"/>
      <w:r w:rsidRPr="00965FFC">
        <w:rPr>
          <w:color w:val="333333"/>
          <w:sz w:val="16"/>
          <w:szCs w:val="16"/>
        </w:rPr>
        <w:t xml:space="preserve"> "Голубь мира". </w:t>
      </w:r>
    </w:p>
    <w:p w:rsidR="00E35635" w:rsidRPr="00965FFC" w:rsidRDefault="00E35635" w:rsidP="00965FFC">
      <w:pPr>
        <w:shd w:val="clear" w:color="auto" w:fill="FFFFFF"/>
        <w:rPr>
          <w:color w:val="000000"/>
          <w:sz w:val="16"/>
          <w:szCs w:val="16"/>
          <w:shd w:val="clear" w:color="auto" w:fill="FFFFFF"/>
        </w:rPr>
      </w:pPr>
      <w:r w:rsidRPr="00965FFC">
        <w:rPr>
          <w:color w:val="000000"/>
          <w:sz w:val="16"/>
          <w:szCs w:val="16"/>
          <w:shd w:val="clear" w:color="auto" w:fill="FFFFFF"/>
        </w:rPr>
        <w:t xml:space="preserve">Акция проводилась с целью формирования патриотических чувств юных граждан на основе исторических ценностей и роли России в мировой истории; воспитание чувства гордости за свою страну, героическое прошлое своей семьи. </w:t>
      </w:r>
    </w:p>
    <w:p w:rsidR="00E35635" w:rsidRPr="00965FFC" w:rsidRDefault="00E35635" w:rsidP="00965FFC">
      <w:pPr>
        <w:shd w:val="clear" w:color="auto" w:fill="FFFFFF"/>
        <w:rPr>
          <w:color w:val="000000"/>
          <w:sz w:val="16"/>
          <w:szCs w:val="16"/>
          <w:shd w:val="clear" w:color="auto" w:fill="FFFFFF"/>
        </w:rPr>
      </w:pPr>
      <w:r w:rsidRPr="00965FFC">
        <w:rPr>
          <w:color w:val="000000"/>
          <w:sz w:val="16"/>
          <w:szCs w:val="16"/>
          <w:shd w:val="clear" w:color="auto" w:fill="FFFFFF"/>
        </w:rPr>
        <w:t xml:space="preserve">    Белый голубь – символ мира. Тем самым, все учащиеся выразили свою благодарность ветеранам, отстоявшим нашу великую Родину в трудные годы войны. Данная акция показала, насколько важен мир для всей планеты, как все мы не хотим войны и будем беречь мир ради себя и ради будущих поколений. Основным атрибутом акции являлся Голубь мира, изготовленный из белой бумаги.</w:t>
      </w:r>
    </w:p>
    <w:p w:rsidR="00E35635" w:rsidRPr="00965FFC" w:rsidRDefault="00E35635" w:rsidP="00965FFC">
      <w:pPr>
        <w:shd w:val="clear" w:color="auto" w:fill="FFFFFF"/>
        <w:rPr>
          <w:color w:val="333333"/>
          <w:sz w:val="16"/>
          <w:szCs w:val="16"/>
        </w:rPr>
      </w:pPr>
      <w:r w:rsidRPr="00965FFC">
        <w:rPr>
          <w:color w:val="000000"/>
          <w:sz w:val="16"/>
          <w:szCs w:val="16"/>
          <w:shd w:val="clear" w:color="auto" w:fill="FFFFFF"/>
        </w:rPr>
        <w:t xml:space="preserve">    В рамках акции «Голубь мира» в МКОУ «Аверьяновская СОШ» были проведены тематическая общешкольная  линейка и классные часы. Учащиеся школы изготовили из бумаги голубей, написали на них свои пожелания мира, счастья, благополучия, добра, здоровья всем ученикам школы, педагогам, родителям и подарили их своим родителям, учителям. </w:t>
      </w:r>
    </w:p>
    <w:p w:rsidR="00E35635" w:rsidRPr="00965FFC" w:rsidRDefault="00E35635" w:rsidP="00965FFC">
      <w:pPr>
        <w:rPr>
          <w:sz w:val="16"/>
          <w:szCs w:val="16"/>
        </w:rPr>
      </w:pPr>
      <w:r w:rsidRPr="00965FFC">
        <w:rPr>
          <w:noProof/>
          <w:sz w:val="16"/>
          <w:szCs w:val="16"/>
          <w:lang w:eastAsia="ru-RU"/>
        </w:rPr>
        <w:drawing>
          <wp:inline distT="0" distB="0" distL="0" distR="0" wp14:anchorId="18650271" wp14:editId="761B783F">
            <wp:extent cx="1894275" cy="1420656"/>
            <wp:effectExtent l="19050" t="0" r="0" b="0"/>
            <wp:docPr id="82" name="Рисунок 0" descr="IMG_4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327.JPG"/>
                    <pic:cNvPicPr/>
                  </pic:nvPicPr>
                  <pic:blipFill>
                    <a:blip r:embed="rId21" cstate="print"/>
                    <a:stretch>
                      <a:fillRect/>
                    </a:stretch>
                  </pic:blipFill>
                  <pic:spPr>
                    <a:xfrm>
                      <a:off x="0" y="0"/>
                      <a:ext cx="1895517" cy="1421587"/>
                    </a:xfrm>
                    <a:prstGeom prst="rect">
                      <a:avLst/>
                    </a:prstGeom>
                  </pic:spPr>
                </pic:pic>
              </a:graphicData>
            </a:graphic>
          </wp:inline>
        </w:drawing>
      </w:r>
      <w:r w:rsidRPr="00965FFC">
        <w:rPr>
          <w:sz w:val="16"/>
          <w:szCs w:val="16"/>
        </w:rPr>
        <w:t xml:space="preserve"> </w:t>
      </w:r>
      <w:r w:rsidRPr="00965FFC">
        <w:rPr>
          <w:noProof/>
          <w:sz w:val="16"/>
          <w:szCs w:val="16"/>
          <w:lang w:eastAsia="ru-RU"/>
        </w:rPr>
        <w:drawing>
          <wp:inline distT="0" distB="0" distL="0" distR="0" wp14:anchorId="16E108DE" wp14:editId="521DE96A">
            <wp:extent cx="1885217" cy="1413862"/>
            <wp:effectExtent l="19050" t="0" r="733" b="0"/>
            <wp:docPr id="83" name="Рисунок 1" descr="IMG_4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329.JPG"/>
                    <pic:cNvPicPr/>
                  </pic:nvPicPr>
                  <pic:blipFill>
                    <a:blip r:embed="rId22" cstate="print"/>
                    <a:stretch>
                      <a:fillRect/>
                    </a:stretch>
                  </pic:blipFill>
                  <pic:spPr>
                    <a:xfrm>
                      <a:off x="0" y="0"/>
                      <a:ext cx="1887937" cy="1415902"/>
                    </a:xfrm>
                    <a:prstGeom prst="rect">
                      <a:avLst/>
                    </a:prstGeom>
                  </pic:spPr>
                </pic:pic>
              </a:graphicData>
            </a:graphic>
          </wp:inline>
        </w:drawing>
      </w:r>
      <w:r w:rsidR="00BF48F2" w:rsidRPr="00965FFC">
        <w:rPr>
          <w:sz w:val="16"/>
          <w:szCs w:val="16"/>
        </w:rPr>
        <w:t xml:space="preserve">  </w:t>
      </w:r>
      <w:r w:rsidR="00BF48F2" w:rsidRPr="00965FFC">
        <w:rPr>
          <w:noProof/>
          <w:sz w:val="16"/>
          <w:szCs w:val="16"/>
          <w:lang w:eastAsia="ru-RU"/>
        </w:rPr>
        <w:drawing>
          <wp:inline distT="0" distB="0" distL="0" distR="0" wp14:anchorId="60906D42" wp14:editId="1FBC7071">
            <wp:extent cx="1894275" cy="1359804"/>
            <wp:effectExtent l="19050" t="0" r="0" b="0"/>
            <wp:docPr id="17" name="Рисунок 2" descr="20180913_112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913_112936.jpg"/>
                    <pic:cNvPicPr/>
                  </pic:nvPicPr>
                  <pic:blipFill>
                    <a:blip r:embed="rId23" cstate="print"/>
                    <a:srcRect r="21695"/>
                    <a:stretch>
                      <a:fillRect/>
                    </a:stretch>
                  </pic:blipFill>
                  <pic:spPr>
                    <a:xfrm>
                      <a:off x="0" y="0"/>
                      <a:ext cx="1898664" cy="1362955"/>
                    </a:xfrm>
                    <a:prstGeom prst="rect">
                      <a:avLst/>
                    </a:prstGeom>
                  </pic:spPr>
                </pic:pic>
              </a:graphicData>
            </a:graphic>
          </wp:inline>
        </w:drawing>
      </w:r>
    </w:p>
    <w:p w:rsidR="00E35635" w:rsidRPr="00965FFC" w:rsidRDefault="00E35635" w:rsidP="00965FFC">
      <w:pPr>
        <w:rPr>
          <w:sz w:val="16"/>
          <w:szCs w:val="16"/>
        </w:rPr>
      </w:pPr>
    </w:p>
    <w:p w:rsidR="00E35635" w:rsidRPr="00965FFC" w:rsidRDefault="00E35635" w:rsidP="00965FFC">
      <w:pPr>
        <w:pStyle w:val="af"/>
        <w:spacing w:before="0" w:after="0"/>
        <w:rPr>
          <w:sz w:val="16"/>
          <w:szCs w:val="16"/>
        </w:rPr>
      </w:pPr>
      <w:r w:rsidRPr="00965FFC">
        <w:rPr>
          <w:b/>
          <w:sz w:val="16"/>
          <w:szCs w:val="16"/>
        </w:rPr>
        <w:t>5) 28 сентября</w:t>
      </w:r>
      <w:r w:rsidRPr="00965FFC">
        <w:rPr>
          <w:sz w:val="16"/>
          <w:szCs w:val="16"/>
        </w:rPr>
        <w:t xml:space="preserve"> в МКОУ «Аверьяновская СОШ» прошел  осенний праздник.  На дворе слякоть и холодно, а у нас в зале царила теплая, доброжелательная атмосфера. Это мероприятие  готовилось задолго до начала празднования:  ученики  подготовили выставки рисунков «Осень в Дагестане» и выставку поделок «Народы Дагестана». Наш зал украсили красивые декорации: куда не посмотри везде дары осени: тут и овощи, и фрукты, и грибы с ягодами, а под ногами были разбросаны разноцветные  листья. </w:t>
      </w:r>
    </w:p>
    <w:p w:rsidR="00E35635" w:rsidRPr="00965FFC" w:rsidRDefault="00E35635" w:rsidP="00965FFC">
      <w:pPr>
        <w:pStyle w:val="af"/>
        <w:spacing w:before="0" w:after="0"/>
        <w:jc w:val="both"/>
        <w:rPr>
          <w:sz w:val="16"/>
          <w:szCs w:val="16"/>
        </w:rPr>
      </w:pPr>
      <w:r w:rsidRPr="00965FFC">
        <w:rPr>
          <w:sz w:val="16"/>
          <w:szCs w:val="16"/>
        </w:rPr>
        <w:t xml:space="preserve">Конкурс проводился среди учеников 5-6 и 7-8 классов. Ребята пели, танцевали, читали стихи на родных языках. </w:t>
      </w:r>
    </w:p>
    <w:p w:rsidR="00E35635" w:rsidRPr="00965FFC" w:rsidRDefault="00E35635" w:rsidP="00965FFC">
      <w:pPr>
        <w:pStyle w:val="af"/>
        <w:spacing w:before="0" w:after="0"/>
        <w:jc w:val="both"/>
        <w:rPr>
          <w:sz w:val="16"/>
          <w:szCs w:val="16"/>
        </w:rPr>
      </w:pPr>
      <w:r w:rsidRPr="00965FFC">
        <w:rPr>
          <w:sz w:val="16"/>
          <w:szCs w:val="16"/>
        </w:rPr>
        <w:t xml:space="preserve">Места были распределены следующим образом: </w:t>
      </w:r>
    </w:p>
    <w:p w:rsidR="00E35635" w:rsidRPr="00965FFC" w:rsidRDefault="00E35635" w:rsidP="00965FFC">
      <w:pPr>
        <w:pStyle w:val="af"/>
        <w:spacing w:before="0" w:after="0"/>
        <w:jc w:val="both"/>
        <w:rPr>
          <w:sz w:val="16"/>
          <w:szCs w:val="16"/>
        </w:rPr>
      </w:pPr>
      <w:r w:rsidRPr="00965FFC">
        <w:rPr>
          <w:sz w:val="16"/>
          <w:szCs w:val="16"/>
        </w:rPr>
        <w:t>Среди 5-6 классов первое место заняли учащиеся 6 «б» и 6 «а» класса, второе место досталось 5 «а», 5 «б», 5 «в», 5 «г», 6 «в»;</w:t>
      </w:r>
    </w:p>
    <w:p w:rsidR="00E35635" w:rsidRPr="00965FFC" w:rsidRDefault="00E35635" w:rsidP="00965FFC">
      <w:pPr>
        <w:pStyle w:val="af"/>
        <w:spacing w:before="0" w:after="0"/>
        <w:jc w:val="both"/>
        <w:rPr>
          <w:sz w:val="16"/>
          <w:szCs w:val="16"/>
        </w:rPr>
      </w:pPr>
      <w:r w:rsidRPr="00965FFC">
        <w:rPr>
          <w:sz w:val="16"/>
          <w:szCs w:val="16"/>
        </w:rPr>
        <w:t>Среди 7-8 классов, жюри  распределило места так:</w:t>
      </w:r>
    </w:p>
    <w:p w:rsidR="00E35635" w:rsidRPr="00965FFC" w:rsidRDefault="00E35635" w:rsidP="00965FFC">
      <w:pPr>
        <w:pStyle w:val="af"/>
        <w:spacing w:before="0" w:after="0"/>
        <w:jc w:val="both"/>
        <w:rPr>
          <w:sz w:val="16"/>
          <w:szCs w:val="16"/>
        </w:rPr>
      </w:pPr>
      <w:r w:rsidRPr="00965FFC">
        <w:rPr>
          <w:sz w:val="16"/>
          <w:szCs w:val="16"/>
        </w:rPr>
        <w:t xml:space="preserve">1 место- 7 «б», </w:t>
      </w:r>
    </w:p>
    <w:p w:rsidR="00E35635" w:rsidRPr="00965FFC" w:rsidRDefault="00E35635" w:rsidP="00965FFC">
      <w:pPr>
        <w:pStyle w:val="af"/>
        <w:spacing w:before="0" w:after="0"/>
        <w:jc w:val="both"/>
        <w:rPr>
          <w:sz w:val="16"/>
          <w:szCs w:val="16"/>
        </w:rPr>
      </w:pPr>
      <w:r w:rsidRPr="00965FFC">
        <w:rPr>
          <w:sz w:val="16"/>
          <w:szCs w:val="16"/>
        </w:rPr>
        <w:t>2 место – 8 «а», 7 «а»,</w:t>
      </w:r>
    </w:p>
    <w:p w:rsidR="00E35635" w:rsidRPr="00965FFC" w:rsidRDefault="00E35635" w:rsidP="00965FFC">
      <w:pPr>
        <w:pStyle w:val="af"/>
        <w:spacing w:before="0" w:after="0"/>
        <w:jc w:val="both"/>
        <w:rPr>
          <w:sz w:val="16"/>
          <w:szCs w:val="16"/>
        </w:rPr>
      </w:pPr>
      <w:r w:rsidRPr="00965FFC">
        <w:rPr>
          <w:sz w:val="16"/>
          <w:szCs w:val="16"/>
        </w:rPr>
        <w:t>3 место – 7 «в», 8 «б», 8 «в».</w:t>
      </w:r>
    </w:p>
    <w:p w:rsidR="00E35635" w:rsidRPr="00965FFC" w:rsidRDefault="00E35635" w:rsidP="00965FFC">
      <w:pPr>
        <w:pStyle w:val="af"/>
        <w:spacing w:before="0" w:after="0"/>
        <w:jc w:val="both"/>
        <w:rPr>
          <w:sz w:val="16"/>
          <w:szCs w:val="16"/>
        </w:rPr>
      </w:pPr>
      <w:r w:rsidRPr="00965FFC">
        <w:rPr>
          <w:sz w:val="16"/>
          <w:szCs w:val="16"/>
        </w:rPr>
        <w:t xml:space="preserve">Все дети остались довольными и счастливыми. </w:t>
      </w:r>
    </w:p>
    <w:p w:rsidR="00E35635" w:rsidRPr="00965FFC" w:rsidRDefault="00E35635" w:rsidP="00965FFC">
      <w:pPr>
        <w:pStyle w:val="af"/>
        <w:spacing w:before="0" w:after="0"/>
        <w:jc w:val="both"/>
        <w:rPr>
          <w:sz w:val="16"/>
          <w:szCs w:val="16"/>
        </w:rPr>
      </w:pPr>
      <w:r w:rsidRPr="00965FFC">
        <w:rPr>
          <w:noProof/>
          <w:sz w:val="16"/>
          <w:szCs w:val="16"/>
          <w:lang w:eastAsia="ru-RU"/>
        </w:rPr>
        <w:lastRenderedPageBreak/>
        <w:drawing>
          <wp:inline distT="0" distB="0" distL="0" distR="0" wp14:anchorId="1B32755F" wp14:editId="79CD7A93">
            <wp:extent cx="2122677" cy="1194179"/>
            <wp:effectExtent l="19050" t="0" r="0" b="0"/>
            <wp:docPr id="34" name="Рисунок 1" descr="20190928_092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90928_092358"/>
                    <pic:cNvPicPr>
                      <a:picLocks noChangeAspect="1" noChangeArrowheads="1"/>
                    </pic:cNvPicPr>
                  </pic:nvPicPr>
                  <pic:blipFill>
                    <a:blip r:embed="rId24" cstate="print"/>
                    <a:srcRect/>
                    <a:stretch>
                      <a:fillRect/>
                    </a:stretch>
                  </pic:blipFill>
                  <pic:spPr bwMode="auto">
                    <a:xfrm>
                      <a:off x="0" y="0"/>
                      <a:ext cx="2122696" cy="1194190"/>
                    </a:xfrm>
                    <a:prstGeom prst="rect">
                      <a:avLst/>
                    </a:prstGeom>
                    <a:noFill/>
                    <a:ln w="9525">
                      <a:noFill/>
                      <a:miter lim="800000"/>
                      <a:headEnd/>
                      <a:tailEnd/>
                    </a:ln>
                  </pic:spPr>
                </pic:pic>
              </a:graphicData>
            </a:graphic>
          </wp:inline>
        </w:drawing>
      </w:r>
      <w:r w:rsidRPr="00965FFC">
        <w:rPr>
          <w:sz w:val="16"/>
          <w:szCs w:val="16"/>
        </w:rPr>
        <w:t xml:space="preserve">   </w:t>
      </w:r>
      <w:r w:rsidRPr="00965FFC">
        <w:rPr>
          <w:noProof/>
          <w:sz w:val="16"/>
          <w:szCs w:val="16"/>
          <w:lang w:eastAsia="ru-RU"/>
        </w:rPr>
        <w:drawing>
          <wp:inline distT="0" distB="0" distL="0" distR="0" wp14:anchorId="5AE45B07" wp14:editId="0584FEAD">
            <wp:extent cx="2123649" cy="1193687"/>
            <wp:effectExtent l="19050" t="0" r="0" b="0"/>
            <wp:docPr id="38" name="Рисунок 2" descr="20190928_093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90928_093557"/>
                    <pic:cNvPicPr>
                      <a:picLocks noChangeAspect="1" noChangeArrowheads="1"/>
                    </pic:cNvPicPr>
                  </pic:nvPicPr>
                  <pic:blipFill>
                    <a:blip r:embed="rId25" cstate="print"/>
                    <a:srcRect/>
                    <a:stretch>
                      <a:fillRect/>
                    </a:stretch>
                  </pic:blipFill>
                  <pic:spPr bwMode="auto">
                    <a:xfrm>
                      <a:off x="0" y="0"/>
                      <a:ext cx="2123679" cy="1193704"/>
                    </a:xfrm>
                    <a:prstGeom prst="rect">
                      <a:avLst/>
                    </a:prstGeom>
                    <a:noFill/>
                    <a:ln w="9525">
                      <a:noFill/>
                      <a:miter lim="800000"/>
                      <a:headEnd/>
                      <a:tailEnd/>
                    </a:ln>
                  </pic:spPr>
                </pic:pic>
              </a:graphicData>
            </a:graphic>
          </wp:inline>
        </w:drawing>
      </w:r>
      <w:r w:rsidR="00BF48F2" w:rsidRPr="00965FFC">
        <w:rPr>
          <w:noProof/>
          <w:sz w:val="16"/>
          <w:szCs w:val="16"/>
          <w:lang w:eastAsia="ru-RU"/>
        </w:rPr>
        <w:drawing>
          <wp:inline distT="0" distB="0" distL="0" distR="0" wp14:anchorId="5A2AF23C" wp14:editId="3C9BDB43">
            <wp:extent cx="2136665" cy="1201003"/>
            <wp:effectExtent l="19050" t="0" r="0" b="0"/>
            <wp:docPr id="26" name="Рисунок 4" descr="20190928_0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90928_094207"/>
                    <pic:cNvPicPr>
                      <a:picLocks noChangeAspect="1" noChangeArrowheads="1"/>
                    </pic:cNvPicPr>
                  </pic:nvPicPr>
                  <pic:blipFill>
                    <a:blip r:embed="rId26" cstate="print"/>
                    <a:srcRect/>
                    <a:stretch>
                      <a:fillRect/>
                    </a:stretch>
                  </pic:blipFill>
                  <pic:spPr bwMode="auto">
                    <a:xfrm>
                      <a:off x="0" y="0"/>
                      <a:ext cx="2137129" cy="1201264"/>
                    </a:xfrm>
                    <a:prstGeom prst="rect">
                      <a:avLst/>
                    </a:prstGeom>
                    <a:noFill/>
                    <a:ln w="9525">
                      <a:noFill/>
                      <a:miter lim="800000"/>
                      <a:headEnd/>
                      <a:tailEnd/>
                    </a:ln>
                  </pic:spPr>
                </pic:pic>
              </a:graphicData>
            </a:graphic>
          </wp:inline>
        </w:drawing>
      </w:r>
    </w:p>
    <w:p w:rsidR="00E35635" w:rsidRPr="00965FFC" w:rsidRDefault="00E35635" w:rsidP="00965FFC">
      <w:pPr>
        <w:pStyle w:val="af"/>
        <w:spacing w:before="0" w:after="0"/>
        <w:jc w:val="both"/>
        <w:rPr>
          <w:sz w:val="16"/>
          <w:szCs w:val="16"/>
        </w:rPr>
      </w:pPr>
      <w:r w:rsidRPr="00965FFC">
        <w:rPr>
          <w:sz w:val="16"/>
          <w:szCs w:val="16"/>
        </w:rPr>
        <w:t xml:space="preserve">   </w:t>
      </w:r>
      <w:r w:rsidRPr="00965FFC">
        <w:rPr>
          <w:noProof/>
          <w:sz w:val="16"/>
          <w:szCs w:val="16"/>
          <w:lang w:eastAsia="ru-RU"/>
        </w:rPr>
        <w:drawing>
          <wp:inline distT="0" distB="0" distL="0" distR="0" wp14:anchorId="42376FA8" wp14:editId="63C36376">
            <wp:extent cx="2092865" cy="1176383"/>
            <wp:effectExtent l="19050" t="0" r="2635" b="0"/>
            <wp:docPr id="41" name="Рисунок 5" descr="20190928_095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90928_095814"/>
                    <pic:cNvPicPr>
                      <a:picLocks noChangeAspect="1" noChangeArrowheads="1"/>
                    </pic:cNvPicPr>
                  </pic:nvPicPr>
                  <pic:blipFill>
                    <a:blip r:embed="rId27" cstate="print"/>
                    <a:srcRect/>
                    <a:stretch>
                      <a:fillRect/>
                    </a:stretch>
                  </pic:blipFill>
                  <pic:spPr bwMode="auto">
                    <a:xfrm>
                      <a:off x="0" y="0"/>
                      <a:ext cx="2091302" cy="1175504"/>
                    </a:xfrm>
                    <a:prstGeom prst="rect">
                      <a:avLst/>
                    </a:prstGeom>
                    <a:noFill/>
                    <a:ln w="9525">
                      <a:noFill/>
                      <a:miter lim="800000"/>
                      <a:headEnd/>
                      <a:tailEnd/>
                    </a:ln>
                  </pic:spPr>
                </pic:pic>
              </a:graphicData>
            </a:graphic>
          </wp:inline>
        </w:drawing>
      </w:r>
      <w:r w:rsidR="00BF48F2" w:rsidRPr="00965FFC">
        <w:rPr>
          <w:noProof/>
          <w:sz w:val="16"/>
          <w:szCs w:val="16"/>
          <w:lang w:eastAsia="ru-RU"/>
        </w:rPr>
        <w:drawing>
          <wp:inline distT="0" distB="0" distL="0" distR="0" wp14:anchorId="59CB8121" wp14:editId="6F25B1F7">
            <wp:extent cx="1920893" cy="1183661"/>
            <wp:effectExtent l="19050" t="0" r="3157" b="0"/>
            <wp:docPr id="54" name="Рисунок 6" descr="IMG_5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5016"/>
                    <pic:cNvPicPr>
                      <a:picLocks noChangeAspect="1" noChangeArrowheads="1"/>
                    </pic:cNvPicPr>
                  </pic:nvPicPr>
                  <pic:blipFill>
                    <a:blip r:embed="rId28" cstate="print"/>
                    <a:srcRect/>
                    <a:stretch>
                      <a:fillRect/>
                    </a:stretch>
                  </pic:blipFill>
                  <pic:spPr bwMode="auto">
                    <a:xfrm>
                      <a:off x="0" y="0"/>
                      <a:ext cx="1930236" cy="1189418"/>
                    </a:xfrm>
                    <a:prstGeom prst="rect">
                      <a:avLst/>
                    </a:prstGeom>
                    <a:noFill/>
                    <a:ln w="9525">
                      <a:noFill/>
                      <a:miter lim="800000"/>
                      <a:headEnd/>
                      <a:tailEnd/>
                    </a:ln>
                  </pic:spPr>
                </pic:pic>
              </a:graphicData>
            </a:graphic>
          </wp:inline>
        </w:drawing>
      </w:r>
      <w:r w:rsidR="00BF48F2" w:rsidRPr="00965FFC">
        <w:rPr>
          <w:noProof/>
          <w:sz w:val="16"/>
          <w:szCs w:val="16"/>
          <w:lang w:eastAsia="ru-RU"/>
        </w:rPr>
        <w:drawing>
          <wp:inline distT="0" distB="0" distL="0" distR="0" wp14:anchorId="14294EEA" wp14:editId="0FC515FE">
            <wp:extent cx="1959429" cy="1199519"/>
            <wp:effectExtent l="19050" t="0" r="2721" b="0"/>
            <wp:docPr id="116" name="Рисунок 7" descr="IMG_5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5039"/>
                    <pic:cNvPicPr>
                      <a:picLocks noChangeAspect="1" noChangeArrowheads="1"/>
                    </pic:cNvPicPr>
                  </pic:nvPicPr>
                  <pic:blipFill>
                    <a:blip r:embed="rId29" cstate="print"/>
                    <a:srcRect r="8156"/>
                    <a:stretch>
                      <a:fillRect/>
                    </a:stretch>
                  </pic:blipFill>
                  <pic:spPr bwMode="auto">
                    <a:xfrm>
                      <a:off x="0" y="0"/>
                      <a:ext cx="1960885" cy="1200410"/>
                    </a:xfrm>
                    <a:prstGeom prst="rect">
                      <a:avLst/>
                    </a:prstGeom>
                    <a:noFill/>
                    <a:ln w="9525">
                      <a:noFill/>
                      <a:miter lim="800000"/>
                      <a:headEnd/>
                      <a:tailEnd/>
                    </a:ln>
                  </pic:spPr>
                </pic:pic>
              </a:graphicData>
            </a:graphic>
          </wp:inline>
        </w:drawing>
      </w:r>
    </w:p>
    <w:p w:rsidR="00E35635" w:rsidRPr="00965FFC" w:rsidRDefault="00E35635" w:rsidP="00965FFC">
      <w:pPr>
        <w:rPr>
          <w:color w:val="333333"/>
          <w:sz w:val="16"/>
          <w:szCs w:val="16"/>
          <w:shd w:val="clear" w:color="auto" w:fill="FFFFFF"/>
        </w:rPr>
      </w:pPr>
      <w:r w:rsidRPr="00965FFC">
        <w:rPr>
          <w:b/>
          <w:bCs/>
          <w:color w:val="000000"/>
          <w:sz w:val="16"/>
          <w:szCs w:val="16"/>
          <w:shd w:val="clear" w:color="auto" w:fill="FFFFFF"/>
        </w:rPr>
        <w:t xml:space="preserve">6) </w:t>
      </w:r>
      <w:r w:rsidRPr="00965FFC">
        <w:rPr>
          <w:b/>
          <w:bCs/>
          <w:sz w:val="16"/>
          <w:szCs w:val="16"/>
          <w:shd w:val="clear" w:color="auto" w:fill="FFFFFF"/>
        </w:rPr>
        <w:t>1 октября</w:t>
      </w:r>
      <w:r w:rsidRPr="00965FFC">
        <w:rPr>
          <w:sz w:val="16"/>
          <w:szCs w:val="16"/>
          <w:shd w:val="clear" w:color="auto" w:fill="FFFFFF"/>
        </w:rPr>
        <w:t> - Международный День пожилых людей. Этот праздник дает прекрасную возможность выразить глубокое уважение и сказать теплые слова благодарности всем пожилым людям за их добросовестный труд, за их огромный жизненный опыт, доброту, мудрость.  На этой неделе к профессиональному празднику "День учителя" директор и учителя нашей школы поздравили ветеранов - педагогов. Эти встречи придали им силы, ведь ветераны педагогического труда чувствуют к себе внимание и уважение</w:t>
      </w:r>
      <w:r w:rsidRPr="00965FFC">
        <w:rPr>
          <w:color w:val="333333"/>
          <w:sz w:val="16"/>
          <w:szCs w:val="16"/>
          <w:shd w:val="clear" w:color="auto" w:fill="FFFFFF"/>
        </w:rPr>
        <w:t>.</w:t>
      </w:r>
    </w:p>
    <w:p w:rsidR="00E35635" w:rsidRPr="00965FFC" w:rsidRDefault="00E35635" w:rsidP="00965FFC">
      <w:pPr>
        <w:rPr>
          <w:sz w:val="16"/>
          <w:szCs w:val="16"/>
        </w:rPr>
      </w:pPr>
      <w:r w:rsidRPr="00965FFC">
        <w:rPr>
          <w:noProof/>
          <w:sz w:val="16"/>
          <w:szCs w:val="16"/>
          <w:lang w:eastAsia="ru-RU"/>
        </w:rPr>
        <w:drawing>
          <wp:anchor distT="0" distB="0" distL="114300" distR="114300" simplePos="0" relativeHeight="251661312" behindDoc="0" locked="0" layoutInCell="1" allowOverlap="1" wp14:anchorId="16E9607B" wp14:editId="122712CC">
            <wp:simplePos x="0" y="0"/>
            <wp:positionH relativeFrom="column">
              <wp:posOffset>13970</wp:posOffset>
            </wp:positionH>
            <wp:positionV relativeFrom="paragraph">
              <wp:posOffset>114935</wp:posOffset>
            </wp:positionV>
            <wp:extent cx="1826895" cy="1365885"/>
            <wp:effectExtent l="19050" t="0" r="1905" b="0"/>
            <wp:wrapNone/>
            <wp:docPr id="35" name="Рисунок 0" descr="2359607b-a9c6-4b9f-bc80-51205fe079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9607b-a9c6-4b9f-bc80-51205fe079c9.JPG"/>
                    <pic:cNvPicPr/>
                  </pic:nvPicPr>
                  <pic:blipFill>
                    <a:blip r:embed="rId30" cstate="print"/>
                    <a:stretch>
                      <a:fillRect/>
                    </a:stretch>
                  </pic:blipFill>
                  <pic:spPr>
                    <a:xfrm>
                      <a:off x="0" y="0"/>
                      <a:ext cx="1826895" cy="1365885"/>
                    </a:xfrm>
                    <a:prstGeom prst="rect">
                      <a:avLst/>
                    </a:prstGeom>
                  </pic:spPr>
                </pic:pic>
              </a:graphicData>
            </a:graphic>
          </wp:anchor>
        </w:drawing>
      </w:r>
      <w:r w:rsidRPr="00965FFC">
        <w:rPr>
          <w:noProof/>
          <w:sz w:val="16"/>
          <w:szCs w:val="16"/>
          <w:lang w:eastAsia="ru-RU"/>
        </w:rPr>
        <w:drawing>
          <wp:anchor distT="0" distB="0" distL="114300" distR="114300" simplePos="0" relativeHeight="251660288" behindDoc="0" locked="0" layoutInCell="1" allowOverlap="1" wp14:anchorId="0008D3DC" wp14:editId="6DB457CA">
            <wp:simplePos x="0" y="0"/>
            <wp:positionH relativeFrom="column">
              <wp:posOffset>3898900</wp:posOffset>
            </wp:positionH>
            <wp:positionV relativeFrom="paragraph">
              <wp:posOffset>109220</wp:posOffset>
            </wp:positionV>
            <wp:extent cx="1284605" cy="1362710"/>
            <wp:effectExtent l="19050" t="0" r="0" b="0"/>
            <wp:wrapNone/>
            <wp:docPr id="36" name="Рисунок 2" descr="c77318e6-0448-481f-9083-c3edc0cc0f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77318e6-0448-481f-9083-c3edc0cc0f2a.JPG"/>
                    <pic:cNvPicPr/>
                  </pic:nvPicPr>
                  <pic:blipFill>
                    <a:blip r:embed="rId31" cstate="print"/>
                    <a:srcRect t="20199" r="-15"/>
                    <a:stretch>
                      <a:fillRect/>
                    </a:stretch>
                  </pic:blipFill>
                  <pic:spPr>
                    <a:xfrm>
                      <a:off x="0" y="0"/>
                      <a:ext cx="1284605" cy="1362710"/>
                    </a:xfrm>
                    <a:prstGeom prst="rect">
                      <a:avLst/>
                    </a:prstGeom>
                  </pic:spPr>
                </pic:pic>
              </a:graphicData>
            </a:graphic>
          </wp:anchor>
        </w:drawing>
      </w:r>
      <w:r w:rsidRPr="00965FFC">
        <w:rPr>
          <w:noProof/>
          <w:sz w:val="16"/>
          <w:szCs w:val="16"/>
          <w:lang w:eastAsia="ru-RU"/>
        </w:rPr>
        <w:drawing>
          <wp:anchor distT="0" distB="0" distL="114300" distR="114300" simplePos="0" relativeHeight="251662336" behindDoc="0" locked="0" layoutInCell="1" allowOverlap="1" wp14:anchorId="3A98DB6B" wp14:editId="152662E1">
            <wp:simplePos x="0" y="0"/>
            <wp:positionH relativeFrom="column">
              <wp:posOffset>2139950</wp:posOffset>
            </wp:positionH>
            <wp:positionV relativeFrom="paragraph">
              <wp:posOffset>109220</wp:posOffset>
            </wp:positionV>
            <wp:extent cx="1280160" cy="1362710"/>
            <wp:effectExtent l="19050" t="0" r="0" b="0"/>
            <wp:wrapNone/>
            <wp:docPr id="37" name="Рисунок 1" descr="bf6a2906-a14d-4647-b776-3f61a2ed9a3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f6a2906-a14d-4647-b776-3f61a2ed9a3e.JPG"/>
                    <pic:cNvPicPr/>
                  </pic:nvPicPr>
                  <pic:blipFill>
                    <a:blip r:embed="rId32" cstate="print"/>
                    <a:srcRect t="14516" r="-50" b="5354"/>
                    <a:stretch>
                      <a:fillRect/>
                    </a:stretch>
                  </pic:blipFill>
                  <pic:spPr>
                    <a:xfrm>
                      <a:off x="0" y="0"/>
                      <a:ext cx="1280160" cy="1362710"/>
                    </a:xfrm>
                    <a:prstGeom prst="rect">
                      <a:avLst/>
                    </a:prstGeom>
                  </pic:spPr>
                </pic:pic>
              </a:graphicData>
            </a:graphic>
          </wp:anchor>
        </w:drawing>
      </w:r>
    </w:p>
    <w:p w:rsidR="00E35635" w:rsidRPr="00965FFC" w:rsidRDefault="00E35635" w:rsidP="00965FFC">
      <w:pPr>
        <w:rPr>
          <w:sz w:val="16"/>
          <w:szCs w:val="16"/>
        </w:rPr>
      </w:pPr>
    </w:p>
    <w:p w:rsidR="00E35635" w:rsidRPr="00965FFC" w:rsidRDefault="00E35635" w:rsidP="00965FFC">
      <w:pPr>
        <w:rPr>
          <w:sz w:val="16"/>
          <w:szCs w:val="16"/>
        </w:rPr>
      </w:pPr>
    </w:p>
    <w:p w:rsidR="00E35635" w:rsidRPr="00965FFC" w:rsidRDefault="00E35635" w:rsidP="00965FFC">
      <w:pPr>
        <w:pStyle w:val="af"/>
        <w:shd w:val="clear" w:color="auto" w:fill="FFFFFF"/>
        <w:spacing w:before="0" w:after="0"/>
        <w:textAlignment w:val="baseline"/>
        <w:rPr>
          <w:sz w:val="16"/>
          <w:szCs w:val="16"/>
        </w:rPr>
      </w:pPr>
    </w:p>
    <w:p w:rsidR="00E35635" w:rsidRPr="00965FFC" w:rsidRDefault="00E35635" w:rsidP="00965FFC">
      <w:pPr>
        <w:pStyle w:val="af"/>
        <w:shd w:val="clear" w:color="auto" w:fill="FFFFFF"/>
        <w:spacing w:before="0" w:after="0"/>
        <w:textAlignment w:val="baseline"/>
        <w:rPr>
          <w:sz w:val="16"/>
          <w:szCs w:val="16"/>
        </w:rPr>
      </w:pPr>
    </w:p>
    <w:p w:rsidR="00E35635" w:rsidRPr="00965FFC" w:rsidRDefault="00E35635" w:rsidP="00965FFC">
      <w:pPr>
        <w:pStyle w:val="af"/>
        <w:shd w:val="clear" w:color="auto" w:fill="FFFFFF"/>
        <w:spacing w:before="0" w:after="0"/>
        <w:textAlignment w:val="baseline"/>
        <w:rPr>
          <w:sz w:val="16"/>
          <w:szCs w:val="16"/>
        </w:rPr>
      </w:pPr>
    </w:p>
    <w:p w:rsidR="00E35635" w:rsidRPr="00965FFC" w:rsidRDefault="00E35635" w:rsidP="00965FFC">
      <w:pPr>
        <w:pStyle w:val="af"/>
        <w:shd w:val="clear" w:color="auto" w:fill="FFFFFF"/>
        <w:spacing w:before="0" w:after="0"/>
        <w:textAlignment w:val="baseline"/>
        <w:rPr>
          <w:sz w:val="16"/>
          <w:szCs w:val="16"/>
        </w:rPr>
      </w:pPr>
    </w:p>
    <w:p w:rsidR="00E35635" w:rsidRPr="00965FFC" w:rsidRDefault="00E35635" w:rsidP="00965FFC">
      <w:pPr>
        <w:pStyle w:val="af"/>
        <w:shd w:val="clear" w:color="auto" w:fill="FFFFFF"/>
        <w:spacing w:before="0" w:after="0"/>
        <w:textAlignment w:val="baseline"/>
        <w:rPr>
          <w:sz w:val="16"/>
          <w:szCs w:val="16"/>
        </w:rPr>
      </w:pPr>
    </w:p>
    <w:p w:rsidR="00E35635" w:rsidRPr="00965FFC" w:rsidRDefault="00E35635" w:rsidP="00965FFC">
      <w:pPr>
        <w:pStyle w:val="af"/>
        <w:shd w:val="clear" w:color="auto" w:fill="FFFFFF"/>
        <w:spacing w:before="0" w:after="0"/>
        <w:textAlignment w:val="baseline"/>
        <w:rPr>
          <w:sz w:val="16"/>
          <w:szCs w:val="16"/>
        </w:rPr>
      </w:pPr>
    </w:p>
    <w:p w:rsidR="00E35635" w:rsidRPr="00965FFC" w:rsidRDefault="00E35635" w:rsidP="00965FFC">
      <w:pPr>
        <w:pStyle w:val="af"/>
        <w:shd w:val="clear" w:color="auto" w:fill="FFFFFF"/>
        <w:spacing w:before="0" w:after="0"/>
        <w:textAlignment w:val="baseline"/>
        <w:rPr>
          <w:sz w:val="16"/>
          <w:szCs w:val="16"/>
        </w:rPr>
      </w:pPr>
      <w:r w:rsidRPr="00965FFC">
        <w:rPr>
          <w:sz w:val="16"/>
          <w:szCs w:val="16"/>
        </w:rPr>
        <w:t>- Классные часы в 1-11 классах (охват 697 уч.) « Нет-терроризму!»</w:t>
      </w:r>
    </w:p>
    <w:p w:rsidR="00E35635" w:rsidRPr="00965FFC" w:rsidRDefault="00E35635" w:rsidP="00965FFC">
      <w:pPr>
        <w:pStyle w:val="af"/>
        <w:shd w:val="clear" w:color="auto" w:fill="FFFFFF"/>
        <w:spacing w:before="0" w:after="0"/>
        <w:textAlignment w:val="baseline"/>
        <w:rPr>
          <w:sz w:val="16"/>
          <w:szCs w:val="16"/>
        </w:rPr>
      </w:pPr>
      <w:r w:rsidRPr="00965FFC">
        <w:rPr>
          <w:sz w:val="16"/>
          <w:szCs w:val="16"/>
        </w:rPr>
        <w:t>- «День пожилого человека» - мероприятие с участием ветеранов учителей, ветеранов-работников школы (охват 12 чел.);</w:t>
      </w:r>
    </w:p>
    <w:p w:rsidR="00E35635" w:rsidRPr="00965FFC" w:rsidRDefault="00E35635" w:rsidP="00965FFC">
      <w:pPr>
        <w:rPr>
          <w:color w:val="262626"/>
          <w:sz w:val="16"/>
          <w:szCs w:val="16"/>
          <w:bdr w:val="none" w:sz="0" w:space="0" w:color="auto" w:frame="1"/>
          <w:shd w:val="clear" w:color="auto" w:fill="FFFFFF"/>
        </w:rPr>
      </w:pPr>
      <w:r w:rsidRPr="00965FFC">
        <w:rPr>
          <w:b/>
          <w:color w:val="262626"/>
          <w:sz w:val="16"/>
          <w:szCs w:val="16"/>
          <w:bdr w:val="none" w:sz="0" w:space="0" w:color="auto" w:frame="1"/>
          <w:shd w:val="clear" w:color="auto" w:fill="FFFFFF"/>
        </w:rPr>
        <w:t>15 октября</w:t>
      </w:r>
      <w:r w:rsidRPr="00965FFC">
        <w:rPr>
          <w:color w:val="262626"/>
          <w:sz w:val="16"/>
          <w:szCs w:val="16"/>
          <w:bdr w:val="none" w:sz="0" w:space="0" w:color="auto" w:frame="1"/>
          <w:shd w:val="clear" w:color="auto" w:fill="FFFFFF"/>
        </w:rPr>
        <w:t xml:space="preserve"> на базе </w:t>
      </w:r>
      <w:proofErr w:type="spellStart"/>
      <w:r w:rsidRPr="00965FFC">
        <w:rPr>
          <w:color w:val="262626"/>
          <w:sz w:val="16"/>
          <w:szCs w:val="16"/>
          <w:bdr w:val="none" w:sz="0" w:space="0" w:color="auto" w:frame="1"/>
          <w:shd w:val="clear" w:color="auto" w:fill="FFFFFF"/>
        </w:rPr>
        <w:t>Краснооктябрьской</w:t>
      </w:r>
      <w:proofErr w:type="spellEnd"/>
      <w:r w:rsidRPr="00965FFC">
        <w:rPr>
          <w:color w:val="262626"/>
          <w:sz w:val="16"/>
          <w:szCs w:val="16"/>
          <w:bdr w:val="none" w:sz="0" w:space="0" w:color="auto" w:frame="1"/>
          <w:shd w:val="clear" w:color="auto" w:fill="FFFFFF"/>
        </w:rPr>
        <w:t xml:space="preserve"> СОШ прошёл добровольческий форум организованный отделом по физической культуре, спорту, делам молодежи, культуре и туризму администрации МР «Кизлярский район» совместно с ГКУ РД «Республиканский молодежный центр». В данном форуме приняли активное участие волонтеры нашей школы.</w:t>
      </w:r>
    </w:p>
    <w:p w:rsidR="00E35635" w:rsidRPr="00965FFC" w:rsidRDefault="00E35635" w:rsidP="00965FFC">
      <w:pPr>
        <w:rPr>
          <w:color w:val="262626"/>
          <w:sz w:val="16"/>
          <w:szCs w:val="16"/>
          <w:shd w:val="clear" w:color="auto" w:fill="FFFFFF"/>
        </w:rPr>
      </w:pPr>
      <w:r w:rsidRPr="00965FFC">
        <w:rPr>
          <w:color w:val="262626"/>
          <w:sz w:val="16"/>
          <w:szCs w:val="16"/>
          <w:shd w:val="clear" w:color="auto" w:fill="FFFFFF"/>
        </w:rPr>
        <w:t xml:space="preserve">Программа форума включала в себя ознакомление добровольцев - новичков с основными направлениями деятельности, а так же тренинги на </w:t>
      </w:r>
      <w:proofErr w:type="spellStart"/>
      <w:r w:rsidRPr="00965FFC">
        <w:rPr>
          <w:color w:val="262626"/>
          <w:sz w:val="16"/>
          <w:szCs w:val="16"/>
          <w:shd w:val="clear" w:color="auto" w:fill="FFFFFF"/>
        </w:rPr>
        <w:t>командообразование</w:t>
      </w:r>
      <w:proofErr w:type="spellEnd"/>
      <w:r w:rsidRPr="00965FFC">
        <w:rPr>
          <w:color w:val="262626"/>
          <w:sz w:val="16"/>
          <w:szCs w:val="16"/>
          <w:shd w:val="clear" w:color="auto" w:fill="FFFFFF"/>
        </w:rPr>
        <w:t xml:space="preserve">, обучение социальному проектированию, презентацию проектов рабочих групп, а так же отдельный семинар с представителями волонтерских объединений при школах по подготовки к празднованию 90- летнего юбилея образования Кизлярского района. </w:t>
      </w:r>
    </w:p>
    <w:p w:rsidR="00E35635" w:rsidRPr="00965FFC" w:rsidRDefault="00E35635" w:rsidP="00965FFC">
      <w:pPr>
        <w:rPr>
          <w:color w:val="262626"/>
          <w:sz w:val="16"/>
          <w:szCs w:val="16"/>
          <w:shd w:val="clear" w:color="auto" w:fill="FFFFFF"/>
        </w:rPr>
      </w:pPr>
      <w:r w:rsidRPr="00965FFC">
        <w:rPr>
          <w:color w:val="262626"/>
          <w:sz w:val="16"/>
          <w:szCs w:val="16"/>
        </w:rPr>
        <w:br/>
      </w:r>
      <w:r w:rsidRPr="00965FFC">
        <w:rPr>
          <w:noProof/>
          <w:sz w:val="16"/>
          <w:szCs w:val="16"/>
          <w:lang w:eastAsia="ru-RU"/>
        </w:rPr>
        <w:drawing>
          <wp:inline distT="0" distB="0" distL="0" distR="0" wp14:anchorId="7CABFE64" wp14:editId="6D4B4C6B">
            <wp:extent cx="1823213" cy="1367361"/>
            <wp:effectExtent l="19050" t="0" r="5587" b="0"/>
            <wp:docPr id="1" name="Рисунок 0" descr="IMG_6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227.JPG"/>
                    <pic:cNvPicPr/>
                  </pic:nvPicPr>
                  <pic:blipFill>
                    <a:blip r:embed="rId33" cstate="print"/>
                    <a:stretch>
                      <a:fillRect/>
                    </a:stretch>
                  </pic:blipFill>
                  <pic:spPr>
                    <a:xfrm>
                      <a:off x="0" y="0"/>
                      <a:ext cx="1822030" cy="1366474"/>
                    </a:xfrm>
                    <a:prstGeom prst="rect">
                      <a:avLst/>
                    </a:prstGeom>
                  </pic:spPr>
                </pic:pic>
              </a:graphicData>
            </a:graphic>
          </wp:inline>
        </w:drawing>
      </w:r>
      <w:r w:rsidRPr="00965FFC">
        <w:rPr>
          <w:noProof/>
          <w:sz w:val="16"/>
          <w:szCs w:val="16"/>
          <w:lang w:eastAsia="ru-RU"/>
        </w:rPr>
        <w:drawing>
          <wp:inline distT="0" distB="0" distL="0" distR="0" wp14:anchorId="7CBF9C14" wp14:editId="5DD3AB2B">
            <wp:extent cx="1823741" cy="1367758"/>
            <wp:effectExtent l="19050" t="0" r="5059" b="0"/>
            <wp:docPr id="2" name="Рисунок 1" descr="IMG-20191015-WA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015-WA0059.jpg"/>
                    <pic:cNvPicPr/>
                  </pic:nvPicPr>
                  <pic:blipFill>
                    <a:blip r:embed="rId34" cstate="print"/>
                    <a:stretch>
                      <a:fillRect/>
                    </a:stretch>
                  </pic:blipFill>
                  <pic:spPr>
                    <a:xfrm>
                      <a:off x="0" y="0"/>
                      <a:ext cx="1826321" cy="1369693"/>
                    </a:xfrm>
                    <a:prstGeom prst="rect">
                      <a:avLst/>
                    </a:prstGeom>
                  </pic:spPr>
                </pic:pic>
              </a:graphicData>
            </a:graphic>
          </wp:inline>
        </w:drawing>
      </w:r>
      <w:r w:rsidR="00BF48F2" w:rsidRPr="00965FFC">
        <w:rPr>
          <w:noProof/>
          <w:sz w:val="16"/>
          <w:szCs w:val="16"/>
          <w:lang w:eastAsia="ru-RU"/>
        </w:rPr>
        <w:drawing>
          <wp:inline distT="0" distB="0" distL="0" distR="0" wp14:anchorId="1C5A6CDC" wp14:editId="540EFE66">
            <wp:extent cx="1241131" cy="1367758"/>
            <wp:effectExtent l="19050" t="0" r="0" b="0"/>
            <wp:docPr id="117" name="Рисунок 4" descr="IMG-20191015-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015-WA0054.jpg"/>
                    <pic:cNvPicPr/>
                  </pic:nvPicPr>
                  <pic:blipFill>
                    <a:blip r:embed="rId35" cstate="print"/>
                    <a:srcRect t="17209"/>
                    <a:stretch>
                      <a:fillRect/>
                    </a:stretch>
                  </pic:blipFill>
                  <pic:spPr>
                    <a:xfrm>
                      <a:off x="0" y="0"/>
                      <a:ext cx="1241131" cy="1367758"/>
                    </a:xfrm>
                    <a:prstGeom prst="rect">
                      <a:avLst/>
                    </a:prstGeom>
                  </pic:spPr>
                </pic:pic>
              </a:graphicData>
            </a:graphic>
          </wp:inline>
        </w:drawing>
      </w:r>
      <w:r w:rsidR="00BF48F2" w:rsidRPr="00965FFC">
        <w:rPr>
          <w:noProof/>
          <w:sz w:val="16"/>
          <w:szCs w:val="16"/>
          <w:lang w:eastAsia="ru-RU"/>
        </w:rPr>
        <w:drawing>
          <wp:inline distT="0" distB="0" distL="0" distR="0" wp14:anchorId="5E427E06" wp14:editId="37E98665">
            <wp:extent cx="1241132" cy="1367758"/>
            <wp:effectExtent l="19050" t="0" r="0" b="0"/>
            <wp:docPr id="127" name="Рисунок 2" descr="IMG-20191015-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015-WA0041.jpg"/>
                    <pic:cNvPicPr/>
                  </pic:nvPicPr>
                  <pic:blipFill>
                    <a:blip r:embed="rId36" cstate="print"/>
                    <a:srcRect t="17593"/>
                    <a:stretch>
                      <a:fillRect/>
                    </a:stretch>
                  </pic:blipFill>
                  <pic:spPr>
                    <a:xfrm>
                      <a:off x="0" y="0"/>
                      <a:ext cx="1241132" cy="1367758"/>
                    </a:xfrm>
                    <a:prstGeom prst="rect">
                      <a:avLst/>
                    </a:prstGeom>
                  </pic:spPr>
                </pic:pic>
              </a:graphicData>
            </a:graphic>
          </wp:inline>
        </w:drawing>
      </w:r>
    </w:p>
    <w:p w:rsidR="00E35635" w:rsidRPr="00965FFC" w:rsidRDefault="00E35635" w:rsidP="00965FFC">
      <w:pPr>
        <w:rPr>
          <w:sz w:val="16"/>
          <w:szCs w:val="16"/>
        </w:rPr>
      </w:pPr>
    </w:p>
    <w:p w:rsidR="00E35635" w:rsidRPr="00965FFC" w:rsidRDefault="00E35635" w:rsidP="00965FFC">
      <w:pPr>
        <w:ind w:right="64"/>
        <w:rPr>
          <w:sz w:val="16"/>
          <w:szCs w:val="16"/>
        </w:rPr>
      </w:pPr>
      <w:r w:rsidRPr="00965FFC">
        <w:rPr>
          <w:b/>
          <w:sz w:val="16"/>
          <w:szCs w:val="16"/>
        </w:rPr>
        <w:t>19 октября 2019 года</w:t>
      </w:r>
      <w:r w:rsidRPr="00965FFC">
        <w:rPr>
          <w:sz w:val="16"/>
          <w:szCs w:val="16"/>
        </w:rPr>
        <w:t xml:space="preserve"> муниципалитет, в состав которого на сегодняшний день входит  22 сельсовета, отметил свое 90-летие.</w:t>
      </w:r>
    </w:p>
    <w:p w:rsidR="00E35635" w:rsidRPr="00965FFC" w:rsidRDefault="00E35635" w:rsidP="00965FFC">
      <w:pPr>
        <w:ind w:right="64"/>
        <w:rPr>
          <w:sz w:val="16"/>
          <w:szCs w:val="16"/>
        </w:rPr>
      </w:pPr>
      <w:r w:rsidRPr="00965FFC">
        <w:rPr>
          <w:sz w:val="16"/>
          <w:szCs w:val="16"/>
        </w:rPr>
        <w:t xml:space="preserve">Мероприятие проходило  в Центре традиционной культуры народов России </w:t>
      </w:r>
      <w:proofErr w:type="gramStart"/>
      <w:r w:rsidRPr="00965FFC">
        <w:rPr>
          <w:sz w:val="16"/>
          <w:szCs w:val="16"/>
        </w:rPr>
        <w:t>в</w:t>
      </w:r>
      <w:proofErr w:type="gramEnd"/>
      <w:r w:rsidRPr="00965FFC">
        <w:rPr>
          <w:sz w:val="16"/>
          <w:szCs w:val="16"/>
        </w:rPr>
        <w:t xml:space="preserve"> с. Аверьяновка. </w:t>
      </w:r>
    </w:p>
    <w:p w:rsidR="00E35635" w:rsidRPr="00965FFC" w:rsidRDefault="00E35635" w:rsidP="00965FFC">
      <w:pPr>
        <w:rPr>
          <w:sz w:val="16"/>
          <w:szCs w:val="16"/>
        </w:rPr>
      </w:pPr>
      <w:r w:rsidRPr="00965FFC">
        <w:rPr>
          <w:sz w:val="16"/>
          <w:szCs w:val="16"/>
        </w:rPr>
        <w:t xml:space="preserve">В мероприятии приняли активное участие отряд Волонтеров и отряд </w:t>
      </w:r>
      <w:proofErr w:type="spellStart"/>
      <w:r w:rsidRPr="00965FFC">
        <w:rPr>
          <w:sz w:val="16"/>
          <w:szCs w:val="16"/>
        </w:rPr>
        <w:t>ЮНАРМейцев</w:t>
      </w:r>
      <w:proofErr w:type="spellEnd"/>
      <w:r w:rsidRPr="00965FFC">
        <w:rPr>
          <w:sz w:val="16"/>
          <w:szCs w:val="16"/>
        </w:rPr>
        <w:t xml:space="preserve"> нашей школы.</w:t>
      </w:r>
    </w:p>
    <w:p w:rsidR="00E35635" w:rsidRPr="00965FFC" w:rsidRDefault="00E35635" w:rsidP="00965FFC">
      <w:pPr>
        <w:rPr>
          <w:sz w:val="16"/>
          <w:szCs w:val="16"/>
        </w:rPr>
      </w:pPr>
      <w:r w:rsidRPr="00965FFC">
        <w:rPr>
          <w:sz w:val="16"/>
          <w:szCs w:val="16"/>
        </w:rPr>
        <w:t>Волонтеры встречали гостей и раздавали воду всем желающим. А вот Юнармейцы выступили с показательным выступлением «Смена караула».</w:t>
      </w:r>
    </w:p>
    <w:p w:rsidR="00DE64D5" w:rsidRPr="00965FFC" w:rsidRDefault="00E35635" w:rsidP="00965FFC">
      <w:pPr>
        <w:rPr>
          <w:sz w:val="16"/>
          <w:szCs w:val="16"/>
        </w:rPr>
      </w:pPr>
      <w:r w:rsidRPr="00965FFC">
        <w:rPr>
          <w:noProof/>
          <w:sz w:val="16"/>
          <w:szCs w:val="16"/>
          <w:lang w:eastAsia="ru-RU"/>
        </w:rPr>
        <w:drawing>
          <wp:inline distT="0" distB="0" distL="0" distR="0" wp14:anchorId="14D59ED8" wp14:editId="623B8940">
            <wp:extent cx="2073612" cy="1235521"/>
            <wp:effectExtent l="19050" t="0" r="2838" b="0"/>
            <wp:docPr id="7" name="Рисунок 0" descr="IMG_6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298.JPG"/>
                    <pic:cNvPicPr/>
                  </pic:nvPicPr>
                  <pic:blipFill>
                    <a:blip r:embed="rId37" cstate="print"/>
                    <a:stretch>
                      <a:fillRect/>
                    </a:stretch>
                  </pic:blipFill>
                  <pic:spPr>
                    <a:xfrm>
                      <a:off x="0" y="0"/>
                      <a:ext cx="2072128" cy="1234637"/>
                    </a:xfrm>
                    <a:prstGeom prst="rect">
                      <a:avLst/>
                    </a:prstGeom>
                  </pic:spPr>
                </pic:pic>
              </a:graphicData>
            </a:graphic>
          </wp:inline>
        </w:drawing>
      </w:r>
      <w:r w:rsidRPr="00965FFC">
        <w:rPr>
          <w:noProof/>
          <w:sz w:val="16"/>
          <w:szCs w:val="16"/>
          <w:lang w:eastAsia="ru-RU"/>
        </w:rPr>
        <w:drawing>
          <wp:inline distT="0" distB="0" distL="0" distR="0" wp14:anchorId="210D52B7" wp14:editId="172AF0A1">
            <wp:extent cx="2155531" cy="1289050"/>
            <wp:effectExtent l="19050" t="0" r="0" b="0"/>
            <wp:docPr id="8" name="Рисунок 1" descr="IMG_6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300.JPG"/>
                    <pic:cNvPicPr/>
                  </pic:nvPicPr>
                  <pic:blipFill>
                    <a:blip r:embed="rId38" cstate="print"/>
                    <a:stretch>
                      <a:fillRect/>
                    </a:stretch>
                  </pic:blipFill>
                  <pic:spPr>
                    <a:xfrm>
                      <a:off x="0" y="0"/>
                      <a:ext cx="2162652" cy="1293308"/>
                    </a:xfrm>
                    <a:prstGeom prst="rect">
                      <a:avLst/>
                    </a:prstGeom>
                  </pic:spPr>
                </pic:pic>
              </a:graphicData>
            </a:graphic>
          </wp:inline>
        </w:drawing>
      </w:r>
      <w:r w:rsidR="00CC766D" w:rsidRPr="00965FFC">
        <w:rPr>
          <w:noProof/>
          <w:sz w:val="16"/>
          <w:szCs w:val="16"/>
          <w:lang w:eastAsia="ru-RU"/>
        </w:rPr>
        <w:drawing>
          <wp:inline distT="0" distB="0" distL="0" distR="0" wp14:anchorId="655E022A" wp14:editId="6285EF81">
            <wp:extent cx="1986483" cy="1316661"/>
            <wp:effectExtent l="19050" t="0" r="0" b="0"/>
            <wp:docPr id="129" name="Рисунок 2" descr="IMG_6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318.JPG"/>
                    <pic:cNvPicPr/>
                  </pic:nvPicPr>
                  <pic:blipFill>
                    <a:blip r:embed="rId39" cstate="print"/>
                    <a:srcRect t="11684" r="48"/>
                    <a:stretch>
                      <a:fillRect/>
                    </a:stretch>
                  </pic:blipFill>
                  <pic:spPr>
                    <a:xfrm>
                      <a:off x="0" y="0"/>
                      <a:ext cx="1988498" cy="1317996"/>
                    </a:xfrm>
                    <a:prstGeom prst="rect">
                      <a:avLst/>
                    </a:prstGeom>
                  </pic:spPr>
                </pic:pic>
              </a:graphicData>
            </a:graphic>
          </wp:inline>
        </w:drawing>
      </w:r>
    </w:p>
    <w:p w:rsidR="00DE64D5" w:rsidRPr="00965FFC" w:rsidRDefault="00DE64D5" w:rsidP="00965FFC">
      <w:pPr>
        <w:pStyle w:val="af"/>
        <w:shd w:val="clear" w:color="auto" w:fill="FFFFFF"/>
        <w:spacing w:before="0" w:after="0"/>
        <w:rPr>
          <w:sz w:val="16"/>
          <w:szCs w:val="16"/>
        </w:rPr>
      </w:pPr>
      <w:r w:rsidRPr="00965FFC">
        <w:rPr>
          <w:sz w:val="16"/>
          <w:szCs w:val="16"/>
        </w:rPr>
        <w:lastRenderedPageBreak/>
        <w:t> </w:t>
      </w:r>
      <w:r w:rsidRPr="00965FFC">
        <w:rPr>
          <w:b/>
          <w:sz w:val="16"/>
          <w:szCs w:val="16"/>
        </w:rPr>
        <w:t>12 ноября  2019 года</w:t>
      </w:r>
      <w:r w:rsidRPr="00965FFC">
        <w:rPr>
          <w:sz w:val="16"/>
          <w:szCs w:val="16"/>
        </w:rPr>
        <w:t xml:space="preserve"> в МКОУ «Аверьяновская СОШ» совместно с </w:t>
      </w:r>
      <w:proofErr w:type="spellStart"/>
      <w:r w:rsidRPr="00965FFC">
        <w:rPr>
          <w:sz w:val="16"/>
          <w:szCs w:val="16"/>
        </w:rPr>
        <w:t>Кизлярской</w:t>
      </w:r>
      <w:proofErr w:type="spellEnd"/>
      <w:r w:rsidRPr="00965FFC">
        <w:rPr>
          <w:sz w:val="16"/>
          <w:szCs w:val="16"/>
        </w:rPr>
        <w:t xml:space="preserve"> Автошколой ДОСААФ России  прошло мероприятие, посвященное  100-летию со дня рождения Михаила Тимофеевича Калашникова - выдающегося конструктора стрелкового оружия, автора самого надежного и популярного в мире автомата.</w:t>
      </w:r>
    </w:p>
    <w:p w:rsidR="00DE64D5" w:rsidRPr="00965FFC" w:rsidRDefault="00DE64D5" w:rsidP="00965FFC">
      <w:pPr>
        <w:pStyle w:val="af"/>
        <w:shd w:val="clear" w:color="auto" w:fill="FFFFFF"/>
        <w:spacing w:before="0" w:after="0"/>
        <w:rPr>
          <w:sz w:val="16"/>
          <w:szCs w:val="16"/>
        </w:rPr>
      </w:pPr>
      <w:r w:rsidRPr="00965FFC">
        <w:rPr>
          <w:sz w:val="16"/>
          <w:szCs w:val="16"/>
        </w:rPr>
        <w:t>      На мероприятии присутствовали:</w:t>
      </w:r>
    </w:p>
    <w:p w:rsidR="00DE64D5" w:rsidRPr="00965FFC" w:rsidRDefault="00DE64D5" w:rsidP="00965FFC">
      <w:pPr>
        <w:pStyle w:val="af"/>
        <w:shd w:val="clear" w:color="auto" w:fill="FFFFFF"/>
        <w:spacing w:before="0" w:after="0"/>
        <w:rPr>
          <w:sz w:val="16"/>
          <w:szCs w:val="16"/>
        </w:rPr>
      </w:pPr>
      <w:r w:rsidRPr="00965FFC">
        <w:rPr>
          <w:sz w:val="16"/>
          <w:szCs w:val="16"/>
        </w:rPr>
        <w:t xml:space="preserve">- заместитель начальника Автошколы по учебно-производственной части </w:t>
      </w:r>
      <w:proofErr w:type="spellStart"/>
      <w:r w:rsidRPr="00965FFC">
        <w:rPr>
          <w:sz w:val="16"/>
          <w:szCs w:val="16"/>
        </w:rPr>
        <w:t>Аликберу</w:t>
      </w:r>
      <w:proofErr w:type="spellEnd"/>
      <w:r w:rsidRPr="00965FFC">
        <w:rPr>
          <w:sz w:val="16"/>
          <w:szCs w:val="16"/>
        </w:rPr>
        <w:t xml:space="preserve"> Анатолий </w:t>
      </w:r>
      <w:proofErr w:type="spellStart"/>
      <w:r w:rsidRPr="00965FFC">
        <w:rPr>
          <w:sz w:val="16"/>
          <w:szCs w:val="16"/>
        </w:rPr>
        <w:t>Яхьяевич</w:t>
      </w:r>
      <w:proofErr w:type="spellEnd"/>
      <w:r w:rsidRPr="00965FFC">
        <w:rPr>
          <w:sz w:val="16"/>
          <w:szCs w:val="16"/>
        </w:rPr>
        <w:t>,</w:t>
      </w:r>
    </w:p>
    <w:p w:rsidR="00DE64D5" w:rsidRPr="00965FFC" w:rsidRDefault="00DE64D5" w:rsidP="00965FFC">
      <w:pPr>
        <w:pStyle w:val="af"/>
        <w:shd w:val="clear" w:color="auto" w:fill="FFFFFF"/>
        <w:spacing w:before="0" w:after="0"/>
        <w:rPr>
          <w:sz w:val="16"/>
          <w:szCs w:val="16"/>
        </w:rPr>
      </w:pPr>
      <w:r w:rsidRPr="00965FFC">
        <w:rPr>
          <w:sz w:val="16"/>
          <w:szCs w:val="16"/>
        </w:rPr>
        <w:t xml:space="preserve">- курсанты </w:t>
      </w:r>
      <w:proofErr w:type="spellStart"/>
      <w:r w:rsidRPr="00965FFC">
        <w:rPr>
          <w:sz w:val="16"/>
          <w:szCs w:val="16"/>
        </w:rPr>
        <w:t>Кизлярской</w:t>
      </w:r>
      <w:proofErr w:type="spellEnd"/>
      <w:r w:rsidRPr="00965FFC">
        <w:rPr>
          <w:sz w:val="16"/>
          <w:szCs w:val="16"/>
        </w:rPr>
        <w:t xml:space="preserve"> Автошколы,</w:t>
      </w:r>
    </w:p>
    <w:p w:rsidR="00DE64D5" w:rsidRPr="00965FFC" w:rsidRDefault="00DE64D5" w:rsidP="00965FFC">
      <w:pPr>
        <w:pStyle w:val="af"/>
        <w:shd w:val="clear" w:color="auto" w:fill="FFFFFF"/>
        <w:spacing w:before="0" w:after="0"/>
        <w:rPr>
          <w:sz w:val="16"/>
          <w:szCs w:val="16"/>
        </w:rPr>
      </w:pPr>
      <w:r w:rsidRPr="00965FFC">
        <w:rPr>
          <w:sz w:val="16"/>
          <w:szCs w:val="16"/>
        </w:rPr>
        <w:t>-  директор школы Махтаева З.О.,</w:t>
      </w:r>
    </w:p>
    <w:p w:rsidR="00DE64D5" w:rsidRPr="00965FFC" w:rsidRDefault="00DE64D5" w:rsidP="00965FFC">
      <w:pPr>
        <w:pStyle w:val="af"/>
        <w:shd w:val="clear" w:color="auto" w:fill="FFFFFF"/>
        <w:spacing w:before="0" w:after="0"/>
        <w:rPr>
          <w:sz w:val="16"/>
          <w:szCs w:val="16"/>
        </w:rPr>
      </w:pPr>
      <w:r w:rsidRPr="00965FFC">
        <w:rPr>
          <w:sz w:val="16"/>
          <w:szCs w:val="16"/>
        </w:rPr>
        <w:t>- заместитель директора по ВР Магомедова А.Т.,</w:t>
      </w:r>
    </w:p>
    <w:p w:rsidR="00DE64D5" w:rsidRPr="00965FFC" w:rsidRDefault="00DE64D5" w:rsidP="00965FFC">
      <w:pPr>
        <w:pStyle w:val="af"/>
        <w:shd w:val="clear" w:color="auto" w:fill="FFFFFF"/>
        <w:spacing w:before="0" w:after="0"/>
        <w:rPr>
          <w:sz w:val="16"/>
          <w:szCs w:val="16"/>
        </w:rPr>
      </w:pPr>
      <w:r w:rsidRPr="00965FFC">
        <w:rPr>
          <w:sz w:val="16"/>
          <w:szCs w:val="16"/>
        </w:rPr>
        <w:t>- отряд Юнармейцев Аверьяновской школы.  </w:t>
      </w:r>
    </w:p>
    <w:p w:rsidR="00DE64D5" w:rsidRPr="00965FFC" w:rsidRDefault="00DE64D5" w:rsidP="00965FFC">
      <w:pPr>
        <w:pStyle w:val="af"/>
        <w:shd w:val="clear" w:color="auto" w:fill="FFFFFF"/>
        <w:spacing w:before="0" w:after="0"/>
        <w:rPr>
          <w:sz w:val="16"/>
          <w:szCs w:val="16"/>
        </w:rPr>
      </w:pPr>
      <w:r w:rsidRPr="00965FFC">
        <w:rPr>
          <w:sz w:val="16"/>
          <w:szCs w:val="16"/>
        </w:rPr>
        <w:t xml:space="preserve">       Курсанты </w:t>
      </w:r>
      <w:proofErr w:type="spellStart"/>
      <w:r w:rsidRPr="00965FFC">
        <w:rPr>
          <w:sz w:val="16"/>
          <w:szCs w:val="16"/>
        </w:rPr>
        <w:t>Кизлярской</w:t>
      </w:r>
      <w:proofErr w:type="spellEnd"/>
      <w:r w:rsidRPr="00965FFC">
        <w:rPr>
          <w:sz w:val="16"/>
          <w:szCs w:val="16"/>
        </w:rPr>
        <w:t xml:space="preserve"> Автошколы на макете автомата показали Юнармейцам  мастер-класс по неполной  разборке и сборке в порядке последовательности его частей и механизмов. Также курсант автошколы показал комплекс упражнений на перекладине.  </w:t>
      </w:r>
    </w:p>
    <w:p w:rsidR="00DE64D5" w:rsidRPr="00965FFC" w:rsidRDefault="00DE64D5" w:rsidP="00965FFC">
      <w:pPr>
        <w:pStyle w:val="af"/>
        <w:shd w:val="clear" w:color="auto" w:fill="FFFFFF"/>
        <w:spacing w:before="0" w:after="0"/>
        <w:rPr>
          <w:sz w:val="16"/>
          <w:szCs w:val="16"/>
        </w:rPr>
      </w:pPr>
      <w:r w:rsidRPr="00965FFC">
        <w:rPr>
          <w:sz w:val="16"/>
          <w:szCs w:val="16"/>
        </w:rPr>
        <w:t>       В заключение мероприятия присутствующие сделали общее фото.</w:t>
      </w:r>
    </w:p>
    <w:p w:rsidR="00DE64D5" w:rsidRPr="00965FFC" w:rsidRDefault="00DE64D5" w:rsidP="00965FFC">
      <w:pPr>
        <w:pStyle w:val="af"/>
        <w:shd w:val="clear" w:color="auto" w:fill="FFFFFF"/>
        <w:spacing w:before="0" w:after="0"/>
        <w:rPr>
          <w:sz w:val="16"/>
          <w:szCs w:val="16"/>
        </w:rPr>
      </w:pPr>
    </w:p>
    <w:p w:rsidR="00DE64D5" w:rsidRPr="00965FFC" w:rsidRDefault="00DE64D5" w:rsidP="00965FFC">
      <w:pPr>
        <w:rPr>
          <w:sz w:val="16"/>
          <w:szCs w:val="16"/>
        </w:rPr>
      </w:pPr>
      <w:r w:rsidRPr="00965FFC">
        <w:rPr>
          <w:noProof/>
          <w:sz w:val="16"/>
          <w:szCs w:val="16"/>
          <w:lang w:eastAsia="ru-RU"/>
        </w:rPr>
        <w:drawing>
          <wp:inline distT="0" distB="0" distL="0" distR="0" wp14:anchorId="4742176E" wp14:editId="4D89C28F">
            <wp:extent cx="1748278" cy="983699"/>
            <wp:effectExtent l="19050" t="0" r="4322" b="0"/>
            <wp:docPr id="11" name="Рисунок 1" descr="D:\моя флешка\ВР\ФОТОГРАФИИ\12 ноября ДОСААФ Калашников\20191112_101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я флешка\ВР\ФОТОГРАФИИ\12 ноября ДОСААФ Калашников\20191112_101653.jpg"/>
                    <pic:cNvPicPr>
                      <a:picLocks noChangeAspect="1" noChangeArrowheads="1"/>
                    </pic:cNvPicPr>
                  </pic:nvPicPr>
                  <pic:blipFill>
                    <a:blip r:embed="rId40" cstate="print"/>
                    <a:srcRect/>
                    <a:stretch>
                      <a:fillRect/>
                    </a:stretch>
                  </pic:blipFill>
                  <pic:spPr bwMode="auto">
                    <a:xfrm>
                      <a:off x="0" y="0"/>
                      <a:ext cx="1748240" cy="983678"/>
                    </a:xfrm>
                    <a:prstGeom prst="rect">
                      <a:avLst/>
                    </a:prstGeom>
                    <a:noFill/>
                    <a:ln w="9525">
                      <a:noFill/>
                      <a:miter lim="800000"/>
                      <a:headEnd/>
                      <a:tailEnd/>
                    </a:ln>
                  </pic:spPr>
                </pic:pic>
              </a:graphicData>
            </a:graphic>
          </wp:inline>
        </w:drawing>
      </w:r>
      <w:r w:rsidRPr="00965FFC">
        <w:rPr>
          <w:noProof/>
          <w:sz w:val="16"/>
          <w:szCs w:val="16"/>
          <w:lang w:eastAsia="ru-RU"/>
        </w:rPr>
        <w:drawing>
          <wp:inline distT="0" distB="0" distL="0" distR="0" wp14:anchorId="38F9BB7F" wp14:editId="5F9ABEEB">
            <wp:extent cx="1848171" cy="1039905"/>
            <wp:effectExtent l="19050" t="0" r="0" b="0"/>
            <wp:docPr id="12" name="Рисунок 2" descr="D:\моя флешка\ВР\ФОТОГРАФИИ\12 ноября ДОСААФ Калашников\20191112_102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я флешка\ВР\ФОТОГРАФИИ\12 ноября ДОСААФ Калашников\20191112_102818.jpg"/>
                    <pic:cNvPicPr>
                      <a:picLocks noChangeAspect="1" noChangeArrowheads="1"/>
                    </pic:cNvPicPr>
                  </pic:nvPicPr>
                  <pic:blipFill>
                    <a:blip r:embed="rId41" cstate="print"/>
                    <a:srcRect/>
                    <a:stretch>
                      <a:fillRect/>
                    </a:stretch>
                  </pic:blipFill>
                  <pic:spPr bwMode="auto">
                    <a:xfrm>
                      <a:off x="0" y="0"/>
                      <a:ext cx="1851158" cy="1041586"/>
                    </a:xfrm>
                    <a:prstGeom prst="rect">
                      <a:avLst/>
                    </a:prstGeom>
                    <a:noFill/>
                    <a:ln w="9525">
                      <a:noFill/>
                      <a:miter lim="800000"/>
                      <a:headEnd/>
                      <a:tailEnd/>
                    </a:ln>
                  </pic:spPr>
                </pic:pic>
              </a:graphicData>
            </a:graphic>
          </wp:inline>
        </w:drawing>
      </w:r>
      <w:r w:rsidRPr="00965FFC">
        <w:rPr>
          <w:noProof/>
          <w:sz w:val="16"/>
          <w:szCs w:val="16"/>
          <w:lang w:eastAsia="ru-RU"/>
        </w:rPr>
        <w:drawing>
          <wp:inline distT="0" distB="0" distL="0" distR="0" wp14:anchorId="4E9B17A9" wp14:editId="2EE78384">
            <wp:extent cx="1775012" cy="998741"/>
            <wp:effectExtent l="19050" t="0" r="0" b="0"/>
            <wp:docPr id="13" name="Рисунок 3" descr="D:\моя флешка\ВР\ФОТОГРАФИИ\12 ноября ДОСААФ Калашников\20191112_104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оя флешка\ВР\ФОТОГРАФИИ\12 ноября ДОСААФ Калашников\20191112_104149.jpg"/>
                    <pic:cNvPicPr>
                      <a:picLocks noChangeAspect="1" noChangeArrowheads="1"/>
                    </pic:cNvPicPr>
                  </pic:nvPicPr>
                  <pic:blipFill>
                    <a:blip r:embed="rId42" cstate="print"/>
                    <a:srcRect/>
                    <a:stretch>
                      <a:fillRect/>
                    </a:stretch>
                  </pic:blipFill>
                  <pic:spPr bwMode="auto">
                    <a:xfrm>
                      <a:off x="0" y="0"/>
                      <a:ext cx="1774973" cy="998719"/>
                    </a:xfrm>
                    <a:prstGeom prst="rect">
                      <a:avLst/>
                    </a:prstGeom>
                    <a:noFill/>
                    <a:ln w="9525">
                      <a:noFill/>
                      <a:miter lim="800000"/>
                      <a:headEnd/>
                      <a:tailEnd/>
                    </a:ln>
                  </pic:spPr>
                </pic:pic>
              </a:graphicData>
            </a:graphic>
          </wp:inline>
        </w:drawing>
      </w:r>
    </w:p>
    <w:p w:rsidR="00DE64D5" w:rsidRPr="00965FFC" w:rsidRDefault="00DE64D5" w:rsidP="00965FFC">
      <w:pPr>
        <w:tabs>
          <w:tab w:val="left" w:pos="142"/>
          <w:tab w:val="left" w:pos="284"/>
        </w:tabs>
        <w:ind w:left="-30"/>
        <w:jc w:val="both"/>
        <w:rPr>
          <w:sz w:val="16"/>
          <w:szCs w:val="16"/>
        </w:rPr>
      </w:pPr>
    </w:p>
    <w:p w:rsidR="00DE64D5" w:rsidRPr="00965FFC" w:rsidRDefault="00DE64D5" w:rsidP="00965FFC">
      <w:pPr>
        <w:pStyle w:val="af"/>
        <w:shd w:val="clear" w:color="auto" w:fill="FFFFFF"/>
        <w:spacing w:before="0" w:after="0"/>
        <w:textAlignment w:val="baseline"/>
        <w:rPr>
          <w:sz w:val="16"/>
          <w:szCs w:val="16"/>
        </w:rPr>
      </w:pPr>
      <w:r w:rsidRPr="00965FFC">
        <w:rPr>
          <w:sz w:val="16"/>
          <w:szCs w:val="16"/>
        </w:rPr>
        <w:t xml:space="preserve">   </w:t>
      </w:r>
      <w:r w:rsidRPr="00965FFC">
        <w:rPr>
          <w:b/>
          <w:sz w:val="16"/>
          <w:szCs w:val="16"/>
        </w:rPr>
        <w:t>19 ноября</w:t>
      </w:r>
      <w:r w:rsidRPr="00965FFC">
        <w:rPr>
          <w:sz w:val="16"/>
          <w:szCs w:val="16"/>
        </w:rPr>
        <w:t xml:space="preserve"> 2019 г. отряд </w:t>
      </w:r>
      <w:proofErr w:type="spellStart"/>
      <w:r w:rsidRPr="00965FFC">
        <w:rPr>
          <w:sz w:val="16"/>
          <w:szCs w:val="16"/>
        </w:rPr>
        <w:t>ЮНАРМЕЙцев</w:t>
      </w:r>
      <w:proofErr w:type="spellEnd"/>
      <w:r w:rsidRPr="00965FFC">
        <w:rPr>
          <w:sz w:val="16"/>
          <w:szCs w:val="16"/>
        </w:rPr>
        <w:t xml:space="preserve">  нашей школы принял участие в торжественном открытии мемориальной доски, посвященной 5-му Гвардейскому кавалерийскому Донскому казачьему Будапештскому Краснознаменному корпусу.</w:t>
      </w:r>
    </w:p>
    <w:p w:rsidR="00DE64D5" w:rsidRPr="00965FFC" w:rsidRDefault="00DE64D5" w:rsidP="00965FFC">
      <w:pPr>
        <w:pStyle w:val="af"/>
        <w:shd w:val="clear" w:color="auto" w:fill="FFFFFF"/>
        <w:spacing w:before="0" w:after="0"/>
        <w:textAlignment w:val="baseline"/>
        <w:rPr>
          <w:sz w:val="16"/>
          <w:szCs w:val="16"/>
        </w:rPr>
      </w:pPr>
      <w:r w:rsidRPr="00965FFC">
        <w:rPr>
          <w:sz w:val="16"/>
          <w:szCs w:val="16"/>
        </w:rPr>
        <w:t xml:space="preserve">    В торжественной церемонии приняли участие глава городского округа «города Кизляр» Александр Шувалов, руководитель территориального органа — отдела по проблемам Северного региона РД Министерства по делам национальностей и религий РД Олег Артюхов, благочинный Кизлярского церковного округа иерей Павел </w:t>
      </w:r>
      <w:proofErr w:type="spellStart"/>
      <w:r w:rsidRPr="00965FFC">
        <w:rPr>
          <w:sz w:val="16"/>
          <w:szCs w:val="16"/>
        </w:rPr>
        <w:t>Каликин</w:t>
      </w:r>
      <w:proofErr w:type="spellEnd"/>
      <w:r w:rsidRPr="00965FFC">
        <w:rPr>
          <w:sz w:val="16"/>
          <w:szCs w:val="16"/>
        </w:rPr>
        <w:t xml:space="preserve">, руководитель отдела просвещения </w:t>
      </w:r>
      <w:proofErr w:type="spellStart"/>
      <w:r w:rsidRPr="00965FFC">
        <w:rPr>
          <w:sz w:val="16"/>
          <w:szCs w:val="16"/>
        </w:rPr>
        <w:t>Муфтията</w:t>
      </w:r>
      <w:proofErr w:type="spellEnd"/>
      <w:r w:rsidRPr="00965FFC">
        <w:rPr>
          <w:sz w:val="16"/>
          <w:szCs w:val="16"/>
        </w:rPr>
        <w:t xml:space="preserve"> РД по </w:t>
      </w:r>
      <w:proofErr w:type="spellStart"/>
      <w:r w:rsidRPr="00965FFC">
        <w:rPr>
          <w:sz w:val="16"/>
          <w:szCs w:val="16"/>
        </w:rPr>
        <w:t>г</w:t>
      </w:r>
      <w:proofErr w:type="gramStart"/>
      <w:r w:rsidRPr="00965FFC">
        <w:rPr>
          <w:sz w:val="16"/>
          <w:szCs w:val="16"/>
        </w:rPr>
        <w:t>.К</w:t>
      </w:r>
      <w:proofErr w:type="gramEnd"/>
      <w:r w:rsidRPr="00965FFC">
        <w:rPr>
          <w:sz w:val="16"/>
          <w:szCs w:val="16"/>
        </w:rPr>
        <w:t>изляру</w:t>
      </w:r>
      <w:proofErr w:type="spellEnd"/>
      <w:r w:rsidRPr="00965FFC">
        <w:rPr>
          <w:sz w:val="16"/>
          <w:szCs w:val="16"/>
        </w:rPr>
        <w:t xml:space="preserve"> и </w:t>
      </w:r>
      <w:proofErr w:type="spellStart"/>
      <w:r w:rsidRPr="00965FFC">
        <w:rPr>
          <w:sz w:val="16"/>
          <w:szCs w:val="16"/>
        </w:rPr>
        <w:t>Кизлярскогому</w:t>
      </w:r>
      <w:proofErr w:type="spellEnd"/>
      <w:r w:rsidRPr="00965FFC">
        <w:rPr>
          <w:sz w:val="16"/>
          <w:szCs w:val="16"/>
        </w:rPr>
        <w:t xml:space="preserve"> району </w:t>
      </w:r>
      <w:proofErr w:type="spellStart"/>
      <w:r w:rsidRPr="00965FFC">
        <w:rPr>
          <w:sz w:val="16"/>
          <w:szCs w:val="16"/>
        </w:rPr>
        <w:t>Абусупьян</w:t>
      </w:r>
      <w:proofErr w:type="spellEnd"/>
      <w:r w:rsidRPr="00965FFC">
        <w:rPr>
          <w:sz w:val="16"/>
          <w:szCs w:val="16"/>
        </w:rPr>
        <w:t xml:space="preserve"> Кадиев и другие.</w:t>
      </w:r>
    </w:p>
    <w:p w:rsidR="00DE64D5" w:rsidRPr="00965FFC" w:rsidRDefault="00DE64D5" w:rsidP="00965FFC">
      <w:pPr>
        <w:jc w:val="center"/>
        <w:rPr>
          <w:sz w:val="16"/>
          <w:szCs w:val="16"/>
        </w:rPr>
      </w:pPr>
      <w:r w:rsidRPr="00965FFC">
        <w:rPr>
          <w:noProof/>
          <w:sz w:val="16"/>
          <w:szCs w:val="16"/>
          <w:lang w:eastAsia="ru-RU"/>
        </w:rPr>
        <w:drawing>
          <wp:inline distT="0" distB="0" distL="0" distR="0" wp14:anchorId="02AD1F9F" wp14:editId="46A2C0DF">
            <wp:extent cx="2342051" cy="1075765"/>
            <wp:effectExtent l="19050" t="0" r="1099" b="0"/>
            <wp:docPr id="15" name="Рисунок 1" descr="IMG-20191119-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119-WA0011.jpg"/>
                    <pic:cNvPicPr/>
                  </pic:nvPicPr>
                  <pic:blipFill>
                    <a:blip r:embed="rId43" cstate="print"/>
                    <a:stretch>
                      <a:fillRect/>
                    </a:stretch>
                  </pic:blipFill>
                  <pic:spPr>
                    <a:xfrm>
                      <a:off x="0" y="0"/>
                      <a:ext cx="2342709" cy="1076067"/>
                    </a:xfrm>
                    <a:prstGeom prst="rect">
                      <a:avLst/>
                    </a:prstGeom>
                  </pic:spPr>
                </pic:pic>
              </a:graphicData>
            </a:graphic>
          </wp:inline>
        </w:drawing>
      </w:r>
      <w:r w:rsidR="00CC766D" w:rsidRPr="00965FFC">
        <w:rPr>
          <w:sz w:val="16"/>
          <w:szCs w:val="16"/>
        </w:rPr>
        <w:t xml:space="preserve">           </w:t>
      </w:r>
      <w:r w:rsidRPr="00965FFC">
        <w:rPr>
          <w:noProof/>
          <w:sz w:val="16"/>
          <w:szCs w:val="16"/>
          <w:lang w:eastAsia="ru-RU"/>
        </w:rPr>
        <w:drawing>
          <wp:inline distT="0" distB="0" distL="0" distR="0" wp14:anchorId="6CCE07FF" wp14:editId="3715C270">
            <wp:extent cx="1901958" cy="1070829"/>
            <wp:effectExtent l="19050" t="0" r="3042" b="0"/>
            <wp:docPr id="16" name="Рисунок 2" descr="IMG-20191119-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119-WA0017.jpg"/>
                    <pic:cNvPicPr/>
                  </pic:nvPicPr>
                  <pic:blipFill>
                    <a:blip r:embed="rId44" cstate="print"/>
                    <a:stretch>
                      <a:fillRect/>
                    </a:stretch>
                  </pic:blipFill>
                  <pic:spPr>
                    <a:xfrm>
                      <a:off x="0" y="0"/>
                      <a:ext cx="1907046" cy="1073694"/>
                    </a:xfrm>
                    <a:prstGeom prst="rect">
                      <a:avLst/>
                    </a:prstGeom>
                  </pic:spPr>
                </pic:pic>
              </a:graphicData>
            </a:graphic>
          </wp:inline>
        </w:drawing>
      </w:r>
    </w:p>
    <w:p w:rsidR="00DE64D5" w:rsidRPr="00965FFC" w:rsidRDefault="00DE64D5" w:rsidP="00965FFC">
      <w:pPr>
        <w:rPr>
          <w:sz w:val="16"/>
          <w:szCs w:val="16"/>
        </w:rPr>
      </w:pPr>
    </w:p>
    <w:p w:rsidR="00DE64D5" w:rsidRPr="00965FFC" w:rsidRDefault="00DE64D5" w:rsidP="00965FFC">
      <w:pPr>
        <w:rPr>
          <w:color w:val="555555"/>
          <w:sz w:val="16"/>
          <w:szCs w:val="16"/>
          <w:lang w:eastAsia="ru-RU"/>
        </w:rPr>
      </w:pPr>
      <w:r w:rsidRPr="00965FFC">
        <w:rPr>
          <w:color w:val="555555"/>
          <w:sz w:val="16"/>
          <w:szCs w:val="16"/>
          <w:lang w:eastAsia="ru-RU"/>
        </w:rPr>
        <w:t> </w:t>
      </w:r>
    </w:p>
    <w:p w:rsidR="00DE64D5" w:rsidRPr="00965FFC" w:rsidRDefault="00DE64D5" w:rsidP="00965FFC">
      <w:pPr>
        <w:rPr>
          <w:sz w:val="16"/>
          <w:szCs w:val="16"/>
          <w:lang w:eastAsia="ru-RU"/>
        </w:rPr>
      </w:pPr>
      <w:proofErr w:type="gramStart"/>
      <w:r w:rsidRPr="00965FFC">
        <w:rPr>
          <w:sz w:val="16"/>
          <w:szCs w:val="16"/>
          <w:lang w:eastAsia="ru-RU"/>
        </w:rPr>
        <w:t xml:space="preserve">В связи с исполняющимся в 2021 году 100- </w:t>
      </w:r>
      <w:proofErr w:type="spellStart"/>
      <w:r w:rsidRPr="00965FFC">
        <w:rPr>
          <w:sz w:val="16"/>
          <w:szCs w:val="16"/>
          <w:lang w:eastAsia="ru-RU"/>
        </w:rPr>
        <w:t>летием</w:t>
      </w:r>
      <w:proofErr w:type="spellEnd"/>
      <w:r w:rsidRPr="00965FFC">
        <w:rPr>
          <w:sz w:val="16"/>
          <w:szCs w:val="16"/>
          <w:lang w:eastAsia="ru-RU"/>
        </w:rPr>
        <w:t xml:space="preserve"> со дня рождения выдающегося ученого и общественного деятеля А.Д. Сахарова  в МКОУ «Аверьяновская СОШ» были проведены мероприятия, в котором приняли участие ученики 6,8,10 классов.</w:t>
      </w:r>
      <w:proofErr w:type="gramEnd"/>
      <w:r w:rsidRPr="00965FFC">
        <w:rPr>
          <w:sz w:val="16"/>
          <w:szCs w:val="16"/>
          <w:lang w:eastAsia="ru-RU"/>
        </w:rPr>
        <w:t xml:space="preserve"> Данные мероприятия проведены для того, чтобы познакомить учащихся с жизнью и деятельностью А.Д.Сахарова; формировать у учащихся уважение к ценностям </w:t>
      </w:r>
      <w:proofErr w:type="gramStart"/>
      <w:r w:rsidRPr="00965FFC">
        <w:rPr>
          <w:sz w:val="16"/>
          <w:szCs w:val="16"/>
          <w:lang w:eastAsia="ru-RU"/>
        </w:rPr>
        <w:t>демократического общества</w:t>
      </w:r>
      <w:proofErr w:type="gramEnd"/>
      <w:r w:rsidRPr="00965FFC">
        <w:rPr>
          <w:sz w:val="16"/>
          <w:szCs w:val="16"/>
          <w:lang w:eastAsia="ru-RU"/>
        </w:rPr>
        <w:t xml:space="preserve">; формировать гражданскую активность и толерантность. </w:t>
      </w:r>
    </w:p>
    <w:p w:rsidR="00DE64D5" w:rsidRPr="00965FFC" w:rsidRDefault="00CC766D" w:rsidP="00965FFC">
      <w:pPr>
        <w:rPr>
          <w:sz w:val="16"/>
          <w:szCs w:val="16"/>
          <w:lang w:eastAsia="ru-RU"/>
        </w:rPr>
      </w:pPr>
      <w:r w:rsidRPr="00965FFC">
        <w:rPr>
          <w:sz w:val="16"/>
          <w:szCs w:val="16"/>
          <w:lang w:eastAsia="ru-RU"/>
        </w:rPr>
        <w:t xml:space="preserve">     </w:t>
      </w:r>
      <w:r w:rsidR="00DE64D5" w:rsidRPr="00965FFC">
        <w:rPr>
          <w:sz w:val="16"/>
          <w:szCs w:val="16"/>
          <w:lang w:eastAsia="ru-RU"/>
        </w:rPr>
        <w:t xml:space="preserve">На классных часах были использованы фрагменты статей А.Д. Сахарова, материалы и фото из архива А.Д.Сахарова, стихотворение В. </w:t>
      </w:r>
      <w:proofErr w:type="spellStart"/>
      <w:r w:rsidR="00DE64D5" w:rsidRPr="00965FFC">
        <w:rPr>
          <w:sz w:val="16"/>
          <w:szCs w:val="16"/>
          <w:lang w:eastAsia="ru-RU"/>
        </w:rPr>
        <w:t>Алалыкина</w:t>
      </w:r>
      <w:proofErr w:type="spellEnd"/>
      <w:r w:rsidR="00DE64D5" w:rsidRPr="00965FFC">
        <w:rPr>
          <w:sz w:val="16"/>
          <w:szCs w:val="16"/>
          <w:lang w:eastAsia="ru-RU"/>
        </w:rPr>
        <w:t xml:space="preserve">     «Баллада о прозрении», стихотворение Александра </w:t>
      </w:r>
      <w:proofErr w:type="spellStart"/>
      <w:r w:rsidR="00DE64D5" w:rsidRPr="00965FFC">
        <w:rPr>
          <w:sz w:val="16"/>
          <w:szCs w:val="16"/>
          <w:lang w:eastAsia="ru-RU"/>
        </w:rPr>
        <w:t>Дыбина</w:t>
      </w:r>
      <w:proofErr w:type="spellEnd"/>
      <w:r w:rsidR="00DE64D5" w:rsidRPr="00965FFC">
        <w:rPr>
          <w:sz w:val="16"/>
          <w:szCs w:val="16"/>
          <w:lang w:eastAsia="ru-RU"/>
        </w:rPr>
        <w:t xml:space="preserve"> «Памяти Андрея Сахарова», песня Александра Градского « Памяти Андрея Сахарова».</w:t>
      </w:r>
    </w:p>
    <w:p w:rsidR="00DE64D5" w:rsidRPr="00965FFC" w:rsidRDefault="00DE64D5" w:rsidP="00965FFC">
      <w:pPr>
        <w:rPr>
          <w:sz w:val="16"/>
          <w:szCs w:val="16"/>
          <w:lang w:eastAsia="ru-RU"/>
        </w:rPr>
      </w:pPr>
      <w:r w:rsidRPr="00965FFC">
        <w:rPr>
          <w:noProof/>
          <w:sz w:val="16"/>
          <w:szCs w:val="16"/>
          <w:lang w:eastAsia="ru-RU"/>
        </w:rPr>
        <w:drawing>
          <wp:inline distT="0" distB="0" distL="0" distR="0" wp14:anchorId="58D125D1" wp14:editId="6AA4A8AD">
            <wp:extent cx="1740593" cy="1305445"/>
            <wp:effectExtent l="19050" t="0" r="0" b="0"/>
            <wp:docPr id="18" name="Рисунок 13" descr="C:\Users\max\AppData\Local\Microsoft\Windows\Temporary Internet Files\Content.Word\IMG-20191123-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x\AppData\Local\Microsoft\Windows\Temporary Internet Files\Content.Word\IMG-20191123-WA0005.jpg"/>
                    <pic:cNvPicPr>
                      <a:picLocks noChangeAspect="1" noChangeArrowheads="1"/>
                    </pic:cNvPicPr>
                  </pic:nvPicPr>
                  <pic:blipFill>
                    <a:blip r:embed="rId45" cstate="print"/>
                    <a:srcRect/>
                    <a:stretch>
                      <a:fillRect/>
                    </a:stretch>
                  </pic:blipFill>
                  <pic:spPr bwMode="auto">
                    <a:xfrm>
                      <a:off x="0" y="0"/>
                      <a:ext cx="1741499" cy="1306125"/>
                    </a:xfrm>
                    <a:prstGeom prst="rect">
                      <a:avLst/>
                    </a:prstGeom>
                    <a:noFill/>
                    <a:ln w="9525">
                      <a:noFill/>
                      <a:miter lim="800000"/>
                      <a:headEnd/>
                      <a:tailEnd/>
                    </a:ln>
                  </pic:spPr>
                </pic:pic>
              </a:graphicData>
            </a:graphic>
          </wp:inline>
        </w:drawing>
      </w:r>
      <w:r w:rsidR="00CC766D" w:rsidRPr="00965FFC">
        <w:rPr>
          <w:sz w:val="16"/>
          <w:szCs w:val="16"/>
          <w:lang w:eastAsia="ru-RU"/>
        </w:rPr>
        <w:t xml:space="preserve">      </w:t>
      </w:r>
      <w:r w:rsidR="00CC766D" w:rsidRPr="00965FFC">
        <w:rPr>
          <w:noProof/>
          <w:sz w:val="16"/>
          <w:szCs w:val="16"/>
          <w:lang w:eastAsia="ru-RU"/>
        </w:rPr>
        <w:drawing>
          <wp:inline distT="0" distB="0" distL="0" distR="0" wp14:anchorId="49E7E850" wp14:editId="60C81B61">
            <wp:extent cx="1732910" cy="1299681"/>
            <wp:effectExtent l="19050" t="0" r="640" b="0"/>
            <wp:docPr id="130" name="Рисунок 7" descr="C:\Users\max\AppData\Local\Microsoft\Windows\Temporary Internet Files\Content.Word\IMG-20191123-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x\AppData\Local\Microsoft\Windows\Temporary Internet Files\Content.Word\IMG-20191123-WA0009.jpg"/>
                    <pic:cNvPicPr>
                      <a:picLocks noChangeAspect="1" noChangeArrowheads="1"/>
                    </pic:cNvPicPr>
                  </pic:nvPicPr>
                  <pic:blipFill>
                    <a:blip r:embed="rId46" cstate="print"/>
                    <a:srcRect/>
                    <a:stretch>
                      <a:fillRect/>
                    </a:stretch>
                  </pic:blipFill>
                  <pic:spPr bwMode="auto">
                    <a:xfrm>
                      <a:off x="0" y="0"/>
                      <a:ext cx="1736474" cy="1302354"/>
                    </a:xfrm>
                    <a:prstGeom prst="rect">
                      <a:avLst/>
                    </a:prstGeom>
                    <a:noFill/>
                    <a:ln w="9525">
                      <a:noFill/>
                      <a:miter lim="800000"/>
                      <a:headEnd/>
                      <a:tailEnd/>
                    </a:ln>
                  </pic:spPr>
                </pic:pic>
              </a:graphicData>
            </a:graphic>
          </wp:inline>
        </w:drawing>
      </w:r>
      <w:r w:rsidR="00CC766D" w:rsidRPr="00965FFC">
        <w:rPr>
          <w:sz w:val="16"/>
          <w:szCs w:val="16"/>
          <w:lang w:eastAsia="ru-RU"/>
        </w:rPr>
        <w:t xml:space="preserve">      </w:t>
      </w:r>
      <w:r w:rsidR="00CC766D" w:rsidRPr="00965FFC">
        <w:rPr>
          <w:noProof/>
          <w:sz w:val="16"/>
          <w:szCs w:val="16"/>
          <w:lang w:eastAsia="ru-RU"/>
        </w:rPr>
        <w:drawing>
          <wp:inline distT="0" distB="0" distL="0" distR="0" wp14:anchorId="77CF3BAA" wp14:editId="6430EA62">
            <wp:extent cx="1741251" cy="1305938"/>
            <wp:effectExtent l="19050" t="0" r="0" b="0"/>
            <wp:docPr id="131" name="Рисунок 1" descr="C:\Users\max\AppData\Local\Microsoft\Windows\Temporary Internet Files\Content.Word\IMG-20191123-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x\AppData\Local\Microsoft\Windows\Temporary Internet Files\Content.Word\IMG-20191123-WA0004.jpg"/>
                    <pic:cNvPicPr>
                      <a:picLocks noChangeAspect="1" noChangeArrowheads="1"/>
                    </pic:cNvPicPr>
                  </pic:nvPicPr>
                  <pic:blipFill>
                    <a:blip r:embed="rId47" cstate="print"/>
                    <a:srcRect/>
                    <a:stretch>
                      <a:fillRect/>
                    </a:stretch>
                  </pic:blipFill>
                  <pic:spPr bwMode="auto">
                    <a:xfrm>
                      <a:off x="0" y="0"/>
                      <a:ext cx="1743457" cy="1307592"/>
                    </a:xfrm>
                    <a:prstGeom prst="rect">
                      <a:avLst/>
                    </a:prstGeom>
                    <a:noFill/>
                    <a:ln w="9525">
                      <a:noFill/>
                      <a:miter lim="800000"/>
                      <a:headEnd/>
                      <a:tailEnd/>
                    </a:ln>
                  </pic:spPr>
                </pic:pic>
              </a:graphicData>
            </a:graphic>
          </wp:inline>
        </w:drawing>
      </w:r>
    </w:p>
    <w:p w:rsidR="00DE64D5" w:rsidRPr="00965FFC" w:rsidRDefault="00CC766D" w:rsidP="00965FFC">
      <w:pPr>
        <w:rPr>
          <w:sz w:val="16"/>
          <w:szCs w:val="16"/>
          <w:lang w:eastAsia="ru-RU"/>
        </w:rPr>
      </w:pPr>
      <w:r w:rsidRPr="00965FFC">
        <w:rPr>
          <w:sz w:val="16"/>
          <w:szCs w:val="16"/>
          <w:lang w:eastAsia="ru-RU"/>
        </w:rPr>
        <w:t xml:space="preserve">       </w:t>
      </w:r>
      <w:r w:rsidR="00DE64D5" w:rsidRPr="00965FFC">
        <w:rPr>
          <w:sz w:val="16"/>
          <w:szCs w:val="16"/>
          <w:lang w:eastAsia="ru-RU"/>
        </w:rPr>
        <w:t xml:space="preserve">В школьной библиотеке, библиотекарем </w:t>
      </w:r>
      <w:proofErr w:type="spellStart"/>
      <w:r w:rsidR="00DE64D5" w:rsidRPr="00965FFC">
        <w:rPr>
          <w:sz w:val="16"/>
          <w:szCs w:val="16"/>
          <w:lang w:eastAsia="ru-RU"/>
        </w:rPr>
        <w:t>Шахбановой</w:t>
      </w:r>
      <w:proofErr w:type="spellEnd"/>
      <w:r w:rsidR="00DE64D5" w:rsidRPr="00965FFC">
        <w:rPr>
          <w:sz w:val="16"/>
          <w:szCs w:val="16"/>
          <w:lang w:eastAsia="ru-RU"/>
        </w:rPr>
        <w:t xml:space="preserve"> М.А., был оформлен информационн</w:t>
      </w:r>
      <w:proofErr w:type="gramStart"/>
      <w:r w:rsidR="00DE64D5" w:rsidRPr="00965FFC">
        <w:rPr>
          <w:sz w:val="16"/>
          <w:szCs w:val="16"/>
          <w:lang w:eastAsia="ru-RU"/>
        </w:rPr>
        <w:t>о-</w:t>
      </w:r>
      <w:proofErr w:type="gramEnd"/>
      <w:r w:rsidR="00DE64D5" w:rsidRPr="00965FFC">
        <w:rPr>
          <w:sz w:val="16"/>
          <w:szCs w:val="16"/>
          <w:lang w:eastAsia="ru-RU"/>
        </w:rPr>
        <w:t xml:space="preserve"> тематический стенд «</w:t>
      </w:r>
      <w:r w:rsidR="00DE64D5" w:rsidRPr="00965FFC">
        <w:rPr>
          <w:sz w:val="16"/>
          <w:szCs w:val="16"/>
        </w:rPr>
        <w:t>Андрей Сахаров – человек эпохи</w:t>
      </w:r>
      <w:r w:rsidR="00DE64D5" w:rsidRPr="00965FFC">
        <w:rPr>
          <w:sz w:val="16"/>
          <w:szCs w:val="16"/>
          <w:lang w:eastAsia="ru-RU"/>
        </w:rPr>
        <w:t xml:space="preserve">». </w:t>
      </w:r>
    </w:p>
    <w:p w:rsidR="00DE64D5" w:rsidRPr="00965FFC" w:rsidRDefault="00CC766D" w:rsidP="00965FFC">
      <w:pPr>
        <w:pStyle w:val="af"/>
        <w:shd w:val="clear" w:color="auto" w:fill="FFFFFF"/>
        <w:spacing w:before="0" w:after="0"/>
        <w:rPr>
          <w:sz w:val="16"/>
          <w:szCs w:val="16"/>
        </w:rPr>
      </w:pPr>
      <w:r w:rsidRPr="00965FFC">
        <w:rPr>
          <w:sz w:val="16"/>
          <w:szCs w:val="16"/>
        </w:rPr>
        <w:t xml:space="preserve">     </w:t>
      </w:r>
      <w:r w:rsidR="00DE64D5" w:rsidRPr="00965FFC">
        <w:rPr>
          <w:sz w:val="16"/>
          <w:szCs w:val="16"/>
        </w:rPr>
        <w:t xml:space="preserve">Учитель физики </w:t>
      </w:r>
      <w:proofErr w:type="spellStart"/>
      <w:r w:rsidR="00DE64D5" w:rsidRPr="00965FFC">
        <w:rPr>
          <w:sz w:val="16"/>
          <w:szCs w:val="16"/>
        </w:rPr>
        <w:t>Адильгереева</w:t>
      </w:r>
      <w:proofErr w:type="spellEnd"/>
      <w:r w:rsidR="00DE64D5" w:rsidRPr="00965FFC">
        <w:rPr>
          <w:sz w:val="16"/>
          <w:szCs w:val="16"/>
        </w:rPr>
        <w:t xml:space="preserve"> Х.М. провела открытый урок «Андрей Сахаров – совесть мира», оформила выставку. Учащиеся 10 класса подготовили доклады.  </w:t>
      </w:r>
      <w:proofErr w:type="spellStart"/>
      <w:r w:rsidR="00DE64D5" w:rsidRPr="00965FFC">
        <w:rPr>
          <w:sz w:val="16"/>
          <w:szCs w:val="16"/>
        </w:rPr>
        <w:t>Хатимат</w:t>
      </w:r>
      <w:proofErr w:type="spellEnd"/>
      <w:r w:rsidR="00DE64D5" w:rsidRPr="00965FFC">
        <w:rPr>
          <w:sz w:val="16"/>
          <w:szCs w:val="16"/>
        </w:rPr>
        <w:t xml:space="preserve"> </w:t>
      </w:r>
      <w:proofErr w:type="spellStart"/>
      <w:r w:rsidR="00DE64D5" w:rsidRPr="00965FFC">
        <w:rPr>
          <w:sz w:val="16"/>
          <w:szCs w:val="16"/>
        </w:rPr>
        <w:t>Муртазалиевна</w:t>
      </w:r>
      <w:proofErr w:type="spellEnd"/>
      <w:r w:rsidR="00DE64D5" w:rsidRPr="00965FFC">
        <w:rPr>
          <w:sz w:val="16"/>
          <w:szCs w:val="16"/>
        </w:rPr>
        <w:t xml:space="preserve"> подчеркнула, что А. Д. Сахаров выходец из интеллигентной семьи, физик высочайшего класса, который в 30 с небольшим лет становится самым молодым членом Академии наук, сыграв первостепенную роль в разработке и создании советской водородной бомбы. </w:t>
      </w:r>
    </w:p>
    <w:p w:rsidR="00DE64D5" w:rsidRPr="00965FFC" w:rsidRDefault="00DE64D5" w:rsidP="00965FFC">
      <w:pPr>
        <w:tabs>
          <w:tab w:val="left" w:pos="142"/>
          <w:tab w:val="left" w:pos="284"/>
        </w:tabs>
        <w:ind w:left="-30"/>
        <w:jc w:val="both"/>
        <w:rPr>
          <w:sz w:val="16"/>
          <w:szCs w:val="16"/>
        </w:rPr>
      </w:pPr>
      <w:r w:rsidRPr="00965FFC">
        <w:rPr>
          <w:sz w:val="16"/>
          <w:szCs w:val="16"/>
          <w:lang w:eastAsia="ru-RU"/>
        </w:rPr>
        <w:t>Знакомство с биографией и работами таких выдающихся личностей  учит детей патриотизму  и воспитывает в них человека, который цель и задачу свою видит в возвышении страны, народа, достоинства личности, верности своему нравственному чувству, своим убеждениям, итогам собственных духовных исканий.</w:t>
      </w:r>
    </w:p>
    <w:p w:rsidR="00DE64D5" w:rsidRPr="00965FFC" w:rsidRDefault="00DE64D5" w:rsidP="00965FFC">
      <w:pPr>
        <w:rPr>
          <w:sz w:val="16"/>
          <w:szCs w:val="16"/>
          <w:shd w:val="clear" w:color="auto" w:fill="FFFFFF"/>
        </w:rPr>
      </w:pPr>
      <w:r w:rsidRPr="00965FFC">
        <w:rPr>
          <w:b/>
          <w:sz w:val="16"/>
          <w:szCs w:val="16"/>
          <w:shd w:val="clear" w:color="auto" w:fill="FFFFFF"/>
        </w:rPr>
        <w:t xml:space="preserve">     3 декабря</w:t>
      </w:r>
      <w:r w:rsidRPr="00965FFC">
        <w:rPr>
          <w:sz w:val="16"/>
          <w:szCs w:val="16"/>
          <w:shd w:val="clear" w:color="auto" w:fill="FFFFFF"/>
        </w:rPr>
        <w:t xml:space="preserve"> в Центре культуры и досуга Кизлярского района у мемориала Воинской Славы прошло мероприятие (Вахта памяти), посвященное Дню неизвестного солдата, на котором присутствовали работники Центра культуры, преподаватели и учащиеся Аверьяновской СОШ.  Участники юнармейского движения провели у мемориала почетную смену караула, ребята прочитали стихотворение Э. Асадова «Могила неизвестного солдата». Память погибших в бою за освобождение мира почтили минутой молчания.</w:t>
      </w:r>
    </w:p>
    <w:p w:rsidR="00DE64D5" w:rsidRPr="00965FFC" w:rsidRDefault="00DE64D5" w:rsidP="00965FFC">
      <w:pPr>
        <w:jc w:val="center"/>
        <w:rPr>
          <w:sz w:val="16"/>
          <w:szCs w:val="16"/>
        </w:rPr>
      </w:pPr>
      <w:r w:rsidRPr="00965FFC">
        <w:rPr>
          <w:noProof/>
          <w:sz w:val="16"/>
          <w:szCs w:val="16"/>
          <w:lang w:eastAsia="ru-RU"/>
        </w:rPr>
        <w:drawing>
          <wp:inline distT="0" distB="0" distL="0" distR="0" wp14:anchorId="439C94BB" wp14:editId="6902AFAF">
            <wp:extent cx="1980287" cy="1006609"/>
            <wp:effectExtent l="19050" t="0" r="913" b="0"/>
            <wp:docPr id="23" name="Рисунок 0" descr="IMG_6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876.JPG"/>
                    <pic:cNvPicPr/>
                  </pic:nvPicPr>
                  <pic:blipFill>
                    <a:blip r:embed="rId48" cstate="print"/>
                    <a:srcRect r="33" b="9728"/>
                    <a:stretch>
                      <a:fillRect/>
                    </a:stretch>
                  </pic:blipFill>
                  <pic:spPr>
                    <a:xfrm>
                      <a:off x="0" y="0"/>
                      <a:ext cx="1981641" cy="1007297"/>
                    </a:xfrm>
                    <a:prstGeom prst="rect">
                      <a:avLst/>
                    </a:prstGeom>
                  </pic:spPr>
                </pic:pic>
              </a:graphicData>
            </a:graphic>
          </wp:inline>
        </w:drawing>
      </w:r>
      <w:r w:rsidR="00CC766D" w:rsidRPr="00965FFC">
        <w:rPr>
          <w:sz w:val="16"/>
          <w:szCs w:val="16"/>
        </w:rPr>
        <w:t xml:space="preserve">  </w:t>
      </w:r>
      <w:r w:rsidR="00CC766D" w:rsidRPr="00965FFC">
        <w:rPr>
          <w:noProof/>
          <w:sz w:val="16"/>
          <w:szCs w:val="16"/>
          <w:lang w:eastAsia="ru-RU"/>
        </w:rPr>
        <w:drawing>
          <wp:inline distT="0" distB="0" distL="0" distR="0" wp14:anchorId="271AC00A" wp14:editId="484615F3">
            <wp:extent cx="2048423" cy="1006608"/>
            <wp:effectExtent l="19050" t="0" r="8977" b="0"/>
            <wp:docPr id="137" name="Рисунок 1" descr="IMG_6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885.JPG"/>
                    <pic:cNvPicPr/>
                  </pic:nvPicPr>
                  <pic:blipFill>
                    <a:blip r:embed="rId49" cstate="print"/>
                    <a:srcRect r="157" b="12809"/>
                    <a:stretch>
                      <a:fillRect/>
                    </a:stretch>
                  </pic:blipFill>
                  <pic:spPr>
                    <a:xfrm>
                      <a:off x="0" y="0"/>
                      <a:ext cx="2049931" cy="1007349"/>
                    </a:xfrm>
                    <a:prstGeom prst="rect">
                      <a:avLst/>
                    </a:prstGeom>
                  </pic:spPr>
                </pic:pic>
              </a:graphicData>
            </a:graphic>
          </wp:inline>
        </w:drawing>
      </w:r>
      <w:r w:rsidR="00CC766D" w:rsidRPr="00965FFC">
        <w:rPr>
          <w:sz w:val="16"/>
          <w:szCs w:val="16"/>
        </w:rPr>
        <w:t xml:space="preserve">     </w:t>
      </w:r>
      <w:r w:rsidR="00CC766D" w:rsidRPr="00965FFC">
        <w:rPr>
          <w:noProof/>
          <w:sz w:val="16"/>
          <w:szCs w:val="16"/>
          <w:lang w:eastAsia="ru-RU"/>
        </w:rPr>
        <w:drawing>
          <wp:inline distT="0" distB="0" distL="0" distR="0" wp14:anchorId="43C4EEB5" wp14:editId="75067103">
            <wp:extent cx="1592473" cy="998924"/>
            <wp:effectExtent l="19050" t="0" r="7727" b="0"/>
            <wp:docPr id="138" name="Рисунок 2" descr="IMG_6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882.JPG"/>
                    <pic:cNvPicPr/>
                  </pic:nvPicPr>
                  <pic:blipFill>
                    <a:blip r:embed="rId50" cstate="print"/>
                    <a:srcRect t="5190" r="-350" b="10467"/>
                    <a:stretch>
                      <a:fillRect/>
                    </a:stretch>
                  </pic:blipFill>
                  <pic:spPr>
                    <a:xfrm>
                      <a:off x="0" y="0"/>
                      <a:ext cx="1592473" cy="998924"/>
                    </a:xfrm>
                    <a:prstGeom prst="rect">
                      <a:avLst/>
                    </a:prstGeom>
                  </pic:spPr>
                </pic:pic>
              </a:graphicData>
            </a:graphic>
          </wp:inline>
        </w:drawing>
      </w:r>
    </w:p>
    <w:p w:rsidR="00DE64D5" w:rsidRPr="00965FFC" w:rsidRDefault="00DE64D5" w:rsidP="00965FFC">
      <w:pPr>
        <w:jc w:val="center"/>
        <w:rPr>
          <w:sz w:val="16"/>
          <w:szCs w:val="16"/>
        </w:rPr>
      </w:pPr>
    </w:p>
    <w:p w:rsidR="00DE64D5" w:rsidRPr="00965FFC" w:rsidRDefault="00DE64D5" w:rsidP="00965FFC">
      <w:pPr>
        <w:jc w:val="center"/>
        <w:rPr>
          <w:sz w:val="16"/>
          <w:szCs w:val="16"/>
        </w:rPr>
      </w:pPr>
    </w:p>
    <w:p w:rsidR="00CC766D" w:rsidRPr="00965FFC" w:rsidRDefault="00CC766D" w:rsidP="00965FFC">
      <w:pPr>
        <w:jc w:val="center"/>
        <w:rPr>
          <w:sz w:val="16"/>
          <w:szCs w:val="16"/>
        </w:rPr>
      </w:pPr>
    </w:p>
    <w:p w:rsidR="00DE64D5" w:rsidRPr="00965FFC" w:rsidRDefault="00DE64D5" w:rsidP="00965FFC">
      <w:pPr>
        <w:tabs>
          <w:tab w:val="left" w:pos="142"/>
          <w:tab w:val="left" w:pos="284"/>
        </w:tabs>
        <w:ind w:left="-30"/>
        <w:jc w:val="both"/>
        <w:rPr>
          <w:sz w:val="16"/>
          <w:szCs w:val="16"/>
        </w:rPr>
      </w:pPr>
    </w:p>
    <w:p w:rsidR="00DE64D5" w:rsidRPr="00965FFC" w:rsidRDefault="00DE64D5" w:rsidP="00965FFC">
      <w:pPr>
        <w:pStyle w:val="af"/>
        <w:shd w:val="clear" w:color="auto" w:fill="FFFFFF"/>
        <w:spacing w:before="0" w:after="0"/>
        <w:rPr>
          <w:sz w:val="16"/>
          <w:szCs w:val="16"/>
        </w:rPr>
      </w:pPr>
      <w:proofErr w:type="gramStart"/>
      <w:r w:rsidRPr="00965FFC">
        <w:rPr>
          <w:sz w:val="16"/>
          <w:szCs w:val="16"/>
        </w:rPr>
        <w:t>В целях решения задач гражданского, патриотического воспитания учащихся, формирования у них   гордости за достижения своей страны и бережного отношения к историческому прошлому и традициям народов России, понимания ценностей демократического общества и важных качеств личности: гражданской позиции, толерантности, патриотизма, популяризации идеи единения многонационального народа Российской Федерации через любовь к Родине, к своему народу с 10 декабря 2019 г в школе были</w:t>
      </w:r>
      <w:proofErr w:type="gramEnd"/>
      <w:r w:rsidRPr="00965FFC">
        <w:rPr>
          <w:sz w:val="16"/>
          <w:szCs w:val="16"/>
        </w:rPr>
        <w:t xml:space="preserve"> проведены мероприятия, посвященные Дню Конституции России.</w:t>
      </w:r>
    </w:p>
    <w:p w:rsidR="00DE64D5" w:rsidRPr="00965FFC" w:rsidRDefault="00DE64D5" w:rsidP="00965FFC">
      <w:pPr>
        <w:pStyle w:val="af"/>
        <w:shd w:val="clear" w:color="auto" w:fill="FFFFFF"/>
        <w:spacing w:before="0" w:after="0"/>
        <w:rPr>
          <w:sz w:val="16"/>
          <w:szCs w:val="16"/>
        </w:rPr>
      </w:pPr>
      <w:r w:rsidRPr="00965FFC">
        <w:rPr>
          <w:b/>
          <w:sz w:val="16"/>
          <w:szCs w:val="16"/>
        </w:rPr>
        <w:t>10 декабря</w:t>
      </w:r>
      <w:r w:rsidRPr="00965FFC">
        <w:rPr>
          <w:sz w:val="16"/>
          <w:szCs w:val="16"/>
        </w:rPr>
        <w:t xml:space="preserve">  </w:t>
      </w:r>
      <w:proofErr w:type="gramStart"/>
      <w:r w:rsidRPr="00965FFC">
        <w:rPr>
          <w:sz w:val="16"/>
          <w:szCs w:val="16"/>
        </w:rPr>
        <w:t>мероприятия</w:t>
      </w:r>
      <w:proofErr w:type="gramEnd"/>
      <w:r w:rsidRPr="00965FFC">
        <w:rPr>
          <w:sz w:val="16"/>
          <w:szCs w:val="16"/>
        </w:rPr>
        <w:t xml:space="preserve"> приуроченные ко Дню конституции РФ были открыты торжественной линейкой.</w:t>
      </w:r>
    </w:p>
    <w:p w:rsidR="00DE64D5" w:rsidRPr="00965FFC" w:rsidRDefault="00DE64D5" w:rsidP="00965FFC">
      <w:pPr>
        <w:pStyle w:val="af"/>
        <w:shd w:val="clear" w:color="auto" w:fill="FFFFFF"/>
        <w:spacing w:before="0" w:after="0"/>
        <w:rPr>
          <w:sz w:val="16"/>
          <w:szCs w:val="16"/>
        </w:rPr>
      </w:pPr>
      <w:r w:rsidRPr="00965FFC">
        <w:rPr>
          <w:b/>
          <w:sz w:val="16"/>
          <w:szCs w:val="16"/>
        </w:rPr>
        <w:t xml:space="preserve">10 декабря </w:t>
      </w:r>
      <w:r w:rsidRPr="00965FFC">
        <w:rPr>
          <w:sz w:val="16"/>
          <w:szCs w:val="16"/>
        </w:rPr>
        <w:t xml:space="preserve">среди  9-10 классов прошла  интеллектуальная викторина «Конституция». </w:t>
      </w:r>
    </w:p>
    <w:p w:rsidR="00DE64D5" w:rsidRPr="00965FFC" w:rsidRDefault="00DE64D5" w:rsidP="00965FFC">
      <w:pPr>
        <w:pStyle w:val="af"/>
        <w:shd w:val="clear" w:color="auto" w:fill="FFFFFF"/>
        <w:spacing w:before="0" w:after="0"/>
        <w:rPr>
          <w:sz w:val="16"/>
          <w:szCs w:val="16"/>
        </w:rPr>
      </w:pPr>
      <w:r w:rsidRPr="00965FFC">
        <w:rPr>
          <w:sz w:val="16"/>
          <w:szCs w:val="16"/>
        </w:rPr>
        <w:t>Цель: расширения знаний обучающихся по истории Конституц</w:t>
      </w:r>
      <w:proofErr w:type="gramStart"/>
      <w:r w:rsidRPr="00965FFC">
        <w:rPr>
          <w:sz w:val="16"/>
          <w:szCs w:val="16"/>
        </w:rPr>
        <w:t>ии и ее</w:t>
      </w:r>
      <w:proofErr w:type="gramEnd"/>
      <w:r w:rsidRPr="00965FFC">
        <w:rPr>
          <w:sz w:val="16"/>
          <w:szCs w:val="16"/>
        </w:rPr>
        <w:t xml:space="preserve"> основных положений. Основными задачами при проведении викторины явились:</w:t>
      </w:r>
    </w:p>
    <w:p w:rsidR="00DE64D5" w:rsidRPr="00965FFC" w:rsidRDefault="00DE64D5" w:rsidP="00965FFC">
      <w:pPr>
        <w:pStyle w:val="af"/>
        <w:numPr>
          <w:ilvl w:val="0"/>
          <w:numId w:val="36"/>
        </w:numPr>
        <w:shd w:val="clear" w:color="auto" w:fill="FFFFFF"/>
        <w:suppressAutoHyphens w:val="0"/>
        <w:spacing w:before="0" w:after="0"/>
        <w:rPr>
          <w:sz w:val="16"/>
          <w:szCs w:val="16"/>
        </w:rPr>
      </w:pPr>
      <w:r w:rsidRPr="00965FFC">
        <w:rPr>
          <w:sz w:val="16"/>
          <w:szCs w:val="16"/>
        </w:rPr>
        <w:t>Стимулирование интереса обучающихся к получению новых знаний о Конституции РФ путем участия в интеллектуальной викторине;</w:t>
      </w:r>
    </w:p>
    <w:p w:rsidR="00DE64D5" w:rsidRPr="00965FFC" w:rsidRDefault="00DE64D5" w:rsidP="00965FFC">
      <w:pPr>
        <w:pStyle w:val="af"/>
        <w:numPr>
          <w:ilvl w:val="0"/>
          <w:numId w:val="36"/>
        </w:numPr>
        <w:shd w:val="clear" w:color="auto" w:fill="FFFFFF"/>
        <w:suppressAutoHyphens w:val="0"/>
        <w:spacing w:before="0" w:after="0"/>
        <w:rPr>
          <w:sz w:val="16"/>
          <w:szCs w:val="16"/>
        </w:rPr>
      </w:pPr>
      <w:r w:rsidRPr="00965FFC">
        <w:rPr>
          <w:sz w:val="16"/>
          <w:szCs w:val="16"/>
        </w:rPr>
        <w:t>Воспитание уважения к Конституции РФ; формирование правовой культуры воспитанников;</w:t>
      </w:r>
    </w:p>
    <w:p w:rsidR="00DE64D5" w:rsidRPr="00965FFC" w:rsidRDefault="00DE64D5" w:rsidP="00965FFC">
      <w:pPr>
        <w:pStyle w:val="af"/>
        <w:numPr>
          <w:ilvl w:val="0"/>
          <w:numId w:val="36"/>
        </w:numPr>
        <w:shd w:val="clear" w:color="auto" w:fill="FFFFFF"/>
        <w:suppressAutoHyphens w:val="0"/>
        <w:spacing w:before="0" w:after="0"/>
        <w:rPr>
          <w:sz w:val="16"/>
          <w:szCs w:val="16"/>
        </w:rPr>
      </w:pPr>
      <w:r w:rsidRPr="00965FFC">
        <w:rPr>
          <w:sz w:val="16"/>
          <w:szCs w:val="16"/>
        </w:rPr>
        <w:t>Развитие навыков и умений, обучающихся в поиске нужной информации;</w:t>
      </w:r>
    </w:p>
    <w:p w:rsidR="00DE64D5" w:rsidRPr="00965FFC" w:rsidRDefault="00DE64D5" w:rsidP="00965FFC">
      <w:pPr>
        <w:contextualSpacing/>
        <w:jc w:val="both"/>
        <w:rPr>
          <w:sz w:val="16"/>
          <w:szCs w:val="16"/>
        </w:rPr>
      </w:pPr>
      <w:r w:rsidRPr="00965FFC">
        <w:rPr>
          <w:color w:val="000000"/>
          <w:sz w:val="16"/>
          <w:szCs w:val="16"/>
        </w:rPr>
        <w:t>К мероприятию был подготовлен конкурс рисунков «Детям о Главном Законе».</w:t>
      </w:r>
    </w:p>
    <w:p w:rsidR="00DE64D5" w:rsidRPr="00965FFC" w:rsidRDefault="00DE64D5" w:rsidP="00965FFC">
      <w:pPr>
        <w:pStyle w:val="af"/>
        <w:shd w:val="clear" w:color="auto" w:fill="FFFFFF"/>
        <w:spacing w:before="0" w:after="0"/>
        <w:rPr>
          <w:sz w:val="16"/>
          <w:szCs w:val="16"/>
        </w:rPr>
      </w:pPr>
      <w:r w:rsidRPr="00965FFC">
        <w:rPr>
          <w:sz w:val="16"/>
          <w:szCs w:val="16"/>
        </w:rPr>
        <w:t xml:space="preserve">Проводил мероприятие юрист - консультант отдела МВД России по Кизлярскому району Евгений Вячеславович </w:t>
      </w:r>
      <w:proofErr w:type="spellStart"/>
      <w:r w:rsidRPr="00965FFC">
        <w:rPr>
          <w:sz w:val="16"/>
          <w:szCs w:val="16"/>
        </w:rPr>
        <w:t>Угненко</w:t>
      </w:r>
      <w:proofErr w:type="spellEnd"/>
      <w:r w:rsidRPr="00965FFC">
        <w:rPr>
          <w:sz w:val="16"/>
          <w:szCs w:val="16"/>
        </w:rPr>
        <w:t>.</w:t>
      </w:r>
    </w:p>
    <w:p w:rsidR="00DE64D5" w:rsidRPr="00965FFC" w:rsidRDefault="00DE64D5" w:rsidP="00965FFC">
      <w:pPr>
        <w:pStyle w:val="af"/>
        <w:shd w:val="clear" w:color="auto" w:fill="FFFFFF"/>
        <w:spacing w:before="0" w:after="0"/>
        <w:rPr>
          <w:sz w:val="16"/>
          <w:szCs w:val="16"/>
        </w:rPr>
      </w:pPr>
      <w:r w:rsidRPr="00965FFC">
        <w:rPr>
          <w:sz w:val="16"/>
          <w:szCs w:val="16"/>
        </w:rPr>
        <w:t xml:space="preserve"> Игра «Знатоки Конституции» состояла из 2 туров, в первом туре ученики отвечали на вопросы, второй тур – проводилось анкетирование. В ходе учащиеся показали неплохие знания в области конституционного права. Все команды активно приняли участие в игре.</w:t>
      </w:r>
    </w:p>
    <w:p w:rsidR="00DE64D5" w:rsidRPr="00965FFC" w:rsidRDefault="00DE64D5" w:rsidP="00965FFC">
      <w:pPr>
        <w:pStyle w:val="af"/>
        <w:shd w:val="clear" w:color="auto" w:fill="FFFFFF"/>
        <w:spacing w:before="0" w:after="0"/>
        <w:rPr>
          <w:sz w:val="16"/>
          <w:szCs w:val="16"/>
        </w:rPr>
      </w:pPr>
      <w:r w:rsidRPr="00965FFC">
        <w:rPr>
          <w:sz w:val="16"/>
          <w:szCs w:val="16"/>
        </w:rPr>
        <w:t>В результате I место заняла команда 10 класса.</w:t>
      </w:r>
    </w:p>
    <w:p w:rsidR="00DE64D5" w:rsidRPr="00965FFC" w:rsidRDefault="00DE64D5" w:rsidP="00965FFC">
      <w:pPr>
        <w:pStyle w:val="af"/>
        <w:shd w:val="clear" w:color="auto" w:fill="FFFFFF"/>
        <w:spacing w:before="0" w:after="0"/>
        <w:jc w:val="center"/>
        <w:rPr>
          <w:sz w:val="16"/>
          <w:szCs w:val="16"/>
        </w:rPr>
      </w:pPr>
    </w:p>
    <w:p w:rsidR="00DE64D5" w:rsidRPr="00965FFC" w:rsidRDefault="00DE64D5" w:rsidP="00965FFC">
      <w:pPr>
        <w:pStyle w:val="af"/>
        <w:shd w:val="clear" w:color="auto" w:fill="FFFFFF"/>
        <w:spacing w:before="0" w:after="0"/>
        <w:rPr>
          <w:sz w:val="16"/>
          <w:szCs w:val="16"/>
        </w:rPr>
      </w:pPr>
      <w:r w:rsidRPr="00965FFC">
        <w:rPr>
          <w:noProof/>
          <w:sz w:val="16"/>
          <w:szCs w:val="16"/>
          <w:lang w:eastAsia="ru-RU"/>
        </w:rPr>
        <w:drawing>
          <wp:inline distT="0" distB="0" distL="0" distR="0" wp14:anchorId="132A8970" wp14:editId="61E73F37">
            <wp:extent cx="1789279" cy="1341911"/>
            <wp:effectExtent l="19050" t="0" r="1421" b="0"/>
            <wp:docPr id="28" name="Рисунок 1" descr="IMG-20191210-WA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210-WA0078.jpg"/>
                    <pic:cNvPicPr/>
                  </pic:nvPicPr>
                  <pic:blipFill>
                    <a:blip r:embed="rId51" cstate="print"/>
                    <a:stretch>
                      <a:fillRect/>
                    </a:stretch>
                  </pic:blipFill>
                  <pic:spPr>
                    <a:xfrm>
                      <a:off x="0" y="0"/>
                      <a:ext cx="1790997" cy="1343199"/>
                    </a:xfrm>
                    <a:prstGeom prst="rect">
                      <a:avLst/>
                    </a:prstGeom>
                  </pic:spPr>
                </pic:pic>
              </a:graphicData>
            </a:graphic>
          </wp:inline>
        </w:drawing>
      </w:r>
      <w:r w:rsidRPr="00965FFC">
        <w:rPr>
          <w:noProof/>
          <w:sz w:val="16"/>
          <w:szCs w:val="16"/>
          <w:lang w:eastAsia="ru-RU"/>
        </w:rPr>
        <w:drawing>
          <wp:inline distT="0" distB="0" distL="0" distR="0" wp14:anchorId="7F70FD4A" wp14:editId="2CB1F7B2">
            <wp:extent cx="1774273" cy="1330657"/>
            <wp:effectExtent l="19050" t="0" r="0" b="0"/>
            <wp:docPr id="30" name="Рисунок 2" descr="IMG-20191210-WA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210-WA0069.jpg"/>
                    <pic:cNvPicPr/>
                  </pic:nvPicPr>
                  <pic:blipFill>
                    <a:blip r:embed="rId52" cstate="print"/>
                    <a:stretch>
                      <a:fillRect/>
                    </a:stretch>
                  </pic:blipFill>
                  <pic:spPr>
                    <a:xfrm>
                      <a:off x="0" y="0"/>
                      <a:ext cx="1775942" cy="1331909"/>
                    </a:xfrm>
                    <a:prstGeom prst="rect">
                      <a:avLst/>
                    </a:prstGeom>
                  </pic:spPr>
                </pic:pic>
              </a:graphicData>
            </a:graphic>
          </wp:inline>
        </w:drawing>
      </w:r>
      <w:r w:rsidRPr="00965FFC">
        <w:rPr>
          <w:noProof/>
          <w:sz w:val="16"/>
          <w:szCs w:val="16"/>
          <w:lang w:eastAsia="ru-RU"/>
        </w:rPr>
        <w:drawing>
          <wp:inline distT="0" distB="0" distL="0" distR="0" wp14:anchorId="42782C39" wp14:editId="17456844">
            <wp:extent cx="1768806" cy="1326557"/>
            <wp:effectExtent l="19050" t="0" r="2844" b="0"/>
            <wp:docPr id="32" name="Рисунок 0" descr="IMG-20191210-WA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210-WA0081.jpg"/>
                    <pic:cNvPicPr/>
                  </pic:nvPicPr>
                  <pic:blipFill>
                    <a:blip r:embed="rId53" cstate="print"/>
                    <a:stretch>
                      <a:fillRect/>
                    </a:stretch>
                  </pic:blipFill>
                  <pic:spPr>
                    <a:xfrm>
                      <a:off x="0" y="0"/>
                      <a:ext cx="1775330" cy="1331450"/>
                    </a:xfrm>
                    <a:prstGeom prst="rect">
                      <a:avLst/>
                    </a:prstGeom>
                  </pic:spPr>
                </pic:pic>
              </a:graphicData>
            </a:graphic>
          </wp:inline>
        </w:drawing>
      </w:r>
    </w:p>
    <w:p w:rsidR="00DE64D5" w:rsidRPr="00965FFC" w:rsidRDefault="00DE64D5" w:rsidP="00965FFC">
      <w:pPr>
        <w:pStyle w:val="af"/>
        <w:shd w:val="clear" w:color="auto" w:fill="FFFFFF"/>
        <w:spacing w:before="0" w:after="0"/>
        <w:rPr>
          <w:sz w:val="16"/>
          <w:szCs w:val="16"/>
        </w:rPr>
      </w:pPr>
    </w:p>
    <w:p w:rsidR="00DF3F65" w:rsidRPr="00965FFC" w:rsidRDefault="00C24C67" w:rsidP="00965FFC">
      <w:pPr>
        <w:tabs>
          <w:tab w:val="left" w:pos="142"/>
        </w:tabs>
        <w:jc w:val="center"/>
        <w:rPr>
          <w:b/>
          <w:color w:val="0070C0"/>
          <w:sz w:val="16"/>
          <w:szCs w:val="16"/>
        </w:rPr>
      </w:pPr>
      <w:r w:rsidRPr="00965FFC">
        <w:rPr>
          <w:b/>
          <w:color w:val="0070C0"/>
          <w:sz w:val="16"/>
          <w:szCs w:val="16"/>
        </w:rPr>
        <w:t>Спортивные мероприятия</w:t>
      </w:r>
    </w:p>
    <w:p w:rsidR="006A75B4" w:rsidRPr="00965FFC" w:rsidRDefault="00DF3F65" w:rsidP="00965FFC">
      <w:pPr>
        <w:tabs>
          <w:tab w:val="left" w:pos="142"/>
        </w:tabs>
        <w:jc w:val="both"/>
        <w:rPr>
          <w:sz w:val="16"/>
          <w:szCs w:val="16"/>
        </w:rPr>
      </w:pPr>
      <w:r w:rsidRPr="00965FFC">
        <w:rPr>
          <w:sz w:val="16"/>
          <w:szCs w:val="16"/>
        </w:rPr>
        <w:t xml:space="preserve">В первом полугодии прошли </w:t>
      </w:r>
      <w:r w:rsidR="00C24C67" w:rsidRPr="00965FFC">
        <w:rPr>
          <w:sz w:val="16"/>
          <w:szCs w:val="16"/>
        </w:rPr>
        <w:t xml:space="preserve">школьные и районные соревнования команд по баскетболу, мини - футболу,  веселые старты.         </w:t>
      </w:r>
    </w:p>
    <w:p w:rsidR="00C24C67" w:rsidRPr="00965FFC" w:rsidRDefault="00C24C67" w:rsidP="00965FFC">
      <w:pPr>
        <w:tabs>
          <w:tab w:val="left" w:pos="142"/>
        </w:tabs>
        <w:jc w:val="both"/>
        <w:rPr>
          <w:sz w:val="16"/>
          <w:szCs w:val="16"/>
        </w:rPr>
      </w:pPr>
      <w:r w:rsidRPr="00965FFC">
        <w:rPr>
          <w:sz w:val="16"/>
          <w:szCs w:val="16"/>
        </w:rPr>
        <w:t xml:space="preserve">                                          </w:t>
      </w:r>
    </w:p>
    <w:p w:rsidR="00C24C67" w:rsidRPr="00965FFC" w:rsidRDefault="00C24C67" w:rsidP="00965FFC">
      <w:pPr>
        <w:tabs>
          <w:tab w:val="left" w:pos="142"/>
        </w:tabs>
        <w:jc w:val="center"/>
        <w:rPr>
          <w:b/>
          <w:color w:val="0070C0"/>
          <w:sz w:val="16"/>
          <w:szCs w:val="16"/>
        </w:rPr>
      </w:pPr>
      <w:r w:rsidRPr="00965FFC">
        <w:rPr>
          <w:b/>
          <w:color w:val="0070C0"/>
          <w:sz w:val="16"/>
          <w:szCs w:val="16"/>
        </w:rPr>
        <w:t>Участие в школьных,  районных акциях  и мероприятиях</w:t>
      </w:r>
    </w:p>
    <w:p w:rsidR="00C24C67" w:rsidRPr="00965FFC" w:rsidRDefault="00C24C67" w:rsidP="00965FFC">
      <w:pPr>
        <w:numPr>
          <w:ilvl w:val="0"/>
          <w:numId w:val="4"/>
        </w:numPr>
        <w:tabs>
          <w:tab w:val="left" w:pos="142"/>
        </w:tabs>
        <w:ind w:left="0" w:firstLine="345"/>
        <w:jc w:val="both"/>
        <w:rPr>
          <w:sz w:val="16"/>
          <w:szCs w:val="16"/>
        </w:rPr>
      </w:pPr>
      <w:r w:rsidRPr="00965FFC">
        <w:rPr>
          <w:sz w:val="16"/>
          <w:szCs w:val="16"/>
        </w:rPr>
        <w:t xml:space="preserve">субботники, по уборке территории школы и </w:t>
      </w:r>
      <w:r w:rsidR="006A75B4" w:rsidRPr="00965FFC">
        <w:rPr>
          <w:sz w:val="16"/>
          <w:szCs w:val="16"/>
        </w:rPr>
        <w:t>центральных улиц с. Аверьяновка</w:t>
      </w:r>
      <w:r w:rsidRPr="00965FFC">
        <w:rPr>
          <w:sz w:val="16"/>
          <w:szCs w:val="16"/>
        </w:rPr>
        <w:t xml:space="preserve">; </w:t>
      </w:r>
    </w:p>
    <w:p w:rsidR="00C24C67" w:rsidRPr="00965FFC" w:rsidRDefault="00C24C67" w:rsidP="00965FFC">
      <w:pPr>
        <w:numPr>
          <w:ilvl w:val="0"/>
          <w:numId w:val="4"/>
        </w:numPr>
        <w:tabs>
          <w:tab w:val="left" w:pos="142"/>
        </w:tabs>
        <w:ind w:left="0" w:firstLine="345"/>
        <w:jc w:val="both"/>
        <w:rPr>
          <w:sz w:val="16"/>
          <w:szCs w:val="16"/>
        </w:rPr>
      </w:pPr>
      <w:r w:rsidRPr="00965FFC">
        <w:rPr>
          <w:sz w:val="16"/>
          <w:szCs w:val="16"/>
        </w:rPr>
        <w:t xml:space="preserve">конкурс творческих работ и рисунков, </w:t>
      </w:r>
      <w:r w:rsidR="00CC4F36" w:rsidRPr="00965FFC">
        <w:rPr>
          <w:sz w:val="16"/>
          <w:szCs w:val="16"/>
        </w:rPr>
        <w:t>стенгазет</w:t>
      </w:r>
      <w:r w:rsidRPr="00965FFC">
        <w:rPr>
          <w:sz w:val="16"/>
          <w:szCs w:val="16"/>
        </w:rPr>
        <w:t xml:space="preserve"> газет</w:t>
      </w:r>
      <w:r w:rsidR="00CC4F36" w:rsidRPr="00965FFC">
        <w:rPr>
          <w:sz w:val="16"/>
          <w:szCs w:val="16"/>
        </w:rPr>
        <w:t xml:space="preserve"> ко Дню конституции, «Мы против террора», «Нет наркотикам», </w:t>
      </w:r>
      <w:r w:rsidR="004E0DC7" w:rsidRPr="00965FFC">
        <w:rPr>
          <w:sz w:val="16"/>
          <w:szCs w:val="16"/>
        </w:rPr>
        <w:t xml:space="preserve">«Шаг в будущее», </w:t>
      </w:r>
      <w:r w:rsidR="009D47C7" w:rsidRPr="00965FFC">
        <w:rPr>
          <w:sz w:val="16"/>
          <w:szCs w:val="16"/>
        </w:rPr>
        <w:t xml:space="preserve">«Билет в будущее», </w:t>
      </w:r>
      <w:r w:rsidR="004E0DC7" w:rsidRPr="00965FFC">
        <w:rPr>
          <w:sz w:val="16"/>
          <w:szCs w:val="16"/>
        </w:rPr>
        <w:t>«Урок цифры»</w:t>
      </w:r>
      <w:r w:rsidRPr="00965FFC">
        <w:rPr>
          <w:sz w:val="16"/>
          <w:szCs w:val="16"/>
        </w:rPr>
        <w:t>;</w:t>
      </w:r>
    </w:p>
    <w:p w:rsidR="00C24C67" w:rsidRPr="00965FFC" w:rsidRDefault="00C24C67" w:rsidP="00965FFC">
      <w:pPr>
        <w:numPr>
          <w:ilvl w:val="0"/>
          <w:numId w:val="5"/>
        </w:numPr>
        <w:tabs>
          <w:tab w:val="left" w:pos="142"/>
        </w:tabs>
        <w:ind w:left="0" w:firstLine="345"/>
        <w:jc w:val="both"/>
        <w:rPr>
          <w:sz w:val="16"/>
          <w:szCs w:val="16"/>
        </w:rPr>
      </w:pPr>
      <w:r w:rsidRPr="00965FFC">
        <w:rPr>
          <w:sz w:val="16"/>
          <w:szCs w:val="16"/>
        </w:rPr>
        <w:t xml:space="preserve">районные праздники, посвященные Дню </w:t>
      </w:r>
      <w:r w:rsidR="00CC4F36" w:rsidRPr="00965FFC">
        <w:rPr>
          <w:sz w:val="16"/>
          <w:szCs w:val="16"/>
        </w:rPr>
        <w:t>района Дню неизвестного солдата</w:t>
      </w:r>
      <w:r w:rsidRPr="00965FFC">
        <w:rPr>
          <w:sz w:val="16"/>
          <w:szCs w:val="16"/>
        </w:rPr>
        <w:t>;</w:t>
      </w:r>
    </w:p>
    <w:p w:rsidR="00C24C67" w:rsidRPr="00965FFC" w:rsidRDefault="00C24C67" w:rsidP="00965FFC">
      <w:pPr>
        <w:numPr>
          <w:ilvl w:val="0"/>
          <w:numId w:val="5"/>
        </w:numPr>
        <w:tabs>
          <w:tab w:val="left" w:pos="142"/>
        </w:tabs>
        <w:ind w:left="0" w:firstLine="345"/>
        <w:jc w:val="both"/>
        <w:rPr>
          <w:sz w:val="16"/>
          <w:szCs w:val="16"/>
        </w:rPr>
      </w:pPr>
      <w:r w:rsidRPr="00965FFC">
        <w:rPr>
          <w:sz w:val="16"/>
          <w:szCs w:val="16"/>
        </w:rPr>
        <w:t>районное мероприятие «Солдатская песня».</w:t>
      </w:r>
    </w:p>
    <w:p w:rsidR="00C24C67" w:rsidRPr="00965FFC" w:rsidRDefault="00C24C67" w:rsidP="00965FFC">
      <w:pPr>
        <w:jc w:val="center"/>
        <w:rPr>
          <w:b/>
          <w:bCs/>
          <w:color w:val="0070C0"/>
          <w:sz w:val="16"/>
          <w:szCs w:val="16"/>
        </w:rPr>
      </w:pPr>
      <w:r w:rsidRPr="00965FFC">
        <w:rPr>
          <w:b/>
          <w:bCs/>
          <w:color w:val="0070C0"/>
          <w:sz w:val="16"/>
          <w:szCs w:val="16"/>
        </w:rPr>
        <w:t>Работа с ветеранами, пожилыми людьми:</w:t>
      </w:r>
    </w:p>
    <w:p w:rsidR="00C24C67" w:rsidRPr="00965FFC" w:rsidRDefault="009F6C86" w:rsidP="00965FFC">
      <w:pPr>
        <w:jc w:val="both"/>
        <w:rPr>
          <w:sz w:val="16"/>
          <w:szCs w:val="16"/>
          <w:u w:val="single"/>
        </w:rPr>
      </w:pPr>
      <w:r w:rsidRPr="00965FFC">
        <w:rPr>
          <w:sz w:val="16"/>
          <w:szCs w:val="16"/>
        </w:rPr>
        <w:t>З</w:t>
      </w:r>
      <w:r w:rsidR="00C24C67" w:rsidRPr="00965FFC">
        <w:rPr>
          <w:sz w:val="16"/>
          <w:szCs w:val="16"/>
        </w:rPr>
        <w:t xml:space="preserve">а учащимися  5 - </w:t>
      </w:r>
      <w:r w:rsidRPr="00965FFC">
        <w:rPr>
          <w:sz w:val="16"/>
          <w:szCs w:val="16"/>
        </w:rPr>
        <w:t>7</w:t>
      </w:r>
      <w:r w:rsidR="00C24C67" w:rsidRPr="00965FFC">
        <w:rPr>
          <w:sz w:val="16"/>
          <w:szCs w:val="16"/>
        </w:rPr>
        <w:t xml:space="preserve"> классов закреплены ветераны </w:t>
      </w:r>
      <w:r w:rsidRPr="00965FFC">
        <w:rPr>
          <w:sz w:val="16"/>
          <w:szCs w:val="16"/>
        </w:rPr>
        <w:t>труда и дети войны</w:t>
      </w:r>
      <w:r w:rsidR="00C24C67" w:rsidRPr="00965FFC">
        <w:rPr>
          <w:sz w:val="16"/>
          <w:szCs w:val="16"/>
        </w:rPr>
        <w:t>;</w:t>
      </w:r>
    </w:p>
    <w:p w:rsidR="00944AAA" w:rsidRPr="00965FFC" w:rsidRDefault="00CF5B7F" w:rsidP="00965FFC">
      <w:pPr>
        <w:snapToGrid w:val="0"/>
        <w:rPr>
          <w:sz w:val="16"/>
          <w:szCs w:val="16"/>
        </w:rPr>
      </w:pPr>
      <w:r w:rsidRPr="00965FFC">
        <w:rPr>
          <w:sz w:val="16"/>
          <w:szCs w:val="16"/>
        </w:rPr>
        <w:t xml:space="preserve">регулярно навещаются </w:t>
      </w:r>
      <w:r w:rsidR="00C24C67" w:rsidRPr="00965FFC">
        <w:rPr>
          <w:sz w:val="16"/>
          <w:szCs w:val="16"/>
        </w:rPr>
        <w:t xml:space="preserve"> </w:t>
      </w:r>
      <w:r w:rsidR="00FB4E0C" w:rsidRPr="00965FFC">
        <w:rPr>
          <w:sz w:val="16"/>
          <w:szCs w:val="16"/>
        </w:rPr>
        <w:t xml:space="preserve">Виноградова Ольга Алексеевна, Ильясова </w:t>
      </w:r>
      <w:proofErr w:type="spellStart"/>
      <w:r w:rsidR="00FB4E0C" w:rsidRPr="00965FFC">
        <w:rPr>
          <w:sz w:val="16"/>
          <w:szCs w:val="16"/>
        </w:rPr>
        <w:t>Бесхалум</w:t>
      </w:r>
      <w:proofErr w:type="spellEnd"/>
      <w:r w:rsidR="00FB4E0C" w:rsidRPr="00965FFC">
        <w:rPr>
          <w:sz w:val="16"/>
          <w:szCs w:val="16"/>
        </w:rPr>
        <w:t xml:space="preserve"> </w:t>
      </w:r>
      <w:proofErr w:type="spellStart"/>
      <w:r w:rsidR="00FB4E0C" w:rsidRPr="00965FFC">
        <w:rPr>
          <w:sz w:val="16"/>
          <w:szCs w:val="16"/>
        </w:rPr>
        <w:t>Ассамудиновна</w:t>
      </w:r>
      <w:proofErr w:type="spellEnd"/>
      <w:r w:rsidR="00FB4E0C" w:rsidRPr="00965FFC">
        <w:rPr>
          <w:sz w:val="16"/>
          <w:szCs w:val="16"/>
        </w:rPr>
        <w:t xml:space="preserve">, </w:t>
      </w:r>
      <w:proofErr w:type="spellStart"/>
      <w:r w:rsidR="00FB4E0C" w:rsidRPr="00965FFC">
        <w:rPr>
          <w:sz w:val="16"/>
          <w:szCs w:val="16"/>
        </w:rPr>
        <w:t>Квасина</w:t>
      </w:r>
      <w:proofErr w:type="spellEnd"/>
      <w:r w:rsidR="00FB4E0C" w:rsidRPr="00965FFC">
        <w:rPr>
          <w:sz w:val="16"/>
          <w:szCs w:val="16"/>
        </w:rPr>
        <w:t xml:space="preserve"> Вера Ивановна, Рамазанов Магомед </w:t>
      </w:r>
      <w:proofErr w:type="spellStart"/>
      <w:r w:rsidR="00FB4E0C" w:rsidRPr="00965FFC">
        <w:rPr>
          <w:sz w:val="16"/>
          <w:szCs w:val="16"/>
        </w:rPr>
        <w:t>Арабович</w:t>
      </w:r>
      <w:proofErr w:type="spellEnd"/>
      <w:r w:rsidR="00FB4E0C" w:rsidRPr="00965FFC">
        <w:rPr>
          <w:sz w:val="16"/>
          <w:szCs w:val="16"/>
        </w:rPr>
        <w:t xml:space="preserve">, Махмудова Джума Магомедовна, Гребенникова Валентина Васильевна, </w:t>
      </w:r>
      <w:proofErr w:type="spellStart"/>
      <w:r w:rsidR="00FB4E0C" w:rsidRPr="00965FFC">
        <w:rPr>
          <w:sz w:val="16"/>
          <w:szCs w:val="16"/>
        </w:rPr>
        <w:t>Алиомаров</w:t>
      </w:r>
      <w:proofErr w:type="spellEnd"/>
      <w:r w:rsidR="00FB4E0C" w:rsidRPr="00965FFC">
        <w:rPr>
          <w:sz w:val="16"/>
          <w:szCs w:val="16"/>
        </w:rPr>
        <w:t xml:space="preserve"> </w:t>
      </w:r>
      <w:proofErr w:type="spellStart"/>
      <w:r w:rsidR="00FB4E0C" w:rsidRPr="00965FFC">
        <w:rPr>
          <w:sz w:val="16"/>
          <w:szCs w:val="16"/>
        </w:rPr>
        <w:t>Камал</w:t>
      </w:r>
      <w:proofErr w:type="spellEnd"/>
      <w:r w:rsidR="00FB4E0C" w:rsidRPr="00965FFC">
        <w:rPr>
          <w:sz w:val="16"/>
          <w:szCs w:val="16"/>
        </w:rPr>
        <w:t xml:space="preserve"> </w:t>
      </w:r>
      <w:proofErr w:type="spellStart"/>
      <w:r w:rsidR="00FB4E0C" w:rsidRPr="00965FFC">
        <w:rPr>
          <w:sz w:val="16"/>
          <w:szCs w:val="16"/>
        </w:rPr>
        <w:t>Алиевич</w:t>
      </w:r>
      <w:proofErr w:type="spellEnd"/>
      <w:r w:rsidR="00FB4E0C" w:rsidRPr="00965FFC">
        <w:rPr>
          <w:sz w:val="16"/>
          <w:szCs w:val="16"/>
        </w:rPr>
        <w:t xml:space="preserve">, Гаджиева </w:t>
      </w:r>
      <w:proofErr w:type="spellStart"/>
      <w:r w:rsidR="00FB4E0C" w:rsidRPr="00965FFC">
        <w:rPr>
          <w:sz w:val="16"/>
          <w:szCs w:val="16"/>
        </w:rPr>
        <w:t>Айзанат</w:t>
      </w:r>
      <w:proofErr w:type="spellEnd"/>
      <w:r w:rsidR="00FB4E0C" w:rsidRPr="00965FFC">
        <w:rPr>
          <w:sz w:val="16"/>
          <w:szCs w:val="16"/>
        </w:rPr>
        <w:t xml:space="preserve"> </w:t>
      </w:r>
      <w:proofErr w:type="spellStart"/>
      <w:r w:rsidR="00FB4E0C" w:rsidRPr="00965FFC">
        <w:rPr>
          <w:sz w:val="16"/>
          <w:szCs w:val="16"/>
        </w:rPr>
        <w:t>Камаловна</w:t>
      </w:r>
      <w:proofErr w:type="spellEnd"/>
      <w:r w:rsidR="00FB4E0C" w:rsidRPr="00965FFC">
        <w:rPr>
          <w:sz w:val="16"/>
          <w:szCs w:val="16"/>
        </w:rPr>
        <w:t xml:space="preserve">, Комарова Надежда Михайловна, Гаджиева </w:t>
      </w:r>
      <w:proofErr w:type="spellStart"/>
      <w:r w:rsidR="00FB4E0C" w:rsidRPr="00965FFC">
        <w:rPr>
          <w:sz w:val="16"/>
          <w:szCs w:val="16"/>
        </w:rPr>
        <w:t>Хадижат</w:t>
      </w:r>
      <w:proofErr w:type="spellEnd"/>
      <w:r w:rsidR="00FB4E0C" w:rsidRPr="00965FFC">
        <w:rPr>
          <w:sz w:val="16"/>
          <w:szCs w:val="16"/>
        </w:rPr>
        <w:t xml:space="preserve"> </w:t>
      </w:r>
      <w:proofErr w:type="spellStart"/>
      <w:r w:rsidR="00FB4E0C" w:rsidRPr="00965FFC">
        <w:rPr>
          <w:sz w:val="16"/>
          <w:szCs w:val="16"/>
        </w:rPr>
        <w:t>Алиевна</w:t>
      </w:r>
      <w:proofErr w:type="spellEnd"/>
      <w:r w:rsidR="00FB4E0C" w:rsidRPr="00965FFC">
        <w:rPr>
          <w:sz w:val="16"/>
          <w:szCs w:val="16"/>
        </w:rPr>
        <w:t>.</w:t>
      </w:r>
      <w:r w:rsidR="00944AAA" w:rsidRPr="00965FFC">
        <w:rPr>
          <w:sz w:val="16"/>
          <w:szCs w:val="16"/>
        </w:rPr>
        <w:t xml:space="preserve"> Им </w:t>
      </w:r>
      <w:r w:rsidR="00C24C67" w:rsidRPr="00965FFC">
        <w:rPr>
          <w:sz w:val="16"/>
          <w:szCs w:val="16"/>
        </w:rPr>
        <w:t>предлагается</w:t>
      </w:r>
      <w:r w:rsidR="00944AAA" w:rsidRPr="00965FFC">
        <w:rPr>
          <w:sz w:val="16"/>
          <w:szCs w:val="16"/>
        </w:rPr>
        <w:t xml:space="preserve"> посильная  помощь в хозяйстве.</w:t>
      </w:r>
    </w:p>
    <w:p w:rsidR="00C24C67" w:rsidRPr="00965FFC" w:rsidRDefault="00C24C67" w:rsidP="00965FFC">
      <w:pPr>
        <w:tabs>
          <w:tab w:val="left" w:pos="284"/>
        </w:tabs>
        <w:jc w:val="both"/>
        <w:rPr>
          <w:b/>
          <w:bCs/>
          <w:iCs/>
          <w:sz w:val="16"/>
          <w:szCs w:val="16"/>
        </w:rPr>
      </w:pPr>
      <w:r w:rsidRPr="00965FFC">
        <w:rPr>
          <w:b/>
          <w:bCs/>
          <w:iCs/>
          <w:sz w:val="16"/>
          <w:szCs w:val="16"/>
        </w:rPr>
        <w:t>Выводы:</w:t>
      </w:r>
    </w:p>
    <w:p w:rsidR="00C24C67" w:rsidRPr="00965FFC" w:rsidRDefault="00C24C67" w:rsidP="00965FFC">
      <w:pPr>
        <w:numPr>
          <w:ilvl w:val="0"/>
          <w:numId w:val="26"/>
        </w:numPr>
        <w:tabs>
          <w:tab w:val="clear" w:pos="720"/>
          <w:tab w:val="num" w:pos="284"/>
        </w:tabs>
        <w:ind w:left="0" w:firstLine="0"/>
        <w:jc w:val="both"/>
        <w:rPr>
          <w:bCs/>
          <w:iCs/>
          <w:sz w:val="16"/>
          <w:szCs w:val="16"/>
        </w:rPr>
      </w:pPr>
      <w:r w:rsidRPr="00965FFC">
        <w:rPr>
          <w:bCs/>
          <w:iCs/>
          <w:sz w:val="16"/>
          <w:szCs w:val="16"/>
        </w:rPr>
        <w:t>Школа ведет целенаправленную и систематическую работу по формированию у детей гражданско-патриотического сознания, толерантности и духовно-нравственных ценностей  человека и гражданина России;</w:t>
      </w:r>
    </w:p>
    <w:p w:rsidR="00C24C67" w:rsidRPr="00965FFC" w:rsidRDefault="00C24C67" w:rsidP="00965FFC">
      <w:pPr>
        <w:numPr>
          <w:ilvl w:val="0"/>
          <w:numId w:val="26"/>
        </w:numPr>
        <w:tabs>
          <w:tab w:val="clear" w:pos="720"/>
          <w:tab w:val="num" w:pos="284"/>
        </w:tabs>
        <w:ind w:left="0" w:firstLine="0"/>
        <w:jc w:val="both"/>
        <w:rPr>
          <w:bCs/>
          <w:iCs/>
          <w:sz w:val="16"/>
          <w:szCs w:val="16"/>
        </w:rPr>
      </w:pPr>
      <w:r w:rsidRPr="00965FFC">
        <w:rPr>
          <w:bCs/>
          <w:iCs/>
          <w:sz w:val="16"/>
          <w:szCs w:val="16"/>
        </w:rPr>
        <w:t xml:space="preserve"> Созданы условия для формирования активной гражданской позиции и самосознания гражданина РФ. Для учащихся организуется и проводится целый комплекс мероприятий, классных часов,  викторин, конкурсов гражданско-патриотической направленности, в которых дети принимают участие.</w:t>
      </w:r>
    </w:p>
    <w:p w:rsidR="00C24C67" w:rsidRPr="00965FFC" w:rsidRDefault="00C24C67" w:rsidP="00965FFC">
      <w:pPr>
        <w:numPr>
          <w:ilvl w:val="0"/>
          <w:numId w:val="26"/>
        </w:numPr>
        <w:tabs>
          <w:tab w:val="clear" w:pos="720"/>
          <w:tab w:val="num" w:pos="284"/>
        </w:tabs>
        <w:ind w:left="0" w:firstLine="0"/>
        <w:jc w:val="both"/>
        <w:rPr>
          <w:sz w:val="16"/>
          <w:szCs w:val="16"/>
        </w:rPr>
      </w:pPr>
      <w:r w:rsidRPr="00965FFC">
        <w:rPr>
          <w:bCs/>
          <w:iCs/>
          <w:sz w:val="16"/>
          <w:szCs w:val="16"/>
        </w:rPr>
        <w:t xml:space="preserve"> Тематика </w:t>
      </w:r>
      <w:r w:rsidRPr="00965FFC">
        <w:rPr>
          <w:sz w:val="16"/>
          <w:szCs w:val="16"/>
        </w:rPr>
        <w:t>мероприятия гражданско-патриотической направленности способствуют воспитанию в наших детях высоких нравственных качеств: патриотизм, гражданственность, доброту, отзывчивость, благодарность, ответственность, чувство долга перед старшим поколением.</w:t>
      </w:r>
    </w:p>
    <w:p w:rsidR="00C24C67" w:rsidRPr="00965FFC" w:rsidRDefault="00C24C67" w:rsidP="00965FFC">
      <w:pPr>
        <w:ind w:right="57"/>
        <w:jc w:val="center"/>
        <w:rPr>
          <w:b/>
          <w:color w:val="0070C0"/>
          <w:sz w:val="16"/>
          <w:szCs w:val="16"/>
        </w:rPr>
      </w:pPr>
      <w:r w:rsidRPr="00965FFC">
        <w:rPr>
          <w:b/>
          <w:color w:val="0070C0"/>
          <w:sz w:val="16"/>
          <w:szCs w:val="16"/>
        </w:rPr>
        <w:t>Эколого-трудовое, профессиональное воспитание</w:t>
      </w:r>
    </w:p>
    <w:p w:rsidR="00C24C67" w:rsidRPr="00965FFC" w:rsidRDefault="00C24C67" w:rsidP="00965FFC">
      <w:pPr>
        <w:ind w:right="57"/>
        <w:jc w:val="both"/>
        <w:rPr>
          <w:sz w:val="16"/>
          <w:szCs w:val="16"/>
        </w:rPr>
      </w:pPr>
      <w:r w:rsidRPr="00965FFC">
        <w:rPr>
          <w:sz w:val="16"/>
          <w:szCs w:val="16"/>
        </w:rPr>
        <w:t xml:space="preserve">  Немалое внимание школа уделяет и трудовому воспитанию. Основополагающей идеей этого направления является систематический, совместный, созидательный, творческий, социально значимый труд.</w:t>
      </w:r>
    </w:p>
    <w:p w:rsidR="00C24C67" w:rsidRPr="00965FFC" w:rsidRDefault="00C24C67" w:rsidP="00965FFC">
      <w:pPr>
        <w:ind w:right="57"/>
        <w:jc w:val="both"/>
        <w:rPr>
          <w:sz w:val="16"/>
          <w:szCs w:val="16"/>
        </w:rPr>
      </w:pPr>
      <w:r w:rsidRPr="00965FFC">
        <w:rPr>
          <w:sz w:val="16"/>
          <w:szCs w:val="16"/>
        </w:rPr>
        <w:t xml:space="preserve"> Трудовому воспитанию школьников способствуют дежурство классов по школе и в классных комнатах, экологические субботники на  пришкольной территории и территории </w:t>
      </w:r>
      <w:r w:rsidR="001E40DF" w:rsidRPr="00965FFC">
        <w:rPr>
          <w:sz w:val="16"/>
          <w:szCs w:val="16"/>
        </w:rPr>
        <w:t>села</w:t>
      </w:r>
      <w:r w:rsidRPr="00965FFC">
        <w:rPr>
          <w:sz w:val="16"/>
          <w:szCs w:val="16"/>
        </w:rPr>
        <w:t xml:space="preserve">, которые  прошли </w:t>
      </w:r>
      <w:r w:rsidR="001E40DF" w:rsidRPr="00965FFC">
        <w:rPr>
          <w:sz w:val="16"/>
          <w:szCs w:val="16"/>
        </w:rPr>
        <w:t>в первом полугодии</w:t>
      </w:r>
      <w:r w:rsidRPr="00965FFC">
        <w:rPr>
          <w:sz w:val="16"/>
          <w:szCs w:val="16"/>
        </w:rPr>
        <w:t>.</w:t>
      </w:r>
    </w:p>
    <w:p w:rsidR="00141B6D" w:rsidRPr="00965FFC" w:rsidRDefault="0046043A" w:rsidP="00965FFC">
      <w:pPr>
        <w:rPr>
          <w:sz w:val="16"/>
          <w:szCs w:val="16"/>
        </w:rPr>
      </w:pPr>
      <w:r w:rsidRPr="00965FFC">
        <w:rPr>
          <w:sz w:val="16"/>
          <w:szCs w:val="16"/>
        </w:rPr>
        <w:t xml:space="preserve">     </w:t>
      </w:r>
      <w:r w:rsidR="00C24C67" w:rsidRPr="00965FFC">
        <w:rPr>
          <w:sz w:val="16"/>
          <w:szCs w:val="16"/>
        </w:rPr>
        <w:t xml:space="preserve">В рамках </w:t>
      </w:r>
      <w:proofErr w:type="spellStart"/>
      <w:r w:rsidR="00C24C67" w:rsidRPr="00965FFC">
        <w:rPr>
          <w:sz w:val="16"/>
          <w:szCs w:val="16"/>
        </w:rPr>
        <w:t>профориентационной</w:t>
      </w:r>
      <w:proofErr w:type="spellEnd"/>
      <w:r w:rsidR="00C24C67" w:rsidRPr="00965FFC">
        <w:rPr>
          <w:sz w:val="16"/>
          <w:szCs w:val="16"/>
        </w:rPr>
        <w:t xml:space="preserve"> работы </w:t>
      </w:r>
      <w:r w:rsidR="00614BF9" w:rsidRPr="00965FFC">
        <w:rPr>
          <w:sz w:val="16"/>
          <w:szCs w:val="16"/>
        </w:rPr>
        <w:t>школа приняла активное участие в проекте «Билет в будущее»</w:t>
      </w:r>
    </w:p>
    <w:p w:rsidR="00141B6D" w:rsidRPr="00965FFC" w:rsidRDefault="0046043A" w:rsidP="00965FFC">
      <w:pPr>
        <w:shd w:val="clear" w:color="auto" w:fill="FFFFFF"/>
        <w:rPr>
          <w:sz w:val="16"/>
          <w:szCs w:val="16"/>
          <w:lang w:eastAsia="ru-RU"/>
        </w:rPr>
      </w:pPr>
      <w:r w:rsidRPr="00965FFC">
        <w:rPr>
          <w:sz w:val="16"/>
          <w:szCs w:val="16"/>
          <w:lang w:eastAsia="ru-RU"/>
        </w:rPr>
        <w:t xml:space="preserve">      </w:t>
      </w:r>
      <w:proofErr w:type="spellStart"/>
      <w:r w:rsidR="00141B6D" w:rsidRPr="00965FFC">
        <w:rPr>
          <w:sz w:val="16"/>
          <w:szCs w:val="16"/>
          <w:lang w:eastAsia="ru-RU"/>
        </w:rPr>
        <w:t>Профориентационный</w:t>
      </w:r>
      <w:proofErr w:type="spellEnd"/>
      <w:r w:rsidR="00141B6D" w:rsidRPr="00965FFC">
        <w:rPr>
          <w:sz w:val="16"/>
          <w:szCs w:val="16"/>
          <w:lang w:eastAsia="ru-RU"/>
        </w:rPr>
        <w:t xml:space="preserve"> проект «Билет в будущее» состоял из трех основных блоков, с первым из которых ученики нашей школы достойно справились.</w:t>
      </w:r>
    </w:p>
    <w:p w:rsidR="00141B6D" w:rsidRPr="00965FFC" w:rsidRDefault="00141B6D" w:rsidP="00965FFC">
      <w:pPr>
        <w:numPr>
          <w:ilvl w:val="0"/>
          <w:numId w:val="37"/>
        </w:numPr>
        <w:shd w:val="clear" w:color="auto" w:fill="FFFFFF"/>
        <w:suppressAutoHyphens w:val="0"/>
        <w:ind w:left="285"/>
        <w:rPr>
          <w:sz w:val="16"/>
          <w:szCs w:val="16"/>
          <w:lang w:eastAsia="ru-RU"/>
        </w:rPr>
      </w:pPr>
      <w:r w:rsidRPr="00965FFC">
        <w:rPr>
          <w:sz w:val="16"/>
          <w:szCs w:val="16"/>
          <w:lang w:eastAsia="ru-RU"/>
        </w:rPr>
        <w:t xml:space="preserve">263 учеников   были зарегистрированы в проекте. Согласие родителей и учащихся загружено - 219. Прошли анкетирование 210 учащихся. </w:t>
      </w:r>
    </w:p>
    <w:p w:rsidR="00141B6D" w:rsidRPr="00965FFC" w:rsidRDefault="00141B6D" w:rsidP="00965FFC">
      <w:pPr>
        <w:shd w:val="clear" w:color="auto" w:fill="FFFFFF"/>
        <w:ind w:left="285"/>
        <w:rPr>
          <w:sz w:val="16"/>
          <w:szCs w:val="16"/>
          <w:lang w:eastAsia="ru-RU"/>
        </w:rPr>
      </w:pPr>
      <w:r w:rsidRPr="00965FFC">
        <w:rPr>
          <w:sz w:val="16"/>
          <w:szCs w:val="16"/>
          <w:lang w:eastAsia="ru-RU"/>
        </w:rPr>
        <w:t xml:space="preserve"> В школе каждому школьнику предлагалось пройти трех </w:t>
      </w:r>
      <w:proofErr w:type="gramStart"/>
      <w:r w:rsidRPr="00965FFC">
        <w:rPr>
          <w:sz w:val="16"/>
          <w:szCs w:val="16"/>
          <w:lang w:eastAsia="ru-RU"/>
        </w:rPr>
        <w:t>этапное</w:t>
      </w:r>
      <w:proofErr w:type="gramEnd"/>
      <w:r w:rsidRPr="00965FFC">
        <w:rPr>
          <w:sz w:val="16"/>
          <w:szCs w:val="16"/>
          <w:lang w:eastAsia="ru-RU"/>
        </w:rPr>
        <w:t xml:space="preserve"> онлайн-тестирование на специальной цифровой платформе. Методика тестирования основана на научных трудах отечественных ученых и практике экспертов </w:t>
      </w:r>
      <w:proofErr w:type="spellStart"/>
      <w:r w:rsidRPr="00965FFC">
        <w:rPr>
          <w:sz w:val="16"/>
          <w:szCs w:val="16"/>
          <w:lang w:eastAsia="ru-RU"/>
        </w:rPr>
        <w:t>Worldskills</w:t>
      </w:r>
      <w:proofErr w:type="spellEnd"/>
      <w:r w:rsidRPr="00965FFC">
        <w:rPr>
          <w:sz w:val="16"/>
          <w:szCs w:val="16"/>
          <w:lang w:eastAsia="ru-RU"/>
        </w:rPr>
        <w:t xml:space="preserve">. Онлайн-тесты содержат развивающий опросник, определяющий готовность к выбору профессии, а также тесты, направленные на диагностику важных для выбора профессии способностей и навыков, осведомленности в различных перспективных направлениях. Приняли  участие в первом этапе и прошли  тестирование 181 учащихся. Трех  </w:t>
      </w:r>
      <w:proofErr w:type="gramStart"/>
      <w:r w:rsidRPr="00965FFC">
        <w:rPr>
          <w:sz w:val="16"/>
          <w:szCs w:val="16"/>
          <w:lang w:eastAsia="ru-RU"/>
        </w:rPr>
        <w:t>этапное</w:t>
      </w:r>
      <w:proofErr w:type="gramEnd"/>
      <w:r w:rsidRPr="00965FFC">
        <w:rPr>
          <w:sz w:val="16"/>
          <w:szCs w:val="16"/>
          <w:lang w:eastAsia="ru-RU"/>
        </w:rPr>
        <w:t xml:space="preserve"> онлайн-тестирование проводилось на специальной цифровой платформе. После каждого этапа тестирования участники получают обратную связь и персональные рекомендации.</w:t>
      </w:r>
    </w:p>
    <w:p w:rsidR="00141B6D" w:rsidRPr="00965FFC" w:rsidRDefault="00141B6D" w:rsidP="00965FFC">
      <w:pPr>
        <w:numPr>
          <w:ilvl w:val="0"/>
          <w:numId w:val="37"/>
        </w:numPr>
        <w:shd w:val="clear" w:color="auto" w:fill="FFFFFF"/>
        <w:suppressAutoHyphens w:val="0"/>
        <w:ind w:left="285"/>
        <w:rPr>
          <w:sz w:val="16"/>
          <w:szCs w:val="16"/>
          <w:lang w:eastAsia="ru-RU"/>
        </w:rPr>
      </w:pPr>
      <w:r w:rsidRPr="00965FFC">
        <w:rPr>
          <w:sz w:val="16"/>
          <w:szCs w:val="16"/>
          <w:lang w:eastAsia="ru-RU"/>
        </w:rPr>
        <w:t>Второй блок — профессиональные пробы. Это практико-ориентированные мероприятия. Мероприятия уровня «Ознакомление» прошли 159 учеников. Мероприятия уровня «Вовлечение» прошли 33 ученика. Учащиеся посетили ГБПОУ «КППК» Опытные наставники провели для школьников серию очных занятий и мастер-классов. Профессиональные пробы подразумевают индивидуальную и групповую практическую работу. Результат такой практической работы — выполнение конкретного задания.</w:t>
      </w:r>
    </w:p>
    <w:p w:rsidR="00141B6D" w:rsidRPr="00965FFC" w:rsidRDefault="00141B6D" w:rsidP="00965FFC">
      <w:pPr>
        <w:numPr>
          <w:ilvl w:val="0"/>
          <w:numId w:val="37"/>
        </w:numPr>
        <w:shd w:val="clear" w:color="auto" w:fill="FFFFFF"/>
        <w:suppressAutoHyphens w:val="0"/>
        <w:ind w:left="285"/>
        <w:rPr>
          <w:color w:val="555555"/>
          <w:sz w:val="16"/>
          <w:szCs w:val="16"/>
          <w:lang w:eastAsia="ru-RU"/>
        </w:rPr>
      </w:pPr>
      <w:r w:rsidRPr="00965FFC">
        <w:rPr>
          <w:sz w:val="16"/>
          <w:szCs w:val="16"/>
          <w:lang w:eastAsia="ru-RU"/>
        </w:rPr>
        <w:t xml:space="preserve">После окончания </w:t>
      </w:r>
      <w:proofErr w:type="spellStart"/>
      <w:r w:rsidRPr="00965FFC">
        <w:rPr>
          <w:sz w:val="16"/>
          <w:szCs w:val="16"/>
          <w:lang w:eastAsia="ru-RU"/>
        </w:rPr>
        <w:t>профпробы</w:t>
      </w:r>
      <w:proofErr w:type="spellEnd"/>
      <w:r w:rsidRPr="00965FFC">
        <w:rPr>
          <w:sz w:val="16"/>
          <w:szCs w:val="16"/>
          <w:lang w:eastAsia="ru-RU"/>
        </w:rPr>
        <w:t xml:space="preserve"> наставники дадут каждому участнику персональные рекомендации. Это третий этап проекта. Учащиеся получат «траекторию профессионального развития» — рекомендации по изучению программ дополнительного образования в регионе.</w:t>
      </w:r>
    </w:p>
    <w:p w:rsidR="00C24C67" w:rsidRPr="00965FFC" w:rsidRDefault="00C24C67" w:rsidP="00965FFC">
      <w:pPr>
        <w:tabs>
          <w:tab w:val="left" w:pos="330"/>
        </w:tabs>
        <w:ind w:left="15" w:firstLine="15"/>
        <w:rPr>
          <w:sz w:val="16"/>
          <w:szCs w:val="16"/>
        </w:rPr>
      </w:pPr>
      <w:r w:rsidRPr="00965FFC">
        <w:rPr>
          <w:b/>
          <w:bCs/>
          <w:sz w:val="16"/>
          <w:szCs w:val="16"/>
        </w:rPr>
        <w:t xml:space="preserve">   </w:t>
      </w:r>
      <w:r w:rsidR="0046043A" w:rsidRPr="00965FFC">
        <w:rPr>
          <w:b/>
          <w:bCs/>
          <w:sz w:val="16"/>
          <w:szCs w:val="16"/>
        </w:rPr>
        <w:t xml:space="preserve">      </w:t>
      </w:r>
      <w:r w:rsidRPr="00965FFC">
        <w:rPr>
          <w:sz w:val="16"/>
          <w:szCs w:val="16"/>
        </w:rPr>
        <w:t>Классными руководителями 9-11-х классов    проводится информационная работа по вопросам профориентации:</w:t>
      </w:r>
    </w:p>
    <w:p w:rsidR="00C24C67" w:rsidRPr="00965FFC" w:rsidRDefault="00C24C67" w:rsidP="00965FFC">
      <w:pPr>
        <w:numPr>
          <w:ilvl w:val="0"/>
          <w:numId w:val="2"/>
        </w:numPr>
        <w:tabs>
          <w:tab w:val="clear" w:pos="975"/>
          <w:tab w:val="num" w:pos="720"/>
        </w:tabs>
        <w:ind w:left="720"/>
        <w:rPr>
          <w:sz w:val="16"/>
          <w:szCs w:val="16"/>
        </w:rPr>
      </w:pPr>
      <w:r w:rsidRPr="00965FFC">
        <w:rPr>
          <w:sz w:val="16"/>
          <w:szCs w:val="16"/>
        </w:rPr>
        <w:t xml:space="preserve">проводятся или запланированы  классные часы </w:t>
      </w:r>
      <w:proofErr w:type="spellStart"/>
      <w:r w:rsidRPr="00965FFC">
        <w:rPr>
          <w:sz w:val="16"/>
          <w:szCs w:val="16"/>
        </w:rPr>
        <w:t>профориентационной</w:t>
      </w:r>
      <w:proofErr w:type="spellEnd"/>
      <w:r w:rsidRPr="00965FFC">
        <w:rPr>
          <w:sz w:val="16"/>
          <w:szCs w:val="16"/>
        </w:rPr>
        <w:t xml:space="preserve"> тематики:</w:t>
      </w:r>
    </w:p>
    <w:p w:rsidR="00C24C67" w:rsidRPr="00965FFC" w:rsidRDefault="00C24C67" w:rsidP="00965FFC">
      <w:pPr>
        <w:rPr>
          <w:sz w:val="16"/>
          <w:szCs w:val="16"/>
        </w:rPr>
      </w:pPr>
      <w:r w:rsidRPr="00965FFC">
        <w:rPr>
          <w:b/>
          <w:bCs/>
          <w:iCs/>
          <w:sz w:val="16"/>
          <w:szCs w:val="16"/>
        </w:rPr>
        <w:t>9 «А»  класс (</w:t>
      </w:r>
      <w:r w:rsidR="00B263F8" w:rsidRPr="00965FFC">
        <w:rPr>
          <w:b/>
          <w:bCs/>
          <w:iCs/>
          <w:sz w:val="16"/>
          <w:szCs w:val="16"/>
        </w:rPr>
        <w:t>Курбанова А.И.</w:t>
      </w:r>
      <w:r w:rsidRPr="00965FFC">
        <w:rPr>
          <w:b/>
          <w:bCs/>
          <w:iCs/>
          <w:sz w:val="16"/>
          <w:szCs w:val="16"/>
        </w:rPr>
        <w:t xml:space="preserve">) - </w:t>
      </w:r>
      <w:r w:rsidRPr="00965FFC">
        <w:rPr>
          <w:sz w:val="16"/>
          <w:szCs w:val="16"/>
        </w:rPr>
        <w:t>«К какому будущему мы себя готовим»</w:t>
      </w:r>
    </w:p>
    <w:p w:rsidR="00C24C67" w:rsidRPr="00965FFC" w:rsidRDefault="00C24C67" w:rsidP="00965FFC">
      <w:pPr>
        <w:rPr>
          <w:sz w:val="16"/>
          <w:szCs w:val="16"/>
        </w:rPr>
      </w:pPr>
      <w:r w:rsidRPr="00965FFC">
        <w:rPr>
          <w:b/>
          <w:bCs/>
          <w:iCs/>
          <w:sz w:val="16"/>
          <w:szCs w:val="16"/>
        </w:rPr>
        <w:t>9 «Б»  класс (</w:t>
      </w:r>
      <w:r w:rsidR="00B263F8" w:rsidRPr="00965FFC">
        <w:rPr>
          <w:b/>
          <w:bCs/>
          <w:iCs/>
          <w:sz w:val="16"/>
          <w:szCs w:val="16"/>
        </w:rPr>
        <w:t>Расулова Г.Р.</w:t>
      </w:r>
      <w:r w:rsidRPr="00965FFC">
        <w:rPr>
          <w:b/>
          <w:bCs/>
          <w:iCs/>
          <w:sz w:val="16"/>
          <w:szCs w:val="16"/>
        </w:rPr>
        <w:t xml:space="preserve">) </w:t>
      </w:r>
      <w:r w:rsidRPr="00965FFC">
        <w:rPr>
          <w:sz w:val="16"/>
          <w:szCs w:val="16"/>
        </w:rPr>
        <w:t>- «Познай самого себя»</w:t>
      </w:r>
    </w:p>
    <w:p w:rsidR="00C24C67" w:rsidRPr="00965FFC" w:rsidRDefault="00C24C67" w:rsidP="00965FFC">
      <w:pPr>
        <w:rPr>
          <w:sz w:val="16"/>
          <w:szCs w:val="16"/>
        </w:rPr>
      </w:pPr>
      <w:r w:rsidRPr="00965FFC">
        <w:rPr>
          <w:b/>
          <w:bCs/>
          <w:sz w:val="16"/>
          <w:szCs w:val="16"/>
        </w:rPr>
        <w:t>9 «В» класс (</w:t>
      </w:r>
      <w:r w:rsidR="00B263F8" w:rsidRPr="00965FFC">
        <w:rPr>
          <w:b/>
          <w:bCs/>
          <w:sz w:val="16"/>
          <w:szCs w:val="16"/>
        </w:rPr>
        <w:t>Ибрагимова А.С.</w:t>
      </w:r>
      <w:r w:rsidRPr="00965FFC">
        <w:rPr>
          <w:b/>
          <w:bCs/>
          <w:sz w:val="16"/>
          <w:szCs w:val="16"/>
        </w:rPr>
        <w:t>)</w:t>
      </w:r>
      <w:r w:rsidRPr="00965FFC">
        <w:rPr>
          <w:sz w:val="16"/>
          <w:szCs w:val="16"/>
        </w:rPr>
        <w:t xml:space="preserve"> - «Как правильно выбирать профессию»</w:t>
      </w:r>
    </w:p>
    <w:p w:rsidR="00C24C67" w:rsidRPr="00965FFC" w:rsidRDefault="00B263F8" w:rsidP="00965FFC">
      <w:pPr>
        <w:rPr>
          <w:sz w:val="16"/>
          <w:szCs w:val="16"/>
        </w:rPr>
      </w:pPr>
      <w:r w:rsidRPr="00965FFC">
        <w:rPr>
          <w:b/>
          <w:iCs/>
          <w:sz w:val="16"/>
          <w:szCs w:val="16"/>
        </w:rPr>
        <w:t xml:space="preserve">10 </w:t>
      </w:r>
      <w:r w:rsidR="00C24C67" w:rsidRPr="00965FFC">
        <w:rPr>
          <w:b/>
          <w:iCs/>
          <w:sz w:val="16"/>
          <w:szCs w:val="16"/>
        </w:rPr>
        <w:t xml:space="preserve"> класс (</w:t>
      </w:r>
      <w:r w:rsidRPr="00965FFC">
        <w:rPr>
          <w:b/>
          <w:iCs/>
          <w:sz w:val="16"/>
          <w:szCs w:val="16"/>
        </w:rPr>
        <w:t>Магомедова А.Т.</w:t>
      </w:r>
      <w:r w:rsidR="00C24C67" w:rsidRPr="00965FFC">
        <w:rPr>
          <w:b/>
          <w:iCs/>
          <w:sz w:val="16"/>
          <w:szCs w:val="16"/>
        </w:rPr>
        <w:t xml:space="preserve">) - </w:t>
      </w:r>
      <w:r w:rsidR="00C24C67" w:rsidRPr="00965FFC">
        <w:rPr>
          <w:sz w:val="16"/>
          <w:szCs w:val="16"/>
        </w:rPr>
        <w:t xml:space="preserve"> «Все профессии нужны, все профессии важны»</w:t>
      </w:r>
    </w:p>
    <w:p w:rsidR="00B263F8" w:rsidRPr="00965FFC" w:rsidRDefault="00B263F8" w:rsidP="00965FFC">
      <w:pPr>
        <w:rPr>
          <w:sz w:val="16"/>
          <w:szCs w:val="16"/>
        </w:rPr>
      </w:pPr>
      <w:r w:rsidRPr="00965FFC">
        <w:rPr>
          <w:b/>
          <w:sz w:val="16"/>
          <w:szCs w:val="16"/>
        </w:rPr>
        <w:t xml:space="preserve">11 </w:t>
      </w:r>
      <w:r w:rsidR="00C24C67" w:rsidRPr="00965FFC">
        <w:rPr>
          <w:b/>
          <w:sz w:val="16"/>
          <w:szCs w:val="16"/>
        </w:rPr>
        <w:t xml:space="preserve"> класс (</w:t>
      </w:r>
      <w:r w:rsidRPr="00965FFC">
        <w:rPr>
          <w:b/>
          <w:sz w:val="16"/>
          <w:szCs w:val="16"/>
        </w:rPr>
        <w:t>Магадова М.Г.</w:t>
      </w:r>
      <w:r w:rsidR="00C24C67" w:rsidRPr="00965FFC">
        <w:rPr>
          <w:b/>
          <w:sz w:val="16"/>
          <w:szCs w:val="16"/>
        </w:rPr>
        <w:t xml:space="preserve">)- </w:t>
      </w:r>
      <w:r w:rsidRPr="00965FFC">
        <w:rPr>
          <w:sz w:val="16"/>
          <w:szCs w:val="16"/>
        </w:rPr>
        <w:t>«Моя будущая профессия»</w:t>
      </w:r>
    </w:p>
    <w:p w:rsidR="00C24C67" w:rsidRPr="00965FFC" w:rsidRDefault="00C24C67" w:rsidP="00965FFC">
      <w:pPr>
        <w:rPr>
          <w:sz w:val="16"/>
          <w:szCs w:val="16"/>
        </w:rPr>
      </w:pPr>
      <w:r w:rsidRPr="00965FFC">
        <w:rPr>
          <w:sz w:val="16"/>
          <w:szCs w:val="16"/>
        </w:rPr>
        <w:lastRenderedPageBreak/>
        <w:t xml:space="preserve">    </w:t>
      </w:r>
      <w:r w:rsidR="000539DB" w:rsidRPr="00965FFC">
        <w:rPr>
          <w:sz w:val="16"/>
          <w:szCs w:val="16"/>
        </w:rPr>
        <w:t xml:space="preserve">  </w:t>
      </w:r>
      <w:r w:rsidRPr="00965FFC">
        <w:rPr>
          <w:sz w:val="16"/>
          <w:szCs w:val="16"/>
        </w:rPr>
        <w:t xml:space="preserve">Анализируя тематику проведенных занятий, хочется отметить, что темы предложенные учащимся для изучения разнообразны, включают в себя знакомство школьников с собственными особенностями, личностными качествами, которые необходимы для выбора профессии; методики  и формулы выбора профессии, ошибки при выборе профессии, классификации профессий и др., уделяется внимание   вопросам  информирования учащихся о ВУЗах,  </w:t>
      </w:r>
      <w:proofErr w:type="spellStart"/>
      <w:r w:rsidRPr="00965FFC">
        <w:rPr>
          <w:sz w:val="16"/>
          <w:szCs w:val="16"/>
        </w:rPr>
        <w:t>СУЗах</w:t>
      </w:r>
      <w:proofErr w:type="spellEnd"/>
      <w:r w:rsidRPr="00965FFC">
        <w:rPr>
          <w:sz w:val="16"/>
          <w:szCs w:val="16"/>
        </w:rPr>
        <w:t xml:space="preserve">, ПТУ и других учебных  заведения и особенностям  обучения в них, о профессиях, которым можно обучиться после 9 и 11 класса. </w:t>
      </w:r>
    </w:p>
    <w:p w:rsidR="00C24C67" w:rsidRPr="00965FFC" w:rsidRDefault="000539DB" w:rsidP="00965FFC">
      <w:pPr>
        <w:rPr>
          <w:sz w:val="16"/>
          <w:szCs w:val="16"/>
        </w:rPr>
      </w:pPr>
      <w:r w:rsidRPr="00965FFC">
        <w:rPr>
          <w:sz w:val="16"/>
          <w:szCs w:val="16"/>
        </w:rPr>
        <w:t xml:space="preserve">      </w:t>
      </w:r>
      <w:r w:rsidR="00C24C67" w:rsidRPr="00965FFC">
        <w:rPr>
          <w:sz w:val="16"/>
          <w:szCs w:val="16"/>
        </w:rPr>
        <w:t xml:space="preserve">В </w:t>
      </w:r>
      <w:r w:rsidR="00511FB8" w:rsidRPr="00965FFC">
        <w:rPr>
          <w:sz w:val="16"/>
          <w:szCs w:val="16"/>
        </w:rPr>
        <w:t xml:space="preserve">3 октября </w:t>
      </w:r>
      <w:r w:rsidR="00C24C67" w:rsidRPr="00965FFC">
        <w:rPr>
          <w:sz w:val="16"/>
          <w:szCs w:val="16"/>
        </w:rPr>
        <w:t xml:space="preserve"> 201</w:t>
      </w:r>
      <w:r w:rsidR="00ED3D0A" w:rsidRPr="00965FFC">
        <w:rPr>
          <w:sz w:val="16"/>
          <w:szCs w:val="16"/>
        </w:rPr>
        <w:t>9</w:t>
      </w:r>
      <w:r w:rsidR="00C24C67" w:rsidRPr="00965FFC">
        <w:rPr>
          <w:sz w:val="16"/>
          <w:szCs w:val="16"/>
        </w:rPr>
        <w:t xml:space="preserve"> года учащиеся 10-11 классов беседовали </w:t>
      </w:r>
      <w:r w:rsidR="00381F02" w:rsidRPr="00965FFC">
        <w:rPr>
          <w:sz w:val="16"/>
          <w:szCs w:val="16"/>
        </w:rPr>
        <w:t xml:space="preserve">с </w:t>
      </w:r>
      <w:r w:rsidR="00511FB8" w:rsidRPr="00965FFC">
        <w:rPr>
          <w:sz w:val="16"/>
          <w:szCs w:val="16"/>
        </w:rPr>
        <w:t xml:space="preserve">помощником прокурора </w:t>
      </w:r>
      <w:proofErr w:type="spellStart"/>
      <w:r w:rsidR="00511FB8" w:rsidRPr="00965FFC">
        <w:rPr>
          <w:sz w:val="16"/>
          <w:szCs w:val="16"/>
        </w:rPr>
        <w:t>Кучинской</w:t>
      </w:r>
      <w:proofErr w:type="spellEnd"/>
      <w:r w:rsidR="00511FB8" w:rsidRPr="00965FFC">
        <w:rPr>
          <w:sz w:val="16"/>
          <w:szCs w:val="16"/>
        </w:rPr>
        <w:t xml:space="preserve"> Екатериной Николаевной </w:t>
      </w:r>
      <w:r w:rsidR="00C24C67" w:rsidRPr="00965FFC">
        <w:rPr>
          <w:sz w:val="16"/>
          <w:szCs w:val="16"/>
        </w:rPr>
        <w:t xml:space="preserve">о будущей работе </w:t>
      </w:r>
      <w:r w:rsidR="00381F02" w:rsidRPr="00965FFC">
        <w:rPr>
          <w:sz w:val="16"/>
          <w:szCs w:val="16"/>
        </w:rPr>
        <w:t>юриста.</w:t>
      </w:r>
    </w:p>
    <w:p w:rsidR="00C24C67" w:rsidRPr="00965FFC" w:rsidRDefault="00C24C67" w:rsidP="00965FFC">
      <w:pPr>
        <w:rPr>
          <w:sz w:val="16"/>
          <w:szCs w:val="16"/>
        </w:rPr>
      </w:pPr>
      <w:r w:rsidRPr="00965FFC">
        <w:rPr>
          <w:b/>
          <w:sz w:val="16"/>
          <w:szCs w:val="16"/>
        </w:rPr>
        <w:t xml:space="preserve">    </w:t>
      </w:r>
      <w:r w:rsidR="000539DB" w:rsidRPr="00965FFC">
        <w:rPr>
          <w:b/>
          <w:sz w:val="16"/>
          <w:szCs w:val="16"/>
        </w:rPr>
        <w:t xml:space="preserve"> </w:t>
      </w:r>
      <w:r w:rsidRPr="00965FFC">
        <w:rPr>
          <w:b/>
          <w:sz w:val="16"/>
          <w:szCs w:val="16"/>
        </w:rPr>
        <w:t xml:space="preserve"> </w:t>
      </w:r>
      <w:r w:rsidRPr="00965FFC">
        <w:rPr>
          <w:sz w:val="16"/>
          <w:szCs w:val="16"/>
        </w:rPr>
        <w:t xml:space="preserve">Итогом работы  преподавателей является тот факт, что  </w:t>
      </w:r>
      <w:r w:rsidRPr="00965FFC">
        <w:rPr>
          <w:i/>
          <w:iCs/>
          <w:sz w:val="16"/>
          <w:szCs w:val="16"/>
        </w:rPr>
        <w:t xml:space="preserve"> </w:t>
      </w:r>
      <w:r w:rsidRPr="00965FFC">
        <w:rPr>
          <w:sz w:val="16"/>
          <w:szCs w:val="16"/>
        </w:rPr>
        <w:t xml:space="preserve">63% учащимся нравятся занятия по профориентации;    44 %  задумались о будущем;  50 % узнали новую информацию о профессиях;    50 % узнали о своих склонностях и предпочтениях, что свидетельствует об  удовлетворительной   организации  и  результатах </w:t>
      </w:r>
      <w:proofErr w:type="spellStart"/>
      <w:r w:rsidRPr="00965FFC">
        <w:rPr>
          <w:sz w:val="16"/>
          <w:szCs w:val="16"/>
        </w:rPr>
        <w:t>профориентационного</w:t>
      </w:r>
      <w:proofErr w:type="spellEnd"/>
      <w:r w:rsidRPr="00965FFC">
        <w:rPr>
          <w:sz w:val="16"/>
          <w:szCs w:val="16"/>
        </w:rPr>
        <w:t xml:space="preserve"> обучения.</w:t>
      </w:r>
    </w:p>
    <w:p w:rsidR="00C24C67" w:rsidRPr="00965FFC" w:rsidRDefault="00C24C67" w:rsidP="00965FFC">
      <w:pPr>
        <w:rPr>
          <w:sz w:val="16"/>
          <w:szCs w:val="16"/>
        </w:rPr>
      </w:pPr>
      <w:r w:rsidRPr="00965FFC">
        <w:rPr>
          <w:b/>
          <w:sz w:val="16"/>
          <w:szCs w:val="16"/>
        </w:rPr>
        <w:t xml:space="preserve">     </w:t>
      </w:r>
      <w:r w:rsidRPr="00965FFC">
        <w:rPr>
          <w:sz w:val="16"/>
          <w:szCs w:val="16"/>
        </w:rPr>
        <w:t>Большинство учащихся отмечают, что занятиям по профориентации недостаёт тренингов и игр, экскурсий и поездок в учебные заведения и на предприятия, приглашенных гостей, которые могли бы рассказать о профессиях.</w:t>
      </w:r>
    </w:p>
    <w:p w:rsidR="00C24C67" w:rsidRPr="00965FFC" w:rsidRDefault="00C24C67" w:rsidP="00965FFC">
      <w:pPr>
        <w:ind w:right="57"/>
        <w:jc w:val="both"/>
        <w:rPr>
          <w:sz w:val="16"/>
          <w:szCs w:val="16"/>
        </w:rPr>
      </w:pPr>
      <w:r w:rsidRPr="00965FFC">
        <w:rPr>
          <w:sz w:val="16"/>
          <w:szCs w:val="16"/>
        </w:rPr>
        <w:t>Выводы:</w:t>
      </w:r>
    </w:p>
    <w:p w:rsidR="00C24C67" w:rsidRPr="00965FFC" w:rsidRDefault="00C24C67" w:rsidP="00965FFC">
      <w:pPr>
        <w:jc w:val="both"/>
        <w:rPr>
          <w:sz w:val="16"/>
          <w:szCs w:val="16"/>
        </w:rPr>
      </w:pPr>
      <w:r w:rsidRPr="00965FFC">
        <w:rPr>
          <w:sz w:val="16"/>
          <w:szCs w:val="16"/>
        </w:rPr>
        <w:t xml:space="preserve">   1. Организуя разнообразную, насыщенную трудом деятельность (уборка, благоустройство и ремонт учебных кабинетов, школьной мебели совместно с педагогом, уборка пришкольной территории и территории микрорайона и т.п.), педагогический коллектив осознает пользу такого воспитания для будущего подрастающего поколения. </w:t>
      </w:r>
    </w:p>
    <w:p w:rsidR="00AC3746" w:rsidRPr="00965FFC" w:rsidRDefault="00C24C67" w:rsidP="00965FFC">
      <w:pPr>
        <w:jc w:val="both"/>
        <w:rPr>
          <w:sz w:val="16"/>
          <w:szCs w:val="16"/>
        </w:rPr>
      </w:pPr>
      <w:r w:rsidRPr="00965FFC">
        <w:rPr>
          <w:sz w:val="16"/>
          <w:szCs w:val="16"/>
        </w:rPr>
        <w:t xml:space="preserve">2. </w:t>
      </w:r>
      <w:proofErr w:type="spellStart"/>
      <w:r w:rsidRPr="00965FFC">
        <w:rPr>
          <w:sz w:val="16"/>
          <w:szCs w:val="16"/>
        </w:rPr>
        <w:t>Профориентационная</w:t>
      </w:r>
      <w:proofErr w:type="spellEnd"/>
      <w:r w:rsidRPr="00965FFC">
        <w:rPr>
          <w:sz w:val="16"/>
          <w:szCs w:val="16"/>
        </w:rPr>
        <w:t xml:space="preserve"> работа в школе ведется на должном уровне, сочетает как учебную, так и внеурочную деятельность, разнообразные формы и методы.</w:t>
      </w:r>
    </w:p>
    <w:p w:rsidR="00C24C67" w:rsidRPr="00965FFC" w:rsidRDefault="00C24C67" w:rsidP="00965FFC">
      <w:pPr>
        <w:jc w:val="center"/>
        <w:rPr>
          <w:b/>
          <w:color w:val="0070C0"/>
          <w:sz w:val="16"/>
          <w:szCs w:val="16"/>
        </w:rPr>
      </w:pPr>
      <w:r w:rsidRPr="00965FFC">
        <w:rPr>
          <w:b/>
          <w:color w:val="0070C0"/>
          <w:sz w:val="16"/>
          <w:szCs w:val="16"/>
        </w:rPr>
        <w:t>Уровень воспитанности учащихся</w:t>
      </w:r>
    </w:p>
    <w:p w:rsidR="00C24C67" w:rsidRPr="00965FFC" w:rsidRDefault="00C24C67" w:rsidP="00965FFC">
      <w:pPr>
        <w:jc w:val="both"/>
        <w:rPr>
          <w:sz w:val="16"/>
          <w:szCs w:val="16"/>
        </w:rPr>
      </w:pPr>
      <w:r w:rsidRPr="00965FFC">
        <w:rPr>
          <w:sz w:val="16"/>
          <w:szCs w:val="16"/>
        </w:rPr>
        <w:t xml:space="preserve">   В современных условиях главной целью воспитания является формирование и совершенствование личностных качеств личности. Сейчас от семьи и школы зависит, каким человеком станет в будущем ребенок – добрым или злым, высокоморальным или безнравственным, законопослушным или преступником. С этой цель школа, изучает уровень воспитанности каждого школьника. Результаты данной работы зависит не только от объективных факторов, но и от профессионализма учителя, его отношения к детям, желание изменить ситуацию к лучшему. Поэтому в классах, где учитель уделяет данному вопросу большое внимание, уровень воспитанности учащихся стабильно возрастает или остается на прежнем уровне.  </w:t>
      </w:r>
    </w:p>
    <w:p w:rsidR="00994435" w:rsidRPr="00965FFC" w:rsidRDefault="00C24C67" w:rsidP="00965FFC">
      <w:pPr>
        <w:rPr>
          <w:sz w:val="16"/>
          <w:szCs w:val="16"/>
        </w:rPr>
      </w:pPr>
      <w:r w:rsidRPr="00965FFC">
        <w:rPr>
          <w:sz w:val="16"/>
          <w:szCs w:val="16"/>
        </w:rPr>
        <w:t xml:space="preserve">    В сентябре, перед составлением плана воспитательной работы классные руководители изучили уровень воспитанности учащихся. В исследовании приняли участие 15 классов  старшего и среднего звена. В данном исследовании по пятибалльной шкале учащимися и классными руководителями оценивались следующие качества:</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86"/>
        <w:gridCol w:w="3109"/>
        <w:gridCol w:w="2977"/>
      </w:tblGrid>
      <w:tr w:rsidR="00C24C67" w:rsidRPr="00965FFC" w:rsidTr="00E829A6">
        <w:trPr>
          <w:trHeight w:val="300"/>
        </w:trPr>
        <w:tc>
          <w:tcPr>
            <w:tcW w:w="2986" w:type="dxa"/>
          </w:tcPr>
          <w:p w:rsidR="00C24C67" w:rsidRPr="00965FFC" w:rsidRDefault="00C24C67" w:rsidP="00965FFC">
            <w:pPr>
              <w:ind w:left="99"/>
              <w:rPr>
                <w:sz w:val="16"/>
                <w:szCs w:val="16"/>
              </w:rPr>
            </w:pPr>
            <w:r w:rsidRPr="00965FFC">
              <w:rPr>
                <w:sz w:val="16"/>
                <w:szCs w:val="16"/>
              </w:rPr>
              <w:t>ответственность</w:t>
            </w:r>
          </w:p>
        </w:tc>
        <w:tc>
          <w:tcPr>
            <w:tcW w:w="3109" w:type="dxa"/>
          </w:tcPr>
          <w:p w:rsidR="00C24C67" w:rsidRPr="00965FFC" w:rsidRDefault="00C24C67" w:rsidP="00965FFC">
            <w:pPr>
              <w:rPr>
                <w:sz w:val="16"/>
                <w:szCs w:val="16"/>
              </w:rPr>
            </w:pPr>
            <w:r w:rsidRPr="00965FFC">
              <w:rPr>
                <w:sz w:val="16"/>
                <w:szCs w:val="16"/>
              </w:rPr>
              <w:t>активность</w:t>
            </w:r>
          </w:p>
        </w:tc>
        <w:tc>
          <w:tcPr>
            <w:tcW w:w="2977" w:type="dxa"/>
          </w:tcPr>
          <w:p w:rsidR="00C24C67" w:rsidRPr="00965FFC" w:rsidRDefault="00C24C67" w:rsidP="00965FFC">
            <w:pPr>
              <w:rPr>
                <w:sz w:val="16"/>
                <w:szCs w:val="16"/>
              </w:rPr>
            </w:pPr>
            <w:r w:rsidRPr="00965FFC">
              <w:rPr>
                <w:sz w:val="16"/>
                <w:szCs w:val="16"/>
              </w:rPr>
              <w:t>любознательность</w:t>
            </w:r>
          </w:p>
        </w:tc>
      </w:tr>
      <w:tr w:rsidR="00C24C67" w:rsidRPr="00965FFC" w:rsidTr="00E829A6">
        <w:trPr>
          <w:trHeight w:val="285"/>
        </w:trPr>
        <w:tc>
          <w:tcPr>
            <w:tcW w:w="2986" w:type="dxa"/>
          </w:tcPr>
          <w:p w:rsidR="00C24C67" w:rsidRPr="00965FFC" w:rsidRDefault="00C24C67" w:rsidP="00965FFC">
            <w:pPr>
              <w:ind w:left="99"/>
              <w:rPr>
                <w:sz w:val="16"/>
                <w:szCs w:val="16"/>
              </w:rPr>
            </w:pPr>
            <w:r w:rsidRPr="00965FFC">
              <w:rPr>
                <w:sz w:val="16"/>
                <w:szCs w:val="16"/>
              </w:rPr>
              <w:t>гуманность</w:t>
            </w:r>
          </w:p>
        </w:tc>
        <w:tc>
          <w:tcPr>
            <w:tcW w:w="3109" w:type="dxa"/>
          </w:tcPr>
          <w:p w:rsidR="00C24C67" w:rsidRPr="00965FFC" w:rsidRDefault="00C24C67" w:rsidP="00965FFC">
            <w:pPr>
              <w:rPr>
                <w:sz w:val="16"/>
                <w:szCs w:val="16"/>
              </w:rPr>
            </w:pPr>
            <w:r w:rsidRPr="00965FFC">
              <w:rPr>
                <w:sz w:val="16"/>
                <w:szCs w:val="16"/>
              </w:rPr>
              <w:t>дисциплинированность</w:t>
            </w:r>
          </w:p>
        </w:tc>
        <w:tc>
          <w:tcPr>
            <w:tcW w:w="2977" w:type="dxa"/>
          </w:tcPr>
          <w:p w:rsidR="00C24C67" w:rsidRPr="00965FFC" w:rsidRDefault="00C24C67" w:rsidP="00965FFC">
            <w:pPr>
              <w:rPr>
                <w:sz w:val="16"/>
                <w:szCs w:val="16"/>
              </w:rPr>
            </w:pPr>
            <w:r w:rsidRPr="00965FFC">
              <w:rPr>
                <w:sz w:val="16"/>
                <w:szCs w:val="16"/>
              </w:rPr>
              <w:t>честность</w:t>
            </w:r>
          </w:p>
        </w:tc>
      </w:tr>
      <w:tr w:rsidR="00C24C67" w:rsidRPr="00965FFC" w:rsidTr="00E829A6">
        <w:trPr>
          <w:trHeight w:val="330"/>
        </w:trPr>
        <w:tc>
          <w:tcPr>
            <w:tcW w:w="2986" w:type="dxa"/>
          </w:tcPr>
          <w:p w:rsidR="00C24C67" w:rsidRPr="00965FFC" w:rsidRDefault="00C24C67" w:rsidP="00965FFC">
            <w:pPr>
              <w:ind w:left="99"/>
              <w:rPr>
                <w:sz w:val="16"/>
                <w:szCs w:val="16"/>
              </w:rPr>
            </w:pPr>
            <w:r w:rsidRPr="00965FFC">
              <w:rPr>
                <w:sz w:val="16"/>
                <w:szCs w:val="16"/>
              </w:rPr>
              <w:t>вежливость</w:t>
            </w:r>
          </w:p>
        </w:tc>
        <w:tc>
          <w:tcPr>
            <w:tcW w:w="3109" w:type="dxa"/>
          </w:tcPr>
          <w:p w:rsidR="00C24C67" w:rsidRPr="00965FFC" w:rsidRDefault="00C24C67" w:rsidP="00965FFC">
            <w:pPr>
              <w:rPr>
                <w:sz w:val="16"/>
                <w:szCs w:val="16"/>
              </w:rPr>
            </w:pPr>
            <w:r w:rsidRPr="00965FFC">
              <w:rPr>
                <w:sz w:val="16"/>
                <w:szCs w:val="16"/>
              </w:rPr>
              <w:t>патриотизм</w:t>
            </w:r>
          </w:p>
        </w:tc>
        <w:tc>
          <w:tcPr>
            <w:tcW w:w="2977" w:type="dxa"/>
          </w:tcPr>
          <w:p w:rsidR="00C24C67" w:rsidRPr="00965FFC" w:rsidRDefault="00C24C67" w:rsidP="00965FFC">
            <w:pPr>
              <w:rPr>
                <w:sz w:val="16"/>
                <w:szCs w:val="16"/>
              </w:rPr>
            </w:pPr>
            <w:r w:rsidRPr="00965FFC">
              <w:rPr>
                <w:sz w:val="16"/>
                <w:szCs w:val="16"/>
              </w:rPr>
              <w:t>коллективизм</w:t>
            </w:r>
          </w:p>
        </w:tc>
      </w:tr>
      <w:tr w:rsidR="00C24C67" w:rsidRPr="00965FFC" w:rsidTr="00E829A6">
        <w:trPr>
          <w:trHeight w:val="255"/>
        </w:trPr>
        <w:tc>
          <w:tcPr>
            <w:tcW w:w="2986" w:type="dxa"/>
          </w:tcPr>
          <w:p w:rsidR="00C24C67" w:rsidRPr="00965FFC" w:rsidRDefault="00C24C67" w:rsidP="00965FFC">
            <w:pPr>
              <w:ind w:left="99"/>
              <w:rPr>
                <w:sz w:val="16"/>
                <w:szCs w:val="16"/>
              </w:rPr>
            </w:pPr>
            <w:r w:rsidRPr="00965FFC">
              <w:rPr>
                <w:sz w:val="16"/>
                <w:szCs w:val="16"/>
              </w:rPr>
              <w:t>трудолюбие</w:t>
            </w:r>
          </w:p>
        </w:tc>
        <w:tc>
          <w:tcPr>
            <w:tcW w:w="3109" w:type="dxa"/>
          </w:tcPr>
          <w:p w:rsidR="00C24C67" w:rsidRPr="00965FFC" w:rsidRDefault="00C24C67" w:rsidP="00965FFC">
            <w:pPr>
              <w:rPr>
                <w:sz w:val="16"/>
                <w:szCs w:val="16"/>
              </w:rPr>
            </w:pPr>
            <w:r w:rsidRPr="00965FFC">
              <w:rPr>
                <w:sz w:val="16"/>
                <w:szCs w:val="16"/>
              </w:rPr>
              <w:t>здоровье</w:t>
            </w:r>
          </w:p>
        </w:tc>
        <w:tc>
          <w:tcPr>
            <w:tcW w:w="2977" w:type="dxa"/>
          </w:tcPr>
          <w:p w:rsidR="00C24C67" w:rsidRPr="00965FFC" w:rsidRDefault="00C24C67" w:rsidP="00965FFC">
            <w:pPr>
              <w:rPr>
                <w:sz w:val="16"/>
                <w:szCs w:val="16"/>
              </w:rPr>
            </w:pPr>
            <w:r w:rsidRPr="00965FFC">
              <w:rPr>
                <w:sz w:val="16"/>
                <w:szCs w:val="16"/>
              </w:rPr>
              <w:t>бережливость</w:t>
            </w:r>
          </w:p>
        </w:tc>
      </w:tr>
    </w:tbl>
    <w:p w:rsidR="00994435" w:rsidRPr="00965FFC" w:rsidRDefault="00994435" w:rsidP="00965FFC">
      <w:pPr>
        <w:jc w:val="both"/>
        <w:rPr>
          <w:b/>
          <w:i/>
          <w:sz w:val="16"/>
          <w:szCs w:val="16"/>
        </w:rPr>
      </w:pPr>
    </w:p>
    <w:p w:rsidR="00C24C67" w:rsidRPr="00965FFC" w:rsidRDefault="00C24C67" w:rsidP="00965FFC">
      <w:pPr>
        <w:jc w:val="both"/>
        <w:rPr>
          <w:b/>
          <w:i/>
          <w:sz w:val="16"/>
          <w:szCs w:val="16"/>
        </w:rPr>
      </w:pPr>
      <w:r w:rsidRPr="00965FFC">
        <w:rPr>
          <w:b/>
          <w:i/>
          <w:sz w:val="16"/>
          <w:szCs w:val="16"/>
        </w:rPr>
        <w:t xml:space="preserve"> Анализ полученных данных показал, что общий уровень воспитанности учащихся 5-11 классов в 201</w:t>
      </w:r>
      <w:r w:rsidR="00994435" w:rsidRPr="00965FFC">
        <w:rPr>
          <w:b/>
          <w:i/>
          <w:sz w:val="16"/>
          <w:szCs w:val="16"/>
        </w:rPr>
        <w:t>9</w:t>
      </w:r>
      <w:r w:rsidRPr="00965FFC">
        <w:rPr>
          <w:b/>
          <w:i/>
          <w:sz w:val="16"/>
          <w:szCs w:val="16"/>
        </w:rPr>
        <w:t>-</w:t>
      </w:r>
      <w:r w:rsidR="00994435" w:rsidRPr="00965FFC">
        <w:rPr>
          <w:b/>
          <w:i/>
          <w:sz w:val="16"/>
          <w:szCs w:val="16"/>
        </w:rPr>
        <w:t>20</w:t>
      </w:r>
      <w:r w:rsidRPr="00965FFC">
        <w:rPr>
          <w:b/>
          <w:i/>
          <w:sz w:val="16"/>
          <w:szCs w:val="16"/>
        </w:rPr>
        <w:t xml:space="preserve">у. г. имеет средние показатели  </w:t>
      </w:r>
      <w:r w:rsidRPr="00965FFC">
        <w:rPr>
          <w:b/>
          <w:sz w:val="16"/>
          <w:szCs w:val="16"/>
        </w:rPr>
        <w:t>(4,2  – 84 %).</w:t>
      </w:r>
      <w:r w:rsidRPr="00965FFC">
        <w:rPr>
          <w:b/>
          <w:i/>
          <w:sz w:val="16"/>
          <w:szCs w:val="16"/>
        </w:rPr>
        <w:t xml:space="preserve"> </w:t>
      </w:r>
    </w:p>
    <w:p w:rsidR="00C24C67" w:rsidRPr="00965FFC" w:rsidRDefault="00C24C67" w:rsidP="00965FFC">
      <w:pPr>
        <w:rPr>
          <w:sz w:val="16"/>
          <w:szCs w:val="16"/>
        </w:rPr>
      </w:pPr>
      <w:r w:rsidRPr="00965FFC">
        <w:rPr>
          <w:sz w:val="16"/>
          <w:szCs w:val="16"/>
        </w:rPr>
        <w:t>Наиболее низкие показатели имеют такие качества как:</w:t>
      </w:r>
    </w:p>
    <w:p w:rsidR="00C24C67" w:rsidRPr="00965FFC" w:rsidRDefault="00C24C67" w:rsidP="00965FFC">
      <w:pPr>
        <w:rPr>
          <w:sz w:val="16"/>
          <w:szCs w:val="16"/>
        </w:rPr>
      </w:pPr>
      <w:r w:rsidRPr="00965FFC">
        <w:rPr>
          <w:sz w:val="16"/>
          <w:szCs w:val="16"/>
        </w:rPr>
        <w:t>- дисциплинированность - 3,8</w:t>
      </w:r>
    </w:p>
    <w:p w:rsidR="00C24C67" w:rsidRPr="00965FFC" w:rsidRDefault="00C24C67" w:rsidP="00965FFC">
      <w:pPr>
        <w:rPr>
          <w:sz w:val="16"/>
          <w:szCs w:val="16"/>
        </w:rPr>
      </w:pPr>
      <w:r w:rsidRPr="00965FFC">
        <w:rPr>
          <w:sz w:val="16"/>
          <w:szCs w:val="16"/>
        </w:rPr>
        <w:t>- любознательность - 4</w:t>
      </w:r>
    </w:p>
    <w:p w:rsidR="00C24C67" w:rsidRPr="00965FFC" w:rsidRDefault="00C24C67" w:rsidP="00965FFC">
      <w:pPr>
        <w:rPr>
          <w:sz w:val="16"/>
          <w:szCs w:val="16"/>
        </w:rPr>
      </w:pPr>
      <w:r w:rsidRPr="00965FFC">
        <w:rPr>
          <w:sz w:val="16"/>
          <w:szCs w:val="16"/>
        </w:rPr>
        <w:t>- ответственность - 4</w:t>
      </w:r>
    </w:p>
    <w:p w:rsidR="00C437AA" w:rsidRPr="00965FFC" w:rsidRDefault="00C24C67" w:rsidP="00965FFC">
      <w:pPr>
        <w:rPr>
          <w:sz w:val="16"/>
          <w:szCs w:val="16"/>
        </w:rPr>
      </w:pPr>
      <w:r w:rsidRPr="00965FFC">
        <w:rPr>
          <w:sz w:val="16"/>
          <w:szCs w:val="16"/>
        </w:rPr>
        <w:t>Остальные качества имеют  показатели более 4.</w:t>
      </w:r>
    </w:p>
    <w:p w:rsidR="00C24C67" w:rsidRPr="00965FFC" w:rsidRDefault="00C24C67" w:rsidP="00965FFC">
      <w:pPr>
        <w:rPr>
          <w:b/>
          <w:i/>
          <w:sz w:val="16"/>
          <w:szCs w:val="16"/>
        </w:rPr>
      </w:pPr>
      <w:r w:rsidRPr="00965FFC">
        <w:rPr>
          <w:b/>
          <w:i/>
          <w:sz w:val="16"/>
          <w:szCs w:val="16"/>
        </w:rPr>
        <w:t xml:space="preserve">В сравнении с прошлым годом общий  средний балл уровня воспитанности учащихся 5-11 классов повысился на </w:t>
      </w:r>
      <w:r w:rsidRPr="00965FFC">
        <w:rPr>
          <w:b/>
          <w:sz w:val="16"/>
          <w:szCs w:val="16"/>
        </w:rPr>
        <w:t>0, 1 балла</w:t>
      </w:r>
      <w:r w:rsidRPr="00965FFC">
        <w:rPr>
          <w:b/>
          <w:i/>
          <w:sz w:val="16"/>
          <w:szCs w:val="16"/>
        </w:rPr>
        <w:t xml:space="preserve">.  </w:t>
      </w:r>
    </w:p>
    <w:p w:rsidR="00C437AA" w:rsidRPr="00965FFC" w:rsidRDefault="00C437AA" w:rsidP="00965FFC">
      <w:pPr>
        <w:rPr>
          <w:b/>
          <w:i/>
          <w:sz w:val="16"/>
          <w:szCs w:val="16"/>
        </w:rPr>
      </w:pPr>
    </w:p>
    <w:tbl>
      <w:tblPr>
        <w:tblW w:w="0" w:type="auto"/>
        <w:tblInd w:w="534" w:type="dxa"/>
        <w:tblLayout w:type="fixed"/>
        <w:tblLook w:val="0000" w:firstRow="0" w:lastRow="0" w:firstColumn="0" w:lastColumn="0" w:noHBand="0" w:noVBand="0"/>
      </w:tblPr>
      <w:tblGrid>
        <w:gridCol w:w="2799"/>
        <w:gridCol w:w="1890"/>
        <w:gridCol w:w="2295"/>
        <w:gridCol w:w="2088"/>
      </w:tblGrid>
      <w:tr w:rsidR="00C24C67" w:rsidRPr="00965FFC" w:rsidTr="00E829A6">
        <w:tc>
          <w:tcPr>
            <w:tcW w:w="2799" w:type="dxa"/>
            <w:tcBorders>
              <w:top w:val="single" w:sz="4" w:space="0" w:color="000000"/>
              <w:left w:val="single" w:sz="4" w:space="0" w:color="000000"/>
              <w:bottom w:val="single" w:sz="4" w:space="0" w:color="000000"/>
            </w:tcBorders>
          </w:tcPr>
          <w:p w:rsidR="00C24C67" w:rsidRPr="00965FFC" w:rsidRDefault="00C24C67" w:rsidP="00965FFC">
            <w:pPr>
              <w:snapToGrid w:val="0"/>
              <w:rPr>
                <w:b/>
                <w:sz w:val="16"/>
                <w:szCs w:val="16"/>
              </w:rPr>
            </w:pPr>
          </w:p>
        </w:tc>
        <w:tc>
          <w:tcPr>
            <w:tcW w:w="1890" w:type="dxa"/>
            <w:tcBorders>
              <w:top w:val="single" w:sz="4" w:space="0" w:color="000000"/>
              <w:left w:val="single" w:sz="4" w:space="0" w:color="000000"/>
              <w:bottom w:val="single" w:sz="4" w:space="0" w:color="000000"/>
            </w:tcBorders>
          </w:tcPr>
          <w:p w:rsidR="00C24C67" w:rsidRPr="00965FFC" w:rsidRDefault="00C24C67" w:rsidP="00965FFC">
            <w:pPr>
              <w:snapToGrid w:val="0"/>
              <w:jc w:val="center"/>
              <w:rPr>
                <w:b/>
                <w:sz w:val="16"/>
                <w:szCs w:val="16"/>
              </w:rPr>
            </w:pPr>
            <w:r w:rsidRPr="00965FFC">
              <w:rPr>
                <w:b/>
                <w:sz w:val="16"/>
                <w:szCs w:val="16"/>
              </w:rPr>
              <w:t>201</w:t>
            </w:r>
            <w:r w:rsidR="00994435" w:rsidRPr="00965FFC">
              <w:rPr>
                <w:b/>
                <w:sz w:val="16"/>
                <w:szCs w:val="16"/>
              </w:rPr>
              <w:t>7</w:t>
            </w:r>
            <w:r w:rsidRPr="00965FFC">
              <w:rPr>
                <w:b/>
                <w:sz w:val="16"/>
                <w:szCs w:val="16"/>
              </w:rPr>
              <w:t>-201</w:t>
            </w:r>
            <w:r w:rsidR="00994435" w:rsidRPr="00965FFC">
              <w:rPr>
                <w:b/>
                <w:sz w:val="16"/>
                <w:szCs w:val="16"/>
              </w:rPr>
              <w:t>8</w:t>
            </w:r>
          </w:p>
        </w:tc>
        <w:tc>
          <w:tcPr>
            <w:tcW w:w="2295" w:type="dxa"/>
            <w:tcBorders>
              <w:top w:val="single" w:sz="4" w:space="0" w:color="000000"/>
              <w:left w:val="single" w:sz="4" w:space="0" w:color="000000"/>
              <w:bottom w:val="single" w:sz="4" w:space="0" w:color="000000"/>
            </w:tcBorders>
          </w:tcPr>
          <w:p w:rsidR="00C24C67" w:rsidRPr="00965FFC" w:rsidRDefault="00C24C67" w:rsidP="00965FFC">
            <w:pPr>
              <w:snapToGrid w:val="0"/>
              <w:jc w:val="center"/>
              <w:rPr>
                <w:b/>
                <w:sz w:val="16"/>
                <w:szCs w:val="16"/>
              </w:rPr>
            </w:pPr>
            <w:r w:rsidRPr="00965FFC">
              <w:rPr>
                <w:b/>
                <w:sz w:val="16"/>
                <w:szCs w:val="16"/>
              </w:rPr>
              <w:t>201</w:t>
            </w:r>
            <w:r w:rsidR="00994435" w:rsidRPr="00965FFC">
              <w:rPr>
                <w:b/>
                <w:sz w:val="16"/>
                <w:szCs w:val="16"/>
              </w:rPr>
              <w:t>8</w:t>
            </w:r>
            <w:r w:rsidRPr="00965FFC">
              <w:rPr>
                <w:b/>
                <w:sz w:val="16"/>
                <w:szCs w:val="16"/>
              </w:rPr>
              <w:t>-201</w:t>
            </w:r>
            <w:r w:rsidR="00994435" w:rsidRPr="00965FFC">
              <w:rPr>
                <w:b/>
                <w:sz w:val="16"/>
                <w:szCs w:val="16"/>
              </w:rPr>
              <w:t>9</w:t>
            </w:r>
          </w:p>
        </w:tc>
        <w:tc>
          <w:tcPr>
            <w:tcW w:w="2088" w:type="dxa"/>
            <w:tcBorders>
              <w:top w:val="single" w:sz="4" w:space="0" w:color="000000"/>
              <w:left w:val="single" w:sz="4" w:space="0" w:color="000000"/>
              <w:bottom w:val="single" w:sz="4" w:space="0" w:color="000000"/>
              <w:right w:val="single" w:sz="4" w:space="0" w:color="000000"/>
            </w:tcBorders>
          </w:tcPr>
          <w:p w:rsidR="00C24C67" w:rsidRPr="00965FFC" w:rsidRDefault="00C24C67" w:rsidP="00965FFC">
            <w:pPr>
              <w:snapToGrid w:val="0"/>
              <w:jc w:val="center"/>
              <w:rPr>
                <w:b/>
                <w:sz w:val="16"/>
                <w:szCs w:val="16"/>
              </w:rPr>
            </w:pPr>
            <w:r w:rsidRPr="00965FFC">
              <w:rPr>
                <w:b/>
                <w:sz w:val="16"/>
                <w:szCs w:val="16"/>
              </w:rPr>
              <w:t>201</w:t>
            </w:r>
            <w:r w:rsidR="00994435" w:rsidRPr="00965FFC">
              <w:rPr>
                <w:b/>
                <w:sz w:val="16"/>
                <w:szCs w:val="16"/>
              </w:rPr>
              <w:t>9</w:t>
            </w:r>
            <w:r w:rsidRPr="00965FFC">
              <w:rPr>
                <w:b/>
                <w:sz w:val="16"/>
                <w:szCs w:val="16"/>
              </w:rPr>
              <w:t>-20</w:t>
            </w:r>
            <w:r w:rsidR="00994435" w:rsidRPr="00965FFC">
              <w:rPr>
                <w:b/>
                <w:sz w:val="16"/>
                <w:szCs w:val="16"/>
              </w:rPr>
              <w:t>20</w:t>
            </w:r>
          </w:p>
        </w:tc>
      </w:tr>
      <w:tr w:rsidR="00C24C67" w:rsidRPr="00965FFC" w:rsidTr="00E829A6">
        <w:trPr>
          <w:trHeight w:val="255"/>
        </w:trPr>
        <w:tc>
          <w:tcPr>
            <w:tcW w:w="2799" w:type="dxa"/>
            <w:tcBorders>
              <w:top w:val="single" w:sz="4" w:space="0" w:color="000000"/>
              <w:left w:val="single" w:sz="4" w:space="0" w:color="000000"/>
              <w:bottom w:val="single" w:sz="4" w:space="0" w:color="000000"/>
            </w:tcBorders>
          </w:tcPr>
          <w:p w:rsidR="00C24C67" w:rsidRPr="00965FFC" w:rsidRDefault="00C24C67" w:rsidP="00965FFC">
            <w:pPr>
              <w:snapToGrid w:val="0"/>
              <w:jc w:val="both"/>
              <w:rPr>
                <w:sz w:val="16"/>
                <w:szCs w:val="16"/>
              </w:rPr>
            </w:pPr>
            <w:r w:rsidRPr="00965FFC">
              <w:rPr>
                <w:sz w:val="16"/>
                <w:szCs w:val="16"/>
              </w:rPr>
              <w:t>ответственность</w:t>
            </w:r>
          </w:p>
        </w:tc>
        <w:tc>
          <w:tcPr>
            <w:tcW w:w="1890" w:type="dxa"/>
            <w:tcBorders>
              <w:top w:val="single" w:sz="4" w:space="0" w:color="000000"/>
              <w:left w:val="single" w:sz="4" w:space="0" w:color="000000"/>
              <w:bottom w:val="single" w:sz="4" w:space="0" w:color="000000"/>
            </w:tcBorders>
          </w:tcPr>
          <w:p w:rsidR="00C24C67" w:rsidRPr="00965FFC" w:rsidRDefault="00C24C67" w:rsidP="00965FFC">
            <w:pPr>
              <w:snapToGrid w:val="0"/>
              <w:jc w:val="center"/>
              <w:rPr>
                <w:sz w:val="16"/>
                <w:szCs w:val="16"/>
              </w:rPr>
            </w:pPr>
            <w:r w:rsidRPr="00965FFC">
              <w:rPr>
                <w:sz w:val="16"/>
                <w:szCs w:val="16"/>
              </w:rPr>
              <w:t>3,9</w:t>
            </w:r>
          </w:p>
        </w:tc>
        <w:tc>
          <w:tcPr>
            <w:tcW w:w="2295" w:type="dxa"/>
            <w:tcBorders>
              <w:top w:val="single" w:sz="4" w:space="0" w:color="000000"/>
              <w:left w:val="single" w:sz="4" w:space="0" w:color="000000"/>
              <w:bottom w:val="single" w:sz="4" w:space="0" w:color="000000"/>
            </w:tcBorders>
          </w:tcPr>
          <w:p w:rsidR="00C24C67" w:rsidRPr="00965FFC" w:rsidRDefault="00C24C67" w:rsidP="00965FFC">
            <w:pPr>
              <w:snapToGrid w:val="0"/>
              <w:jc w:val="center"/>
              <w:rPr>
                <w:sz w:val="16"/>
                <w:szCs w:val="16"/>
              </w:rPr>
            </w:pPr>
            <w:r w:rsidRPr="00965FFC">
              <w:rPr>
                <w:sz w:val="16"/>
                <w:szCs w:val="16"/>
              </w:rPr>
              <w:t>3,9</w:t>
            </w:r>
          </w:p>
        </w:tc>
        <w:tc>
          <w:tcPr>
            <w:tcW w:w="2088" w:type="dxa"/>
            <w:tcBorders>
              <w:top w:val="single" w:sz="4" w:space="0" w:color="000000"/>
              <w:left w:val="single" w:sz="4" w:space="0" w:color="000000"/>
              <w:bottom w:val="single" w:sz="4" w:space="0" w:color="000000"/>
              <w:right w:val="single" w:sz="4" w:space="0" w:color="000000"/>
            </w:tcBorders>
          </w:tcPr>
          <w:p w:rsidR="00C24C67" w:rsidRPr="00965FFC" w:rsidRDefault="00C24C67" w:rsidP="00965FFC">
            <w:pPr>
              <w:snapToGrid w:val="0"/>
              <w:jc w:val="center"/>
              <w:rPr>
                <w:sz w:val="16"/>
                <w:szCs w:val="16"/>
              </w:rPr>
            </w:pPr>
            <w:r w:rsidRPr="00965FFC">
              <w:rPr>
                <w:sz w:val="16"/>
                <w:szCs w:val="16"/>
              </w:rPr>
              <w:t>4</w:t>
            </w:r>
          </w:p>
        </w:tc>
      </w:tr>
      <w:tr w:rsidR="00C24C67" w:rsidRPr="00965FFC" w:rsidTr="00E829A6">
        <w:tc>
          <w:tcPr>
            <w:tcW w:w="2799" w:type="dxa"/>
            <w:tcBorders>
              <w:top w:val="single" w:sz="4" w:space="0" w:color="000000"/>
              <w:left w:val="single" w:sz="4" w:space="0" w:color="000000"/>
              <w:bottom w:val="single" w:sz="4" w:space="0" w:color="000000"/>
            </w:tcBorders>
          </w:tcPr>
          <w:p w:rsidR="00C24C67" w:rsidRPr="00965FFC" w:rsidRDefault="00C24C67" w:rsidP="00965FFC">
            <w:pPr>
              <w:snapToGrid w:val="0"/>
              <w:jc w:val="both"/>
              <w:rPr>
                <w:sz w:val="16"/>
                <w:szCs w:val="16"/>
              </w:rPr>
            </w:pPr>
            <w:r w:rsidRPr="00965FFC">
              <w:rPr>
                <w:sz w:val="16"/>
                <w:szCs w:val="16"/>
              </w:rPr>
              <w:t>гуманность</w:t>
            </w:r>
          </w:p>
        </w:tc>
        <w:tc>
          <w:tcPr>
            <w:tcW w:w="1890" w:type="dxa"/>
            <w:tcBorders>
              <w:top w:val="single" w:sz="4" w:space="0" w:color="000000"/>
              <w:left w:val="single" w:sz="4" w:space="0" w:color="000000"/>
              <w:bottom w:val="single" w:sz="4" w:space="0" w:color="000000"/>
            </w:tcBorders>
          </w:tcPr>
          <w:p w:rsidR="00C24C67" w:rsidRPr="00965FFC" w:rsidRDefault="00C24C67" w:rsidP="00965FFC">
            <w:pPr>
              <w:snapToGrid w:val="0"/>
              <w:jc w:val="center"/>
              <w:rPr>
                <w:sz w:val="16"/>
                <w:szCs w:val="16"/>
              </w:rPr>
            </w:pPr>
            <w:r w:rsidRPr="00965FFC">
              <w:rPr>
                <w:sz w:val="16"/>
                <w:szCs w:val="16"/>
              </w:rPr>
              <w:t>4,3</w:t>
            </w:r>
          </w:p>
        </w:tc>
        <w:tc>
          <w:tcPr>
            <w:tcW w:w="2295" w:type="dxa"/>
            <w:tcBorders>
              <w:top w:val="single" w:sz="4" w:space="0" w:color="000000"/>
              <w:left w:val="single" w:sz="4" w:space="0" w:color="000000"/>
              <w:bottom w:val="single" w:sz="4" w:space="0" w:color="000000"/>
            </w:tcBorders>
          </w:tcPr>
          <w:p w:rsidR="00C24C67" w:rsidRPr="00965FFC" w:rsidRDefault="00C24C67" w:rsidP="00965FFC">
            <w:pPr>
              <w:snapToGrid w:val="0"/>
              <w:jc w:val="center"/>
              <w:rPr>
                <w:sz w:val="16"/>
                <w:szCs w:val="16"/>
              </w:rPr>
            </w:pPr>
            <w:r w:rsidRPr="00965FFC">
              <w:rPr>
                <w:sz w:val="16"/>
                <w:szCs w:val="16"/>
              </w:rPr>
              <w:t>4,3</w:t>
            </w:r>
          </w:p>
        </w:tc>
        <w:tc>
          <w:tcPr>
            <w:tcW w:w="2088" w:type="dxa"/>
            <w:tcBorders>
              <w:top w:val="single" w:sz="4" w:space="0" w:color="000000"/>
              <w:left w:val="single" w:sz="4" w:space="0" w:color="000000"/>
              <w:bottom w:val="single" w:sz="4" w:space="0" w:color="000000"/>
              <w:right w:val="single" w:sz="4" w:space="0" w:color="000000"/>
            </w:tcBorders>
          </w:tcPr>
          <w:p w:rsidR="00C24C67" w:rsidRPr="00965FFC" w:rsidRDefault="00C24C67" w:rsidP="00965FFC">
            <w:pPr>
              <w:snapToGrid w:val="0"/>
              <w:jc w:val="center"/>
              <w:rPr>
                <w:sz w:val="16"/>
                <w:szCs w:val="16"/>
              </w:rPr>
            </w:pPr>
            <w:r w:rsidRPr="00965FFC">
              <w:rPr>
                <w:sz w:val="16"/>
                <w:szCs w:val="16"/>
              </w:rPr>
              <w:t>4,4</w:t>
            </w:r>
          </w:p>
        </w:tc>
      </w:tr>
      <w:tr w:rsidR="00C24C67" w:rsidRPr="00965FFC" w:rsidTr="00E829A6">
        <w:tc>
          <w:tcPr>
            <w:tcW w:w="2799" w:type="dxa"/>
            <w:tcBorders>
              <w:top w:val="single" w:sz="4" w:space="0" w:color="000000"/>
              <w:left w:val="single" w:sz="4" w:space="0" w:color="000000"/>
              <w:bottom w:val="single" w:sz="4" w:space="0" w:color="000000"/>
            </w:tcBorders>
          </w:tcPr>
          <w:p w:rsidR="00C24C67" w:rsidRPr="00965FFC" w:rsidRDefault="00C24C67" w:rsidP="00965FFC">
            <w:pPr>
              <w:snapToGrid w:val="0"/>
              <w:jc w:val="both"/>
              <w:rPr>
                <w:sz w:val="16"/>
                <w:szCs w:val="16"/>
              </w:rPr>
            </w:pPr>
            <w:r w:rsidRPr="00965FFC">
              <w:rPr>
                <w:sz w:val="16"/>
                <w:szCs w:val="16"/>
              </w:rPr>
              <w:t>вежливость</w:t>
            </w:r>
          </w:p>
        </w:tc>
        <w:tc>
          <w:tcPr>
            <w:tcW w:w="1890" w:type="dxa"/>
            <w:tcBorders>
              <w:top w:val="single" w:sz="4" w:space="0" w:color="000000"/>
              <w:left w:val="single" w:sz="4" w:space="0" w:color="000000"/>
              <w:bottom w:val="single" w:sz="4" w:space="0" w:color="000000"/>
            </w:tcBorders>
          </w:tcPr>
          <w:p w:rsidR="00C24C67" w:rsidRPr="00965FFC" w:rsidRDefault="00C24C67" w:rsidP="00965FFC">
            <w:pPr>
              <w:snapToGrid w:val="0"/>
              <w:jc w:val="center"/>
              <w:rPr>
                <w:sz w:val="16"/>
                <w:szCs w:val="16"/>
              </w:rPr>
            </w:pPr>
            <w:r w:rsidRPr="00965FFC">
              <w:rPr>
                <w:sz w:val="16"/>
                <w:szCs w:val="16"/>
              </w:rPr>
              <w:t>4,1</w:t>
            </w:r>
          </w:p>
        </w:tc>
        <w:tc>
          <w:tcPr>
            <w:tcW w:w="2295" w:type="dxa"/>
            <w:tcBorders>
              <w:top w:val="single" w:sz="4" w:space="0" w:color="000000"/>
              <w:left w:val="single" w:sz="4" w:space="0" w:color="000000"/>
              <w:bottom w:val="single" w:sz="4" w:space="0" w:color="000000"/>
            </w:tcBorders>
          </w:tcPr>
          <w:p w:rsidR="00C24C67" w:rsidRPr="00965FFC" w:rsidRDefault="00C24C67" w:rsidP="00965FFC">
            <w:pPr>
              <w:snapToGrid w:val="0"/>
              <w:jc w:val="center"/>
              <w:rPr>
                <w:sz w:val="16"/>
                <w:szCs w:val="16"/>
              </w:rPr>
            </w:pPr>
            <w:r w:rsidRPr="00965FFC">
              <w:rPr>
                <w:sz w:val="16"/>
                <w:szCs w:val="16"/>
              </w:rPr>
              <w:t>4,3</w:t>
            </w:r>
          </w:p>
        </w:tc>
        <w:tc>
          <w:tcPr>
            <w:tcW w:w="2088" w:type="dxa"/>
            <w:tcBorders>
              <w:top w:val="single" w:sz="4" w:space="0" w:color="000000"/>
              <w:left w:val="single" w:sz="4" w:space="0" w:color="000000"/>
              <w:bottom w:val="single" w:sz="4" w:space="0" w:color="000000"/>
              <w:right w:val="single" w:sz="4" w:space="0" w:color="000000"/>
            </w:tcBorders>
          </w:tcPr>
          <w:p w:rsidR="00C24C67" w:rsidRPr="00965FFC" w:rsidRDefault="00C24C67" w:rsidP="00965FFC">
            <w:pPr>
              <w:snapToGrid w:val="0"/>
              <w:jc w:val="center"/>
              <w:rPr>
                <w:sz w:val="16"/>
                <w:szCs w:val="16"/>
              </w:rPr>
            </w:pPr>
            <w:r w:rsidRPr="00965FFC">
              <w:rPr>
                <w:sz w:val="16"/>
                <w:szCs w:val="16"/>
              </w:rPr>
              <w:t>4,4</w:t>
            </w:r>
          </w:p>
        </w:tc>
      </w:tr>
      <w:tr w:rsidR="00C24C67" w:rsidRPr="00965FFC" w:rsidTr="00E829A6">
        <w:tc>
          <w:tcPr>
            <w:tcW w:w="2799" w:type="dxa"/>
            <w:tcBorders>
              <w:top w:val="single" w:sz="4" w:space="0" w:color="000000"/>
              <w:left w:val="single" w:sz="4" w:space="0" w:color="000000"/>
              <w:bottom w:val="single" w:sz="4" w:space="0" w:color="000000"/>
            </w:tcBorders>
          </w:tcPr>
          <w:p w:rsidR="00C24C67" w:rsidRPr="00965FFC" w:rsidRDefault="00C24C67" w:rsidP="00965FFC">
            <w:pPr>
              <w:snapToGrid w:val="0"/>
              <w:jc w:val="both"/>
              <w:rPr>
                <w:sz w:val="16"/>
                <w:szCs w:val="16"/>
              </w:rPr>
            </w:pPr>
            <w:r w:rsidRPr="00965FFC">
              <w:rPr>
                <w:sz w:val="16"/>
                <w:szCs w:val="16"/>
              </w:rPr>
              <w:t>трудолюбие</w:t>
            </w:r>
          </w:p>
        </w:tc>
        <w:tc>
          <w:tcPr>
            <w:tcW w:w="1890" w:type="dxa"/>
            <w:tcBorders>
              <w:top w:val="single" w:sz="4" w:space="0" w:color="000000"/>
              <w:left w:val="single" w:sz="4" w:space="0" w:color="000000"/>
              <w:bottom w:val="single" w:sz="4" w:space="0" w:color="000000"/>
            </w:tcBorders>
          </w:tcPr>
          <w:p w:rsidR="00C24C67" w:rsidRPr="00965FFC" w:rsidRDefault="00C24C67" w:rsidP="00965FFC">
            <w:pPr>
              <w:snapToGrid w:val="0"/>
              <w:jc w:val="center"/>
              <w:rPr>
                <w:sz w:val="16"/>
                <w:szCs w:val="16"/>
              </w:rPr>
            </w:pPr>
            <w:r w:rsidRPr="00965FFC">
              <w:rPr>
                <w:sz w:val="16"/>
                <w:szCs w:val="16"/>
              </w:rPr>
              <w:t>4,1</w:t>
            </w:r>
          </w:p>
        </w:tc>
        <w:tc>
          <w:tcPr>
            <w:tcW w:w="2295" w:type="dxa"/>
            <w:tcBorders>
              <w:top w:val="single" w:sz="4" w:space="0" w:color="000000"/>
              <w:left w:val="single" w:sz="4" w:space="0" w:color="000000"/>
              <w:bottom w:val="single" w:sz="4" w:space="0" w:color="000000"/>
            </w:tcBorders>
          </w:tcPr>
          <w:p w:rsidR="00C24C67" w:rsidRPr="00965FFC" w:rsidRDefault="00C24C67" w:rsidP="00965FFC">
            <w:pPr>
              <w:snapToGrid w:val="0"/>
              <w:jc w:val="center"/>
              <w:rPr>
                <w:sz w:val="16"/>
                <w:szCs w:val="16"/>
              </w:rPr>
            </w:pPr>
            <w:r w:rsidRPr="00965FFC">
              <w:rPr>
                <w:sz w:val="16"/>
                <w:szCs w:val="16"/>
              </w:rPr>
              <w:t>4</w:t>
            </w:r>
          </w:p>
        </w:tc>
        <w:tc>
          <w:tcPr>
            <w:tcW w:w="2088" w:type="dxa"/>
            <w:tcBorders>
              <w:top w:val="single" w:sz="4" w:space="0" w:color="000000"/>
              <w:left w:val="single" w:sz="4" w:space="0" w:color="000000"/>
              <w:bottom w:val="single" w:sz="4" w:space="0" w:color="000000"/>
              <w:right w:val="single" w:sz="4" w:space="0" w:color="000000"/>
            </w:tcBorders>
          </w:tcPr>
          <w:p w:rsidR="00C24C67" w:rsidRPr="00965FFC" w:rsidRDefault="00C24C67" w:rsidP="00965FFC">
            <w:pPr>
              <w:snapToGrid w:val="0"/>
              <w:jc w:val="center"/>
              <w:rPr>
                <w:sz w:val="16"/>
                <w:szCs w:val="16"/>
              </w:rPr>
            </w:pPr>
            <w:r w:rsidRPr="00965FFC">
              <w:rPr>
                <w:sz w:val="16"/>
                <w:szCs w:val="16"/>
              </w:rPr>
              <w:t>4,1</w:t>
            </w:r>
          </w:p>
        </w:tc>
      </w:tr>
      <w:tr w:rsidR="00C24C67" w:rsidRPr="00965FFC" w:rsidTr="00E829A6">
        <w:tc>
          <w:tcPr>
            <w:tcW w:w="2799" w:type="dxa"/>
            <w:tcBorders>
              <w:top w:val="single" w:sz="4" w:space="0" w:color="000000"/>
              <w:left w:val="single" w:sz="4" w:space="0" w:color="000000"/>
              <w:bottom w:val="single" w:sz="4" w:space="0" w:color="000000"/>
            </w:tcBorders>
          </w:tcPr>
          <w:p w:rsidR="00C24C67" w:rsidRPr="00965FFC" w:rsidRDefault="00C24C67" w:rsidP="00965FFC">
            <w:pPr>
              <w:snapToGrid w:val="0"/>
              <w:jc w:val="both"/>
              <w:rPr>
                <w:sz w:val="16"/>
                <w:szCs w:val="16"/>
              </w:rPr>
            </w:pPr>
            <w:r w:rsidRPr="00965FFC">
              <w:rPr>
                <w:sz w:val="16"/>
                <w:szCs w:val="16"/>
              </w:rPr>
              <w:t>бережливость</w:t>
            </w:r>
          </w:p>
        </w:tc>
        <w:tc>
          <w:tcPr>
            <w:tcW w:w="1890" w:type="dxa"/>
            <w:tcBorders>
              <w:top w:val="single" w:sz="4" w:space="0" w:color="000000"/>
              <w:left w:val="single" w:sz="4" w:space="0" w:color="000000"/>
              <w:bottom w:val="single" w:sz="4" w:space="0" w:color="000000"/>
            </w:tcBorders>
          </w:tcPr>
          <w:p w:rsidR="00C24C67" w:rsidRPr="00965FFC" w:rsidRDefault="00C24C67" w:rsidP="00965FFC">
            <w:pPr>
              <w:snapToGrid w:val="0"/>
              <w:jc w:val="center"/>
              <w:rPr>
                <w:sz w:val="16"/>
                <w:szCs w:val="16"/>
              </w:rPr>
            </w:pPr>
            <w:r w:rsidRPr="00965FFC">
              <w:rPr>
                <w:sz w:val="16"/>
                <w:szCs w:val="16"/>
              </w:rPr>
              <w:t>4,3</w:t>
            </w:r>
          </w:p>
        </w:tc>
        <w:tc>
          <w:tcPr>
            <w:tcW w:w="2295" w:type="dxa"/>
            <w:tcBorders>
              <w:top w:val="single" w:sz="4" w:space="0" w:color="000000"/>
              <w:left w:val="single" w:sz="4" w:space="0" w:color="000000"/>
              <w:bottom w:val="single" w:sz="4" w:space="0" w:color="000000"/>
            </w:tcBorders>
          </w:tcPr>
          <w:p w:rsidR="00C24C67" w:rsidRPr="00965FFC" w:rsidRDefault="00C24C67" w:rsidP="00965FFC">
            <w:pPr>
              <w:snapToGrid w:val="0"/>
              <w:jc w:val="center"/>
              <w:rPr>
                <w:sz w:val="16"/>
                <w:szCs w:val="16"/>
              </w:rPr>
            </w:pPr>
            <w:r w:rsidRPr="00965FFC">
              <w:rPr>
                <w:sz w:val="16"/>
                <w:szCs w:val="16"/>
              </w:rPr>
              <w:t>4,6</w:t>
            </w:r>
          </w:p>
        </w:tc>
        <w:tc>
          <w:tcPr>
            <w:tcW w:w="2088" w:type="dxa"/>
            <w:tcBorders>
              <w:top w:val="single" w:sz="4" w:space="0" w:color="000000"/>
              <w:left w:val="single" w:sz="4" w:space="0" w:color="000000"/>
              <w:bottom w:val="single" w:sz="4" w:space="0" w:color="000000"/>
              <w:right w:val="single" w:sz="4" w:space="0" w:color="000000"/>
            </w:tcBorders>
          </w:tcPr>
          <w:p w:rsidR="00C24C67" w:rsidRPr="00965FFC" w:rsidRDefault="00C24C67" w:rsidP="00965FFC">
            <w:pPr>
              <w:snapToGrid w:val="0"/>
              <w:jc w:val="center"/>
              <w:rPr>
                <w:sz w:val="16"/>
                <w:szCs w:val="16"/>
              </w:rPr>
            </w:pPr>
            <w:r w:rsidRPr="00965FFC">
              <w:rPr>
                <w:sz w:val="16"/>
                <w:szCs w:val="16"/>
              </w:rPr>
              <w:t>4,4</w:t>
            </w:r>
          </w:p>
        </w:tc>
      </w:tr>
      <w:tr w:rsidR="00C24C67" w:rsidRPr="00965FFC" w:rsidTr="00E829A6">
        <w:trPr>
          <w:trHeight w:val="262"/>
        </w:trPr>
        <w:tc>
          <w:tcPr>
            <w:tcW w:w="2799" w:type="dxa"/>
            <w:tcBorders>
              <w:top w:val="single" w:sz="4" w:space="0" w:color="000000"/>
              <w:left w:val="single" w:sz="4" w:space="0" w:color="000000"/>
              <w:bottom w:val="single" w:sz="4" w:space="0" w:color="000000"/>
            </w:tcBorders>
          </w:tcPr>
          <w:p w:rsidR="00C24C67" w:rsidRPr="00965FFC" w:rsidRDefault="00C24C67" w:rsidP="00965FFC">
            <w:pPr>
              <w:snapToGrid w:val="0"/>
              <w:jc w:val="both"/>
              <w:rPr>
                <w:sz w:val="16"/>
                <w:szCs w:val="16"/>
              </w:rPr>
            </w:pPr>
            <w:r w:rsidRPr="00965FFC">
              <w:rPr>
                <w:sz w:val="16"/>
                <w:szCs w:val="16"/>
              </w:rPr>
              <w:t>честность</w:t>
            </w:r>
          </w:p>
        </w:tc>
        <w:tc>
          <w:tcPr>
            <w:tcW w:w="1890" w:type="dxa"/>
            <w:tcBorders>
              <w:top w:val="single" w:sz="4" w:space="0" w:color="000000"/>
              <w:left w:val="single" w:sz="4" w:space="0" w:color="000000"/>
              <w:bottom w:val="single" w:sz="4" w:space="0" w:color="000000"/>
            </w:tcBorders>
          </w:tcPr>
          <w:p w:rsidR="00C24C67" w:rsidRPr="00965FFC" w:rsidRDefault="00C24C67" w:rsidP="00965FFC">
            <w:pPr>
              <w:snapToGrid w:val="0"/>
              <w:jc w:val="center"/>
              <w:rPr>
                <w:sz w:val="16"/>
                <w:szCs w:val="16"/>
              </w:rPr>
            </w:pPr>
            <w:r w:rsidRPr="00965FFC">
              <w:rPr>
                <w:sz w:val="16"/>
                <w:szCs w:val="16"/>
              </w:rPr>
              <w:t>3,87</w:t>
            </w:r>
          </w:p>
        </w:tc>
        <w:tc>
          <w:tcPr>
            <w:tcW w:w="2295" w:type="dxa"/>
            <w:tcBorders>
              <w:top w:val="single" w:sz="4" w:space="0" w:color="000000"/>
              <w:left w:val="single" w:sz="4" w:space="0" w:color="000000"/>
              <w:bottom w:val="single" w:sz="4" w:space="0" w:color="000000"/>
            </w:tcBorders>
          </w:tcPr>
          <w:p w:rsidR="00C24C67" w:rsidRPr="00965FFC" w:rsidRDefault="00C24C67" w:rsidP="00965FFC">
            <w:pPr>
              <w:snapToGrid w:val="0"/>
              <w:jc w:val="center"/>
              <w:rPr>
                <w:sz w:val="16"/>
                <w:szCs w:val="16"/>
              </w:rPr>
            </w:pPr>
            <w:r w:rsidRPr="00965FFC">
              <w:rPr>
                <w:sz w:val="16"/>
                <w:szCs w:val="16"/>
              </w:rPr>
              <w:t>4</w:t>
            </w:r>
          </w:p>
        </w:tc>
        <w:tc>
          <w:tcPr>
            <w:tcW w:w="2088" w:type="dxa"/>
            <w:tcBorders>
              <w:top w:val="single" w:sz="4" w:space="0" w:color="000000"/>
              <w:left w:val="single" w:sz="4" w:space="0" w:color="000000"/>
              <w:bottom w:val="single" w:sz="4" w:space="0" w:color="000000"/>
              <w:right w:val="single" w:sz="4" w:space="0" w:color="000000"/>
            </w:tcBorders>
          </w:tcPr>
          <w:p w:rsidR="00C24C67" w:rsidRPr="00965FFC" w:rsidRDefault="00C24C67" w:rsidP="00965FFC">
            <w:pPr>
              <w:snapToGrid w:val="0"/>
              <w:jc w:val="center"/>
              <w:rPr>
                <w:sz w:val="16"/>
                <w:szCs w:val="16"/>
              </w:rPr>
            </w:pPr>
            <w:r w:rsidRPr="00965FFC">
              <w:rPr>
                <w:sz w:val="16"/>
                <w:szCs w:val="16"/>
              </w:rPr>
              <w:t>4,2</w:t>
            </w:r>
          </w:p>
        </w:tc>
      </w:tr>
      <w:tr w:rsidR="00C24C67" w:rsidRPr="00965FFC" w:rsidTr="00E829A6">
        <w:tc>
          <w:tcPr>
            <w:tcW w:w="2799" w:type="dxa"/>
            <w:tcBorders>
              <w:top w:val="single" w:sz="4" w:space="0" w:color="000000"/>
              <w:left w:val="single" w:sz="4" w:space="0" w:color="000000"/>
              <w:bottom w:val="single" w:sz="4" w:space="0" w:color="000000"/>
            </w:tcBorders>
          </w:tcPr>
          <w:p w:rsidR="00C24C67" w:rsidRPr="00965FFC" w:rsidRDefault="00C24C67" w:rsidP="00965FFC">
            <w:pPr>
              <w:snapToGrid w:val="0"/>
              <w:jc w:val="both"/>
              <w:rPr>
                <w:sz w:val="16"/>
                <w:szCs w:val="16"/>
              </w:rPr>
            </w:pPr>
            <w:r w:rsidRPr="00965FFC">
              <w:rPr>
                <w:sz w:val="16"/>
                <w:szCs w:val="16"/>
              </w:rPr>
              <w:t>активность</w:t>
            </w:r>
          </w:p>
        </w:tc>
        <w:tc>
          <w:tcPr>
            <w:tcW w:w="1890" w:type="dxa"/>
            <w:tcBorders>
              <w:top w:val="single" w:sz="4" w:space="0" w:color="000000"/>
              <w:left w:val="single" w:sz="4" w:space="0" w:color="000000"/>
              <w:bottom w:val="single" w:sz="4" w:space="0" w:color="000000"/>
            </w:tcBorders>
          </w:tcPr>
          <w:p w:rsidR="00C24C67" w:rsidRPr="00965FFC" w:rsidRDefault="00C24C67" w:rsidP="00965FFC">
            <w:pPr>
              <w:snapToGrid w:val="0"/>
              <w:jc w:val="center"/>
              <w:rPr>
                <w:sz w:val="16"/>
                <w:szCs w:val="16"/>
              </w:rPr>
            </w:pPr>
            <w:r w:rsidRPr="00965FFC">
              <w:rPr>
                <w:sz w:val="16"/>
                <w:szCs w:val="16"/>
              </w:rPr>
              <w:t>4,1</w:t>
            </w:r>
          </w:p>
        </w:tc>
        <w:tc>
          <w:tcPr>
            <w:tcW w:w="2295" w:type="dxa"/>
            <w:tcBorders>
              <w:top w:val="single" w:sz="4" w:space="0" w:color="000000"/>
              <w:left w:val="single" w:sz="4" w:space="0" w:color="000000"/>
              <w:bottom w:val="single" w:sz="4" w:space="0" w:color="000000"/>
            </w:tcBorders>
          </w:tcPr>
          <w:p w:rsidR="00C24C67" w:rsidRPr="00965FFC" w:rsidRDefault="00C24C67" w:rsidP="00965FFC">
            <w:pPr>
              <w:snapToGrid w:val="0"/>
              <w:jc w:val="center"/>
              <w:rPr>
                <w:sz w:val="16"/>
                <w:szCs w:val="16"/>
              </w:rPr>
            </w:pPr>
            <w:r w:rsidRPr="00965FFC">
              <w:rPr>
                <w:sz w:val="16"/>
                <w:szCs w:val="16"/>
              </w:rPr>
              <w:t>4,2</w:t>
            </w:r>
          </w:p>
        </w:tc>
        <w:tc>
          <w:tcPr>
            <w:tcW w:w="2088" w:type="dxa"/>
            <w:tcBorders>
              <w:top w:val="single" w:sz="4" w:space="0" w:color="000000"/>
              <w:left w:val="single" w:sz="4" w:space="0" w:color="000000"/>
              <w:bottom w:val="single" w:sz="4" w:space="0" w:color="000000"/>
              <w:right w:val="single" w:sz="4" w:space="0" w:color="000000"/>
            </w:tcBorders>
          </w:tcPr>
          <w:p w:rsidR="00C24C67" w:rsidRPr="00965FFC" w:rsidRDefault="00C24C67" w:rsidP="00965FFC">
            <w:pPr>
              <w:snapToGrid w:val="0"/>
              <w:jc w:val="center"/>
              <w:rPr>
                <w:sz w:val="16"/>
                <w:szCs w:val="16"/>
              </w:rPr>
            </w:pPr>
            <w:r w:rsidRPr="00965FFC">
              <w:rPr>
                <w:sz w:val="16"/>
                <w:szCs w:val="16"/>
              </w:rPr>
              <w:t>4,2</w:t>
            </w:r>
          </w:p>
        </w:tc>
      </w:tr>
      <w:tr w:rsidR="00C24C67" w:rsidRPr="00965FFC" w:rsidTr="00E829A6">
        <w:tc>
          <w:tcPr>
            <w:tcW w:w="2799" w:type="dxa"/>
            <w:tcBorders>
              <w:top w:val="single" w:sz="4" w:space="0" w:color="000000"/>
              <w:left w:val="single" w:sz="4" w:space="0" w:color="000000"/>
              <w:bottom w:val="single" w:sz="4" w:space="0" w:color="000000"/>
            </w:tcBorders>
          </w:tcPr>
          <w:p w:rsidR="00C24C67" w:rsidRPr="00965FFC" w:rsidRDefault="00C24C67" w:rsidP="00965FFC">
            <w:pPr>
              <w:snapToGrid w:val="0"/>
              <w:jc w:val="both"/>
              <w:rPr>
                <w:sz w:val="16"/>
                <w:szCs w:val="16"/>
              </w:rPr>
            </w:pPr>
            <w:r w:rsidRPr="00965FFC">
              <w:rPr>
                <w:sz w:val="16"/>
                <w:szCs w:val="16"/>
              </w:rPr>
              <w:t>дисциплинированность</w:t>
            </w:r>
          </w:p>
        </w:tc>
        <w:tc>
          <w:tcPr>
            <w:tcW w:w="1890" w:type="dxa"/>
            <w:tcBorders>
              <w:top w:val="single" w:sz="4" w:space="0" w:color="000000"/>
              <w:left w:val="single" w:sz="4" w:space="0" w:color="000000"/>
              <w:bottom w:val="single" w:sz="4" w:space="0" w:color="000000"/>
            </w:tcBorders>
          </w:tcPr>
          <w:p w:rsidR="00C24C67" w:rsidRPr="00965FFC" w:rsidRDefault="00C24C67" w:rsidP="00965FFC">
            <w:pPr>
              <w:snapToGrid w:val="0"/>
              <w:jc w:val="center"/>
              <w:rPr>
                <w:sz w:val="16"/>
                <w:szCs w:val="16"/>
              </w:rPr>
            </w:pPr>
            <w:r w:rsidRPr="00965FFC">
              <w:rPr>
                <w:sz w:val="16"/>
                <w:szCs w:val="16"/>
              </w:rPr>
              <w:t>3,8</w:t>
            </w:r>
          </w:p>
        </w:tc>
        <w:tc>
          <w:tcPr>
            <w:tcW w:w="2295" w:type="dxa"/>
            <w:tcBorders>
              <w:top w:val="single" w:sz="4" w:space="0" w:color="000000"/>
              <w:left w:val="single" w:sz="4" w:space="0" w:color="000000"/>
              <w:bottom w:val="single" w:sz="4" w:space="0" w:color="000000"/>
            </w:tcBorders>
          </w:tcPr>
          <w:p w:rsidR="00C24C67" w:rsidRPr="00965FFC" w:rsidRDefault="00C24C67" w:rsidP="00965FFC">
            <w:pPr>
              <w:snapToGrid w:val="0"/>
              <w:jc w:val="center"/>
              <w:rPr>
                <w:sz w:val="16"/>
                <w:szCs w:val="16"/>
              </w:rPr>
            </w:pPr>
            <w:r w:rsidRPr="00965FFC">
              <w:rPr>
                <w:sz w:val="16"/>
                <w:szCs w:val="16"/>
              </w:rPr>
              <w:t>3,7</w:t>
            </w:r>
          </w:p>
        </w:tc>
        <w:tc>
          <w:tcPr>
            <w:tcW w:w="2088" w:type="dxa"/>
            <w:tcBorders>
              <w:top w:val="single" w:sz="4" w:space="0" w:color="000000"/>
              <w:left w:val="single" w:sz="4" w:space="0" w:color="000000"/>
              <w:bottom w:val="single" w:sz="4" w:space="0" w:color="000000"/>
              <w:right w:val="single" w:sz="4" w:space="0" w:color="000000"/>
            </w:tcBorders>
          </w:tcPr>
          <w:p w:rsidR="00C24C67" w:rsidRPr="00965FFC" w:rsidRDefault="00C24C67" w:rsidP="00965FFC">
            <w:pPr>
              <w:snapToGrid w:val="0"/>
              <w:jc w:val="center"/>
              <w:rPr>
                <w:sz w:val="16"/>
                <w:szCs w:val="16"/>
              </w:rPr>
            </w:pPr>
            <w:r w:rsidRPr="00965FFC">
              <w:rPr>
                <w:sz w:val="16"/>
                <w:szCs w:val="16"/>
              </w:rPr>
              <w:t>3,8</w:t>
            </w:r>
          </w:p>
        </w:tc>
      </w:tr>
      <w:tr w:rsidR="00C24C67" w:rsidRPr="00965FFC" w:rsidTr="00E829A6">
        <w:tc>
          <w:tcPr>
            <w:tcW w:w="2799" w:type="dxa"/>
            <w:tcBorders>
              <w:top w:val="single" w:sz="4" w:space="0" w:color="000000"/>
              <w:left w:val="single" w:sz="4" w:space="0" w:color="000000"/>
              <w:bottom w:val="single" w:sz="4" w:space="0" w:color="000000"/>
            </w:tcBorders>
          </w:tcPr>
          <w:p w:rsidR="00C24C67" w:rsidRPr="00965FFC" w:rsidRDefault="00C24C67" w:rsidP="00965FFC">
            <w:pPr>
              <w:snapToGrid w:val="0"/>
              <w:jc w:val="both"/>
              <w:rPr>
                <w:sz w:val="16"/>
                <w:szCs w:val="16"/>
              </w:rPr>
            </w:pPr>
            <w:r w:rsidRPr="00965FFC">
              <w:rPr>
                <w:sz w:val="16"/>
                <w:szCs w:val="16"/>
              </w:rPr>
              <w:t>любознательность</w:t>
            </w:r>
          </w:p>
        </w:tc>
        <w:tc>
          <w:tcPr>
            <w:tcW w:w="1890" w:type="dxa"/>
            <w:tcBorders>
              <w:top w:val="single" w:sz="4" w:space="0" w:color="000000"/>
              <w:left w:val="single" w:sz="4" w:space="0" w:color="000000"/>
              <w:bottom w:val="single" w:sz="4" w:space="0" w:color="000000"/>
            </w:tcBorders>
          </w:tcPr>
          <w:p w:rsidR="00C24C67" w:rsidRPr="00965FFC" w:rsidRDefault="00C24C67" w:rsidP="00965FFC">
            <w:pPr>
              <w:snapToGrid w:val="0"/>
              <w:jc w:val="center"/>
              <w:rPr>
                <w:sz w:val="16"/>
                <w:szCs w:val="16"/>
              </w:rPr>
            </w:pPr>
            <w:r w:rsidRPr="00965FFC">
              <w:rPr>
                <w:sz w:val="16"/>
                <w:szCs w:val="16"/>
              </w:rPr>
              <w:t>3,98</w:t>
            </w:r>
          </w:p>
        </w:tc>
        <w:tc>
          <w:tcPr>
            <w:tcW w:w="2295" w:type="dxa"/>
            <w:tcBorders>
              <w:top w:val="single" w:sz="4" w:space="0" w:color="000000"/>
              <w:left w:val="single" w:sz="4" w:space="0" w:color="000000"/>
              <w:bottom w:val="single" w:sz="4" w:space="0" w:color="000000"/>
            </w:tcBorders>
          </w:tcPr>
          <w:p w:rsidR="00C24C67" w:rsidRPr="00965FFC" w:rsidRDefault="00C24C67" w:rsidP="00965FFC">
            <w:pPr>
              <w:snapToGrid w:val="0"/>
              <w:jc w:val="center"/>
              <w:rPr>
                <w:sz w:val="16"/>
                <w:szCs w:val="16"/>
              </w:rPr>
            </w:pPr>
            <w:r w:rsidRPr="00965FFC">
              <w:rPr>
                <w:sz w:val="16"/>
                <w:szCs w:val="16"/>
              </w:rPr>
              <w:t>4</w:t>
            </w:r>
          </w:p>
        </w:tc>
        <w:tc>
          <w:tcPr>
            <w:tcW w:w="2088" w:type="dxa"/>
            <w:tcBorders>
              <w:top w:val="single" w:sz="4" w:space="0" w:color="000000"/>
              <w:left w:val="single" w:sz="4" w:space="0" w:color="000000"/>
              <w:bottom w:val="single" w:sz="4" w:space="0" w:color="000000"/>
              <w:right w:val="single" w:sz="4" w:space="0" w:color="000000"/>
            </w:tcBorders>
          </w:tcPr>
          <w:p w:rsidR="00C24C67" w:rsidRPr="00965FFC" w:rsidRDefault="00C24C67" w:rsidP="00965FFC">
            <w:pPr>
              <w:snapToGrid w:val="0"/>
              <w:jc w:val="center"/>
              <w:rPr>
                <w:sz w:val="16"/>
                <w:szCs w:val="16"/>
              </w:rPr>
            </w:pPr>
            <w:r w:rsidRPr="00965FFC">
              <w:rPr>
                <w:sz w:val="16"/>
                <w:szCs w:val="16"/>
              </w:rPr>
              <w:t>4</w:t>
            </w:r>
          </w:p>
        </w:tc>
      </w:tr>
      <w:tr w:rsidR="00C24C67" w:rsidRPr="00965FFC" w:rsidTr="00E829A6">
        <w:tc>
          <w:tcPr>
            <w:tcW w:w="2799" w:type="dxa"/>
            <w:tcBorders>
              <w:top w:val="single" w:sz="4" w:space="0" w:color="000000"/>
              <w:left w:val="single" w:sz="4" w:space="0" w:color="000000"/>
              <w:bottom w:val="single" w:sz="4" w:space="0" w:color="000000"/>
            </w:tcBorders>
          </w:tcPr>
          <w:p w:rsidR="00C24C67" w:rsidRPr="00965FFC" w:rsidRDefault="00C24C67" w:rsidP="00965FFC">
            <w:pPr>
              <w:snapToGrid w:val="0"/>
              <w:jc w:val="both"/>
              <w:rPr>
                <w:sz w:val="16"/>
                <w:szCs w:val="16"/>
              </w:rPr>
            </w:pPr>
            <w:r w:rsidRPr="00965FFC">
              <w:rPr>
                <w:sz w:val="16"/>
                <w:szCs w:val="16"/>
              </w:rPr>
              <w:t>патриотизм</w:t>
            </w:r>
          </w:p>
        </w:tc>
        <w:tc>
          <w:tcPr>
            <w:tcW w:w="1890" w:type="dxa"/>
            <w:tcBorders>
              <w:top w:val="single" w:sz="4" w:space="0" w:color="000000"/>
              <w:left w:val="single" w:sz="4" w:space="0" w:color="000000"/>
              <w:bottom w:val="single" w:sz="4" w:space="0" w:color="000000"/>
            </w:tcBorders>
          </w:tcPr>
          <w:p w:rsidR="00C24C67" w:rsidRPr="00965FFC" w:rsidRDefault="00C24C67" w:rsidP="00965FFC">
            <w:pPr>
              <w:snapToGrid w:val="0"/>
              <w:jc w:val="center"/>
              <w:rPr>
                <w:sz w:val="16"/>
                <w:szCs w:val="16"/>
              </w:rPr>
            </w:pPr>
            <w:r w:rsidRPr="00965FFC">
              <w:rPr>
                <w:sz w:val="16"/>
                <w:szCs w:val="16"/>
              </w:rPr>
              <w:t>4,4</w:t>
            </w:r>
          </w:p>
        </w:tc>
        <w:tc>
          <w:tcPr>
            <w:tcW w:w="2295" w:type="dxa"/>
            <w:tcBorders>
              <w:top w:val="single" w:sz="4" w:space="0" w:color="000000"/>
              <w:left w:val="single" w:sz="4" w:space="0" w:color="000000"/>
              <w:bottom w:val="single" w:sz="4" w:space="0" w:color="000000"/>
            </w:tcBorders>
          </w:tcPr>
          <w:p w:rsidR="00C24C67" w:rsidRPr="00965FFC" w:rsidRDefault="00C24C67" w:rsidP="00965FFC">
            <w:pPr>
              <w:snapToGrid w:val="0"/>
              <w:jc w:val="center"/>
              <w:rPr>
                <w:sz w:val="16"/>
                <w:szCs w:val="16"/>
              </w:rPr>
            </w:pPr>
            <w:r w:rsidRPr="00965FFC">
              <w:rPr>
                <w:sz w:val="16"/>
                <w:szCs w:val="16"/>
              </w:rPr>
              <w:t>4,3</w:t>
            </w:r>
          </w:p>
        </w:tc>
        <w:tc>
          <w:tcPr>
            <w:tcW w:w="2088" w:type="dxa"/>
            <w:tcBorders>
              <w:top w:val="single" w:sz="4" w:space="0" w:color="000000"/>
              <w:left w:val="single" w:sz="4" w:space="0" w:color="000000"/>
              <w:bottom w:val="single" w:sz="4" w:space="0" w:color="000000"/>
              <w:right w:val="single" w:sz="4" w:space="0" w:color="000000"/>
            </w:tcBorders>
          </w:tcPr>
          <w:p w:rsidR="00C24C67" w:rsidRPr="00965FFC" w:rsidRDefault="00C24C67" w:rsidP="00965FFC">
            <w:pPr>
              <w:snapToGrid w:val="0"/>
              <w:jc w:val="center"/>
              <w:rPr>
                <w:sz w:val="16"/>
                <w:szCs w:val="16"/>
              </w:rPr>
            </w:pPr>
            <w:r w:rsidRPr="00965FFC">
              <w:rPr>
                <w:sz w:val="16"/>
                <w:szCs w:val="16"/>
              </w:rPr>
              <w:t>4,3</w:t>
            </w:r>
          </w:p>
        </w:tc>
      </w:tr>
      <w:tr w:rsidR="00C24C67" w:rsidRPr="00965FFC" w:rsidTr="00E829A6">
        <w:tc>
          <w:tcPr>
            <w:tcW w:w="2799" w:type="dxa"/>
            <w:tcBorders>
              <w:top w:val="single" w:sz="4" w:space="0" w:color="000000"/>
              <w:left w:val="single" w:sz="4" w:space="0" w:color="000000"/>
              <w:bottom w:val="single" w:sz="4" w:space="0" w:color="000000"/>
            </w:tcBorders>
          </w:tcPr>
          <w:p w:rsidR="00C24C67" w:rsidRPr="00965FFC" w:rsidRDefault="00C24C67" w:rsidP="00965FFC">
            <w:pPr>
              <w:snapToGrid w:val="0"/>
              <w:jc w:val="both"/>
              <w:rPr>
                <w:sz w:val="16"/>
                <w:szCs w:val="16"/>
              </w:rPr>
            </w:pPr>
            <w:r w:rsidRPr="00965FFC">
              <w:rPr>
                <w:sz w:val="16"/>
                <w:szCs w:val="16"/>
              </w:rPr>
              <w:t xml:space="preserve"> здоровье</w:t>
            </w:r>
          </w:p>
        </w:tc>
        <w:tc>
          <w:tcPr>
            <w:tcW w:w="1890" w:type="dxa"/>
            <w:tcBorders>
              <w:top w:val="single" w:sz="4" w:space="0" w:color="000000"/>
              <w:left w:val="single" w:sz="4" w:space="0" w:color="000000"/>
              <w:bottom w:val="single" w:sz="4" w:space="0" w:color="000000"/>
            </w:tcBorders>
          </w:tcPr>
          <w:p w:rsidR="00C24C67" w:rsidRPr="00965FFC" w:rsidRDefault="00C24C67" w:rsidP="00965FFC">
            <w:pPr>
              <w:snapToGrid w:val="0"/>
              <w:jc w:val="center"/>
              <w:rPr>
                <w:sz w:val="16"/>
                <w:szCs w:val="16"/>
              </w:rPr>
            </w:pPr>
            <w:r w:rsidRPr="00965FFC">
              <w:rPr>
                <w:sz w:val="16"/>
                <w:szCs w:val="16"/>
              </w:rPr>
              <w:t>4</w:t>
            </w:r>
          </w:p>
        </w:tc>
        <w:tc>
          <w:tcPr>
            <w:tcW w:w="2295" w:type="dxa"/>
            <w:tcBorders>
              <w:top w:val="single" w:sz="4" w:space="0" w:color="000000"/>
              <w:left w:val="single" w:sz="4" w:space="0" w:color="000000"/>
              <w:bottom w:val="single" w:sz="4" w:space="0" w:color="000000"/>
            </w:tcBorders>
          </w:tcPr>
          <w:p w:rsidR="00C24C67" w:rsidRPr="00965FFC" w:rsidRDefault="00C24C67" w:rsidP="00965FFC">
            <w:pPr>
              <w:snapToGrid w:val="0"/>
              <w:jc w:val="center"/>
              <w:rPr>
                <w:sz w:val="16"/>
                <w:szCs w:val="16"/>
              </w:rPr>
            </w:pPr>
            <w:r w:rsidRPr="00965FFC">
              <w:rPr>
                <w:sz w:val="16"/>
                <w:szCs w:val="16"/>
              </w:rPr>
              <w:t>4,1</w:t>
            </w:r>
          </w:p>
        </w:tc>
        <w:tc>
          <w:tcPr>
            <w:tcW w:w="2088" w:type="dxa"/>
            <w:tcBorders>
              <w:top w:val="single" w:sz="4" w:space="0" w:color="000000"/>
              <w:left w:val="single" w:sz="4" w:space="0" w:color="000000"/>
              <w:bottom w:val="single" w:sz="4" w:space="0" w:color="000000"/>
              <w:right w:val="single" w:sz="4" w:space="0" w:color="000000"/>
            </w:tcBorders>
          </w:tcPr>
          <w:p w:rsidR="00C24C67" w:rsidRPr="00965FFC" w:rsidRDefault="00C24C67" w:rsidP="00965FFC">
            <w:pPr>
              <w:snapToGrid w:val="0"/>
              <w:jc w:val="center"/>
              <w:rPr>
                <w:sz w:val="16"/>
                <w:szCs w:val="16"/>
              </w:rPr>
            </w:pPr>
            <w:r w:rsidRPr="00965FFC">
              <w:rPr>
                <w:sz w:val="16"/>
                <w:szCs w:val="16"/>
              </w:rPr>
              <w:t>4,2</w:t>
            </w:r>
          </w:p>
        </w:tc>
      </w:tr>
      <w:tr w:rsidR="00C24C67" w:rsidRPr="00965FFC" w:rsidTr="00E829A6">
        <w:tc>
          <w:tcPr>
            <w:tcW w:w="2799" w:type="dxa"/>
            <w:tcBorders>
              <w:top w:val="single" w:sz="4" w:space="0" w:color="000000"/>
              <w:left w:val="single" w:sz="4" w:space="0" w:color="000000"/>
              <w:bottom w:val="single" w:sz="4" w:space="0" w:color="000000"/>
            </w:tcBorders>
          </w:tcPr>
          <w:p w:rsidR="00C24C67" w:rsidRPr="00965FFC" w:rsidRDefault="00C24C67" w:rsidP="00965FFC">
            <w:pPr>
              <w:snapToGrid w:val="0"/>
              <w:jc w:val="both"/>
              <w:rPr>
                <w:sz w:val="16"/>
                <w:szCs w:val="16"/>
              </w:rPr>
            </w:pPr>
            <w:r w:rsidRPr="00965FFC">
              <w:rPr>
                <w:sz w:val="16"/>
                <w:szCs w:val="16"/>
              </w:rPr>
              <w:t>коллективизм</w:t>
            </w:r>
          </w:p>
        </w:tc>
        <w:tc>
          <w:tcPr>
            <w:tcW w:w="1890" w:type="dxa"/>
            <w:tcBorders>
              <w:top w:val="single" w:sz="4" w:space="0" w:color="000000"/>
              <w:left w:val="single" w:sz="4" w:space="0" w:color="000000"/>
              <w:bottom w:val="single" w:sz="4" w:space="0" w:color="000000"/>
            </w:tcBorders>
          </w:tcPr>
          <w:p w:rsidR="00C24C67" w:rsidRPr="00965FFC" w:rsidRDefault="00C24C67" w:rsidP="00965FFC">
            <w:pPr>
              <w:snapToGrid w:val="0"/>
              <w:jc w:val="center"/>
              <w:rPr>
                <w:sz w:val="16"/>
                <w:szCs w:val="16"/>
              </w:rPr>
            </w:pPr>
            <w:r w:rsidRPr="00965FFC">
              <w:rPr>
                <w:sz w:val="16"/>
                <w:szCs w:val="16"/>
              </w:rPr>
              <w:t>4</w:t>
            </w:r>
          </w:p>
        </w:tc>
        <w:tc>
          <w:tcPr>
            <w:tcW w:w="2295" w:type="dxa"/>
            <w:tcBorders>
              <w:top w:val="single" w:sz="4" w:space="0" w:color="000000"/>
              <w:left w:val="single" w:sz="4" w:space="0" w:color="000000"/>
              <w:bottom w:val="single" w:sz="4" w:space="0" w:color="000000"/>
            </w:tcBorders>
          </w:tcPr>
          <w:p w:rsidR="00C24C67" w:rsidRPr="00965FFC" w:rsidRDefault="00C24C67" w:rsidP="00965FFC">
            <w:pPr>
              <w:snapToGrid w:val="0"/>
              <w:jc w:val="center"/>
              <w:rPr>
                <w:sz w:val="16"/>
                <w:szCs w:val="16"/>
              </w:rPr>
            </w:pPr>
            <w:r w:rsidRPr="00965FFC">
              <w:rPr>
                <w:sz w:val="16"/>
                <w:szCs w:val="16"/>
              </w:rPr>
              <w:t>4,2</w:t>
            </w:r>
          </w:p>
        </w:tc>
        <w:tc>
          <w:tcPr>
            <w:tcW w:w="2088" w:type="dxa"/>
            <w:tcBorders>
              <w:top w:val="single" w:sz="4" w:space="0" w:color="000000"/>
              <w:left w:val="single" w:sz="4" w:space="0" w:color="000000"/>
              <w:bottom w:val="single" w:sz="4" w:space="0" w:color="000000"/>
              <w:right w:val="single" w:sz="4" w:space="0" w:color="000000"/>
            </w:tcBorders>
          </w:tcPr>
          <w:p w:rsidR="00C24C67" w:rsidRPr="00965FFC" w:rsidRDefault="00C24C67" w:rsidP="00965FFC">
            <w:pPr>
              <w:snapToGrid w:val="0"/>
              <w:jc w:val="center"/>
              <w:rPr>
                <w:sz w:val="16"/>
                <w:szCs w:val="16"/>
              </w:rPr>
            </w:pPr>
            <w:r w:rsidRPr="00965FFC">
              <w:rPr>
                <w:sz w:val="16"/>
                <w:szCs w:val="16"/>
              </w:rPr>
              <w:t>4,2</w:t>
            </w:r>
          </w:p>
        </w:tc>
      </w:tr>
      <w:tr w:rsidR="00C24C67" w:rsidRPr="00965FFC" w:rsidTr="00E829A6">
        <w:tc>
          <w:tcPr>
            <w:tcW w:w="2799" w:type="dxa"/>
            <w:tcBorders>
              <w:top w:val="single" w:sz="4" w:space="0" w:color="000000"/>
              <w:left w:val="single" w:sz="4" w:space="0" w:color="000000"/>
              <w:bottom w:val="single" w:sz="4" w:space="0" w:color="000000"/>
            </w:tcBorders>
          </w:tcPr>
          <w:p w:rsidR="00C24C67" w:rsidRPr="00965FFC" w:rsidRDefault="00C24C67" w:rsidP="00965FFC">
            <w:pPr>
              <w:snapToGrid w:val="0"/>
              <w:jc w:val="both"/>
              <w:rPr>
                <w:b/>
                <w:sz w:val="16"/>
                <w:szCs w:val="16"/>
              </w:rPr>
            </w:pPr>
            <w:r w:rsidRPr="00965FFC">
              <w:rPr>
                <w:b/>
                <w:sz w:val="16"/>
                <w:szCs w:val="16"/>
              </w:rPr>
              <w:t>Средний балл</w:t>
            </w:r>
          </w:p>
        </w:tc>
        <w:tc>
          <w:tcPr>
            <w:tcW w:w="1890" w:type="dxa"/>
            <w:tcBorders>
              <w:top w:val="single" w:sz="4" w:space="0" w:color="000000"/>
              <w:left w:val="single" w:sz="4" w:space="0" w:color="000000"/>
              <w:bottom w:val="single" w:sz="4" w:space="0" w:color="000000"/>
            </w:tcBorders>
          </w:tcPr>
          <w:p w:rsidR="00C24C67" w:rsidRPr="00965FFC" w:rsidRDefault="00C24C67" w:rsidP="00965FFC">
            <w:pPr>
              <w:snapToGrid w:val="0"/>
              <w:jc w:val="center"/>
              <w:rPr>
                <w:b/>
                <w:sz w:val="16"/>
                <w:szCs w:val="16"/>
              </w:rPr>
            </w:pPr>
            <w:r w:rsidRPr="00965FFC">
              <w:rPr>
                <w:b/>
                <w:sz w:val="16"/>
                <w:szCs w:val="16"/>
              </w:rPr>
              <w:t>4</w:t>
            </w:r>
          </w:p>
        </w:tc>
        <w:tc>
          <w:tcPr>
            <w:tcW w:w="2295" w:type="dxa"/>
            <w:tcBorders>
              <w:top w:val="single" w:sz="4" w:space="0" w:color="000000"/>
              <w:left w:val="single" w:sz="4" w:space="0" w:color="000000"/>
              <w:bottom w:val="single" w:sz="4" w:space="0" w:color="000000"/>
            </w:tcBorders>
          </w:tcPr>
          <w:p w:rsidR="00C24C67" w:rsidRPr="00965FFC" w:rsidRDefault="00C24C67" w:rsidP="00965FFC">
            <w:pPr>
              <w:snapToGrid w:val="0"/>
              <w:jc w:val="center"/>
              <w:rPr>
                <w:b/>
                <w:sz w:val="16"/>
                <w:szCs w:val="16"/>
              </w:rPr>
            </w:pPr>
            <w:r w:rsidRPr="00965FFC">
              <w:rPr>
                <w:b/>
                <w:sz w:val="16"/>
                <w:szCs w:val="16"/>
              </w:rPr>
              <w:t>4,1</w:t>
            </w:r>
          </w:p>
        </w:tc>
        <w:tc>
          <w:tcPr>
            <w:tcW w:w="2088" w:type="dxa"/>
            <w:tcBorders>
              <w:top w:val="single" w:sz="4" w:space="0" w:color="000000"/>
              <w:left w:val="single" w:sz="4" w:space="0" w:color="000000"/>
              <w:bottom w:val="single" w:sz="4" w:space="0" w:color="000000"/>
              <w:right w:val="single" w:sz="4" w:space="0" w:color="000000"/>
            </w:tcBorders>
          </w:tcPr>
          <w:p w:rsidR="00C24C67" w:rsidRPr="00965FFC" w:rsidRDefault="00C24C67" w:rsidP="00965FFC">
            <w:pPr>
              <w:snapToGrid w:val="0"/>
              <w:jc w:val="center"/>
              <w:rPr>
                <w:b/>
                <w:sz w:val="16"/>
                <w:szCs w:val="16"/>
              </w:rPr>
            </w:pPr>
            <w:r w:rsidRPr="00965FFC">
              <w:rPr>
                <w:b/>
                <w:sz w:val="16"/>
                <w:szCs w:val="16"/>
              </w:rPr>
              <w:t>4,2</w:t>
            </w:r>
          </w:p>
        </w:tc>
      </w:tr>
    </w:tbl>
    <w:p w:rsidR="009C5706" w:rsidRPr="00965FFC" w:rsidRDefault="00C24C67" w:rsidP="00965FFC">
      <w:pPr>
        <w:jc w:val="both"/>
        <w:rPr>
          <w:sz w:val="16"/>
          <w:szCs w:val="16"/>
        </w:rPr>
      </w:pPr>
      <w:r w:rsidRPr="00965FFC">
        <w:rPr>
          <w:sz w:val="16"/>
          <w:szCs w:val="16"/>
        </w:rPr>
        <w:t xml:space="preserve">  </w:t>
      </w:r>
    </w:p>
    <w:p w:rsidR="00C24C67" w:rsidRPr="00965FFC" w:rsidRDefault="00C24C67" w:rsidP="00965FFC">
      <w:pPr>
        <w:jc w:val="both"/>
        <w:rPr>
          <w:b/>
          <w:sz w:val="16"/>
          <w:szCs w:val="16"/>
        </w:rPr>
      </w:pPr>
      <w:r w:rsidRPr="00965FFC">
        <w:rPr>
          <w:sz w:val="16"/>
          <w:szCs w:val="16"/>
        </w:rPr>
        <w:t xml:space="preserve">  </w:t>
      </w:r>
      <w:r w:rsidRPr="00965FFC">
        <w:rPr>
          <w:b/>
          <w:sz w:val="16"/>
          <w:szCs w:val="16"/>
        </w:rPr>
        <w:t xml:space="preserve">Выводы: </w:t>
      </w:r>
    </w:p>
    <w:p w:rsidR="00C24C67" w:rsidRPr="00965FFC" w:rsidRDefault="00C24C67" w:rsidP="00965FFC">
      <w:pPr>
        <w:jc w:val="both"/>
        <w:rPr>
          <w:sz w:val="16"/>
          <w:szCs w:val="16"/>
        </w:rPr>
      </w:pPr>
      <w:r w:rsidRPr="00965FFC">
        <w:rPr>
          <w:sz w:val="16"/>
          <w:szCs w:val="16"/>
        </w:rPr>
        <w:t xml:space="preserve"> 1. В целом уровень воспитанности учащихся стабильно оценивается как средний и находится в пределах 80%. Что свидетельствует о серьезной и целенаправленной работе коллектива школы. </w:t>
      </w:r>
    </w:p>
    <w:p w:rsidR="00C24C67" w:rsidRPr="00965FFC" w:rsidRDefault="00C24C67" w:rsidP="00965FFC">
      <w:pPr>
        <w:rPr>
          <w:sz w:val="16"/>
          <w:szCs w:val="16"/>
        </w:rPr>
      </w:pPr>
      <w:r w:rsidRPr="00965FFC">
        <w:rPr>
          <w:sz w:val="16"/>
          <w:szCs w:val="16"/>
        </w:rPr>
        <w:t xml:space="preserve"> 2.  При планировании воспитательной работы с классом  классные руководители обращали особое внимание на формирование и развитие  качеств получивших наименьшее количество баллов: - дисциплинированность,  любознательность,  ответственность. А так же уделяли  внимание воспитанию у школьников сознательной дисциплины, трудолюбия, вежливости,  положительной мотивации к сохранению здоровья, воспитанию патриотизма. </w:t>
      </w:r>
    </w:p>
    <w:p w:rsidR="00C24C67" w:rsidRPr="00965FFC" w:rsidRDefault="00C24C67" w:rsidP="00965FFC">
      <w:pPr>
        <w:jc w:val="both"/>
        <w:rPr>
          <w:sz w:val="16"/>
          <w:szCs w:val="16"/>
        </w:rPr>
      </w:pPr>
      <w:r w:rsidRPr="00965FFC">
        <w:rPr>
          <w:sz w:val="16"/>
          <w:szCs w:val="16"/>
        </w:rPr>
        <w:t xml:space="preserve"> 3. В связи с этим классными руководителями были разработаны и проведены с учащимися следующие классные часы:</w:t>
      </w:r>
    </w:p>
    <w:p w:rsidR="00C24C67" w:rsidRPr="00965FFC" w:rsidRDefault="00C24C67" w:rsidP="00965FFC">
      <w:pPr>
        <w:jc w:val="both"/>
        <w:rPr>
          <w:sz w:val="16"/>
          <w:szCs w:val="16"/>
        </w:rPr>
      </w:pPr>
      <w:r w:rsidRPr="00965FFC">
        <w:rPr>
          <w:sz w:val="16"/>
          <w:szCs w:val="16"/>
        </w:rPr>
        <w:t>- Устав школы. Права и обязанности школьников 1-11 классы;</w:t>
      </w:r>
    </w:p>
    <w:p w:rsidR="00C24C67" w:rsidRPr="00965FFC" w:rsidRDefault="00C24C67" w:rsidP="00965FFC">
      <w:pPr>
        <w:jc w:val="both"/>
        <w:rPr>
          <w:sz w:val="16"/>
          <w:szCs w:val="16"/>
        </w:rPr>
      </w:pPr>
      <w:r w:rsidRPr="00965FFC">
        <w:rPr>
          <w:sz w:val="16"/>
          <w:szCs w:val="16"/>
        </w:rPr>
        <w:t>- «Толерантность – дорога к миру» 1-11 классы;</w:t>
      </w:r>
    </w:p>
    <w:p w:rsidR="00C24C67" w:rsidRPr="00965FFC" w:rsidRDefault="00C24C67" w:rsidP="00965FFC">
      <w:pPr>
        <w:jc w:val="both"/>
        <w:rPr>
          <w:sz w:val="16"/>
          <w:szCs w:val="16"/>
        </w:rPr>
      </w:pPr>
      <w:r w:rsidRPr="00965FFC">
        <w:rPr>
          <w:sz w:val="16"/>
          <w:szCs w:val="16"/>
        </w:rPr>
        <w:t>- «Что такое хорошо и что такое плохо» (1а)</w:t>
      </w:r>
    </w:p>
    <w:p w:rsidR="00C24C67" w:rsidRPr="00965FFC" w:rsidRDefault="00C24C67" w:rsidP="00965FFC">
      <w:pPr>
        <w:jc w:val="both"/>
        <w:rPr>
          <w:sz w:val="16"/>
          <w:szCs w:val="16"/>
        </w:rPr>
      </w:pPr>
      <w:r w:rsidRPr="00965FFC">
        <w:rPr>
          <w:sz w:val="16"/>
          <w:szCs w:val="16"/>
        </w:rPr>
        <w:t>- «Прилежный ученик» (2в)</w:t>
      </w:r>
    </w:p>
    <w:p w:rsidR="00C24C67" w:rsidRPr="00965FFC" w:rsidRDefault="00C24C67" w:rsidP="00965FFC">
      <w:pPr>
        <w:jc w:val="both"/>
        <w:rPr>
          <w:sz w:val="16"/>
          <w:szCs w:val="16"/>
        </w:rPr>
      </w:pPr>
      <w:r w:rsidRPr="00965FFC">
        <w:rPr>
          <w:sz w:val="16"/>
          <w:szCs w:val="16"/>
        </w:rPr>
        <w:t>- «Об обидах и причинах обид» (3а)</w:t>
      </w:r>
    </w:p>
    <w:p w:rsidR="00C24C67" w:rsidRPr="00965FFC" w:rsidRDefault="00C24C67" w:rsidP="00965FFC">
      <w:pPr>
        <w:jc w:val="both"/>
        <w:rPr>
          <w:sz w:val="16"/>
          <w:szCs w:val="16"/>
        </w:rPr>
      </w:pPr>
      <w:r w:rsidRPr="00965FFC">
        <w:rPr>
          <w:sz w:val="16"/>
          <w:szCs w:val="16"/>
        </w:rPr>
        <w:t>- «Моё «хочу» и моё «надо» (4а)</w:t>
      </w:r>
    </w:p>
    <w:p w:rsidR="00C24C67" w:rsidRPr="00965FFC" w:rsidRDefault="00C24C67" w:rsidP="00965FFC">
      <w:pPr>
        <w:jc w:val="both"/>
        <w:rPr>
          <w:sz w:val="16"/>
          <w:szCs w:val="16"/>
        </w:rPr>
      </w:pPr>
      <w:r w:rsidRPr="00965FFC">
        <w:rPr>
          <w:sz w:val="16"/>
          <w:szCs w:val="16"/>
        </w:rPr>
        <w:t>- «О  товариществе  и  дружбе» (5б)</w:t>
      </w:r>
    </w:p>
    <w:p w:rsidR="00C24C67" w:rsidRPr="00965FFC" w:rsidRDefault="00C24C67" w:rsidP="00965FFC">
      <w:pPr>
        <w:jc w:val="both"/>
        <w:rPr>
          <w:sz w:val="16"/>
          <w:szCs w:val="16"/>
        </w:rPr>
      </w:pPr>
      <w:r w:rsidRPr="00965FFC">
        <w:rPr>
          <w:sz w:val="16"/>
          <w:szCs w:val="16"/>
        </w:rPr>
        <w:t>- мини-тренинг «Анализ негативных эмоций» (6б)</w:t>
      </w:r>
    </w:p>
    <w:p w:rsidR="00C24C67" w:rsidRPr="00965FFC" w:rsidRDefault="00C24C67" w:rsidP="00965FFC">
      <w:pPr>
        <w:jc w:val="both"/>
        <w:rPr>
          <w:sz w:val="16"/>
          <w:szCs w:val="16"/>
        </w:rPr>
      </w:pPr>
      <w:r w:rsidRPr="00965FFC">
        <w:rPr>
          <w:sz w:val="16"/>
          <w:szCs w:val="16"/>
        </w:rPr>
        <w:t>- «Что имеем — не храним, потерявши плачем» (7а)</w:t>
      </w:r>
    </w:p>
    <w:p w:rsidR="00C24C67" w:rsidRPr="00965FFC" w:rsidRDefault="00C24C67" w:rsidP="00965FFC">
      <w:pPr>
        <w:jc w:val="both"/>
        <w:rPr>
          <w:sz w:val="16"/>
          <w:szCs w:val="16"/>
        </w:rPr>
      </w:pPr>
      <w:r w:rsidRPr="00965FFC">
        <w:rPr>
          <w:sz w:val="16"/>
          <w:szCs w:val="16"/>
        </w:rPr>
        <w:t>- «Учитесь властвовать собой» (8а)</w:t>
      </w:r>
    </w:p>
    <w:p w:rsidR="00C24C67" w:rsidRPr="00965FFC" w:rsidRDefault="00C24C67" w:rsidP="00965FFC">
      <w:pPr>
        <w:jc w:val="both"/>
        <w:rPr>
          <w:sz w:val="16"/>
          <w:szCs w:val="16"/>
        </w:rPr>
      </w:pPr>
      <w:r w:rsidRPr="00965FFC">
        <w:rPr>
          <w:sz w:val="16"/>
          <w:szCs w:val="16"/>
        </w:rPr>
        <w:t>- «Я  и мой коллектив» (9а)</w:t>
      </w:r>
    </w:p>
    <w:p w:rsidR="00C24C67" w:rsidRPr="00965FFC" w:rsidRDefault="00C24C67" w:rsidP="00965FFC">
      <w:pPr>
        <w:jc w:val="both"/>
        <w:rPr>
          <w:sz w:val="16"/>
          <w:szCs w:val="16"/>
        </w:rPr>
      </w:pPr>
      <w:r w:rsidRPr="00965FFC">
        <w:rPr>
          <w:sz w:val="16"/>
          <w:szCs w:val="16"/>
        </w:rPr>
        <w:t>- «Будем милосердны к старости» (урок нравственности) (10)</w:t>
      </w:r>
    </w:p>
    <w:p w:rsidR="00C24C67" w:rsidRPr="00965FFC" w:rsidRDefault="00C24C67" w:rsidP="00965FFC">
      <w:pPr>
        <w:jc w:val="both"/>
        <w:rPr>
          <w:sz w:val="16"/>
          <w:szCs w:val="16"/>
        </w:rPr>
      </w:pPr>
      <w:r w:rsidRPr="00965FFC">
        <w:rPr>
          <w:sz w:val="16"/>
          <w:szCs w:val="16"/>
        </w:rPr>
        <w:t>- «О милосердии» (11)</w:t>
      </w:r>
    </w:p>
    <w:p w:rsidR="00C24C67" w:rsidRPr="00965FFC" w:rsidRDefault="00C24C67" w:rsidP="00965FFC">
      <w:pPr>
        <w:jc w:val="both"/>
        <w:rPr>
          <w:b/>
          <w:i/>
          <w:color w:val="0070C0"/>
          <w:sz w:val="16"/>
          <w:szCs w:val="16"/>
        </w:rPr>
      </w:pPr>
      <w:r w:rsidRPr="00965FFC">
        <w:rPr>
          <w:b/>
          <w:i/>
          <w:color w:val="0070C0"/>
          <w:sz w:val="16"/>
          <w:szCs w:val="16"/>
        </w:rPr>
        <w:t>Социально-правовое воспитание, профилактическая работа и сотрудничество с ОПДН, КДН.</w:t>
      </w:r>
    </w:p>
    <w:p w:rsidR="00C24C67" w:rsidRPr="00965FFC" w:rsidRDefault="00C24C67" w:rsidP="00965FFC">
      <w:pPr>
        <w:jc w:val="both"/>
        <w:rPr>
          <w:sz w:val="16"/>
          <w:szCs w:val="16"/>
        </w:rPr>
      </w:pPr>
      <w:r w:rsidRPr="00965FFC">
        <w:rPr>
          <w:sz w:val="16"/>
          <w:szCs w:val="16"/>
        </w:rPr>
        <w:lastRenderedPageBreak/>
        <w:t xml:space="preserve">     В </w:t>
      </w:r>
      <w:r w:rsidR="00121047" w:rsidRPr="00965FFC">
        <w:rPr>
          <w:sz w:val="16"/>
          <w:szCs w:val="16"/>
        </w:rPr>
        <w:t xml:space="preserve">начале 2019-20 </w:t>
      </w:r>
      <w:proofErr w:type="spellStart"/>
      <w:r w:rsidR="00121047" w:rsidRPr="00965FFC">
        <w:rPr>
          <w:sz w:val="16"/>
          <w:szCs w:val="16"/>
        </w:rPr>
        <w:t>уч</w:t>
      </w:r>
      <w:proofErr w:type="gramStart"/>
      <w:r w:rsidR="00121047" w:rsidRPr="00965FFC">
        <w:rPr>
          <w:sz w:val="16"/>
          <w:szCs w:val="16"/>
        </w:rPr>
        <w:t>.г</w:t>
      </w:r>
      <w:proofErr w:type="gramEnd"/>
      <w:r w:rsidR="00121047" w:rsidRPr="00965FFC">
        <w:rPr>
          <w:sz w:val="16"/>
          <w:szCs w:val="16"/>
        </w:rPr>
        <w:t>ода</w:t>
      </w:r>
      <w:proofErr w:type="spellEnd"/>
      <w:r w:rsidRPr="00965FFC">
        <w:rPr>
          <w:sz w:val="16"/>
          <w:szCs w:val="16"/>
        </w:rPr>
        <w:t xml:space="preserve"> социальным педагогом  школы был обновлен  банк данных  неблагополучных семей, семей состоящих на учете в социальной защите, многодетных семей, детей, попавших в трудную жизненную ситуацию, детей находящихся в социально опасном положении (состоящих на учете в ПДН, на внутришкольном контроле), «группы риска». </w:t>
      </w:r>
    </w:p>
    <w:p w:rsidR="00121047" w:rsidRPr="00965FFC" w:rsidRDefault="00121047" w:rsidP="00965FFC">
      <w:pPr>
        <w:tabs>
          <w:tab w:val="left" w:pos="284"/>
        </w:tabs>
        <w:ind w:left="-142"/>
        <w:jc w:val="both"/>
        <w:rPr>
          <w:sz w:val="16"/>
          <w:szCs w:val="16"/>
        </w:rPr>
      </w:pPr>
    </w:p>
    <w:p w:rsidR="00121047" w:rsidRPr="00965FFC" w:rsidRDefault="00121047" w:rsidP="00965FFC">
      <w:pPr>
        <w:widowControl w:val="0"/>
        <w:shd w:val="clear" w:color="auto" w:fill="FFFFFF"/>
        <w:autoSpaceDE w:val="0"/>
        <w:autoSpaceDN w:val="0"/>
        <w:adjustRightInd w:val="0"/>
        <w:jc w:val="center"/>
        <w:rPr>
          <w:b/>
          <w:sz w:val="16"/>
          <w:szCs w:val="16"/>
        </w:rPr>
      </w:pPr>
      <w:r w:rsidRPr="00965FFC">
        <w:rPr>
          <w:b/>
          <w:i/>
          <w:iCs/>
          <w:position w:val="2"/>
          <w:sz w:val="16"/>
          <w:szCs w:val="16"/>
          <w:u w:val="single"/>
        </w:rPr>
        <w:t xml:space="preserve">Количество    детей     по   </w:t>
      </w:r>
      <w:proofErr w:type="spellStart"/>
      <w:r w:rsidRPr="00965FFC">
        <w:rPr>
          <w:b/>
          <w:i/>
          <w:iCs/>
          <w:position w:val="2"/>
          <w:sz w:val="16"/>
          <w:szCs w:val="16"/>
          <w:u w:val="single"/>
        </w:rPr>
        <w:t>подворовому</w:t>
      </w:r>
      <w:proofErr w:type="spellEnd"/>
    </w:p>
    <w:p w:rsidR="00121047" w:rsidRPr="00965FFC" w:rsidRDefault="00121047" w:rsidP="00965FFC">
      <w:pPr>
        <w:widowControl w:val="0"/>
        <w:shd w:val="clear" w:color="auto" w:fill="FFFFFF"/>
        <w:autoSpaceDE w:val="0"/>
        <w:autoSpaceDN w:val="0"/>
        <w:adjustRightInd w:val="0"/>
        <w:ind w:left="25"/>
        <w:jc w:val="center"/>
        <w:rPr>
          <w:b/>
          <w:spacing w:val="-3"/>
          <w:position w:val="-1"/>
          <w:sz w:val="16"/>
          <w:szCs w:val="16"/>
        </w:rPr>
      </w:pPr>
      <w:r w:rsidRPr="00965FFC">
        <w:rPr>
          <w:b/>
          <w:spacing w:val="-3"/>
          <w:position w:val="-1"/>
          <w:sz w:val="16"/>
          <w:szCs w:val="16"/>
        </w:rPr>
        <w:t>-1158-</w:t>
      </w:r>
    </w:p>
    <w:p w:rsidR="00121047" w:rsidRPr="00965FFC" w:rsidRDefault="00121047" w:rsidP="00965FFC">
      <w:pPr>
        <w:widowControl w:val="0"/>
        <w:shd w:val="clear" w:color="auto" w:fill="FFFFFF"/>
        <w:autoSpaceDE w:val="0"/>
        <w:autoSpaceDN w:val="0"/>
        <w:adjustRightInd w:val="0"/>
        <w:ind w:left="25"/>
        <w:jc w:val="center"/>
        <w:rPr>
          <w:b/>
          <w:spacing w:val="-3"/>
          <w:position w:val="-1"/>
          <w:sz w:val="16"/>
          <w:szCs w:val="16"/>
        </w:rPr>
      </w:pPr>
      <w:r w:rsidRPr="00965FFC">
        <w:rPr>
          <w:b/>
          <w:i/>
          <w:iCs/>
          <w:sz w:val="16"/>
          <w:szCs w:val="16"/>
          <w:u w:val="single"/>
        </w:rPr>
        <w:t xml:space="preserve">Количество   детей   школьного возраста по   </w:t>
      </w:r>
      <w:proofErr w:type="spellStart"/>
      <w:r w:rsidRPr="00965FFC">
        <w:rPr>
          <w:b/>
          <w:i/>
          <w:iCs/>
          <w:sz w:val="16"/>
          <w:szCs w:val="16"/>
          <w:u w:val="single"/>
        </w:rPr>
        <w:t>подворовому</w:t>
      </w:r>
      <w:proofErr w:type="spellEnd"/>
    </w:p>
    <w:p w:rsidR="00121047" w:rsidRPr="00965FFC" w:rsidRDefault="00121047" w:rsidP="00965FFC">
      <w:pPr>
        <w:widowControl w:val="0"/>
        <w:shd w:val="clear" w:color="auto" w:fill="FFFFFF"/>
        <w:autoSpaceDE w:val="0"/>
        <w:autoSpaceDN w:val="0"/>
        <w:adjustRightInd w:val="0"/>
        <w:ind w:left="40"/>
        <w:jc w:val="center"/>
        <w:rPr>
          <w:b/>
          <w:sz w:val="16"/>
          <w:szCs w:val="16"/>
        </w:rPr>
      </w:pPr>
      <w:r w:rsidRPr="00965FFC">
        <w:rPr>
          <w:b/>
          <w:spacing w:val="-11"/>
          <w:position w:val="-1"/>
          <w:sz w:val="16"/>
          <w:szCs w:val="16"/>
        </w:rPr>
        <w:t>-673-</w:t>
      </w:r>
    </w:p>
    <w:p w:rsidR="00121047" w:rsidRPr="00965FFC" w:rsidRDefault="00121047" w:rsidP="00965FFC">
      <w:pPr>
        <w:widowControl w:val="0"/>
        <w:shd w:val="clear" w:color="auto" w:fill="FFFFFF"/>
        <w:autoSpaceDE w:val="0"/>
        <w:autoSpaceDN w:val="0"/>
        <w:adjustRightInd w:val="0"/>
        <w:ind w:left="40"/>
        <w:jc w:val="center"/>
        <w:rPr>
          <w:b/>
          <w:sz w:val="16"/>
          <w:szCs w:val="16"/>
        </w:rPr>
      </w:pPr>
      <w:r w:rsidRPr="00965FFC">
        <w:rPr>
          <w:b/>
          <w:i/>
          <w:iCs/>
          <w:sz w:val="16"/>
          <w:szCs w:val="16"/>
          <w:u w:val="single"/>
        </w:rPr>
        <w:t>Количество   детей   в общеобразовательном       учреждении</w:t>
      </w:r>
    </w:p>
    <w:p w:rsidR="00121047" w:rsidRPr="00965FFC" w:rsidRDefault="00121047" w:rsidP="00965FFC">
      <w:pPr>
        <w:widowControl w:val="0"/>
        <w:shd w:val="clear" w:color="auto" w:fill="FFFFFF"/>
        <w:autoSpaceDE w:val="0"/>
        <w:autoSpaceDN w:val="0"/>
        <w:adjustRightInd w:val="0"/>
        <w:ind w:left="40"/>
        <w:rPr>
          <w:b/>
          <w:sz w:val="16"/>
          <w:szCs w:val="16"/>
        </w:rPr>
      </w:pPr>
      <w:r w:rsidRPr="00965FFC">
        <w:rPr>
          <w:b/>
          <w:spacing w:val="-44"/>
          <w:sz w:val="16"/>
          <w:szCs w:val="16"/>
        </w:rPr>
        <w:t xml:space="preserve">  -на</w:t>
      </w:r>
      <w:r w:rsidRPr="00965FFC">
        <w:rPr>
          <w:b/>
          <w:sz w:val="16"/>
          <w:szCs w:val="16"/>
        </w:rPr>
        <w:t xml:space="preserve">  </w:t>
      </w:r>
      <w:r w:rsidRPr="00965FFC">
        <w:rPr>
          <w:b/>
          <w:spacing w:val="-14"/>
          <w:sz w:val="16"/>
          <w:szCs w:val="16"/>
        </w:rPr>
        <w:t>начало учебного года -697</w:t>
      </w:r>
    </w:p>
    <w:p w:rsidR="00121047" w:rsidRPr="00965FFC" w:rsidRDefault="00121047" w:rsidP="00965FFC">
      <w:pPr>
        <w:widowControl w:val="0"/>
        <w:shd w:val="clear" w:color="auto" w:fill="FFFFFF"/>
        <w:tabs>
          <w:tab w:val="left" w:pos="1267"/>
        </w:tabs>
        <w:autoSpaceDE w:val="0"/>
        <w:autoSpaceDN w:val="0"/>
        <w:adjustRightInd w:val="0"/>
        <w:rPr>
          <w:b/>
          <w:spacing w:val="-13"/>
          <w:sz w:val="16"/>
          <w:szCs w:val="16"/>
        </w:rPr>
      </w:pPr>
      <w:r w:rsidRPr="00965FFC">
        <w:rPr>
          <w:b/>
          <w:spacing w:val="-44"/>
          <w:sz w:val="16"/>
          <w:szCs w:val="16"/>
        </w:rPr>
        <w:t>-</w:t>
      </w:r>
    </w:p>
    <w:p w:rsidR="00121047" w:rsidRPr="00965FFC" w:rsidRDefault="00121047" w:rsidP="00965FFC">
      <w:pPr>
        <w:widowControl w:val="0"/>
        <w:shd w:val="clear" w:color="auto" w:fill="FFFFFF"/>
        <w:autoSpaceDE w:val="0"/>
        <w:autoSpaceDN w:val="0"/>
        <w:adjustRightInd w:val="0"/>
        <w:rPr>
          <w:b/>
          <w:sz w:val="16"/>
          <w:szCs w:val="16"/>
        </w:rPr>
      </w:pPr>
      <w:r w:rsidRPr="00965FFC">
        <w:rPr>
          <w:b/>
          <w:i/>
          <w:iCs/>
          <w:sz w:val="16"/>
          <w:szCs w:val="16"/>
          <w:u w:val="single"/>
        </w:rPr>
        <w:t xml:space="preserve">Количество   детей  в других общеобразовательных      учреждениях, </w:t>
      </w:r>
      <w:proofErr w:type="spellStart"/>
      <w:r w:rsidRPr="00965FFC">
        <w:rPr>
          <w:b/>
          <w:i/>
          <w:iCs/>
          <w:sz w:val="16"/>
          <w:szCs w:val="16"/>
          <w:u w:val="single"/>
        </w:rPr>
        <w:t>среднеспециальных</w:t>
      </w:r>
      <w:proofErr w:type="spellEnd"/>
      <w:r w:rsidRPr="00965FFC">
        <w:rPr>
          <w:b/>
          <w:i/>
          <w:iCs/>
          <w:sz w:val="16"/>
          <w:szCs w:val="16"/>
          <w:u w:val="single"/>
        </w:rPr>
        <w:t xml:space="preserve">  учреждениях.</w:t>
      </w:r>
    </w:p>
    <w:p w:rsidR="00121047" w:rsidRPr="00965FFC" w:rsidRDefault="00121047" w:rsidP="00965FFC">
      <w:pPr>
        <w:widowControl w:val="0"/>
        <w:shd w:val="clear" w:color="auto" w:fill="FFFFFF"/>
        <w:tabs>
          <w:tab w:val="left" w:pos="1267"/>
        </w:tabs>
        <w:autoSpaceDE w:val="0"/>
        <w:autoSpaceDN w:val="0"/>
        <w:adjustRightInd w:val="0"/>
        <w:rPr>
          <w:b/>
          <w:bCs/>
          <w:i/>
          <w:iCs/>
          <w:position w:val="-2"/>
          <w:sz w:val="16"/>
          <w:szCs w:val="16"/>
        </w:rPr>
      </w:pPr>
      <w:r w:rsidRPr="00965FFC">
        <w:rPr>
          <w:b/>
          <w:bCs/>
          <w:i/>
          <w:iCs/>
          <w:position w:val="-2"/>
          <w:sz w:val="16"/>
          <w:szCs w:val="16"/>
        </w:rPr>
        <w:t>-</w:t>
      </w:r>
      <w:r w:rsidRPr="00965FFC">
        <w:rPr>
          <w:b/>
          <w:spacing w:val="-11"/>
          <w:position w:val="-1"/>
          <w:sz w:val="16"/>
          <w:szCs w:val="16"/>
        </w:rPr>
        <w:t>25(после 9)+18(после 11)=33</w:t>
      </w:r>
      <w:r w:rsidRPr="00965FFC">
        <w:rPr>
          <w:b/>
          <w:bCs/>
          <w:i/>
          <w:iCs/>
          <w:position w:val="-2"/>
          <w:sz w:val="16"/>
          <w:szCs w:val="16"/>
        </w:rPr>
        <w:t>-</w:t>
      </w:r>
    </w:p>
    <w:p w:rsidR="00121047" w:rsidRPr="00965FFC" w:rsidRDefault="00121047" w:rsidP="00965FFC">
      <w:pPr>
        <w:widowControl w:val="0"/>
        <w:shd w:val="clear" w:color="auto" w:fill="FFFFFF"/>
        <w:autoSpaceDE w:val="0"/>
        <w:autoSpaceDN w:val="0"/>
        <w:adjustRightInd w:val="0"/>
        <w:jc w:val="center"/>
        <w:rPr>
          <w:b/>
          <w:sz w:val="16"/>
          <w:szCs w:val="16"/>
        </w:rPr>
      </w:pPr>
      <w:r w:rsidRPr="00965FFC">
        <w:rPr>
          <w:b/>
          <w:i/>
          <w:iCs/>
          <w:position w:val="-6"/>
          <w:sz w:val="16"/>
          <w:szCs w:val="16"/>
          <w:u w:val="single"/>
        </w:rPr>
        <w:t xml:space="preserve">От 0 до 7 </w:t>
      </w:r>
    </w:p>
    <w:p w:rsidR="00121047" w:rsidRPr="00965FFC" w:rsidRDefault="00121047" w:rsidP="00965FFC">
      <w:pPr>
        <w:widowControl w:val="0"/>
        <w:shd w:val="clear" w:color="auto" w:fill="FFFFFF"/>
        <w:autoSpaceDE w:val="0"/>
        <w:autoSpaceDN w:val="0"/>
        <w:adjustRightInd w:val="0"/>
        <w:jc w:val="center"/>
        <w:rPr>
          <w:spacing w:val="-8"/>
          <w:sz w:val="16"/>
          <w:szCs w:val="16"/>
        </w:rPr>
      </w:pPr>
      <w:r w:rsidRPr="00965FFC">
        <w:rPr>
          <w:b/>
          <w:spacing w:val="-8"/>
          <w:sz w:val="16"/>
          <w:szCs w:val="16"/>
        </w:rPr>
        <w:t>- 555</w:t>
      </w:r>
      <w:r w:rsidRPr="00965FFC">
        <w:rPr>
          <w:spacing w:val="-8"/>
          <w:sz w:val="16"/>
          <w:szCs w:val="16"/>
        </w:rPr>
        <w:t>- (1002-18-0-539)</w:t>
      </w:r>
    </w:p>
    <w:p w:rsidR="00121047" w:rsidRPr="00965FFC" w:rsidRDefault="00121047" w:rsidP="00965FFC">
      <w:pPr>
        <w:widowControl w:val="0"/>
        <w:shd w:val="clear" w:color="auto" w:fill="FFFFFF"/>
        <w:autoSpaceDE w:val="0"/>
        <w:autoSpaceDN w:val="0"/>
        <w:adjustRightInd w:val="0"/>
        <w:jc w:val="center"/>
        <w:rPr>
          <w:b/>
          <w:sz w:val="16"/>
          <w:szCs w:val="16"/>
        </w:rPr>
      </w:pPr>
      <w:r w:rsidRPr="00965FFC">
        <w:rPr>
          <w:b/>
          <w:i/>
          <w:iCs/>
          <w:position w:val="-6"/>
          <w:sz w:val="16"/>
          <w:szCs w:val="16"/>
          <w:u w:val="single"/>
        </w:rPr>
        <w:t xml:space="preserve">От 3 до 7 </w:t>
      </w:r>
    </w:p>
    <w:p w:rsidR="00121047" w:rsidRPr="00965FFC" w:rsidRDefault="00121047" w:rsidP="00965FFC">
      <w:pPr>
        <w:widowControl w:val="0"/>
        <w:shd w:val="clear" w:color="auto" w:fill="FFFFFF"/>
        <w:autoSpaceDE w:val="0"/>
        <w:autoSpaceDN w:val="0"/>
        <w:adjustRightInd w:val="0"/>
        <w:jc w:val="center"/>
        <w:rPr>
          <w:spacing w:val="-8"/>
          <w:sz w:val="16"/>
          <w:szCs w:val="16"/>
        </w:rPr>
      </w:pPr>
      <w:r w:rsidRPr="00965FFC">
        <w:rPr>
          <w:b/>
          <w:spacing w:val="-8"/>
          <w:sz w:val="16"/>
          <w:szCs w:val="16"/>
        </w:rPr>
        <w:t>- 320</w:t>
      </w:r>
      <w:r w:rsidRPr="00965FFC">
        <w:rPr>
          <w:spacing w:val="-8"/>
          <w:sz w:val="16"/>
          <w:szCs w:val="16"/>
        </w:rPr>
        <w:t>- (1002-18-0-539)</w:t>
      </w:r>
    </w:p>
    <w:p w:rsidR="00121047" w:rsidRPr="00965FFC" w:rsidRDefault="00121047" w:rsidP="00965FFC">
      <w:pPr>
        <w:widowControl w:val="0"/>
        <w:shd w:val="clear" w:color="auto" w:fill="FFFFFF"/>
        <w:autoSpaceDE w:val="0"/>
        <w:autoSpaceDN w:val="0"/>
        <w:adjustRightInd w:val="0"/>
        <w:jc w:val="center"/>
        <w:rPr>
          <w:b/>
          <w:spacing w:val="-8"/>
          <w:sz w:val="16"/>
          <w:szCs w:val="16"/>
        </w:rPr>
      </w:pPr>
      <w:r w:rsidRPr="00965FFC">
        <w:rPr>
          <w:b/>
          <w:i/>
          <w:iCs/>
          <w:position w:val="-6"/>
          <w:sz w:val="16"/>
          <w:szCs w:val="16"/>
          <w:u w:val="single"/>
        </w:rPr>
        <w:t>От 0 до 3 не  обучающиеся</w:t>
      </w:r>
    </w:p>
    <w:p w:rsidR="00121047" w:rsidRPr="00965FFC" w:rsidRDefault="00121047" w:rsidP="00965FFC">
      <w:pPr>
        <w:widowControl w:val="0"/>
        <w:shd w:val="clear" w:color="auto" w:fill="FFFFFF"/>
        <w:autoSpaceDE w:val="0"/>
        <w:autoSpaceDN w:val="0"/>
        <w:adjustRightInd w:val="0"/>
        <w:jc w:val="center"/>
        <w:rPr>
          <w:b/>
          <w:spacing w:val="-8"/>
          <w:sz w:val="16"/>
          <w:szCs w:val="16"/>
        </w:rPr>
      </w:pPr>
      <w:r w:rsidRPr="00965FFC">
        <w:rPr>
          <w:b/>
          <w:spacing w:val="-8"/>
          <w:sz w:val="16"/>
          <w:szCs w:val="16"/>
        </w:rPr>
        <w:t>-235-</w:t>
      </w:r>
    </w:p>
    <w:p w:rsidR="00121047" w:rsidRPr="00965FFC" w:rsidRDefault="00121047" w:rsidP="00965FFC">
      <w:pPr>
        <w:widowControl w:val="0"/>
        <w:shd w:val="clear" w:color="auto" w:fill="FFFFFF"/>
        <w:autoSpaceDE w:val="0"/>
        <w:autoSpaceDN w:val="0"/>
        <w:adjustRightInd w:val="0"/>
        <w:jc w:val="center"/>
        <w:rPr>
          <w:b/>
          <w:sz w:val="16"/>
          <w:szCs w:val="16"/>
        </w:rPr>
      </w:pPr>
      <w:r w:rsidRPr="00965FFC">
        <w:rPr>
          <w:b/>
          <w:i/>
          <w:iCs/>
          <w:position w:val="-6"/>
          <w:sz w:val="16"/>
          <w:szCs w:val="16"/>
          <w:u w:val="single"/>
        </w:rPr>
        <w:t>От 7 до 18</w:t>
      </w:r>
    </w:p>
    <w:p w:rsidR="00121047" w:rsidRPr="00965FFC" w:rsidRDefault="00121047" w:rsidP="00965FFC">
      <w:pPr>
        <w:widowControl w:val="0"/>
        <w:shd w:val="clear" w:color="auto" w:fill="FFFFFF"/>
        <w:autoSpaceDE w:val="0"/>
        <w:autoSpaceDN w:val="0"/>
        <w:adjustRightInd w:val="0"/>
        <w:jc w:val="center"/>
        <w:rPr>
          <w:spacing w:val="-8"/>
          <w:sz w:val="16"/>
          <w:szCs w:val="16"/>
        </w:rPr>
      </w:pPr>
      <w:proofErr w:type="gramStart"/>
      <w:r w:rsidRPr="00965FFC">
        <w:rPr>
          <w:b/>
          <w:spacing w:val="-8"/>
          <w:sz w:val="16"/>
          <w:szCs w:val="16"/>
        </w:rPr>
        <w:t>- 603</w:t>
      </w:r>
      <w:r w:rsidRPr="00965FFC">
        <w:rPr>
          <w:spacing w:val="-8"/>
          <w:sz w:val="16"/>
          <w:szCs w:val="16"/>
        </w:rPr>
        <w:t>- (1002-18-0-539</w:t>
      </w:r>
      <w:proofErr w:type="gramEnd"/>
    </w:p>
    <w:tbl>
      <w:tblPr>
        <w:tblStyle w:val="13"/>
        <w:tblpPr w:leftFromText="180" w:rightFromText="180" w:vertAnchor="text" w:horzAnchor="margin" w:tblpY="613"/>
        <w:tblW w:w="11058" w:type="dxa"/>
        <w:tblLayout w:type="fixed"/>
        <w:tblLook w:val="04A0" w:firstRow="1" w:lastRow="0" w:firstColumn="1" w:lastColumn="0" w:noHBand="0" w:noVBand="1"/>
      </w:tblPr>
      <w:tblGrid>
        <w:gridCol w:w="851"/>
        <w:gridCol w:w="1418"/>
        <w:gridCol w:w="708"/>
        <w:gridCol w:w="1276"/>
        <w:gridCol w:w="1276"/>
        <w:gridCol w:w="1134"/>
        <w:gridCol w:w="993"/>
        <w:gridCol w:w="1275"/>
        <w:gridCol w:w="1134"/>
        <w:gridCol w:w="993"/>
      </w:tblGrid>
      <w:tr w:rsidR="00121047" w:rsidRPr="00965FFC" w:rsidTr="00121047">
        <w:tc>
          <w:tcPr>
            <w:tcW w:w="851" w:type="dxa"/>
          </w:tcPr>
          <w:p w:rsidR="00121047" w:rsidRPr="00965FFC" w:rsidRDefault="00121047" w:rsidP="00965FFC">
            <w:pPr>
              <w:rPr>
                <w:color w:val="0070C0"/>
                <w:sz w:val="12"/>
                <w:szCs w:val="12"/>
              </w:rPr>
            </w:pPr>
            <w:r w:rsidRPr="00965FFC">
              <w:rPr>
                <w:color w:val="0070C0"/>
                <w:sz w:val="12"/>
                <w:szCs w:val="12"/>
              </w:rPr>
              <w:t>№</w:t>
            </w:r>
            <w:proofErr w:type="gramStart"/>
            <w:r w:rsidRPr="00965FFC">
              <w:rPr>
                <w:color w:val="0070C0"/>
                <w:sz w:val="12"/>
                <w:szCs w:val="12"/>
              </w:rPr>
              <w:t>п</w:t>
            </w:r>
            <w:proofErr w:type="gramEnd"/>
            <w:r w:rsidRPr="00965FFC">
              <w:rPr>
                <w:color w:val="0070C0"/>
                <w:sz w:val="12"/>
                <w:szCs w:val="12"/>
              </w:rPr>
              <w:t>/п</w:t>
            </w:r>
          </w:p>
        </w:tc>
        <w:tc>
          <w:tcPr>
            <w:tcW w:w="1418" w:type="dxa"/>
          </w:tcPr>
          <w:p w:rsidR="00121047" w:rsidRPr="00965FFC" w:rsidRDefault="00121047" w:rsidP="00965FFC">
            <w:pPr>
              <w:rPr>
                <w:color w:val="0070C0"/>
                <w:sz w:val="12"/>
                <w:szCs w:val="12"/>
              </w:rPr>
            </w:pPr>
            <w:r w:rsidRPr="00965FFC">
              <w:rPr>
                <w:color w:val="0070C0"/>
                <w:sz w:val="12"/>
                <w:szCs w:val="12"/>
              </w:rPr>
              <w:t>Ф.И.О.</w:t>
            </w:r>
          </w:p>
        </w:tc>
        <w:tc>
          <w:tcPr>
            <w:tcW w:w="708" w:type="dxa"/>
          </w:tcPr>
          <w:p w:rsidR="00121047" w:rsidRPr="00965FFC" w:rsidRDefault="00121047" w:rsidP="00965FFC">
            <w:pPr>
              <w:jc w:val="center"/>
              <w:rPr>
                <w:sz w:val="12"/>
                <w:szCs w:val="12"/>
              </w:rPr>
            </w:pPr>
            <w:r w:rsidRPr="00965FFC">
              <w:rPr>
                <w:sz w:val="12"/>
                <w:szCs w:val="12"/>
              </w:rPr>
              <w:t>Класс</w:t>
            </w:r>
          </w:p>
        </w:tc>
        <w:tc>
          <w:tcPr>
            <w:tcW w:w="1276" w:type="dxa"/>
          </w:tcPr>
          <w:p w:rsidR="00121047" w:rsidRPr="00965FFC" w:rsidRDefault="00121047" w:rsidP="00965FFC">
            <w:pPr>
              <w:rPr>
                <w:color w:val="0070C0"/>
                <w:sz w:val="12"/>
                <w:szCs w:val="12"/>
              </w:rPr>
            </w:pPr>
            <w:r w:rsidRPr="00965FFC">
              <w:rPr>
                <w:color w:val="0070C0"/>
                <w:sz w:val="12"/>
                <w:szCs w:val="12"/>
              </w:rPr>
              <w:t>Дата рождения</w:t>
            </w:r>
          </w:p>
        </w:tc>
        <w:tc>
          <w:tcPr>
            <w:tcW w:w="1276" w:type="dxa"/>
          </w:tcPr>
          <w:p w:rsidR="00121047" w:rsidRPr="00965FFC" w:rsidRDefault="00121047" w:rsidP="00965FFC">
            <w:pPr>
              <w:rPr>
                <w:color w:val="0070C0"/>
                <w:sz w:val="12"/>
                <w:szCs w:val="12"/>
              </w:rPr>
            </w:pPr>
            <w:r w:rsidRPr="00965FFC">
              <w:rPr>
                <w:color w:val="0070C0"/>
                <w:sz w:val="12"/>
                <w:szCs w:val="12"/>
              </w:rPr>
              <w:t>Наименование ОУ, в котором обучается  ребёнок</w:t>
            </w:r>
          </w:p>
        </w:tc>
        <w:tc>
          <w:tcPr>
            <w:tcW w:w="1134" w:type="dxa"/>
          </w:tcPr>
          <w:p w:rsidR="00121047" w:rsidRPr="00965FFC" w:rsidRDefault="00121047" w:rsidP="00965FFC">
            <w:pPr>
              <w:rPr>
                <w:color w:val="0070C0"/>
                <w:sz w:val="12"/>
                <w:szCs w:val="12"/>
              </w:rPr>
            </w:pPr>
            <w:r w:rsidRPr="00965FFC">
              <w:rPr>
                <w:color w:val="0070C0"/>
                <w:sz w:val="12"/>
                <w:szCs w:val="12"/>
              </w:rPr>
              <w:t xml:space="preserve">Серия  номер справки </w:t>
            </w:r>
            <w:proofErr w:type="gramStart"/>
            <w:r w:rsidRPr="00965FFC">
              <w:rPr>
                <w:color w:val="0070C0"/>
                <w:sz w:val="12"/>
                <w:szCs w:val="12"/>
              </w:rPr>
              <w:t>медико-социальной</w:t>
            </w:r>
            <w:proofErr w:type="gramEnd"/>
            <w:r w:rsidRPr="00965FFC">
              <w:rPr>
                <w:color w:val="0070C0"/>
                <w:sz w:val="12"/>
                <w:szCs w:val="12"/>
              </w:rPr>
              <w:t xml:space="preserve">  экспертизы</w:t>
            </w:r>
          </w:p>
          <w:p w:rsidR="00121047" w:rsidRPr="00965FFC" w:rsidRDefault="00121047" w:rsidP="00965FFC">
            <w:pPr>
              <w:rPr>
                <w:color w:val="0070C0"/>
                <w:sz w:val="12"/>
                <w:szCs w:val="12"/>
              </w:rPr>
            </w:pPr>
          </w:p>
        </w:tc>
        <w:tc>
          <w:tcPr>
            <w:tcW w:w="993" w:type="dxa"/>
          </w:tcPr>
          <w:p w:rsidR="00121047" w:rsidRPr="00965FFC" w:rsidRDefault="00121047" w:rsidP="00965FFC">
            <w:pPr>
              <w:rPr>
                <w:color w:val="0070C0"/>
                <w:sz w:val="12"/>
                <w:szCs w:val="12"/>
              </w:rPr>
            </w:pPr>
            <w:r w:rsidRPr="00965FFC">
              <w:rPr>
                <w:color w:val="0070C0"/>
                <w:sz w:val="12"/>
                <w:szCs w:val="12"/>
              </w:rPr>
              <w:t xml:space="preserve">Дата выдачи и до какого года </w:t>
            </w:r>
          </w:p>
        </w:tc>
        <w:tc>
          <w:tcPr>
            <w:tcW w:w="1275" w:type="dxa"/>
          </w:tcPr>
          <w:p w:rsidR="00121047" w:rsidRPr="00965FFC" w:rsidRDefault="00121047" w:rsidP="00965FFC">
            <w:pPr>
              <w:rPr>
                <w:color w:val="0070C0"/>
                <w:sz w:val="12"/>
                <w:szCs w:val="12"/>
              </w:rPr>
            </w:pPr>
            <w:r w:rsidRPr="00965FFC">
              <w:rPr>
                <w:color w:val="0070C0"/>
                <w:sz w:val="12"/>
                <w:szCs w:val="12"/>
              </w:rPr>
              <w:t>Диагноз  заболевания</w:t>
            </w:r>
          </w:p>
        </w:tc>
        <w:tc>
          <w:tcPr>
            <w:tcW w:w="1134" w:type="dxa"/>
          </w:tcPr>
          <w:p w:rsidR="00121047" w:rsidRPr="00965FFC" w:rsidRDefault="00121047" w:rsidP="00965FFC">
            <w:pPr>
              <w:rPr>
                <w:color w:val="0070C0"/>
                <w:sz w:val="12"/>
                <w:szCs w:val="12"/>
              </w:rPr>
            </w:pPr>
            <w:r w:rsidRPr="00965FFC">
              <w:rPr>
                <w:color w:val="0070C0"/>
                <w:sz w:val="12"/>
                <w:szCs w:val="12"/>
              </w:rPr>
              <w:t xml:space="preserve">Обучается данный  ребёнок </w:t>
            </w:r>
          </w:p>
        </w:tc>
        <w:tc>
          <w:tcPr>
            <w:tcW w:w="993" w:type="dxa"/>
          </w:tcPr>
          <w:p w:rsidR="00121047" w:rsidRPr="00965FFC" w:rsidRDefault="00121047" w:rsidP="00965FFC">
            <w:pPr>
              <w:rPr>
                <w:color w:val="0070C0"/>
                <w:sz w:val="12"/>
                <w:szCs w:val="12"/>
              </w:rPr>
            </w:pPr>
            <w:r w:rsidRPr="00965FFC">
              <w:rPr>
                <w:color w:val="0070C0"/>
                <w:sz w:val="12"/>
                <w:szCs w:val="12"/>
              </w:rPr>
              <w:t xml:space="preserve">Домашней адрес </w:t>
            </w:r>
          </w:p>
        </w:tc>
      </w:tr>
      <w:tr w:rsidR="00121047" w:rsidRPr="00965FFC" w:rsidTr="00121047">
        <w:tc>
          <w:tcPr>
            <w:tcW w:w="851" w:type="dxa"/>
          </w:tcPr>
          <w:p w:rsidR="00121047" w:rsidRPr="00965FFC" w:rsidRDefault="00121047" w:rsidP="00965FFC">
            <w:pPr>
              <w:numPr>
                <w:ilvl w:val="0"/>
                <w:numId w:val="38"/>
              </w:numPr>
              <w:suppressAutoHyphens w:val="0"/>
              <w:contextualSpacing/>
              <w:rPr>
                <w:sz w:val="12"/>
                <w:szCs w:val="12"/>
              </w:rPr>
            </w:pPr>
          </w:p>
        </w:tc>
        <w:tc>
          <w:tcPr>
            <w:tcW w:w="1418" w:type="dxa"/>
          </w:tcPr>
          <w:p w:rsidR="00121047" w:rsidRPr="00965FFC" w:rsidRDefault="00121047" w:rsidP="00965FFC">
            <w:pPr>
              <w:rPr>
                <w:sz w:val="12"/>
                <w:szCs w:val="12"/>
              </w:rPr>
            </w:pPr>
            <w:proofErr w:type="spellStart"/>
            <w:r w:rsidRPr="00965FFC">
              <w:rPr>
                <w:sz w:val="12"/>
                <w:szCs w:val="12"/>
              </w:rPr>
              <w:t>МагомедалиевТагирАбакаргаджиевич</w:t>
            </w:r>
            <w:proofErr w:type="spellEnd"/>
          </w:p>
        </w:tc>
        <w:tc>
          <w:tcPr>
            <w:tcW w:w="708" w:type="dxa"/>
          </w:tcPr>
          <w:p w:rsidR="00121047" w:rsidRPr="00965FFC" w:rsidRDefault="00121047" w:rsidP="00965FFC">
            <w:pPr>
              <w:jc w:val="center"/>
              <w:rPr>
                <w:sz w:val="12"/>
                <w:szCs w:val="12"/>
              </w:rPr>
            </w:pPr>
            <w:r w:rsidRPr="00965FFC">
              <w:rPr>
                <w:sz w:val="12"/>
                <w:szCs w:val="12"/>
              </w:rPr>
              <w:t>4а</w:t>
            </w:r>
          </w:p>
        </w:tc>
        <w:tc>
          <w:tcPr>
            <w:tcW w:w="1276" w:type="dxa"/>
          </w:tcPr>
          <w:p w:rsidR="00121047" w:rsidRPr="00965FFC" w:rsidRDefault="00121047" w:rsidP="00965FFC">
            <w:pPr>
              <w:rPr>
                <w:sz w:val="12"/>
                <w:szCs w:val="12"/>
              </w:rPr>
            </w:pPr>
            <w:r w:rsidRPr="00965FFC">
              <w:rPr>
                <w:sz w:val="12"/>
                <w:szCs w:val="12"/>
              </w:rPr>
              <w:t>04.03.2008</w:t>
            </w:r>
          </w:p>
        </w:tc>
        <w:tc>
          <w:tcPr>
            <w:tcW w:w="1276" w:type="dxa"/>
          </w:tcPr>
          <w:p w:rsidR="00121047" w:rsidRPr="00965FFC" w:rsidRDefault="00121047" w:rsidP="00965FFC">
            <w:pPr>
              <w:rPr>
                <w:sz w:val="12"/>
                <w:szCs w:val="12"/>
              </w:rPr>
            </w:pPr>
            <w:r w:rsidRPr="00965FFC">
              <w:rPr>
                <w:sz w:val="12"/>
                <w:szCs w:val="12"/>
              </w:rPr>
              <w:t>Аверьяновская СОШ</w:t>
            </w:r>
          </w:p>
        </w:tc>
        <w:tc>
          <w:tcPr>
            <w:tcW w:w="1134" w:type="dxa"/>
          </w:tcPr>
          <w:p w:rsidR="00121047" w:rsidRPr="00965FFC" w:rsidRDefault="00121047" w:rsidP="00965FFC">
            <w:pPr>
              <w:rPr>
                <w:sz w:val="12"/>
                <w:szCs w:val="12"/>
              </w:rPr>
            </w:pPr>
            <w:r w:rsidRPr="00965FFC">
              <w:rPr>
                <w:sz w:val="12"/>
                <w:szCs w:val="12"/>
              </w:rPr>
              <w:t>МСЭ-2014 №0583745</w:t>
            </w:r>
          </w:p>
        </w:tc>
        <w:tc>
          <w:tcPr>
            <w:tcW w:w="993" w:type="dxa"/>
          </w:tcPr>
          <w:p w:rsidR="00121047" w:rsidRPr="00965FFC" w:rsidRDefault="00121047" w:rsidP="00965FFC">
            <w:pPr>
              <w:rPr>
                <w:sz w:val="12"/>
                <w:szCs w:val="12"/>
              </w:rPr>
            </w:pPr>
            <w:r w:rsidRPr="00965FFC">
              <w:rPr>
                <w:sz w:val="12"/>
                <w:szCs w:val="12"/>
              </w:rPr>
              <w:t>До 04.03.2026г.</w:t>
            </w:r>
          </w:p>
        </w:tc>
        <w:tc>
          <w:tcPr>
            <w:tcW w:w="1275" w:type="dxa"/>
          </w:tcPr>
          <w:p w:rsidR="00121047" w:rsidRPr="00965FFC" w:rsidRDefault="00121047" w:rsidP="00965FFC">
            <w:pPr>
              <w:rPr>
                <w:sz w:val="12"/>
                <w:szCs w:val="12"/>
              </w:rPr>
            </w:pPr>
            <w:r w:rsidRPr="00965FFC">
              <w:rPr>
                <w:sz w:val="12"/>
                <w:szCs w:val="12"/>
              </w:rPr>
              <w:t>Органическое заболевание головного мозга (ОВЗ)</w:t>
            </w:r>
          </w:p>
        </w:tc>
        <w:tc>
          <w:tcPr>
            <w:tcW w:w="1134" w:type="dxa"/>
          </w:tcPr>
          <w:p w:rsidR="00121047" w:rsidRPr="00965FFC" w:rsidRDefault="00121047" w:rsidP="00965FFC">
            <w:pPr>
              <w:rPr>
                <w:color w:val="FF0000"/>
                <w:sz w:val="12"/>
                <w:szCs w:val="12"/>
              </w:rPr>
            </w:pPr>
            <w:r w:rsidRPr="00965FFC">
              <w:rPr>
                <w:sz w:val="12"/>
                <w:szCs w:val="12"/>
              </w:rPr>
              <w:t>Да по заключению  М.П.Л.</w:t>
            </w:r>
            <w:proofErr w:type="gramStart"/>
            <w:r w:rsidRPr="00965FFC">
              <w:rPr>
                <w:sz w:val="12"/>
                <w:szCs w:val="12"/>
              </w:rPr>
              <w:t>К</w:t>
            </w:r>
            <w:proofErr w:type="gramEnd"/>
          </w:p>
          <w:p w:rsidR="00121047" w:rsidRPr="00965FFC" w:rsidRDefault="00121047" w:rsidP="00965FFC">
            <w:pPr>
              <w:rPr>
                <w:sz w:val="12"/>
                <w:szCs w:val="12"/>
              </w:rPr>
            </w:pPr>
            <w:r w:rsidRPr="00965FFC">
              <w:rPr>
                <w:color w:val="FF0000"/>
                <w:sz w:val="12"/>
                <w:szCs w:val="12"/>
              </w:rPr>
              <w:t>Обучение на дому</w:t>
            </w:r>
          </w:p>
        </w:tc>
        <w:tc>
          <w:tcPr>
            <w:tcW w:w="993" w:type="dxa"/>
          </w:tcPr>
          <w:p w:rsidR="00121047" w:rsidRPr="00965FFC" w:rsidRDefault="00121047" w:rsidP="00965FFC">
            <w:pPr>
              <w:rPr>
                <w:sz w:val="12"/>
                <w:szCs w:val="12"/>
              </w:rPr>
            </w:pPr>
            <w:proofErr w:type="spellStart"/>
            <w:r w:rsidRPr="00965FFC">
              <w:rPr>
                <w:sz w:val="12"/>
                <w:szCs w:val="12"/>
              </w:rPr>
              <w:t>С.Аверьяновка</w:t>
            </w:r>
            <w:proofErr w:type="spellEnd"/>
            <w:r w:rsidRPr="00965FFC">
              <w:rPr>
                <w:sz w:val="12"/>
                <w:szCs w:val="12"/>
              </w:rPr>
              <w:t xml:space="preserve">,  </w:t>
            </w:r>
            <w:proofErr w:type="spellStart"/>
            <w:r w:rsidRPr="00965FFC">
              <w:rPr>
                <w:sz w:val="12"/>
                <w:szCs w:val="12"/>
              </w:rPr>
              <w:t>ул</w:t>
            </w:r>
            <w:proofErr w:type="gramStart"/>
            <w:r w:rsidRPr="00965FFC">
              <w:rPr>
                <w:sz w:val="12"/>
                <w:szCs w:val="12"/>
              </w:rPr>
              <w:t>.А</w:t>
            </w:r>
            <w:proofErr w:type="gramEnd"/>
            <w:r w:rsidRPr="00965FFC">
              <w:rPr>
                <w:sz w:val="12"/>
                <w:szCs w:val="12"/>
              </w:rPr>
              <w:t>кушинская</w:t>
            </w:r>
            <w:proofErr w:type="spellEnd"/>
          </w:p>
          <w:p w:rsidR="00121047" w:rsidRPr="00965FFC" w:rsidRDefault="00121047" w:rsidP="00965FFC">
            <w:pPr>
              <w:rPr>
                <w:sz w:val="12"/>
                <w:szCs w:val="12"/>
              </w:rPr>
            </w:pPr>
          </w:p>
        </w:tc>
      </w:tr>
      <w:tr w:rsidR="00121047" w:rsidRPr="00965FFC" w:rsidTr="00121047">
        <w:tc>
          <w:tcPr>
            <w:tcW w:w="851" w:type="dxa"/>
          </w:tcPr>
          <w:p w:rsidR="00121047" w:rsidRPr="00965FFC" w:rsidRDefault="00121047" w:rsidP="00965FFC">
            <w:pPr>
              <w:numPr>
                <w:ilvl w:val="0"/>
                <w:numId w:val="38"/>
              </w:numPr>
              <w:suppressAutoHyphens w:val="0"/>
              <w:contextualSpacing/>
              <w:rPr>
                <w:sz w:val="12"/>
                <w:szCs w:val="12"/>
              </w:rPr>
            </w:pPr>
          </w:p>
        </w:tc>
        <w:tc>
          <w:tcPr>
            <w:tcW w:w="1418" w:type="dxa"/>
          </w:tcPr>
          <w:p w:rsidR="00121047" w:rsidRPr="00965FFC" w:rsidRDefault="00121047" w:rsidP="00965FFC">
            <w:pPr>
              <w:rPr>
                <w:sz w:val="12"/>
                <w:szCs w:val="12"/>
              </w:rPr>
            </w:pPr>
            <w:proofErr w:type="spellStart"/>
            <w:r w:rsidRPr="00965FFC">
              <w:rPr>
                <w:sz w:val="12"/>
                <w:szCs w:val="12"/>
              </w:rPr>
              <w:t>Лабазанов</w:t>
            </w:r>
            <w:proofErr w:type="spellEnd"/>
            <w:r w:rsidRPr="00965FFC">
              <w:rPr>
                <w:sz w:val="12"/>
                <w:szCs w:val="12"/>
              </w:rPr>
              <w:t xml:space="preserve"> Гаджи </w:t>
            </w:r>
            <w:proofErr w:type="spellStart"/>
            <w:r w:rsidRPr="00965FFC">
              <w:rPr>
                <w:sz w:val="12"/>
                <w:szCs w:val="12"/>
              </w:rPr>
              <w:t>Алиевич</w:t>
            </w:r>
            <w:proofErr w:type="spellEnd"/>
          </w:p>
        </w:tc>
        <w:tc>
          <w:tcPr>
            <w:tcW w:w="708" w:type="dxa"/>
          </w:tcPr>
          <w:p w:rsidR="00121047" w:rsidRPr="00965FFC" w:rsidRDefault="00121047" w:rsidP="00965FFC">
            <w:pPr>
              <w:jc w:val="center"/>
              <w:rPr>
                <w:sz w:val="12"/>
                <w:szCs w:val="12"/>
              </w:rPr>
            </w:pPr>
            <w:r w:rsidRPr="00965FFC">
              <w:rPr>
                <w:sz w:val="12"/>
                <w:szCs w:val="12"/>
              </w:rPr>
              <w:t>9в</w:t>
            </w:r>
          </w:p>
        </w:tc>
        <w:tc>
          <w:tcPr>
            <w:tcW w:w="1276" w:type="dxa"/>
          </w:tcPr>
          <w:p w:rsidR="00121047" w:rsidRPr="00965FFC" w:rsidRDefault="00121047" w:rsidP="00965FFC">
            <w:pPr>
              <w:rPr>
                <w:sz w:val="12"/>
                <w:szCs w:val="12"/>
              </w:rPr>
            </w:pPr>
            <w:r w:rsidRPr="00965FFC">
              <w:rPr>
                <w:sz w:val="12"/>
                <w:szCs w:val="12"/>
              </w:rPr>
              <w:t>14.10.2003</w:t>
            </w:r>
          </w:p>
        </w:tc>
        <w:tc>
          <w:tcPr>
            <w:tcW w:w="1276" w:type="dxa"/>
          </w:tcPr>
          <w:p w:rsidR="00121047" w:rsidRPr="00965FFC" w:rsidRDefault="00121047" w:rsidP="00965FFC">
            <w:pPr>
              <w:rPr>
                <w:sz w:val="12"/>
                <w:szCs w:val="12"/>
              </w:rPr>
            </w:pPr>
            <w:r w:rsidRPr="00965FFC">
              <w:rPr>
                <w:sz w:val="12"/>
                <w:szCs w:val="12"/>
              </w:rPr>
              <w:t>Аверьяновская СОШ</w:t>
            </w:r>
          </w:p>
        </w:tc>
        <w:tc>
          <w:tcPr>
            <w:tcW w:w="1134" w:type="dxa"/>
          </w:tcPr>
          <w:p w:rsidR="00121047" w:rsidRPr="00965FFC" w:rsidRDefault="00121047" w:rsidP="00965FFC">
            <w:pPr>
              <w:rPr>
                <w:sz w:val="12"/>
                <w:szCs w:val="12"/>
              </w:rPr>
            </w:pPr>
            <w:r w:rsidRPr="00965FFC">
              <w:rPr>
                <w:sz w:val="12"/>
                <w:szCs w:val="12"/>
              </w:rPr>
              <w:t>МСЭ-2016</w:t>
            </w:r>
          </w:p>
          <w:p w:rsidR="00121047" w:rsidRPr="00965FFC" w:rsidRDefault="00121047" w:rsidP="00965FFC">
            <w:pPr>
              <w:rPr>
                <w:sz w:val="12"/>
                <w:szCs w:val="12"/>
              </w:rPr>
            </w:pPr>
            <w:r w:rsidRPr="00965FFC">
              <w:rPr>
                <w:sz w:val="12"/>
                <w:szCs w:val="12"/>
              </w:rPr>
              <w:t>№0325205</w:t>
            </w:r>
          </w:p>
        </w:tc>
        <w:tc>
          <w:tcPr>
            <w:tcW w:w="993" w:type="dxa"/>
          </w:tcPr>
          <w:p w:rsidR="00121047" w:rsidRPr="00965FFC" w:rsidRDefault="00121047" w:rsidP="00965FFC">
            <w:pPr>
              <w:rPr>
                <w:sz w:val="12"/>
                <w:szCs w:val="12"/>
              </w:rPr>
            </w:pPr>
            <w:r w:rsidRPr="00965FFC">
              <w:rPr>
                <w:sz w:val="12"/>
                <w:szCs w:val="12"/>
              </w:rPr>
              <w:t>01.09.2017</w:t>
            </w:r>
          </w:p>
          <w:p w:rsidR="00121047" w:rsidRPr="00965FFC" w:rsidRDefault="00121047" w:rsidP="00965FFC">
            <w:pPr>
              <w:rPr>
                <w:sz w:val="12"/>
                <w:szCs w:val="12"/>
              </w:rPr>
            </w:pPr>
            <w:r w:rsidRPr="00965FFC">
              <w:rPr>
                <w:sz w:val="12"/>
                <w:szCs w:val="12"/>
              </w:rPr>
              <w:t>До14.10.2021</w:t>
            </w:r>
          </w:p>
        </w:tc>
        <w:tc>
          <w:tcPr>
            <w:tcW w:w="1275" w:type="dxa"/>
          </w:tcPr>
          <w:p w:rsidR="00121047" w:rsidRPr="00965FFC" w:rsidRDefault="00121047" w:rsidP="00965FFC">
            <w:pPr>
              <w:rPr>
                <w:sz w:val="12"/>
                <w:szCs w:val="12"/>
              </w:rPr>
            </w:pPr>
            <w:r w:rsidRPr="00965FFC">
              <w:rPr>
                <w:sz w:val="12"/>
                <w:szCs w:val="12"/>
              </w:rPr>
              <w:t>Умственная отсталость (ОВЗ)</w:t>
            </w:r>
          </w:p>
          <w:p w:rsidR="00121047" w:rsidRPr="00965FFC" w:rsidRDefault="00121047" w:rsidP="00965FFC">
            <w:pPr>
              <w:rPr>
                <w:sz w:val="12"/>
                <w:szCs w:val="12"/>
              </w:rPr>
            </w:pPr>
          </w:p>
        </w:tc>
        <w:tc>
          <w:tcPr>
            <w:tcW w:w="1134" w:type="dxa"/>
          </w:tcPr>
          <w:p w:rsidR="00121047" w:rsidRPr="00965FFC" w:rsidRDefault="00121047" w:rsidP="00965FFC">
            <w:pPr>
              <w:rPr>
                <w:sz w:val="12"/>
                <w:szCs w:val="12"/>
              </w:rPr>
            </w:pPr>
            <w:r w:rsidRPr="00965FFC">
              <w:rPr>
                <w:sz w:val="12"/>
                <w:szCs w:val="12"/>
              </w:rPr>
              <w:t>да</w:t>
            </w:r>
          </w:p>
        </w:tc>
        <w:tc>
          <w:tcPr>
            <w:tcW w:w="993" w:type="dxa"/>
          </w:tcPr>
          <w:p w:rsidR="00121047" w:rsidRPr="00965FFC" w:rsidRDefault="00121047" w:rsidP="00965FFC">
            <w:pPr>
              <w:rPr>
                <w:sz w:val="12"/>
                <w:szCs w:val="12"/>
              </w:rPr>
            </w:pPr>
            <w:r w:rsidRPr="00965FFC">
              <w:rPr>
                <w:sz w:val="12"/>
                <w:szCs w:val="12"/>
              </w:rPr>
              <w:t>Ул</w:t>
            </w:r>
            <w:proofErr w:type="gramStart"/>
            <w:r w:rsidRPr="00965FFC">
              <w:rPr>
                <w:sz w:val="12"/>
                <w:szCs w:val="12"/>
              </w:rPr>
              <w:t>.Б</w:t>
            </w:r>
            <w:proofErr w:type="gramEnd"/>
            <w:r w:rsidRPr="00965FFC">
              <w:rPr>
                <w:sz w:val="12"/>
                <w:szCs w:val="12"/>
              </w:rPr>
              <w:t>уденного №22</w:t>
            </w:r>
          </w:p>
        </w:tc>
      </w:tr>
      <w:tr w:rsidR="00121047" w:rsidRPr="00965FFC" w:rsidTr="00121047">
        <w:tc>
          <w:tcPr>
            <w:tcW w:w="851" w:type="dxa"/>
          </w:tcPr>
          <w:p w:rsidR="00121047" w:rsidRPr="00965FFC" w:rsidRDefault="00121047" w:rsidP="00965FFC">
            <w:pPr>
              <w:numPr>
                <w:ilvl w:val="0"/>
                <w:numId w:val="38"/>
              </w:numPr>
              <w:suppressAutoHyphens w:val="0"/>
              <w:contextualSpacing/>
              <w:rPr>
                <w:sz w:val="12"/>
                <w:szCs w:val="12"/>
              </w:rPr>
            </w:pPr>
          </w:p>
        </w:tc>
        <w:tc>
          <w:tcPr>
            <w:tcW w:w="1418" w:type="dxa"/>
          </w:tcPr>
          <w:p w:rsidR="00121047" w:rsidRPr="00965FFC" w:rsidRDefault="00121047" w:rsidP="00965FFC">
            <w:pPr>
              <w:rPr>
                <w:sz w:val="12"/>
                <w:szCs w:val="12"/>
              </w:rPr>
            </w:pPr>
            <w:r w:rsidRPr="00965FFC">
              <w:rPr>
                <w:sz w:val="12"/>
                <w:szCs w:val="12"/>
              </w:rPr>
              <w:t xml:space="preserve">Баратова Карина </w:t>
            </w:r>
            <w:proofErr w:type="spellStart"/>
            <w:r w:rsidRPr="00965FFC">
              <w:rPr>
                <w:sz w:val="12"/>
                <w:szCs w:val="12"/>
              </w:rPr>
              <w:t>Шамильевна</w:t>
            </w:r>
            <w:proofErr w:type="spellEnd"/>
          </w:p>
        </w:tc>
        <w:tc>
          <w:tcPr>
            <w:tcW w:w="708" w:type="dxa"/>
          </w:tcPr>
          <w:p w:rsidR="00121047" w:rsidRPr="00965FFC" w:rsidRDefault="00121047" w:rsidP="00965FFC">
            <w:pPr>
              <w:jc w:val="center"/>
              <w:rPr>
                <w:sz w:val="12"/>
                <w:szCs w:val="12"/>
              </w:rPr>
            </w:pPr>
            <w:r w:rsidRPr="00965FFC">
              <w:rPr>
                <w:sz w:val="12"/>
                <w:szCs w:val="12"/>
              </w:rPr>
              <w:t>5а</w:t>
            </w:r>
          </w:p>
        </w:tc>
        <w:tc>
          <w:tcPr>
            <w:tcW w:w="1276" w:type="dxa"/>
          </w:tcPr>
          <w:p w:rsidR="00121047" w:rsidRPr="00965FFC" w:rsidRDefault="00121047" w:rsidP="00965FFC">
            <w:pPr>
              <w:rPr>
                <w:sz w:val="12"/>
                <w:szCs w:val="12"/>
              </w:rPr>
            </w:pPr>
            <w:r w:rsidRPr="00965FFC">
              <w:rPr>
                <w:sz w:val="12"/>
                <w:szCs w:val="12"/>
              </w:rPr>
              <w:t>22.09.2008</w:t>
            </w:r>
          </w:p>
        </w:tc>
        <w:tc>
          <w:tcPr>
            <w:tcW w:w="1276" w:type="dxa"/>
          </w:tcPr>
          <w:p w:rsidR="00121047" w:rsidRPr="00965FFC" w:rsidRDefault="00121047" w:rsidP="00965FFC">
            <w:pPr>
              <w:rPr>
                <w:sz w:val="12"/>
                <w:szCs w:val="12"/>
              </w:rPr>
            </w:pPr>
            <w:r w:rsidRPr="00965FFC">
              <w:rPr>
                <w:sz w:val="12"/>
                <w:szCs w:val="12"/>
              </w:rPr>
              <w:t>Аверьяновская СОШ</w:t>
            </w:r>
          </w:p>
        </w:tc>
        <w:tc>
          <w:tcPr>
            <w:tcW w:w="1134" w:type="dxa"/>
          </w:tcPr>
          <w:p w:rsidR="00121047" w:rsidRPr="00965FFC" w:rsidRDefault="00121047" w:rsidP="00965FFC">
            <w:pPr>
              <w:rPr>
                <w:sz w:val="12"/>
                <w:szCs w:val="12"/>
              </w:rPr>
            </w:pPr>
            <w:r w:rsidRPr="00965FFC">
              <w:rPr>
                <w:sz w:val="12"/>
                <w:szCs w:val="12"/>
              </w:rPr>
              <w:t>МЭС-2017</w:t>
            </w:r>
          </w:p>
          <w:p w:rsidR="00121047" w:rsidRPr="00965FFC" w:rsidRDefault="00121047" w:rsidP="00965FFC">
            <w:pPr>
              <w:rPr>
                <w:sz w:val="12"/>
                <w:szCs w:val="12"/>
              </w:rPr>
            </w:pPr>
            <w:r w:rsidRPr="00965FFC">
              <w:rPr>
                <w:sz w:val="12"/>
                <w:szCs w:val="12"/>
              </w:rPr>
              <w:t>№2037644</w:t>
            </w:r>
          </w:p>
        </w:tc>
        <w:tc>
          <w:tcPr>
            <w:tcW w:w="993" w:type="dxa"/>
          </w:tcPr>
          <w:p w:rsidR="00121047" w:rsidRPr="00965FFC" w:rsidRDefault="00121047" w:rsidP="00965FFC">
            <w:pPr>
              <w:rPr>
                <w:sz w:val="12"/>
                <w:szCs w:val="12"/>
              </w:rPr>
            </w:pPr>
            <w:r w:rsidRPr="00965FFC">
              <w:rPr>
                <w:sz w:val="12"/>
                <w:szCs w:val="12"/>
              </w:rPr>
              <w:t>21.09.2026</w:t>
            </w:r>
          </w:p>
        </w:tc>
        <w:tc>
          <w:tcPr>
            <w:tcW w:w="1275" w:type="dxa"/>
          </w:tcPr>
          <w:p w:rsidR="00121047" w:rsidRPr="00965FFC" w:rsidRDefault="00121047" w:rsidP="00965FFC">
            <w:pPr>
              <w:rPr>
                <w:sz w:val="12"/>
                <w:szCs w:val="12"/>
              </w:rPr>
            </w:pPr>
            <w:r w:rsidRPr="00965FFC">
              <w:rPr>
                <w:sz w:val="12"/>
                <w:szCs w:val="12"/>
              </w:rPr>
              <w:t>Глиома головного мозга (ОВЗ)</w:t>
            </w:r>
          </w:p>
          <w:p w:rsidR="00121047" w:rsidRPr="00965FFC" w:rsidRDefault="00121047" w:rsidP="00965FFC">
            <w:pPr>
              <w:rPr>
                <w:sz w:val="12"/>
                <w:szCs w:val="12"/>
              </w:rPr>
            </w:pPr>
          </w:p>
        </w:tc>
        <w:tc>
          <w:tcPr>
            <w:tcW w:w="1134" w:type="dxa"/>
          </w:tcPr>
          <w:p w:rsidR="00121047" w:rsidRPr="00965FFC" w:rsidRDefault="00121047" w:rsidP="00965FFC">
            <w:pPr>
              <w:rPr>
                <w:color w:val="FF0000"/>
                <w:sz w:val="12"/>
                <w:szCs w:val="12"/>
              </w:rPr>
            </w:pPr>
            <w:r w:rsidRPr="00965FFC">
              <w:rPr>
                <w:sz w:val="12"/>
                <w:szCs w:val="12"/>
              </w:rPr>
              <w:t>Да по заключению  М.П.Л.</w:t>
            </w:r>
            <w:proofErr w:type="gramStart"/>
            <w:r w:rsidRPr="00965FFC">
              <w:rPr>
                <w:sz w:val="12"/>
                <w:szCs w:val="12"/>
              </w:rPr>
              <w:t>К</w:t>
            </w:r>
            <w:proofErr w:type="gramEnd"/>
          </w:p>
          <w:p w:rsidR="00121047" w:rsidRPr="00965FFC" w:rsidRDefault="00121047" w:rsidP="00965FFC">
            <w:pPr>
              <w:rPr>
                <w:sz w:val="12"/>
                <w:szCs w:val="12"/>
              </w:rPr>
            </w:pPr>
            <w:r w:rsidRPr="00965FFC">
              <w:rPr>
                <w:color w:val="FF0000"/>
                <w:sz w:val="12"/>
                <w:szCs w:val="12"/>
              </w:rPr>
              <w:t>Обучение на дому</w:t>
            </w:r>
          </w:p>
        </w:tc>
        <w:tc>
          <w:tcPr>
            <w:tcW w:w="993" w:type="dxa"/>
          </w:tcPr>
          <w:p w:rsidR="00121047" w:rsidRPr="00965FFC" w:rsidRDefault="00121047" w:rsidP="00965FFC">
            <w:pPr>
              <w:rPr>
                <w:sz w:val="12"/>
                <w:szCs w:val="12"/>
              </w:rPr>
            </w:pPr>
            <w:proofErr w:type="spellStart"/>
            <w:r w:rsidRPr="00965FFC">
              <w:rPr>
                <w:sz w:val="12"/>
                <w:szCs w:val="12"/>
              </w:rPr>
              <w:t>Ул</w:t>
            </w:r>
            <w:proofErr w:type="gramStart"/>
            <w:r w:rsidRPr="00965FFC">
              <w:rPr>
                <w:sz w:val="12"/>
                <w:szCs w:val="12"/>
              </w:rPr>
              <w:t>.Б</w:t>
            </w:r>
            <w:proofErr w:type="gramEnd"/>
            <w:r w:rsidRPr="00965FFC">
              <w:rPr>
                <w:sz w:val="12"/>
                <w:szCs w:val="12"/>
              </w:rPr>
              <w:t>уденого</w:t>
            </w:r>
            <w:proofErr w:type="spellEnd"/>
          </w:p>
        </w:tc>
      </w:tr>
    </w:tbl>
    <w:p w:rsidR="00121047" w:rsidRPr="00965FFC" w:rsidRDefault="00121047" w:rsidP="00965FFC">
      <w:pPr>
        <w:jc w:val="center"/>
        <w:rPr>
          <w:sz w:val="16"/>
          <w:szCs w:val="16"/>
        </w:rPr>
      </w:pPr>
      <w:r w:rsidRPr="00965FFC">
        <w:rPr>
          <w:sz w:val="16"/>
          <w:szCs w:val="16"/>
        </w:rPr>
        <w:t>Список детей с ОВЗ МКОУ «Аверьяновская СОШ», обучающихся по общеобразовательным программам вместе с обычными детьми на 20.09.2019-2020 учебного года</w:t>
      </w:r>
    </w:p>
    <w:p w:rsidR="00121047" w:rsidRPr="00965FFC" w:rsidRDefault="00121047" w:rsidP="00965FFC">
      <w:pPr>
        <w:jc w:val="center"/>
        <w:rPr>
          <w:color w:val="C0504D"/>
          <w:sz w:val="16"/>
          <w:szCs w:val="16"/>
        </w:rPr>
      </w:pPr>
      <w:r w:rsidRPr="00965FFC">
        <w:rPr>
          <w:sz w:val="16"/>
          <w:szCs w:val="16"/>
        </w:rPr>
        <w:t>Список детей инвалидов МКОУ «Аверьяновская СОШ», обучающихся по общеобразовательным программам вместе с обычными  детьми на 20.09.2019-2020 учебного года</w:t>
      </w:r>
    </w:p>
    <w:p w:rsidR="00121047" w:rsidRPr="00965FFC" w:rsidRDefault="00121047" w:rsidP="00965FFC">
      <w:pPr>
        <w:widowControl w:val="0"/>
        <w:shd w:val="clear" w:color="auto" w:fill="FFFFFF"/>
        <w:autoSpaceDE w:val="0"/>
        <w:autoSpaceDN w:val="0"/>
        <w:adjustRightInd w:val="0"/>
        <w:ind w:right="7"/>
        <w:jc w:val="center"/>
        <w:rPr>
          <w:b/>
          <w:bCs/>
          <w:i/>
          <w:iCs/>
          <w:position w:val="-2"/>
          <w:sz w:val="16"/>
          <w:szCs w:val="16"/>
        </w:rPr>
      </w:pPr>
    </w:p>
    <w:tbl>
      <w:tblPr>
        <w:tblStyle w:val="13"/>
        <w:tblpPr w:leftFromText="180" w:rightFromText="180" w:vertAnchor="text" w:horzAnchor="margin" w:tblpXSpec="center" w:tblpY="-7"/>
        <w:tblW w:w="10628" w:type="dxa"/>
        <w:tblLayout w:type="fixed"/>
        <w:tblLook w:val="04A0" w:firstRow="1" w:lastRow="0" w:firstColumn="1" w:lastColumn="0" w:noHBand="0" w:noVBand="1"/>
      </w:tblPr>
      <w:tblGrid>
        <w:gridCol w:w="527"/>
        <w:gridCol w:w="1571"/>
        <w:gridCol w:w="698"/>
        <w:gridCol w:w="839"/>
        <w:gridCol w:w="1259"/>
        <w:gridCol w:w="1119"/>
        <w:gridCol w:w="1119"/>
        <w:gridCol w:w="1205"/>
        <w:gridCol w:w="1119"/>
        <w:gridCol w:w="1172"/>
      </w:tblGrid>
      <w:tr w:rsidR="00121047" w:rsidRPr="00965FFC" w:rsidTr="00965FFC">
        <w:trPr>
          <w:trHeight w:val="563"/>
        </w:trPr>
        <w:tc>
          <w:tcPr>
            <w:tcW w:w="527" w:type="dxa"/>
          </w:tcPr>
          <w:p w:rsidR="00121047" w:rsidRPr="00965FFC" w:rsidRDefault="00121047" w:rsidP="00965FFC">
            <w:pPr>
              <w:rPr>
                <w:color w:val="0070C0"/>
                <w:sz w:val="12"/>
                <w:szCs w:val="12"/>
              </w:rPr>
            </w:pPr>
            <w:r w:rsidRPr="00965FFC">
              <w:rPr>
                <w:color w:val="0070C0"/>
                <w:sz w:val="12"/>
                <w:szCs w:val="12"/>
              </w:rPr>
              <w:t>№</w:t>
            </w:r>
            <w:proofErr w:type="gramStart"/>
            <w:r w:rsidRPr="00965FFC">
              <w:rPr>
                <w:color w:val="0070C0"/>
                <w:sz w:val="12"/>
                <w:szCs w:val="12"/>
              </w:rPr>
              <w:t>п</w:t>
            </w:r>
            <w:proofErr w:type="gramEnd"/>
            <w:r w:rsidRPr="00965FFC">
              <w:rPr>
                <w:color w:val="0070C0"/>
                <w:sz w:val="12"/>
                <w:szCs w:val="12"/>
              </w:rPr>
              <w:t>/п</w:t>
            </w:r>
          </w:p>
        </w:tc>
        <w:tc>
          <w:tcPr>
            <w:tcW w:w="1571" w:type="dxa"/>
          </w:tcPr>
          <w:p w:rsidR="00121047" w:rsidRPr="00965FFC" w:rsidRDefault="00121047" w:rsidP="00965FFC">
            <w:pPr>
              <w:rPr>
                <w:color w:val="0070C0"/>
                <w:sz w:val="12"/>
                <w:szCs w:val="12"/>
                <w:lang w:val="en-US"/>
              </w:rPr>
            </w:pPr>
            <w:r w:rsidRPr="00965FFC">
              <w:rPr>
                <w:color w:val="0070C0"/>
                <w:sz w:val="12"/>
                <w:szCs w:val="12"/>
              </w:rPr>
              <w:t>Ф.И.О.</w:t>
            </w:r>
          </w:p>
        </w:tc>
        <w:tc>
          <w:tcPr>
            <w:tcW w:w="698" w:type="dxa"/>
          </w:tcPr>
          <w:p w:rsidR="00121047" w:rsidRPr="00965FFC" w:rsidRDefault="00121047" w:rsidP="00965FFC">
            <w:pPr>
              <w:jc w:val="center"/>
              <w:rPr>
                <w:sz w:val="12"/>
                <w:szCs w:val="12"/>
              </w:rPr>
            </w:pPr>
            <w:r w:rsidRPr="00965FFC">
              <w:rPr>
                <w:sz w:val="12"/>
                <w:szCs w:val="12"/>
              </w:rPr>
              <w:t>Класс</w:t>
            </w:r>
          </w:p>
        </w:tc>
        <w:tc>
          <w:tcPr>
            <w:tcW w:w="839" w:type="dxa"/>
          </w:tcPr>
          <w:p w:rsidR="00121047" w:rsidRPr="00965FFC" w:rsidRDefault="00121047" w:rsidP="00965FFC">
            <w:pPr>
              <w:rPr>
                <w:color w:val="0070C0"/>
                <w:sz w:val="12"/>
                <w:szCs w:val="12"/>
              </w:rPr>
            </w:pPr>
            <w:r w:rsidRPr="00965FFC">
              <w:rPr>
                <w:color w:val="0070C0"/>
                <w:sz w:val="12"/>
                <w:szCs w:val="12"/>
              </w:rPr>
              <w:t>Дата рождения</w:t>
            </w:r>
          </w:p>
        </w:tc>
        <w:tc>
          <w:tcPr>
            <w:tcW w:w="1259" w:type="dxa"/>
          </w:tcPr>
          <w:p w:rsidR="00121047" w:rsidRPr="00965FFC" w:rsidRDefault="00121047" w:rsidP="00965FFC">
            <w:pPr>
              <w:rPr>
                <w:color w:val="0070C0"/>
                <w:sz w:val="12"/>
                <w:szCs w:val="12"/>
              </w:rPr>
            </w:pPr>
            <w:r w:rsidRPr="00965FFC">
              <w:rPr>
                <w:color w:val="0070C0"/>
                <w:sz w:val="12"/>
                <w:szCs w:val="12"/>
              </w:rPr>
              <w:t>Наименование ОУ, в котором обучается  ребёнок</w:t>
            </w:r>
          </w:p>
        </w:tc>
        <w:tc>
          <w:tcPr>
            <w:tcW w:w="1119" w:type="dxa"/>
          </w:tcPr>
          <w:p w:rsidR="00121047" w:rsidRPr="00965FFC" w:rsidRDefault="00121047" w:rsidP="00965FFC">
            <w:pPr>
              <w:rPr>
                <w:color w:val="0070C0"/>
                <w:sz w:val="12"/>
                <w:szCs w:val="12"/>
              </w:rPr>
            </w:pPr>
            <w:r w:rsidRPr="00965FFC">
              <w:rPr>
                <w:color w:val="0070C0"/>
                <w:sz w:val="12"/>
                <w:szCs w:val="12"/>
              </w:rPr>
              <w:t xml:space="preserve">Серия  номер справки </w:t>
            </w:r>
            <w:proofErr w:type="gramStart"/>
            <w:r w:rsidRPr="00965FFC">
              <w:rPr>
                <w:color w:val="0070C0"/>
                <w:sz w:val="12"/>
                <w:szCs w:val="12"/>
              </w:rPr>
              <w:t>медико-социальной</w:t>
            </w:r>
            <w:proofErr w:type="gramEnd"/>
            <w:r w:rsidRPr="00965FFC">
              <w:rPr>
                <w:color w:val="0070C0"/>
                <w:sz w:val="12"/>
                <w:szCs w:val="12"/>
              </w:rPr>
              <w:t xml:space="preserve">  экспертизы</w:t>
            </w:r>
          </w:p>
        </w:tc>
        <w:tc>
          <w:tcPr>
            <w:tcW w:w="1119" w:type="dxa"/>
          </w:tcPr>
          <w:p w:rsidR="00121047" w:rsidRPr="00965FFC" w:rsidRDefault="00121047" w:rsidP="00965FFC">
            <w:pPr>
              <w:rPr>
                <w:color w:val="0070C0"/>
                <w:sz w:val="12"/>
                <w:szCs w:val="12"/>
              </w:rPr>
            </w:pPr>
            <w:r w:rsidRPr="00965FFC">
              <w:rPr>
                <w:color w:val="0070C0"/>
                <w:sz w:val="12"/>
                <w:szCs w:val="12"/>
              </w:rPr>
              <w:t xml:space="preserve">Дата выдачи и до какого года </w:t>
            </w:r>
          </w:p>
        </w:tc>
        <w:tc>
          <w:tcPr>
            <w:tcW w:w="1205" w:type="dxa"/>
          </w:tcPr>
          <w:p w:rsidR="00121047" w:rsidRPr="00965FFC" w:rsidRDefault="00121047" w:rsidP="00965FFC">
            <w:pPr>
              <w:rPr>
                <w:color w:val="0070C0"/>
                <w:sz w:val="12"/>
                <w:szCs w:val="12"/>
              </w:rPr>
            </w:pPr>
            <w:r w:rsidRPr="00965FFC">
              <w:rPr>
                <w:color w:val="0070C0"/>
                <w:sz w:val="12"/>
                <w:szCs w:val="12"/>
              </w:rPr>
              <w:t>Диагноз  заболевания</w:t>
            </w:r>
          </w:p>
        </w:tc>
        <w:tc>
          <w:tcPr>
            <w:tcW w:w="1119" w:type="dxa"/>
          </w:tcPr>
          <w:p w:rsidR="00121047" w:rsidRPr="00965FFC" w:rsidRDefault="00121047" w:rsidP="00965FFC">
            <w:pPr>
              <w:rPr>
                <w:color w:val="0070C0"/>
                <w:sz w:val="12"/>
                <w:szCs w:val="12"/>
              </w:rPr>
            </w:pPr>
            <w:r w:rsidRPr="00965FFC">
              <w:rPr>
                <w:color w:val="0070C0"/>
                <w:sz w:val="12"/>
                <w:szCs w:val="12"/>
              </w:rPr>
              <w:t xml:space="preserve">Обучается данный  ребёнок </w:t>
            </w:r>
          </w:p>
        </w:tc>
        <w:tc>
          <w:tcPr>
            <w:tcW w:w="1172" w:type="dxa"/>
          </w:tcPr>
          <w:p w:rsidR="00121047" w:rsidRPr="00965FFC" w:rsidRDefault="00121047" w:rsidP="00965FFC">
            <w:pPr>
              <w:rPr>
                <w:color w:val="0070C0"/>
                <w:sz w:val="12"/>
                <w:szCs w:val="12"/>
              </w:rPr>
            </w:pPr>
            <w:r w:rsidRPr="00965FFC">
              <w:rPr>
                <w:color w:val="0070C0"/>
                <w:sz w:val="12"/>
                <w:szCs w:val="12"/>
              </w:rPr>
              <w:t xml:space="preserve">Домашней адрес </w:t>
            </w:r>
          </w:p>
        </w:tc>
      </w:tr>
      <w:tr w:rsidR="00121047" w:rsidRPr="00965FFC" w:rsidTr="00965FFC">
        <w:trPr>
          <w:trHeight w:val="708"/>
        </w:trPr>
        <w:tc>
          <w:tcPr>
            <w:tcW w:w="527" w:type="dxa"/>
          </w:tcPr>
          <w:p w:rsidR="00121047" w:rsidRPr="00965FFC" w:rsidRDefault="00121047" w:rsidP="00965FFC">
            <w:pPr>
              <w:numPr>
                <w:ilvl w:val="0"/>
                <w:numId w:val="39"/>
              </w:numPr>
              <w:suppressAutoHyphens w:val="0"/>
              <w:contextualSpacing/>
              <w:rPr>
                <w:sz w:val="12"/>
                <w:szCs w:val="12"/>
              </w:rPr>
            </w:pPr>
          </w:p>
        </w:tc>
        <w:tc>
          <w:tcPr>
            <w:tcW w:w="1571" w:type="dxa"/>
          </w:tcPr>
          <w:p w:rsidR="00121047" w:rsidRPr="00965FFC" w:rsidRDefault="00121047" w:rsidP="00965FFC">
            <w:pPr>
              <w:rPr>
                <w:sz w:val="12"/>
                <w:szCs w:val="12"/>
              </w:rPr>
            </w:pPr>
            <w:r w:rsidRPr="00965FFC">
              <w:rPr>
                <w:sz w:val="12"/>
                <w:szCs w:val="12"/>
              </w:rPr>
              <w:t>Курбанов  Рамазан</w:t>
            </w:r>
          </w:p>
        </w:tc>
        <w:tc>
          <w:tcPr>
            <w:tcW w:w="698" w:type="dxa"/>
          </w:tcPr>
          <w:p w:rsidR="00121047" w:rsidRPr="00965FFC" w:rsidRDefault="00121047" w:rsidP="00965FFC">
            <w:pPr>
              <w:jc w:val="center"/>
              <w:rPr>
                <w:sz w:val="12"/>
                <w:szCs w:val="12"/>
              </w:rPr>
            </w:pPr>
            <w:r w:rsidRPr="00965FFC">
              <w:rPr>
                <w:sz w:val="12"/>
                <w:szCs w:val="12"/>
              </w:rPr>
              <w:t>9</w:t>
            </w:r>
          </w:p>
        </w:tc>
        <w:tc>
          <w:tcPr>
            <w:tcW w:w="839" w:type="dxa"/>
          </w:tcPr>
          <w:p w:rsidR="00121047" w:rsidRPr="00965FFC" w:rsidRDefault="00121047" w:rsidP="00965FFC">
            <w:pPr>
              <w:rPr>
                <w:sz w:val="12"/>
                <w:szCs w:val="12"/>
              </w:rPr>
            </w:pPr>
            <w:r w:rsidRPr="00965FFC">
              <w:rPr>
                <w:sz w:val="12"/>
                <w:szCs w:val="12"/>
              </w:rPr>
              <w:t>11.11.2004</w:t>
            </w:r>
          </w:p>
          <w:p w:rsidR="00121047" w:rsidRPr="00965FFC" w:rsidRDefault="00121047" w:rsidP="00965FFC">
            <w:pPr>
              <w:rPr>
                <w:sz w:val="12"/>
                <w:szCs w:val="12"/>
              </w:rPr>
            </w:pPr>
          </w:p>
        </w:tc>
        <w:tc>
          <w:tcPr>
            <w:tcW w:w="1259" w:type="dxa"/>
          </w:tcPr>
          <w:p w:rsidR="00121047" w:rsidRPr="00965FFC" w:rsidRDefault="00121047" w:rsidP="00965FFC">
            <w:pPr>
              <w:rPr>
                <w:sz w:val="12"/>
                <w:szCs w:val="12"/>
              </w:rPr>
            </w:pPr>
            <w:r w:rsidRPr="00965FFC">
              <w:rPr>
                <w:sz w:val="12"/>
                <w:szCs w:val="12"/>
              </w:rPr>
              <w:t>Аверьяновская СОШ</w:t>
            </w:r>
          </w:p>
        </w:tc>
        <w:tc>
          <w:tcPr>
            <w:tcW w:w="1119" w:type="dxa"/>
          </w:tcPr>
          <w:p w:rsidR="00121047" w:rsidRPr="00965FFC" w:rsidRDefault="00121047" w:rsidP="00965FFC">
            <w:pPr>
              <w:rPr>
                <w:sz w:val="12"/>
                <w:szCs w:val="12"/>
              </w:rPr>
            </w:pPr>
            <w:r w:rsidRPr="00965FFC">
              <w:rPr>
                <w:sz w:val="12"/>
                <w:szCs w:val="12"/>
              </w:rPr>
              <w:t>Мсэ-2009 052.62.77</w:t>
            </w:r>
          </w:p>
        </w:tc>
        <w:tc>
          <w:tcPr>
            <w:tcW w:w="1119" w:type="dxa"/>
          </w:tcPr>
          <w:p w:rsidR="00121047" w:rsidRPr="00965FFC" w:rsidRDefault="00121047" w:rsidP="00965FFC">
            <w:pPr>
              <w:rPr>
                <w:sz w:val="12"/>
                <w:szCs w:val="12"/>
              </w:rPr>
            </w:pPr>
            <w:r w:rsidRPr="00965FFC">
              <w:rPr>
                <w:sz w:val="12"/>
                <w:szCs w:val="12"/>
              </w:rPr>
              <w:t>С 5.08.10 до 11.11.2022г.</w:t>
            </w:r>
          </w:p>
        </w:tc>
        <w:tc>
          <w:tcPr>
            <w:tcW w:w="1205" w:type="dxa"/>
          </w:tcPr>
          <w:p w:rsidR="00121047" w:rsidRPr="00965FFC" w:rsidRDefault="00121047" w:rsidP="00965FFC">
            <w:pPr>
              <w:rPr>
                <w:sz w:val="12"/>
                <w:szCs w:val="12"/>
              </w:rPr>
            </w:pPr>
            <w:r w:rsidRPr="00965FFC">
              <w:rPr>
                <w:sz w:val="12"/>
                <w:szCs w:val="12"/>
              </w:rPr>
              <w:t xml:space="preserve">Врожденный порок сердце </w:t>
            </w:r>
          </w:p>
        </w:tc>
        <w:tc>
          <w:tcPr>
            <w:tcW w:w="1119" w:type="dxa"/>
          </w:tcPr>
          <w:p w:rsidR="00121047" w:rsidRPr="00965FFC" w:rsidRDefault="00121047" w:rsidP="00965FFC">
            <w:pPr>
              <w:rPr>
                <w:color w:val="FF0000"/>
                <w:sz w:val="12"/>
                <w:szCs w:val="12"/>
              </w:rPr>
            </w:pPr>
            <w:r w:rsidRPr="00965FFC">
              <w:rPr>
                <w:sz w:val="12"/>
                <w:szCs w:val="12"/>
              </w:rPr>
              <w:t>Да по заключению  М.П.Л.</w:t>
            </w:r>
            <w:proofErr w:type="gramStart"/>
            <w:r w:rsidRPr="00965FFC">
              <w:rPr>
                <w:sz w:val="12"/>
                <w:szCs w:val="12"/>
              </w:rPr>
              <w:t>К</w:t>
            </w:r>
            <w:proofErr w:type="gramEnd"/>
          </w:p>
          <w:p w:rsidR="00121047" w:rsidRPr="00965FFC" w:rsidRDefault="00121047" w:rsidP="00965FFC">
            <w:pPr>
              <w:rPr>
                <w:sz w:val="12"/>
                <w:szCs w:val="12"/>
              </w:rPr>
            </w:pPr>
            <w:r w:rsidRPr="00965FFC">
              <w:rPr>
                <w:color w:val="FF0000"/>
                <w:sz w:val="12"/>
                <w:szCs w:val="12"/>
              </w:rPr>
              <w:t>Обучение на дому</w:t>
            </w:r>
          </w:p>
        </w:tc>
        <w:tc>
          <w:tcPr>
            <w:tcW w:w="1172" w:type="dxa"/>
          </w:tcPr>
          <w:p w:rsidR="00121047" w:rsidRPr="00965FFC" w:rsidRDefault="00121047" w:rsidP="00965FFC">
            <w:pPr>
              <w:rPr>
                <w:sz w:val="12"/>
                <w:szCs w:val="12"/>
              </w:rPr>
            </w:pPr>
            <w:r w:rsidRPr="00965FFC">
              <w:rPr>
                <w:sz w:val="12"/>
                <w:szCs w:val="12"/>
              </w:rPr>
              <w:t>С. Аверьяновка ул. Малый переулок.</w:t>
            </w:r>
          </w:p>
          <w:p w:rsidR="00121047" w:rsidRPr="00965FFC" w:rsidRDefault="00121047" w:rsidP="00965FFC">
            <w:pPr>
              <w:rPr>
                <w:sz w:val="12"/>
                <w:szCs w:val="12"/>
              </w:rPr>
            </w:pPr>
          </w:p>
        </w:tc>
      </w:tr>
      <w:tr w:rsidR="00121047" w:rsidRPr="00965FFC" w:rsidTr="00965FFC">
        <w:trPr>
          <w:trHeight w:val="538"/>
        </w:trPr>
        <w:tc>
          <w:tcPr>
            <w:tcW w:w="527" w:type="dxa"/>
          </w:tcPr>
          <w:p w:rsidR="00121047" w:rsidRPr="00965FFC" w:rsidRDefault="00121047" w:rsidP="00965FFC">
            <w:pPr>
              <w:numPr>
                <w:ilvl w:val="0"/>
                <w:numId w:val="39"/>
              </w:numPr>
              <w:suppressAutoHyphens w:val="0"/>
              <w:contextualSpacing/>
              <w:rPr>
                <w:sz w:val="12"/>
                <w:szCs w:val="12"/>
              </w:rPr>
            </w:pPr>
          </w:p>
        </w:tc>
        <w:tc>
          <w:tcPr>
            <w:tcW w:w="1571" w:type="dxa"/>
          </w:tcPr>
          <w:p w:rsidR="00121047" w:rsidRPr="00965FFC" w:rsidRDefault="00121047" w:rsidP="00965FFC">
            <w:pPr>
              <w:rPr>
                <w:sz w:val="12"/>
                <w:szCs w:val="12"/>
              </w:rPr>
            </w:pPr>
            <w:proofErr w:type="spellStart"/>
            <w:r w:rsidRPr="00965FFC">
              <w:rPr>
                <w:sz w:val="12"/>
                <w:szCs w:val="12"/>
              </w:rPr>
              <w:t>Магомедалиев</w:t>
            </w:r>
            <w:proofErr w:type="spellEnd"/>
            <w:r w:rsidRPr="00965FFC">
              <w:rPr>
                <w:sz w:val="12"/>
                <w:szCs w:val="12"/>
              </w:rPr>
              <w:t xml:space="preserve"> </w:t>
            </w:r>
            <w:proofErr w:type="spellStart"/>
            <w:r w:rsidRPr="00965FFC">
              <w:rPr>
                <w:sz w:val="12"/>
                <w:szCs w:val="12"/>
              </w:rPr>
              <w:t>Тагир</w:t>
            </w:r>
            <w:proofErr w:type="spellEnd"/>
            <w:r w:rsidRPr="00965FFC">
              <w:rPr>
                <w:sz w:val="12"/>
                <w:szCs w:val="12"/>
              </w:rPr>
              <w:t xml:space="preserve"> </w:t>
            </w:r>
            <w:proofErr w:type="spellStart"/>
            <w:r w:rsidRPr="00965FFC">
              <w:rPr>
                <w:sz w:val="12"/>
                <w:szCs w:val="12"/>
              </w:rPr>
              <w:t>Абакаргаджиевич</w:t>
            </w:r>
            <w:proofErr w:type="spellEnd"/>
          </w:p>
        </w:tc>
        <w:tc>
          <w:tcPr>
            <w:tcW w:w="698" w:type="dxa"/>
          </w:tcPr>
          <w:p w:rsidR="00121047" w:rsidRPr="00965FFC" w:rsidRDefault="00121047" w:rsidP="00965FFC">
            <w:pPr>
              <w:jc w:val="center"/>
              <w:rPr>
                <w:sz w:val="12"/>
                <w:szCs w:val="12"/>
              </w:rPr>
            </w:pPr>
            <w:r w:rsidRPr="00965FFC">
              <w:rPr>
                <w:sz w:val="12"/>
                <w:szCs w:val="12"/>
              </w:rPr>
              <w:t>4а</w:t>
            </w:r>
          </w:p>
        </w:tc>
        <w:tc>
          <w:tcPr>
            <w:tcW w:w="839" w:type="dxa"/>
          </w:tcPr>
          <w:p w:rsidR="00121047" w:rsidRPr="00965FFC" w:rsidRDefault="00121047" w:rsidP="00965FFC">
            <w:pPr>
              <w:rPr>
                <w:sz w:val="12"/>
                <w:szCs w:val="12"/>
              </w:rPr>
            </w:pPr>
            <w:r w:rsidRPr="00965FFC">
              <w:rPr>
                <w:sz w:val="12"/>
                <w:szCs w:val="12"/>
              </w:rPr>
              <w:t>04.03.2008</w:t>
            </w:r>
          </w:p>
        </w:tc>
        <w:tc>
          <w:tcPr>
            <w:tcW w:w="1259" w:type="dxa"/>
          </w:tcPr>
          <w:p w:rsidR="00121047" w:rsidRPr="00965FFC" w:rsidRDefault="00121047" w:rsidP="00965FFC">
            <w:pPr>
              <w:rPr>
                <w:sz w:val="12"/>
                <w:szCs w:val="12"/>
              </w:rPr>
            </w:pPr>
            <w:r w:rsidRPr="00965FFC">
              <w:rPr>
                <w:sz w:val="12"/>
                <w:szCs w:val="12"/>
              </w:rPr>
              <w:t>Аверьяновская СОШ</w:t>
            </w:r>
          </w:p>
        </w:tc>
        <w:tc>
          <w:tcPr>
            <w:tcW w:w="1119" w:type="dxa"/>
          </w:tcPr>
          <w:p w:rsidR="00121047" w:rsidRPr="00965FFC" w:rsidRDefault="00121047" w:rsidP="00965FFC">
            <w:pPr>
              <w:rPr>
                <w:sz w:val="12"/>
                <w:szCs w:val="12"/>
              </w:rPr>
            </w:pPr>
            <w:r w:rsidRPr="00965FFC">
              <w:rPr>
                <w:sz w:val="12"/>
                <w:szCs w:val="12"/>
              </w:rPr>
              <w:t>МСЭ-2014 №0583745</w:t>
            </w:r>
          </w:p>
        </w:tc>
        <w:tc>
          <w:tcPr>
            <w:tcW w:w="1119" w:type="dxa"/>
          </w:tcPr>
          <w:p w:rsidR="00121047" w:rsidRPr="00965FFC" w:rsidRDefault="00121047" w:rsidP="00965FFC">
            <w:pPr>
              <w:rPr>
                <w:sz w:val="12"/>
                <w:szCs w:val="12"/>
              </w:rPr>
            </w:pPr>
            <w:r w:rsidRPr="00965FFC">
              <w:rPr>
                <w:sz w:val="12"/>
                <w:szCs w:val="12"/>
              </w:rPr>
              <w:t>До 04.03.2026г.</w:t>
            </w:r>
          </w:p>
        </w:tc>
        <w:tc>
          <w:tcPr>
            <w:tcW w:w="1205" w:type="dxa"/>
          </w:tcPr>
          <w:p w:rsidR="00121047" w:rsidRPr="00965FFC" w:rsidRDefault="00121047" w:rsidP="00965FFC">
            <w:pPr>
              <w:rPr>
                <w:sz w:val="12"/>
                <w:szCs w:val="12"/>
              </w:rPr>
            </w:pPr>
            <w:r w:rsidRPr="00965FFC">
              <w:rPr>
                <w:sz w:val="12"/>
                <w:szCs w:val="12"/>
              </w:rPr>
              <w:t>Органическое заболевание головного мозга (ОВЗ)</w:t>
            </w:r>
          </w:p>
        </w:tc>
        <w:tc>
          <w:tcPr>
            <w:tcW w:w="1119" w:type="dxa"/>
          </w:tcPr>
          <w:p w:rsidR="00121047" w:rsidRPr="00965FFC" w:rsidRDefault="00121047" w:rsidP="00965FFC">
            <w:pPr>
              <w:rPr>
                <w:color w:val="FF0000"/>
                <w:sz w:val="12"/>
                <w:szCs w:val="12"/>
              </w:rPr>
            </w:pPr>
            <w:r w:rsidRPr="00965FFC">
              <w:rPr>
                <w:sz w:val="12"/>
                <w:szCs w:val="12"/>
              </w:rPr>
              <w:t>Да по заключению  М.П.Л.</w:t>
            </w:r>
            <w:proofErr w:type="gramStart"/>
            <w:r w:rsidRPr="00965FFC">
              <w:rPr>
                <w:sz w:val="12"/>
                <w:szCs w:val="12"/>
              </w:rPr>
              <w:t>К</w:t>
            </w:r>
            <w:proofErr w:type="gramEnd"/>
          </w:p>
          <w:p w:rsidR="00121047" w:rsidRPr="00965FFC" w:rsidRDefault="00121047" w:rsidP="00965FFC">
            <w:pPr>
              <w:rPr>
                <w:sz w:val="12"/>
                <w:szCs w:val="12"/>
              </w:rPr>
            </w:pPr>
            <w:r w:rsidRPr="00965FFC">
              <w:rPr>
                <w:color w:val="FF0000"/>
                <w:sz w:val="12"/>
                <w:szCs w:val="12"/>
              </w:rPr>
              <w:t>Обучение на дому</w:t>
            </w:r>
          </w:p>
        </w:tc>
        <w:tc>
          <w:tcPr>
            <w:tcW w:w="1172" w:type="dxa"/>
          </w:tcPr>
          <w:p w:rsidR="00121047" w:rsidRPr="00965FFC" w:rsidRDefault="00121047" w:rsidP="00965FFC">
            <w:pPr>
              <w:rPr>
                <w:sz w:val="12"/>
                <w:szCs w:val="12"/>
              </w:rPr>
            </w:pPr>
            <w:proofErr w:type="spellStart"/>
            <w:r w:rsidRPr="00965FFC">
              <w:rPr>
                <w:sz w:val="12"/>
                <w:szCs w:val="12"/>
              </w:rPr>
              <w:t>С.Аверьяновка</w:t>
            </w:r>
            <w:proofErr w:type="spellEnd"/>
            <w:r w:rsidRPr="00965FFC">
              <w:rPr>
                <w:sz w:val="12"/>
                <w:szCs w:val="12"/>
              </w:rPr>
              <w:t xml:space="preserve">,  </w:t>
            </w:r>
            <w:proofErr w:type="spellStart"/>
            <w:r w:rsidRPr="00965FFC">
              <w:rPr>
                <w:sz w:val="12"/>
                <w:szCs w:val="12"/>
              </w:rPr>
              <w:t>ул</w:t>
            </w:r>
            <w:proofErr w:type="gramStart"/>
            <w:r w:rsidRPr="00965FFC">
              <w:rPr>
                <w:sz w:val="12"/>
                <w:szCs w:val="12"/>
              </w:rPr>
              <w:t>.А</w:t>
            </w:r>
            <w:proofErr w:type="gramEnd"/>
            <w:r w:rsidRPr="00965FFC">
              <w:rPr>
                <w:sz w:val="12"/>
                <w:szCs w:val="12"/>
              </w:rPr>
              <w:t>кушинская</w:t>
            </w:r>
            <w:proofErr w:type="spellEnd"/>
          </w:p>
          <w:p w:rsidR="00121047" w:rsidRPr="00965FFC" w:rsidRDefault="00121047" w:rsidP="00965FFC">
            <w:pPr>
              <w:rPr>
                <w:sz w:val="12"/>
                <w:szCs w:val="12"/>
              </w:rPr>
            </w:pPr>
          </w:p>
        </w:tc>
      </w:tr>
      <w:tr w:rsidR="00121047" w:rsidRPr="00965FFC" w:rsidTr="00965FFC">
        <w:trPr>
          <w:trHeight w:val="420"/>
        </w:trPr>
        <w:tc>
          <w:tcPr>
            <w:tcW w:w="527" w:type="dxa"/>
          </w:tcPr>
          <w:p w:rsidR="00121047" w:rsidRPr="00965FFC" w:rsidRDefault="00121047" w:rsidP="00965FFC">
            <w:pPr>
              <w:numPr>
                <w:ilvl w:val="0"/>
                <w:numId w:val="39"/>
              </w:numPr>
              <w:suppressAutoHyphens w:val="0"/>
              <w:contextualSpacing/>
              <w:rPr>
                <w:sz w:val="12"/>
                <w:szCs w:val="12"/>
              </w:rPr>
            </w:pPr>
          </w:p>
        </w:tc>
        <w:tc>
          <w:tcPr>
            <w:tcW w:w="1571" w:type="dxa"/>
          </w:tcPr>
          <w:p w:rsidR="00121047" w:rsidRPr="00965FFC" w:rsidRDefault="00121047" w:rsidP="00965FFC">
            <w:pPr>
              <w:rPr>
                <w:sz w:val="12"/>
                <w:szCs w:val="12"/>
              </w:rPr>
            </w:pPr>
            <w:r w:rsidRPr="00965FFC">
              <w:rPr>
                <w:sz w:val="12"/>
                <w:szCs w:val="12"/>
              </w:rPr>
              <w:t xml:space="preserve">Абдурахманова </w:t>
            </w:r>
            <w:proofErr w:type="spellStart"/>
            <w:r w:rsidRPr="00965FFC">
              <w:rPr>
                <w:sz w:val="12"/>
                <w:szCs w:val="12"/>
              </w:rPr>
              <w:t>Зайнаб</w:t>
            </w:r>
            <w:proofErr w:type="spellEnd"/>
            <w:r w:rsidRPr="00965FFC">
              <w:rPr>
                <w:sz w:val="12"/>
                <w:szCs w:val="12"/>
              </w:rPr>
              <w:t xml:space="preserve"> </w:t>
            </w:r>
            <w:proofErr w:type="spellStart"/>
            <w:r w:rsidRPr="00965FFC">
              <w:rPr>
                <w:sz w:val="12"/>
                <w:szCs w:val="12"/>
              </w:rPr>
              <w:t>Юсуповна</w:t>
            </w:r>
            <w:proofErr w:type="spellEnd"/>
          </w:p>
        </w:tc>
        <w:tc>
          <w:tcPr>
            <w:tcW w:w="698" w:type="dxa"/>
          </w:tcPr>
          <w:p w:rsidR="00121047" w:rsidRPr="00965FFC" w:rsidRDefault="00121047" w:rsidP="00965FFC">
            <w:pPr>
              <w:jc w:val="center"/>
              <w:rPr>
                <w:sz w:val="12"/>
                <w:szCs w:val="12"/>
              </w:rPr>
            </w:pPr>
            <w:r w:rsidRPr="00965FFC">
              <w:rPr>
                <w:sz w:val="12"/>
                <w:szCs w:val="12"/>
              </w:rPr>
              <w:t>7б</w:t>
            </w:r>
          </w:p>
        </w:tc>
        <w:tc>
          <w:tcPr>
            <w:tcW w:w="839" w:type="dxa"/>
          </w:tcPr>
          <w:p w:rsidR="00121047" w:rsidRPr="00965FFC" w:rsidRDefault="00121047" w:rsidP="00965FFC">
            <w:pPr>
              <w:rPr>
                <w:sz w:val="12"/>
                <w:szCs w:val="12"/>
              </w:rPr>
            </w:pPr>
            <w:r w:rsidRPr="00965FFC">
              <w:rPr>
                <w:sz w:val="12"/>
                <w:szCs w:val="12"/>
              </w:rPr>
              <w:t>22.06.2005</w:t>
            </w:r>
          </w:p>
        </w:tc>
        <w:tc>
          <w:tcPr>
            <w:tcW w:w="1259" w:type="dxa"/>
          </w:tcPr>
          <w:p w:rsidR="00121047" w:rsidRPr="00965FFC" w:rsidRDefault="00121047" w:rsidP="00965FFC">
            <w:pPr>
              <w:rPr>
                <w:sz w:val="12"/>
                <w:szCs w:val="12"/>
              </w:rPr>
            </w:pPr>
            <w:r w:rsidRPr="00965FFC">
              <w:rPr>
                <w:sz w:val="12"/>
                <w:szCs w:val="12"/>
              </w:rPr>
              <w:t>Аверьяновская СОШ</w:t>
            </w:r>
          </w:p>
        </w:tc>
        <w:tc>
          <w:tcPr>
            <w:tcW w:w="1119" w:type="dxa"/>
          </w:tcPr>
          <w:p w:rsidR="00121047" w:rsidRPr="00965FFC" w:rsidRDefault="00121047" w:rsidP="00965FFC">
            <w:pPr>
              <w:rPr>
                <w:sz w:val="12"/>
                <w:szCs w:val="12"/>
              </w:rPr>
            </w:pPr>
            <w:r w:rsidRPr="00965FFC">
              <w:rPr>
                <w:sz w:val="12"/>
                <w:szCs w:val="12"/>
              </w:rPr>
              <w:t>МСЭ-2017 №2037703</w:t>
            </w:r>
          </w:p>
        </w:tc>
        <w:tc>
          <w:tcPr>
            <w:tcW w:w="1119" w:type="dxa"/>
          </w:tcPr>
          <w:p w:rsidR="00121047" w:rsidRPr="00965FFC" w:rsidRDefault="00121047" w:rsidP="00965FFC">
            <w:pPr>
              <w:rPr>
                <w:sz w:val="12"/>
                <w:szCs w:val="12"/>
              </w:rPr>
            </w:pPr>
            <w:r w:rsidRPr="00965FFC">
              <w:rPr>
                <w:sz w:val="12"/>
                <w:szCs w:val="12"/>
              </w:rPr>
              <w:t>До 23.06.2023</w:t>
            </w:r>
          </w:p>
        </w:tc>
        <w:tc>
          <w:tcPr>
            <w:tcW w:w="1205" w:type="dxa"/>
          </w:tcPr>
          <w:p w:rsidR="00121047" w:rsidRPr="00965FFC" w:rsidRDefault="00121047" w:rsidP="00965FFC">
            <w:pPr>
              <w:rPr>
                <w:sz w:val="12"/>
                <w:szCs w:val="12"/>
              </w:rPr>
            </w:pPr>
            <w:r w:rsidRPr="00965FFC">
              <w:rPr>
                <w:sz w:val="12"/>
                <w:szCs w:val="12"/>
              </w:rPr>
              <w:t>Бронхоэктатическая болезнь</w:t>
            </w:r>
          </w:p>
        </w:tc>
        <w:tc>
          <w:tcPr>
            <w:tcW w:w="1119" w:type="dxa"/>
          </w:tcPr>
          <w:p w:rsidR="00121047" w:rsidRPr="00965FFC" w:rsidRDefault="00121047" w:rsidP="00965FFC">
            <w:pPr>
              <w:rPr>
                <w:sz w:val="12"/>
                <w:szCs w:val="12"/>
              </w:rPr>
            </w:pPr>
            <w:r w:rsidRPr="00965FFC">
              <w:rPr>
                <w:sz w:val="12"/>
                <w:szCs w:val="12"/>
              </w:rPr>
              <w:t>да</w:t>
            </w:r>
          </w:p>
        </w:tc>
        <w:tc>
          <w:tcPr>
            <w:tcW w:w="1172" w:type="dxa"/>
          </w:tcPr>
          <w:p w:rsidR="00121047" w:rsidRPr="00965FFC" w:rsidRDefault="00121047" w:rsidP="00965FFC">
            <w:pPr>
              <w:rPr>
                <w:sz w:val="12"/>
                <w:szCs w:val="12"/>
              </w:rPr>
            </w:pPr>
            <w:r w:rsidRPr="00965FFC">
              <w:rPr>
                <w:sz w:val="12"/>
                <w:szCs w:val="12"/>
              </w:rPr>
              <w:t>С. Аверьяновка ул. Чайковского</w:t>
            </w:r>
          </w:p>
          <w:p w:rsidR="00121047" w:rsidRPr="00965FFC" w:rsidRDefault="00121047" w:rsidP="00965FFC">
            <w:pPr>
              <w:rPr>
                <w:sz w:val="12"/>
                <w:szCs w:val="12"/>
              </w:rPr>
            </w:pPr>
          </w:p>
        </w:tc>
      </w:tr>
      <w:tr w:rsidR="00121047" w:rsidRPr="00965FFC" w:rsidTr="00965FFC">
        <w:trPr>
          <w:trHeight w:val="257"/>
        </w:trPr>
        <w:tc>
          <w:tcPr>
            <w:tcW w:w="527" w:type="dxa"/>
          </w:tcPr>
          <w:p w:rsidR="00121047" w:rsidRPr="00965FFC" w:rsidRDefault="00121047" w:rsidP="00965FFC">
            <w:pPr>
              <w:numPr>
                <w:ilvl w:val="0"/>
                <w:numId w:val="39"/>
              </w:numPr>
              <w:suppressAutoHyphens w:val="0"/>
              <w:contextualSpacing/>
              <w:rPr>
                <w:sz w:val="12"/>
                <w:szCs w:val="12"/>
              </w:rPr>
            </w:pPr>
          </w:p>
        </w:tc>
        <w:tc>
          <w:tcPr>
            <w:tcW w:w="1571" w:type="dxa"/>
          </w:tcPr>
          <w:p w:rsidR="00121047" w:rsidRPr="00965FFC" w:rsidRDefault="00121047" w:rsidP="00965FFC">
            <w:pPr>
              <w:rPr>
                <w:sz w:val="12"/>
                <w:szCs w:val="12"/>
              </w:rPr>
            </w:pPr>
            <w:proofErr w:type="spellStart"/>
            <w:r w:rsidRPr="00965FFC">
              <w:rPr>
                <w:sz w:val="12"/>
                <w:szCs w:val="12"/>
              </w:rPr>
              <w:t>Лабазанов</w:t>
            </w:r>
            <w:proofErr w:type="spellEnd"/>
            <w:r w:rsidRPr="00965FFC">
              <w:rPr>
                <w:sz w:val="12"/>
                <w:szCs w:val="12"/>
              </w:rPr>
              <w:t xml:space="preserve">  Гаджи </w:t>
            </w:r>
            <w:proofErr w:type="spellStart"/>
            <w:r w:rsidRPr="00965FFC">
              <w:rPr>
                <w:sz w:val="12"/>
                <w:szCs w:val="12"/>
              </w:rPr>
              <w:t>Алиевич</w:t>
            </w:r>
            <w:proofErr w:type="spellEnd"/>
          </w:p>
        </w:tc>
        <w:tc>
          <w:tcPr>
            <w:tcW w:w="698" w:type="dxa"/>
          </w:tcPr>
          <w:p w:rsidR="00121047" w:rsidRPr="00965FFC" w:rsidRDefault="00121047" w:rsidP="00965FFC">
            <w:pPr>
              <w:jc w:val="center"/>
              <w:rPr>
                <w:sz w:val="12"/>
                <w:szCs w:val="12"/>
              </w:rPr>
            </w:pPr>
            <w:r w:rsidRPr="00965FFC">
              <w:rPr>
                <w:sz w:val="12"/>
                <w:szCs w:val="12"/>
              </w:rPr>
              <w:t>9в</w:t>
            </w:r>
          </w:p>
        </w:tc>
        <w:tc>
          <w:tcPr>
            <w:tcW w:w="839" w:type="dxa"/>
          </w:tcPr>
          <w:p w:rsidR="00121047" w:rsidRPr="00965FFC" w:rsidRDefault="00121047" w:rsidP="00965FFC">
            <w:pPr>
              <w:rPr>
                <w:sz w:val="12"/>
                <w:szCs w:val="12"/>
              </w:rPr>
            </w:pPr>
            <w:r w:rsidRPr="00965FFC">
              <w:rPr>
                <w:sz w:val="12"/>
                <w:szCs w:val="12"/>
              </w:rPr>
              <w:t>14.10.2003</w:t>
            </w:r>
          </w:p>
        </w:tc>
        <w:tc>
          <w:tcPr>
            <w:tcW w:w="1259" w:type="dxa"/>
          </w:tcPr>
          <w:p w:rsidR="00121047" w:rsidRPr="00965FFC" w:rsidRDefault="00121047" w:rsidP="00965FFC">
            <w:pPr>
              <w:rPr>
                <w:sz w:val="12"/>
                <w:szCs w:val="12"/>
              </w:rPr>
            </w:pPr>
            <w:r w:rsidRPr="00965FFC">
              <w:rPr>
                <w:sz w:val="12"/>
                <w:szCs w:val="12"/>
              </w:rPr>
              <w:t>Аверьяновская СОШ</w:t>
            </w:r>
          </w:p>
        </w:tc>
        <w:tc>
          <w:tcPr>
            <w:tcW w:w="1119" w:type="dxa"/>
          </w:tcPr>
          <w:p w:rsidR="00121047" w:rsidRPr="00965FFC" w:rsidRDefault="00121047" w:rsidP="00965FFC">
            <w:pPr>
              <w:rPr>
                <w:sz w:val="12"/>
                <w:szCs w:val="12"/>
              </w:rPr>
            </w:pPr>
            <w:r w:rsidRPr="00965FFC">
              <w:rPr>
                <w:sz w:val="12"/>
                <w:szCs w:val="12"/>
              </w:rPr>
              <w:t>МСЭ-2016</w:t>
            </w:r>
          </w:p>
          <w:p w:rsidR="00121047" w:rsidRPr="00965FFC" w:rsidRDefault="00121047" w:rsidP="00965FFC">
            <w:pPr>
              <w:rPr>
                <w:sz w:val="12"/>
                <w:szCs w:val="12"/>
              </w:rPr>
            </w:pPr>
            <w:r w:rsidRPr="00965FFC">
              <w:rPr>
                <w:sz w:val="12"/>
                <w:szCs w:val="12"/>
              </w:rPr>
              <w:t>№0325205</w:t>
            </w:r>
          </w:p>
        </w:tc>
        <w:tc>
          <w:tcPr>
            <w:tcW w:w="1119" w:type="dxa"/>
          </w:tcPr>
          <w:p w:rsidR="00121047" w:rsidRPr="00965FFC" w:rsidRDefault="00121047" w:rsidP="00965FFC">
            <w:pPr>
              <w:rPr>
                <w:sz w:val="12"/>
                <w:szCs w:val="12"/>
              </w:rPr>
            </w:pPr>
            <w:r w:rsidRPr="00965FFC">
              <w:rPr>
                <w:sz w:val="12"/>
                <w:szCs w:val="12"/>
              </w:rPr>
              <w:t>01.09.2017</w:t>
            </w:r>
          </w:p>
          <w:p w:rsidR="00121047" w:rsidRPr="00965FFC" w:rsidRDefault="00121047" w:rsidP="00965FFC">
            <w:pPr>
              <w:rPr>
                <w:sz w:val="12"/>
                <w:szCs w:val="12"/>
              </w:rPr>
            </w:pPr>
            <w:r w:rsidRPr="00965FFC">
              <w:rPr>
                <w:sz w:val="12"/>
                <w:szCs w:val="12"/>
              </w:rPr>
              <w:t>До14.10.2021</w:t>
            </w:r>
          </w:p>
        </w:tc>
        <w:tc>
          <w:tcPr>
            <w:tcW w:w="1205" w:type="dxa"/>
          </w:tcPr>
          <w:p w:rsidR="00121047" w:rsidRPr="00965FFC" w:rsidRDefault="00121047" w:rsidP="00965FFC">
            <w:pPr>
              <w:rPr>
                <w:sz w:val="12"/>
                <w:szCs w:val="12"/>
              </w:rPr>
            </w:pPr>
            <w:r w:rsidRPr="00965FFC">
              <w:rPr>
                <w:sz w:val="12"/>
                <w:szCs w:val="12"/>
              </w:rPr>
              <w:t>Умственная отсталость (ОВЗ)</w:t>
            </w:r>
          </w:p>
        </w:tc>
        <w:tc>
          <w:tcPr>
            <w:tcW w:w="1119" w:type="dxa"/>
          </w:tcPr>
          <w:p w:rsidR="00121047" w:rsidRPr="00965FFC" w:rsidRDefault="00121047" w:rsidP="00965FFC">
            <w:pPr>
              <w:rPr>
                <w:sz w:val="12"/>
                <w:szCs w:val="12"/>
              </w:rPr>
            </w:pPr>
            <w:r w:rsidRPr="00965FFC">
              <w:rPr>
                <w:sz w:val="12"/>
                <w:szCs w:val="12"/>
              </w:rPr>
              <w:t>да</w:t>
            </w:r>
          </w:p>
        </w:tc>
        <w:tc>
          <w:tcPr>
            <w:tcW w:w="1172" w:type="dxa"/>
          </w:tcPr>
          <w:p w:rsidR="00121047" w:rsidRPr="00965FFC" w:rsidRDefault="00121047" w:rsidP="00965FFC">
            <w:pPr>
              <w:rPr>
                <w:sz w:val="12"/>
                <w:szCs w:val="12"/>
              </w:rPr>
            </w:pPr>
            <w:r w:rsidRPr="00965FFC">
              <w:rPr>
                <w:sz w:val="12"/>
                <w:szCs w:val="12"/>
              </w:rPr>
              <w:t>Ул</w:t>
            </w:r>
            <w:proofErr w:type="gramStart"/>
            <w:r w:rsidRPr="00965FFC">
              <w:rPr>
                <w:sz w:val="12"/>
                <w:szCs w:val="12"/>
              </w:rPr>
              <w:t>.Б</w:t>
            </w:r>
            <w:proofErr w:type="gramEnd"/>
            <w:r w:rsidRPr="00965FFC">
              <w:rPr>
                <w:sz w:val="12"/>
                <w:szCs w:val="12"/>
              </w:rPr>
              <w:t>уденного №22</w:t>
            </w:r>
          </w:p>
          <w:p w:rsidR="00121047" w:rsidRPr="00965FFC" w:rsidRDefault="00121047" w:rsidP="00965FFC">
            <w:pPr>
              <w:rPr>
                <w:sz w:val="12"/>
                <w:szCs w:val="12"/>
              </w:rPr>
            </w:pPr>
          </w:p>
          <w:p w:rsidR="00121047" w:rsidRPr="00965FFC" w:rsidRDefault="00121047" w:rsidP="00965FFC">
            <w:pPr>
              <w:rPr>
                <w:sz w:val="12"/>
                <w:szCs w:val="12"/>
              </w:rPr>
            </w:pPr>
          </w:p>
        </w:tc>
      </w:tr>
      <w:tr w:rsidR="00121047" w:rsidRPr="00965FFC" w:rsidTr="00965FFC">
        <w:trPr>
          <w:trHeight w:val="562"/>
        </w:trPr>
        <w:tc>
          <w:tcPr>
            <w:tcW w:w="527" w:type="dxa"/>
          </w:tcPr>
          <w:p w:rsidR="00121047" w:rsidRPr="00965FFC" w:rsidRDefault="00121047" w:rsidP="00965FFC">
            <w:pPr>
              <w:numPr>
                <w:ilvl w:val="0"/>
                <w:numId w:val="39"/>
              </w:numPr>
              <w:suppressAutoHyphens w:val="0"/>
              <w:contextualSpacing/>
              <w:rPr>
                <w:sz w:val="12"/>
                <w:szCs w:val="12"/>
              </w:rPr>
            </w:pPr>
          </w:p>
        </w:tc>
        <w:tc>
          <w:tcPr>
            <w:tcW w:w="1571" w:type="dxa"/>
          </w:tcPr>
          <w:p w:rsidR="00121047" w:rsidRPr="00965FFC" w:rsidRDefault="00121047" w:rsidP="00965FFC">
            <w:pPr>
              <w:rPr>
                <w:sz w:val="12"/>
                <w:szCs w:val="12"/>
              </w:rPr>
            </w:pPr>
            <w:r w:rsidRPr="00965FFC">
              <w:rPr>
                <w:sz w:val="12"/>
                <w:szCs w:val="12"/>
              </w:rPr>
              <w:t xml:space="preserve">Баратова  Карина </w:t>
            </w:r>
            <w:proofErr w:type="spellStart"/>
            <w:r w:rsidRPr="00965FFC">
              <w:rPr>
                <w:sz w:val="12"/>
                <w:szCs w:val="12"/>
              </w:rPr>
              <w:t>Шамильевна</w:t>
            </w:r>
            <w:proofErr w:type="spellEnd"/>
          </w:p>
        </w:tc>
        <w:tc>
          <w:tcPr>
            <w:tcW w:w="698" w:type="dxa"/>
          </w:tcPr>
          <w:p w:rsidR="00121047" w:rsidRPr="00965FFC" w:rsidRDefault="00121047" w:rsidP="00965FFC">
            <w:pPr>
              <w:jc w:val="center"/>
              <w:rPr>
                <w:sz w:val="12"/>
                <w:szCs w:val="12"/>
              </w:rPr>
            </w:pPr>
            <w:r w:rsidRPr="00965FFC">
              <w:rPr>
                <w:sz w:val="12"/>
                <w:szCs w:val="12"/>
              </w:rPr>
              <w:t>5а</w:t>
            </w:r>
          </w:p>
        </w:tc>
        <w:tc>
          <w:tcPr>
            <w:tcW w:w="839" w:type="dxa"/>
          </w:tcPr>
          <w:p w:rsidR="00121047" w:rsidRPr="00965FFC" w:rsidRDefault="00121047" w:rsidP="00965FFC">
            <w:pPr>
              <w:rPr>
                <w:sz w:val="12"/>
                <w:szCs w:val="12"/>
              </w:rPr>
            </w:pPr>
            <w:r w:rsidRPr="00965FFC">
              <w:rPr>
                <w:sz w:val="12"/>
                <w:szCs w:val="12"/>
              </w:rPr>
              <w:t>22.09.2008</w:t>
            </w:r>
          </w:p>
        </w:tc>
        <w:tc>
          <w:tcPr>
            <w:tcW w:w="1259" w:type="dxa"/>
          </w:tcPr>
          <w:p w:rsidR="00121047" w:rsidRPr="00965FFC" w:rsidRDefault="00121047" w:rsidP="00965FFC">
            <w:pPr>
              <w:rPr>
                <w:sz w:val="12"/>
                <w:szCs w:val="12"/>
              </w:rPr>
            </w:pPr>
            <w:r w:rsidRPr="00965FFC">
              <w:rPr>
                <w:sz w:val="12"/>
                <w:szCs w:val="12"/>
              </w:rPr>
              <w:t>Аверьяновская СОШ</w:t>
            </w:r>
          </w:p>
        </w:tc>
        <w:tc>
          <w:tcPr>
            <w:tcW w:w="1119" w:type="dxa"/>
          </w:tcPr>
          <w:p w:rsidR="00121047" w:rsidRPr="00965FFC" w:rsidRDefault="00121047" w:rsidP="00965FFC">
            <w:pPr>
              <w:rPr>
                <w:sz w:val="12"/>
                <w:szCs w:val="12"/>
              </w:rPr>
            </w:pPr>
            <w:r w:rsidRPr="00965FFC">
              <w:rPr>
                <w:sz w:val="12"/>
                <w:szCs w:val="12"/>
              </w:rPr>
              <w:t>МЭС-2017</w:t>
            </w:r>
          </w:p>
          <w:p w:rsidR="00121047" w:rsidRPr="00965FFC" w:rsidRDefault="00121047" w:rsidP="00965FFC">
            <w:pPr>
              <w:rPr>
                <w:sz w:val="12"/>
                <w:szCs w:val="12"/>
              </w:rPr>
            </w:pPr>
            <w:r w:rsidRPr="00965FFC">
              <w:rPr>
                <w:sz w:val="12"/>
                <w:szCs w:val="12"/>
              </w:rPr>
              <w:t>№2037644</w:t>
            </w:r>
          </w:p>
        </w:tc>
        <w:tc>
          <w:tcPr>
            <w:tcW w:w="1119" w:type="dxa"/>
          </w:tcPr>
          <w:p w:rsidR="00121047" w:rsidRPr="00965FFC" w:rsidRDefault="00121047" w:rsidP="00965FFC">
            <w:pPr>
              <w:rPr>
                <w:sz w:val="12"/>
                <w:szCs w:val="12"/>
              </w:rPr>
            </w:pPr>
            <w:r w:rsidRPr="00965FFC">
              <w:rPr>
                <w:sz w:val="12"/>
                <w:szCs w:val="12"/>
              </w:rPr>
              <w:t>21.09.2026</w:t>
            </w:r>
          </w:p>
        </w:tc>
        <w:tc>
          <w:tcPr>
            <w:tcW w:w="1205" w:type="dxa"/>
          </w:tcPr>
          <w:p w:rsidR="00121047" w:rsidRPr="00965FFC" w:rsidRDefault="00121047" w:rsidP="00965FFC">
            <w:pPr>
              <w:rPr>
                <w:sz w:val="12"/>
                <w:szCs w:val="12"/>
              </w:rPr>
            </w:pPr>
            <w:r w:rsidRPr="00965FFC">
              <w:rPr>
                <w:sz w:val="12"/>
                <w:szCs w:val="12"/>
              </w:rPr>
              <w:t>Глиома головного мозга (ОВЗ)</w:t>
            </w:r>
          </w:p>
        </w:tc>
        <w:tc>
          <w:tcPr>
            <w:tcW w:w="1119" w:type="dxa"/>
          </w:tcPr>
          <w:p w:rsidR="00121047" w:rsidRPr="00965FFC" w:rsidRDefault="00121047" w:rsidP="00965FFC">
            <w:pPr>
              <w:rPr>
                <w:color w:val="FF0000"/>
                <w:sz w:val="12"/>
                <w:szCs w:val="12"/>
              </w:rPr>
            </w:pPr>
            <w:r w:rsidRPr="00965FFC">
              <w:rPr>
                <w:sz w:val="12"/>
                <w:szCs w:val="12"/>
              </w:rPr>
              <w:t>Да по заключению  М.П.Л.</w:t>
            </w:r>
            <w:proofErr w:type="gramStart"/>
            <w:r w:rsidRPr="00965FFC">
              <w:rPr>
                <w:sz w:val="12"/>
                <w:szCs w:val="12"/>
              </w:rPr>
              <w:t>К</w:t>
            </w:r>
            <w:proofErr w:type="gramEnd"/>
          </w:p>
          <w:p w:rsidR="00121047" w:rsidRPr="00965FFC" w:rsidRDefault="00121047" w:rsidP="00965FFC">
            <w:pPr>
              <w:rPr>
                <w:sz w:val="12"/>
                <w:szCs w:val="12"/>
              </w:rPr>
            </w:pPr>
            <w:r w:rsidRPr="00965FFC">
              <w:rPr>
                <w:color w:val="FF0000"/>
                <w:sz w:val="12"/>
                <w:szCs w:val="12"/>
              </w:rPr>
              <w:t>Обучение на дому</w:t>
            </w:r>
          </w:p>
        </w:tc>
        <w:tc>
          <w:tcPr>
            <w:tcW w:w="1172" w:type="dxa"/>
          </w:tcPr>
          <w:p w:rsidR="00121047" w:rsidRPr="00965FFC" w:rsidRDefault="00121047" w:rsidP="00965FFC">
            <w:pPr>
              <w:rPr>
                <w:sz w:val="12"/>
                <w:szCs w:val="12"/>
              </w:rPr>
            </w:pPr>
            <w:proofErr w:type="spellStart"/>
            <w:r w:rsidRPr="00965FFC">
              <w:rPr>
                <w:sz w:val="12"/>
                <w:szCs w:val="12"/>
              </w:rPr>
              <w:t>Ул</w:t>
            </w:r>
            <w:proofErr w:type="gramStart"/>
            <w:r w:rsidRPr="00965FFC">
              <w:rPr>
                <w:sz w:val="12"/>
                <w:szCs w:val="12"/>
              </w:rPr>
              <w:t>.Б</w:t>
            </w:r>
            <w:proofErr w:type="gramEnd"/>
            <w:r w:rsidRPr="00965FFC">
              <w:rPr>
                <w:sz w:val="12"/>
                <w:szCs w:val="12"/>
              </w:rPr>
              <w:t>уденого</w:t>
            </w:r>
            <w:proofErr w:type="spellEnd"/>
          </w:p>
          <w:p w:rsidR="00121047" w:rsidRPr="00965FFC" w:rsidRDefault="00121047" w:rsidP="00965FFC">
            <w:pPr>
              <w:rPr>
                <w:sz w:val="12"/>
                <w:szCs w:val="12"/>
              </w:rPr>
            </w:pPr>
          </w:p>
          <w:p w:rsidR="00121047" w:rsidRPr="00965FFC" w:rsidRDefault="00121047" w:rsidP="00965FFC">
            <w:pPr>
              <w:rPr>
                <w:sz w:val="12"/>
                <w:szCs w:val="12"/>
              </w:rPr>
            </w:pPr>
          </w:p>
        </w:tc>
      </w:tr>
      <w:tr w:rsidR="00121047" w:rsidRPr="00965FFC" w:rsidTr="00965FFC">
        <w:trPr>
          <w:trHeight w:val="416"/>
        </w:trPr>
        <w:tc>
          <w:tcPr>
            <w:tcW w:w="527" w:type="dxa"/>
          </w:tcPr>
          <w:p w:rsidR="00121047" w:rsidRPr="00965FFC" w:rsidRDefault="00121047" w:rsidP="00965FFC">
            <w:pPr>
              <w:numPr>
                <w:ilvl w:val="0"/>
                <w:numId w:val="39"/>
              </w:numPr>
              <w:suppressAutoHyphens w:val="0"/>
              <w:contextualSpacing/>
              <w:rPr>
                <w:sz w:val="12"/>
                <w:szCs w:val="12"/>
              </w:rPr>
            </w:pPr>
          </w:p>
        </w:tc>
        <w:tc>
          <w:tcPr>
            <w:tcW w:w="1571" w:type="dxa"/>
          </w:tcPr>
          <w:p w:rsidR="00121047" w:rsidRPr="00965FFC" w:rsidRDefault="00121047" w:rsidP="00965FFC">
            <w:pPr>
              <w:rPr>
                <w:sz w:val="12"/>
                <w:szCs w:val="12"/>
              </w:rPr>
            </w:pPr>
            <w:proofErr w:type="spellStart"/>
            <w:r w:rsidRPr="00965FFC">
              <w:rPr>
                <w:sz w:val="12"/>
                <w:szCs w:val="12"/>
              </w:rPr>
              <w:t>Гаджибагамаев</w:t>
            </w:r>
            <w:proofErr w:type="spellEnd"/>
            <w:r w:rsidRPr="00965FFC">
              <w:rPr>
                <w:sz w:val="12"/>
                <w:szCs w:val="12"/>
              </w:rPr>
              <w:t xml:space="preserve"> Саид </w:t>
            </w:r>
            <w:proofErr w:type="spellStart"/>
            <w:r w:rsidRPr="00965FFC">
              <w:rPr>
                <w:sz w:val="12"/>
                <w:szCs w:val="12"/>
              </w:rPr>
              <w:t>Курбанмагомедович</w:t>
            </w:r>
            <w:proofErr w:type="spellEnd"/>
          </w:p>
        </w:tc>
        <w:tc>
          <w:tcPr>
            <w:tcW w:w="698" w:type="dxa"/>
          </w:tcPr>
          <w:p w:rsidR="00121047" w:rsidRPr="00965FFC" w:rsidRDefault="00121047" w:rsidP="00965FFC">
            <w:pPr>
              <w:rPr>
                <w:sz w:val="12"/>
                <w:szCs w:val="12"/>
              </w:rPr>
            </w:pPr>
            <w:r w:rsidRPr="00965FFC">
              <w:rPr>
                <w:sz w:val="12"/>
                <w:szCs w:val="12"/>
              </w:rPr>
              <w:t>6в</w:t>
            </w:r>
          </w:p>
        </w:tc>
        <w:tc>
          <w:tcPr>
            <w:tcW w:w="839" w:type="dxa"/>
          </w:tcPr>
          <w:p w:rsidR="00121047" w:rsidRPr="00965FFC" w:rsidRDefault="00121047" w:rsidP="00965FFC">
            <w:pPr>
              <w:rPr>
                <w:sz w:val="12"/>
                <w:szCs w:val="12"/>
              </w:rPr>
            </w:pPr>
            <w:r w:rsidRPr="00965FFC">
              <w:rPr>
                <w:sz w:val="12"/>
                <w:szCs w:val="12"/>
              </w:rPr>
              <w:t>22.09.2006</w:t>
            </w:r>
          </w:p>
        </w:tc>
        <w:tc>
          <w:tcPr>
            <w:tcW w:w="1259" w:type="dxa"/>
          </w:tcPr>
          <w:p w:rsidR="00121047" w:rsidRPr="00965FFC" w:rsidRDefault="00121047" w:rsidP="00965FFC">
            <w:pPr>
              <w:rPr>
                <w:sz w:val="12"/>
                <w:szCs w:val="12"/>
              </w:rPr>
            </w:pPr>
            <w:r w:rsidRPr="00965FFC">
              <w:rPr>
                <w:sz w:val="12"/>
                <w:szCs w:val="12"/>
              </w:rPr>
              <w:t>Аверьяновская СОШ</w:t>
            </w:r>
          </w:p>
        </w:tc>
        <w:tc>
          <w:tcPr>
            <w:tcW w:w="1119" w:type="dxa"/>
          </w:tcPr>
          <w:p w:rsidR="00121047" w:rsidRPr="00965FFC" w:rsidRDefault="00121047" w:rsidP="00965FFC">
            <w:pPr>
              <w:rPr>
                <w:sz w:val="12"/>
                <w:szCs w:val="12"/>
              </w:rPr>
            </w:pPr>
            <w:r w:rsidRPr="00965FFC">
              <w:rPr>
                <w:sz w:val="12"/>
                <w:szCs w:val="12"/>
              </w:rPr>
              <w:t>МСЭ-2016 №0363047</w:t>
            </w:r>
          </w:p>
        </w:tc>
        <w:tc>
          <w:tcPr>
            <w:tcW w:w="1119" w:type="dxa"/>
          </w:tcPr>
          <w:p w:rsidR="00121047" w:rsidRPr="00965FFC" w:rsidRDefault="00121047" w:rsidP="00965FFC">
            <w:pPr>
              <w:rPr>
                <w:sz w:val="12"/>
                <w:szCs w:val="12"/>
              </w:rPr>
            </w:pPr>
            <w:r w:rsidRPr="00965FFC">
              <w:rPr>
                <w:sz w:val="12"/>
                <w:szCs w:val="12"/>
              </w:rPr>
              <w:t xml:space="preserve">С 09.11.2017 до 22.09.2024 </w:t>
            </w:r>
          </w:p>
        </w:tc>
        <w:tc>
          <w:tcPr>
            <w:tcW w:w="1205" w:type="dxa"/>
          </w:tcPr>
          <w:p w:rsidR="00121047" w:rsidRPr="00965FFC" w:rsidRDefault="00121047" w:rsidP="00965FFC">
            <w:pPr>
              <w:rPr>
                <w:sz w:val="12"/>
                <w:szCs w:val="12"/>
              </w:rPr>
            </w:pPr>
            <w:r w:rsidRPr="00965FFC">
              <w:rPr>
                <w:sz w:val="12"/>
                <w:szCs w:val="12"/>
              </w:rPr>
              <w:t>Эпилепсия с припадками</w:t>
            </w:r>
          </w:p>
        </w:tc>
        <w:tc>
          <w:tcPr>
            <w:tcW w:w="1119" w:type="dxa"/>
          </w:tcPr>
          <w:p w:rsidR="00121047" w:rsidRPr="00965FFC" w:rsidRDefault="00121047" w:rsidP="00965FFC">
            <w:pPr>
              <w:rPr>
                <w:sz w:val="12"/>
                <w:szCs w:val="12"/>
              </w:rPr>
            </w:pPr>
            <w:r w:rsidRPr="00965FFC">
              <w:rPr>
                <w:color w:val="FF0000"/>
                <w:sz w:val="12"/>
                <w:szCs w:val="12"/>
              </w:rPr>
              <w:t>Обучение на дому</w:t>
            </w:r>
          </w:p>
        </w:tc>
        <w:tc>
          <w:tcPr>
            <w:tcW w:w="1172" w:type="dxa"/>
          </w:tcPr>
          <w:p w:rsidR="00121047" w:rsidRPr="00965FFC" w:rsidRDefault="00121047" w:rsidP="00965FFC">
            <w:pPr>
              <w:rPr>
                <w:sz w:val="12"/>
                <w:szCs w:val="12"/>
              </w:rPr>
            </w:pPr>
            <w:proofErr w:type="spellStart"/>
            <w:r w:rsidRPr="00965FFC">
              <w:rPr>
                <w:sz w:val="12"/>
                <w:szCs w:val="12"/>
              </w:rPr>
              <w:t>С.Аверьяновка</w:t>
            </w:r>
            <w:proofErr w:type="spellEnd"/>
            <w:r w:rsidRPr="00965FFC">
              <w:rPr>
                <w:sz w:val="12"/>
                <w:szCs w:val="12"/>
              </w:rPr>
              <w:t>,  ул. Малый переулок,52</w:t>
            </w:r>
          </w:p>
        </w:tc>
      </w:tr>
      <w:tr w:rsidR="00121047" w:rsidRPr="00965FFC" w:rsidTr="00965FFC">
        <w:trPr>
          <w:trHeight w:val="423"/>
        </w:trPr>
        <w:tc>
          <w:tcPr>
            <w:tcW w:w="527" w:type="dxa"/>
          </w:tcPr>
          <w:p w:rsidR="00121047" w:rsidRPr="00965FFC" w:rsidRDefault="00121047" w:rsidP="00965FFC">
            <w:pPr>
              <w:numPr>
                <w:ilvl w:val="0"/>
                <w:numId w:val="39"/>
              </w:numPr>
              <w:suppressAutoHyphens w:val="0"/>
              <w:contextualSpacing/>
              <w:rPr>
                <w:sz w:val="12"/>
                <w:szCs w:val="12"/>
              </w:rPr>
            </w:pPr>
          </w:p>
        </w:tc>
        <w:tc>
          <w:tcPr>
            <w:tcW w:w="1571" w:type="dxa"/>
          </w:tcPr>
          <w:p w:rsidR="00121047" w:rsidRPr="00965FFC" w:rsidRDefault="00121047" w:rsidP="00965FFC">
            <w:pPr>
              <w:rPr>
                <w:sz w:val="12"/>
                <w:szCs w:val="12"/>
              </w:rPr>
            </w:pPr>
            <w:r w:rsidRPr="00965FFC">
              <w:rPr>
                <w:sz w:val="12"/>
                <w:szCs w:val="12"/>
              </w:rPr>
              <w:t xml:space="preserve">Ибрагимов  Ибрагим </w:t>
            </w:r>
            <w:proofErr w:type="spellStart"/>
            <w:r w:rsidRPr="00965FFC">
              <w:rPr>
                <w:sz w:val="12"/>
                <w:szCs w:val="12"/>
              </w:rPr>
              <w:t>Абдулмаликович</w:t>
            </w:r>
            <w:proofErr w:type="spellEnd"/>
          </w:p>
        </w:tc>
        <w:tc>
          <w:tcPr>
            <w:tcW w:w="698" w:type="dxa"/>
          </w:tcPr>
          <w:p w:rsidR="00121047" w:rsidRPr="00965FFC" w:rsidRDefault="00121047" w:rsidP="00965FFC">
            <w:pPr>
              <w:rPr>
                <w:sz w:val="12"/>
                <w:szCs w:val="12"/>
              </w:rPr>
            </w:pPr>
            <w:r w:rsidRPr="00965FFC">
              <w:rPr>
                <w:sz w:val="12"/>
                <w:szCs w:val="12"/>
              </w:rPr>
              <w:t>4 «Г»</w:t>
            </w:r>
          </w:p>
        </w:tc>
        <w:tc>
          <w:tcPr>
            <w:tcW w:w="839" w:type="dxa"/>
          </w:tcPr>
          <w:p w:rsidR="00121047" w:rsidRPr="00965FFC" w:rsidRDefault="00121047" w:rsidP="00965FFC">
            <w:pPr>
              <w:rPr>
                <w:sz w:val="12"/>
                <w:szCs w:val="12"/>
              </w:rPr>
            </w:pPr>
            <w:r w:rsidRPr="00965FFC">
              <w:rPr>
                <w:sz w:val="12"/>
                <w:szCs w:val="12"/>
              </w:rPr>
              <w:t>17.03.2006г.</w:t>
            </w:r>
          </w:p>
        </w:tc>
        <w:tc>
          <w:tcPr>
            <w:tcW w:w="1259" w:type="dxa"/>
          </w:tcPr>
          <w:p w:rsidR="00121047" w:rsidRPr="00965FFC" w:rsidRDefault="00121047" w:rsidP="00965FFC">
            <w:pPr>
              <w:rPr>
                <w:sz w:val="12"/>
                <w:szCs w:val="12"/>
              </w:rPr>
            </w:pPr>
            <w:r w:rsidRPr="00965FFC">
              <w:rPr>
                <w:sz w:val="12"/>
                <w:szCs w:val="12"/>
              </w:rPr>
              <w:t>Аверьяновская СОШ</w:t>
            </w:r>
          </w:p>
        </w:tc>
        <w:tc>
          <w:tcPr>
            <w:tcW w:w="1119" w:type="dxa"/>
          </w:tcPr>
          <w:p w:rsidR="00121047" w:rsidRPr="00965FFC" w:rsidRDefault="00121047" w:rsidP="00965FFC">
            <w:pPr>
              <w:rPr>
                <w:sz w:val="12"/>
                <w:szCs w:val="12"/>
              </w:rPr>
            </w:pPr>
            <w:r w:rsidRPr="00965FFC">
              <w:rPr>
                <w:sz w:val="12"/>
                <w:szCs w:val="12"/>
              </w:rPr>
              <w:t>МСЭ-2016</w:t>
            </w:r>
          </w:p>
          <w:p w:rsidR="00121047" w:rsidRPr="00965FFC" w:rsidRDefault="00121047" w:rsidP="00965FFC">
            <w:pPr>
              <w:rPr>
                <w:sz w:val="12"/>
                <w:szCs w:val="12"/>
              </w:rPr>
            </w:pPr>
            <w:r w:rsidRPr="00965FFC">
              <w:rPr>
                <w:sz w:val="12"/>
                <w:szCs w:val="12"/>
              </w:rPr>
              <w:t>№0341517</w:t>
            </w:r>
          </w:p>
        </w:tc>
        <w:tc>
          <w:tcPr>
            <w:tcW w:w="1119" w:type="dxa"/>
          </w:tcPr>
          <w:p w:rsidR="00121047" w:rsidRPr="00965FFC" w:rsidRDefault="00121047" w:rsidP="00965FFC">
            <w:pPr>
              <w:rPr>
                <w:sz w:val="12"/>
                <w:szCs w:val="12"/>
              </w:rPr>
            </w:pPr>
            <w:r w:rsidRPr="00965FFC">
              <w:rPr>
                <w:sz w:val="12"/>
                <w:szCs w:val="12"/>
              </w:rPr>
              <w:t xml:space="preserve">С12.04.2018г по  18.03.2024г. </w:t>
            </w:r>
          </w:p>
        </w:tc>
        <w:tc>
          <w:tcPr>
            <w:tcW w:w="1205" w:type="dxa"/>
          </w:tcPr>
          <w:p w:rsidR="00121047" w:rsidRPr="00965FFC" w:rsidRDefault="00121047" w:rsidP="00965FFC">
            <w:pPr>
              <w:rPr>
                <w:sz w:val="12"/>
                <w:szCs w:val="12"/>
              </w:rPr>
            </w:pPr>
            <w:r w:rsidRPr="00965FFC">
              <w:rPr>
                <w:sz w:val="12"/>
                <w:szCs w:val="12"/>
              </w:rPr>
              <w:t>Эпилепсия с припадками</w:t>
            </w:r>
          </w:p>
        </w:tc>
        <w:tc>
          <w:tcPr>
            <w:tcW w:w="1119" w:type="dxa"/>
          </w:tcPr>
          <w:p w:rsidR="00121047" w:rsidRPr="00965FFC" w:rsidRDefault="00121047" w:rsidP="00965FFC">
            <w:pPr>
              <w:rPr>
                <w:sz w:val="12"/>
                <w:szCs w:val="12"/>
              </w:rPr>
            </w:pPr>
            <w:r w:rsidRPr="00965FFC">
              <w:rPr>
                <w:sz w:val="12"/>
                <w:szCs w:val="12"/>
              </w:rPr>
              <w:t>Обучается в школе</w:t>
            </w:r>
          </w:p>
        </w:tc>
        <w:tc>
          <w:tcPr>
            <w:tcW w:w="1172" w:type="dxa"/>
          </w:tcPr>
          <w:p w:rsidR="00121047" w:rsidRPr="00965FFC" w:rsidRDefault="00121047" w:rsidP="00965FFC">
            <w:pPr>
              <w:rPr>
                <w:sz w:val="12"/>
                <w:szCs w:val="12"/>
              </w:rPr>
            </w:pPr>
            <w:proofErr w:type="spellStart"/>
            <w:r w:rsidRPr="00965FFC">
              <w:rPr>
                <w:sz w:val="12"/>
                <w:szCs w:val="12"/>
              </w:rPr>
              <w:t>С.Аверьяновка</w:t>
            </w:r>
            <w:proofErr w:type="spellEnd"/>
            <w:r w:rsidRPr="00965FFC">
              <w:rPr>
                <w:sz w:val="12"/>
                <w:szCs w:val="12"/>
              </w:rPr>
              <w:t xml:space="preserve">,  </w:t>
            </w:r>
            <w:proofErr w:type="spellStart"/>
            <w:r w:rsidRPr="00965FFC">
              <w:rPr>
                <w:sz w:val="12"/>
                <w:szCs w:val="12"/>
              </w:rPr>
              <w:t>ул</w:t>
            </w:r>
            <w:proofErr w:type="gramStart"/>
            <w:r w:rsidRPr="00965FFC">
              <w:rPr>
                <w:sz w:val="12"/>
                <w:szCs w:val="12"/>
              </w:rPr>
              <w:t>.П</w:t>
            </w:r>
            <w:proofErr w:type="gramEnd"/>
            <w:r w:rsidRPr="00965FFC">
              <w:rPr>
                <w:sz w:val="12"/>
                <w:szCs w:val="12"/>
              </w:rPr>
              <w:t>архоменко</w:t>
            </w:r>
            <w:proofErr w:type="spellEnd"/>
          </w:p>
          <w:p w:rsidR="00121047" w:rsidRPr="00965FFC" w:rsidRDefault="00121047" w:rsidP="00965FFC">
            <w:pPr>
              <w:rPr>
                <w:sz w:val="12"/>
                <w:szCs w:val="12"/>
              </w:rPr>
            </w:pPr>
          </w:p>
        </w:tc>
      </w:tr>
      <w:tr w:rsidR="00121047" w:rsidRPr="00965FFC" w:rsidTr="00965FFC">
        <w:trPr>
          <w:trHeight w:val="273"/>
        </w:trPr>
        <w:tc>
          <w:tcPr>
            <w:tcW w:w="527" w:type="dxa"/>
          </w:tcPr>
          <w:p w:rsidR="00121047" w:rsidRPr="00965FFC" w:rsidRDefault="00121047" w:rsidP="00965FFC">
            <w:pPr>
              <w:numPr>
                <w:ilvl w:val="0"/>
                <w:numId w:val="39"/>
              </w:numPr>
              <w:suppressAutoHyphens w:val="0"/>
              <w:contextualSpacing/>
              <w:rPr>
                <w:sz w:val="12"/>
                <w:szCs w:val="12"/>
              </w:rPr>
            </w:pPr>
          </w:p>
        </w:tc>
        <w:tc>
          <w:tcPr>
            <w:tcW w:w="1571" w:type="dxa"/>
          </w:tcPr>
          <w:p w:rsidR="00121047" w:rsidRPr="00965FFC" w:rsidRDefault="00121047" w:rsidP="00965FFC">
            <w:pPr>
              <w:rPr>
                <w:sz w:val="12"/>
                <w:szCs w:val="12"/>
              </w:rPr>
            </w:pPr>
            <w:r w:rsidRPr="00965FFC">
              <w:rPr>
                <w:sz w:val="12"/>
                <w:szCs w:val="12"/>
              </w:rPr>
              <w:t>Гасанов Амир Магомедович</w:t>
            </w:r>
          </w:p>
        </w:tc>
        <w:tc>
          <w:tcPr>
            <w:tcW w:w="698" w:type="dxa"/>
          </w:tcPr>
          <w:p w:rsidR="00121047" w:rsidRPr="00965FFC" w:rsidRDefault="00121047" w:rsidP="00965FFC">
            <w:pPr>
              <w:rPr>
                <w:sz w:val="12"/>
                <w:szCs w:val="12"/>
              </w:rPr>
            </w:pPr>
            <w:r w:rsidRPr="00965FFC">
              <w:rPr>
                <w:sz w:val="12"/>
                <w:szCs w:val="12"/>
              </w:rPr>
              <w:t>2 а</w:t>
            </w:r>
          </w:p>
        </w:tc>
        <w:tc>
          <w:tcPr>
            <w:tcW w:w="839" w:type="dxa"/>
          </w:tcPr>
          <w:p w:rsidR="00121047" w:rsidRPr="00965FFC" w:rsidRDefault="00121047" w:rsidP="00965FFC">
            <w:pPr>
              <w:rPr>
                <w:sz w:val="12"/>
                <w:szCs w:val="12"/>
              </w:rPr>
            </w:pPr>
            <w:r w:rsidRPr="00965FFC">
              <w:rPr>
                <w:sz w:val="12"/>
                <w:szCs w:val="12"/>
              </w:rPr>
              <w:t>30.04.2008г.</w:t>
            </w:r>
          </w:p>
        </w:tc>
        <w:tc>
          <w:tcPr>
            <w:tcW w:w="1259" w:type="dxa"/>
          </w:tcPr>
          <w:p w:rsidR="00121047" w:rsidRPr="00965FFC" w:rsidRDefault="00121047" w:rsidP="00965FFC">
            <w:pPr>
              <w:rPr>
                <w:sz w:val="12"/>
                <w:szCs w:val="12"/>
              </w:rPr>
            </w:pPr>
            <w:r w:rsidRPr="00965FFC">
              <w:rPr>
                <w:sz w:val="12"/>
                <w:szCs w:val="12"/>
              </w:rPr>
              <w:t>Аверьяновская СОШ</w:t>
            </w:r>
          </w:p>
        </w:tc>
        <w:tc>
          <w:tcPr>
            <w:tcW w:w="1119" w:type="dxa"/>
          </w:tcPr>
          <w:p w:rsidR="00121047" w:rsidRPr="00965FFC" w:rsidRDefault="00121047" w:rsidP="00965FFC">
            <w:pPr>
              <w:rPr>
                <w:sz w:val="12"/>
                <w:szCs w:val="12"/>
              </w:rPr>
            </w:pPr>
            <w:r w:rsidRPr="00965FFC">
              <w:rPr>
                <w:sz w:val="12"/>
                <w:szCs w:val="12"/>
              </w:rPr>
              <w:t>МСЭ-2014</w:t>
            </w:r>
          </w:p>
          <w:p w:rsidR="00121047" w:rsidRPr="00965FFC" w:rsidRDefault="00121047" w:rsidP="00965FFC">
            <w:pPr>
              <w:rPr>
                <w:sz w:val="12"/>
                <w:szCs w:val="12"/>
              </w:rPr>
            </w:pPr>
            <w:r w:rsidRPr="00965FFC">
              <w:rPr>
                <w:sz w:val="12"/>
                <w:szCs w:val="12"/>
              </w:rPr>
              <w:t>№0536054</w:t>
            </w:r>
          </w:p>
        </w:tc>
        <w:tc>
          <w:tcPr>
            <w:tcW w:w="1119" w:type="dxa"/>
          </w:tcPr>
          <w:p w:rsidR="00121047" w:rsidRPr="00965FFC" w:rsidRDefault="00121047" w:rsidP="00965FFC">
            <w:pPr>
              <w:rPr>
                <w:sz w:val="12"/>
                <w:szCs w:val="12"/>
              </w:rPr>
            </w:pPr>
            <w:r w:rsidRPr="00965FFC">
              <w:rPr>
                <w:sz w:val="12"/>
                <w:szCs w:val="12"/>
              </w:rPr>
              <w:t>С 10.03.2015г по 30.04.2026г.</w:t>
            </w:r>
          </w:p>
        </w:tc>
        <w:tc>
          <w:tcPr>
            <w:tcW w:w="1205" w:type="dxa"/>
          </w:tcPr>
          <w:p w:rsidR="00121047" w:rsidRPr="00965FFC" w:rsidRDefault="00121047" w:rsidP="00965FFC">
            <w:pPr>
              <w:rPr>
                <w:sz w:val="12"/>
                <w:szCs w:val="12"/>
              </w:rPr>
            </w:pPr>
            <w:r w:rsidRPr="00965FFC">
              <w:rPr>
                <w:sz w:val="12"/>
                <w:szCs w:val="12"/>
              </w:rPr>
              <w:t>ДЦП</w:t>
            </w:r>
          </w:p>
        </w:tc>
        <w:tc>
          <w:tcPr>
            <w:tcW w:w="1119" w:type="dxa"/>
          </w:tcPr>
          <w:p w:rsidR="00121047" w:rsidRPr="00965FFC" w:rsidRDefault="00121047" w:rsidP="00965FFC">
            <w:pPr>
              <w:rPr>
                <w:sz w:val="12"/>
                <w:szCs w:val="12"/>
              </w:rPr>
            </w:pPr>
            <w:r w:rsidRPr="00965FFC">
              <w:rPr>
                <w:color w:val="FF0000"/>
                <w:sz w:val="12"/>
                <w:szCs w:val="12"/>
              </w:rPr>
              <w:t>Обучение на дому</w:t>
            </w:r>
          </w:p>
        </w:tc>
        <w:tc>
          <w:tcPr>
            <w:tcW w:w="1172" w:type="dxa"/>
          </w:tcPr>
          <w:p w:rsidR="00121047" w:rsidRPr="00965FFC" w:rsidRDefault="00121047" w:rsidP="00965FFC">
            <w:pPr>
              <w:rPr>
                <w:sz w:val="12"/>
                <w:szCs w:val="12"/>
              </w:rPr>
            </w:pPr>
            <w:proofErr w:type="spellStart"/>
            <w:r w:rsidRPr="00965FFC">
              <w:rPr>
                <w:sz w:val="12"/>
                <w:szCs w:val="12"/>
              </w:rPr>
              <w:t>С.Аверьяновка</w:t>
            </w:r>
            <w:proofErr w:type="spellEnd"/>
            <w:r w:rsidRPr="00965FFC">
              <w:rPr>
                <w:sz w:val="12"/>
                <w:szCs w:val="12"/>
              </w:rPr>
              <w:t xml:space="preserve">, </w:t>
            </w:r>
            <w:proofErr w:type="spellStart"/>
            <w:r w:rsidRPr="00965FFC">
              <w:rPr>
                <w:sz w:val="12"/>
                <w:szCs w:val="12"/>
              </w:rPr>
              <w:t>ул</w:t>
            </w:r>
            <w:proofErr w:type="gramStart"/>
            <w:r w:rsidRPr="00965FFC">
              <w:rPr>
                <w:sz w:val="12"/>
                <w:szCs w:val="12"/>
              </w:rPr>
              <w:t>.Д</w:t>
            </w:r>
            <w:proofErr w:type="gramEnd"/>
            <w:r w:rsidRPr="00965FFC">
              <w:rPr>
                <w:sz w:val="12"/>
                <w:szCs w:val="12"/>
              </w:rPr>
              <w:t>убовая</w:t>
            </w:r>
            <w:proofErr w:type="spellEnd"/>
            <w:r w:rsidRPr="00965FFC">
              <w:rPr>
                <w:sz w:val="12"/>
                <w:szCs w:val="12"/>
              </w:rPr>
              <w:t xml:space="preserve"> роща,15</w:t>
            </w:r>
          </w:p>
          <w:p w:rsidR="00121047" w:rsidRPr="00965FFC" w:rsidRDefault="00121047" w:rsidP="00965FFC">
            <w:pPr>
              <w:rPr>
                <w:sz w:val="12"/>
                <w:szCs w:val="12"/>
              </w:rPr>
            </w:pPr>
          </w:p>
        </w:tc>
      </w:tr>
    </w:tbl>
    <w:p w:rsidR="00121047" w:rsidRPr="00965FFC" w:rsidRDefault="00121047" w:rsidP="00965FFC">
      <w:pPr>
        <w:rPr>
          <w:sz w:val="16"/>
          <w:szCs w:val="16"/>
        </w:rPr>
      </w:pPr>
    </w:p>
    <w:p w:rsidR="00121047" w:rsidRPr="00965FFC" w:rsidRDefault="00121047" w:rsidP="00965FFC">
      <w:pPr>
        <w:jc w:val="center"/>
        <w:rPr>
          <w:sz w:val="16"/>
          <w:szCs w:val="16"/>
        </w:rPr>
      </w:pPr>
      <w:r w:rsidRPr="00965FFC">
        <w:rPr>
          <w:sz w:val="16"/>
          <w:szCs w:val="16"/>
        </w:rPr>
        <w:t xml:space="preserve">Список детей-инвалидов,  находящихся на индивидуальном </w:t>
      </w:r>
      <w:proofErr w:type="gramStart"/>
      <w:r w:rsidRPr="00965FFC">
        <w:rPr>
          <w:sz w:val="16"/>
          <w:szCs w:val="16"/>
        </w:rPr>
        <w:t>обучении</w:t>
      </w:r>
      <w:proofErr w:type="gramEnd"/>
      <w:r w:rsidRPr="00965FFC">
        <w:rPr>
          <w:sz w:val="16"/>
          <w:szCs w:val="16"/>
        </w:rPr>
        <w:t xml:space="preserve"> на дому в МКОУ «Аверьяновская СОШ»  Кизлярского района в 2019-2020 учебном году на 20.09.2019года.</w:t>
      </w:r>
    </w:p>
    <w:tbl>
      <w:tblPr>
        <w:tblStyle w:val="13"/>
        <w:tblW w:w="10258" w:type="dxa"/>
        <w:tblLayout w:type="fixed"/>
        <w:tblLook w:val="04A0" w:firstRow="1" w:lastRow="0" w:firstColumn="1" w:lastColumn="0" w:noHBand="0" w:noVBand="1"/>
      </w:tblPr>
      <w:tblGrid>
        <w:gridCol w:w="832"/>
        <w:gridCol w:w="1526"/>
        <w:gridCol w:w="1109"/>
        <w:gridCol w:w="1108"/>
        <w:gridCol w:w="692"/>
        <w:gridCol w:w="1940"/>
        <w:gridCol w:w="1387"/>
        <w:gridCol w:w="1664"/>
      </w:tblGrid>
      <w:tr w:rsidR="00121047" w:rsidRPr="00965FFC" w:rsidTr="00121047">
        <w:trPr>
          <w:trHeight w:val="1081"/>
        </w:trPr>
        <w:tc>
          <w:tcPr>
            <w:tcW w:w="832" w:type="dxa"/>
          </w:tcPr>
          <w:p w:rsidR="00121047" w:rsidRPr="00965FFC" w:rsidRDefault="00121047" w:rsidP="00965FFC">
            <w:pPr>
              <w:rPr>
                <w:color w:val="0070C0"/>
                <w:sz w:val="16"/>
                <w:szCs w:val="16"/>
              </w:rPr>
            </w:pPr>
            <w:r w:rsidRPr="00965FFC">
              <w:rPr>
                <w:color w:val="0070C0"/>
                <w:sz w:val="16"/>
                <w:szCs w:val="16"/>
              </w:rPr>
              <w:t>№</w:t>
            </w:r>
            <w:proofErr w:type="gramStart"/>
            <w:r w:rsidRPr="00965FFC">
              <w:rPr>
                <w:color w:val="0070C0"/>
                <w:sz w:val="16"/>
                <w:szCs w:val="16"/>
              </w:rPr>
              <w:t>п</w:t>
            </w:r>
            <w:proofErr w:type="gramEnd"/>
            <w:r w:rsidRPr="00965FFC">
              <w:rPr>
                <w:color w:val="0070C0"/>
                <w:sz w:val="16"/>
                <w:szCs w:val="16"/>
              </w:rPr>
              <w:t>/п</w:t>
            </w:r>
          </w:p>
        </w:tc>
        <w:tc>
          <w:tcPr>
            <w:tcW w:w="1526" w:type="dxa"/>
          </w:tcPr>
          <w:p w:rsidR="00121047" w:rsidRPr="00965FFC" w:rsidRDefault="00121047" w:rsidP="00965FFC">
            <w:pPr>
              <w:rPr>
                <w:color w:val="0070C0"/>
                <w:sz w:val="16"/>
                <w:szCs w:val="16"/>
                <w:lang w:val="en-US"/>
              </w:rPr>
            </w:pPr>
            <w:r w:rsidRPr="00965FFC">
              <w:rPr>
                <w:color w:val="0070C0"/>
                <w:sz w:val="16"/>
                <w:szCs w:val="16"/>
              </w:rPr>
              <w:t>Ф.И.О.</w:t>
            </w:r>
          </w:p>
        </w:tc>
        <w:tc>
          <w:tcPr>
            <w:tcW w:w="1109" w:type="dxa"/>
          </w:tcPr>
          <w:p w:rsidR="00121047" w:rsidRPr="00965FFC" w:rsidRDefault="00121047" w:rsidP="00965FFC">
            <w:pPr>
              <w:rPr>
                <w:sz w:val="16"/>
                <w:szCs w:val="16"/>
              </w:rPr>
            </w:pPr>
            <w:r w:rsidRPr="00965FFC">
              <w:rPr>
                <w:sz w:val="16"/>
                <w:szCs w:val="16"/>
              </w:rPr>
              <w:t>Наименование ОУ, в котором обучается  ребёнок</w:t>
            </w:r>
          </w:p>
        </w:tc>
        <w:tc>
          <w:tcPr>
            <w:tcW w:w="1108" w:type="dxa"/>
          </w:tcPr>
          <w:p w:rsidR="00121047" w:rsidRPr="00965FFC" w:rsidRDefault="00121047" w:rsidP="00965FFC">
            <w:pPr>
              <w:rPr>
                <w:sz w:val="16"/>
                <w:szCs w:val="16"/>
              </w:rPr>
            </w:pPr>
            <w:r w:rsidRPr="00965FFC">
              <w:rPr>
                <w:sz w:val="16"/>
                <w:szCs w:val="16"/>
              </w:rPr>
              <w:t>Дата рождения</w:t>
            </w:r>
          </w:p>
        </w:tc>
        <w:tc>
          <w:tcPr>
            <w:tcW w:w="692" w:type="dxa"/>
          </w:tcPr>
          <w:p w:rsidR="00121047" w:rsidRPr="00965FFC" w:rsidRDefault="00121047" w:rsidP="00965FFC">
            <w:pPr>
              <w:rPr>
                <w:sz w:val="16"/>
                <w:szCs w:val="16"/>
              </w:rPr>
            </w:pPr>
            <w:r w:rsidRPr="00965FFC">
              <w:rPr>
                <w:sz w:val="16"/>
                <w:szCs w:val="16"/>
              </w:rPr>
              <w:t>Класс</w:t>
            </w:r>
          </w:p>
        </w:tc>
        <w:tc>
          <w:tcPr>
            <w:tcW w:w="1940" w:type="dxa"/>
          </w:tcPr>
          <w:p w:rsidR="00121047" w:rsidRPr="00965FFC" w:rsidRDefault="00121047" w:rsidP="00965FFC">
            <w:pPr>
              <w:rPr>
                <w:color w:val="0070C0"/>
                <w:sz w:val="16"/>
                <w:szCs w:val="16"/>
              </w:rPr>
            </w:pPr>
            <w:r w:rsidRPr="00965FFC">
              <w:rPr>
                <w:color w:val="0070C0"/>
                <w:sz w:val="16"/>
                <w:szCs w:val="16"/>
              </w:rPr>
              <w:t>Диагноз  заболевания</w:t>
            </w:r>
          </w:p>
        </w:tc>
        <w:tc>
          <w:tcPr>
            <w:tcW w:w="1387" w:type="dxa"/>
          </w:tcPr>
          <w:p w:rsidR="00121047" w:rsidRPr="00965FFC" w:rsidRDefault="00121047" w:rsidP="00965FFC">
            <w:pPr>
              <w:rPr>
                <w:color w:val="0070C0"/>
                <w:sz w:val="16"/>
                <w:szCs w:val="16"/>
              </w:rPr>
            </w:pPr>
            <w:r w:rsidRPr="00965FFC">
              <w:rPr>
                <w:color w:val="0070C0"/>
                <w:sz w:val="16"/>
                <w:szCs w:val="16"/>
              </w:rPr>
              <w:t xml:space="preserve">Обучается данный  ребёнок </w:t>
            </w:r>
          </w:p>
        </w:tc>
        <w:tc>
          <w:tcPr>
            <w:tcW w:w="1664" w:type="dxa"/>
          </w:tcPr>
          <w:p w:rsidR="00121047" w:rsidRPr="00965FFC" w:rsidRDefault="00121047" w:rsidP="00965FFC">
            <w:pPr>
              <w:rPr>
                <w:color w:val="0070C0"/>
                <w:sz w:val="16"/>
                <w:szCs w:val="16"/>
              </w:rPr>
            </w:pPr>
            <w:r w:rsidRPr="00965FFC">
              <w:rPr>
                <w:color w:val="0070C0"/>
                <w:sz w:val="16"/>
                <w:szCs w:val="16"/>
              </w:rPr>
              <w:t xml:space="preserve">Домашней адрес </w:t>
            </w:r>
          </w:p>
        </w:tc>
      </w:tr>
      <w:tr w:rsidR="00121047" w:rsidRPr="00965FFC" w:rsidTr="00121047">
        <w:trPr>
          <w:trHeight w:val="996"/>
        </w:trPr>
        <w:tc>
          <w:tcPr>
            <w:tcW w:w="832" w:type="dxa"/>
          </w:tcPr>
          <w:p w:rsidR="00121047" w:rsidRPr="00965FFC" w:rsidRDefault="00121047" w:rsidP="00965FFC">
            <w:pPr>
              <w:numPr>
                <w:ilvl w:val="0"/>
                <w:numId w:val="40"/>
              </w:numPr>
              <w:suppressAutoHyphens w:val="0"/>
              <w:contextualSpacing/>
              <w:rPr>
                <w:sz w:val="16"/>
                <w:szCs w:val="16"/>
              </w:rPr>
            </w:pPr>
          </w:p>
        </w:tc>
        <w:tc>
          <w:tcPr>
            <w:tcW w:w="1526" w:type="dxa"/>
          </w:tcPr>
          <w:p w:rsidR="00121047" w:rsidRPr="00965FFC" w:rsidRDefault="00121047" w:rsidP="00965FFC">
            <w:pPr>
              <w:rPr>
                <w:sz w:val="16"/>
                <w:szCs w:val="16"/>
              </w:rPr>
            </w:pPr>
            <w:r w:rsidRPr="00965FFC">
              <w:rPr>
                <w:sz w:val="16"/>
                <w:szCs w:val="16"/>
              </w:rPr>
              <w:t>Курбанов  Рамазан</w:t>
            </w:r>
          </w:p>
        </w:tc>
        <w:tc>
          <w:tcPr>
            <w:tcW w:w="1109" w:type="dxa"/>
          </w:tcPr>
          <w:p w:rsidR="00121047" w:rsidRPr="00965FFC" w:rsidRDefault="00121047" w:rsidP="00965FFC">
            <w:pPr>
              <w:rPr>
                <w:sz w:val="16"/>
                <w:szCs w:val="16"/>
              </w:rPr>
            </w:pPr>
            <w:r w:rsidRPr="00965FFC">
              <w:rPr>
                <w:sz w:val="16"/>
                <w:szCs w:val="16"/>
              </w:rPr>
              <w:t>Аверьяновская СОШ</w:t>
            </w:r>
          </w:p>
        </w:tc>
        <w:tc>
          <w:tcPr>
            <w:tcW w:w="1108" w:type="dxa"/>
          </w:tcPr>
          <w:p w:rsidR="00121047" w:rsidRPr="00965FFC" w:rsidRDefault="00121047" w:rsidP="00965FFC">
            <w:pPr>
              <w:rPr>
                <w:sz w:val="16"/>
                <w:szCs w:val="16"/>
              </w:rPr>
            </w:pPr>
            <w:r w:rsidRPr="00965FFC">
              <w:rPr>
                <w:sz w:val="16"/>
                <w:szCs w:val="16"/>
              </w:rPr>
              <w:t>11.11.2004</w:t>
            </w:r>
          </w:p>
        </w:tc>
        <w:tc>
          <w:tcPr>
            <w:tcW w:w="692" w:type="dxa"/>
          </w:tcPr>
          <w:p w:rsidR="00121047" w:rsidRPr="00965FFC" w:rsidRDefault="00121047" w:rsidP="00965FFC">
            <w:pPr>
              <w:rPr>
                <w:sz w:val="16"/>
                <w:szCs w:val="16"/>
              </w:rPr>
            </w:pPr>
            <w:r w:rsidRPr="00965FFC">
              <w:rPr>
                <w:sz w:val="16"/>
                <w:szCs w:val="16"/>
              </w:rPr>
              <w:t>9</w:t>
            </w:r>
          </w:p>
        </w:tc>
        <w:tc>
          <w:tcPr>
            <w:tcW w:w="1940" w:type="dxa"/>
          </w:tcPr>
          <w:p w:rsidR="00121047" w:rsidRPr="00965FFC" w:rsidRDefault="00121047" w:rsidP="00965FFC">
            <w:pPr>
              <w:rPr>
                <w:sz w:val="16"/>
                <w:szCs w:val="16"/>
              </w:rPr>
            </w:pPr>
            <w:r w:rsidRPr="00965FFC">
              <w:rPr>
                <w:sz w:val="16"/>
                <w:szCs w:val="16"/>
              </w:rPr>
              <w:t xml:space="preserve">Врожденный порок сердце </w:t>
            </w:r>
          </w:p>
        </w:tc>
        <w:tc>
          <w:tcPr>
            <w:tcW w:w="1387" w:type="dxa"/>
          </w:tcPr>
          <w:p w:rsidR="00121047" w:rsidRPr="00965FFC" w:rsidRDefault="00121047" w:rsidP="00965FFC">
            <w:pPr>
              <w:rPr>
                <w:color w:val="FF0000"/>
                <w:sz w:val="16"/>
                <w:szCs w:val="16"/>
              </w:rPr>
            </w:pPr>
            <w:r w:rsidRPr="00965FFC">
              <w:rPr>
                <w:sz w:val="16"/>
                <w:szCs w:val="16"/>
              </w:rPr>
              <w:t>Да по заключению  М.П.Л.</w:t>
            </w:r>
            <w:proofErr w:type="gramStart"/>
            <w:r w:rsidRPr="00965FFC">
              <w:rPr>
                <w:sz w:val="16"/>
                <w:szCs w:val="16"/>
              </w:rPr>
              <w:t>К</w:t>
            </w:r>
            <w:proofErr w:type="gramEnd"/>
          </w:p>
          <w:p w:rsidR="00121047" w:rsidRPr="00965FFC" w:rsidRDefault="00121047" w:rsidP="00965FFC">
            <w:pPr>
              <w:rPr>
                <w:sz w:val="16"/>
                <w:szCs w:val="16"/>
              </w:rPr>
            </w:pPr>
            <w:r w:rsidRPr="00965FFC">
              <w:rPr>
                <w:color w:val="FF0000"/>
                <w:sz w:val="16"/>
                <w:szCs w:val="16"/>
              </w:rPr>
              <w:t>Обучение на дому</w:t>
            </w:r>
          </w:p>
        </w:tc>
        <w:tc>
          <w:tcPr>
            <w:tcW w:w="1664" w:type="dxa"/>
          </w:tcPr>
          <w:p w:rsidR="00121047" w:rsidRPr="00965FFC" w:rsidRDefault="00121047" w:rsidP="00965FFC">
            <w:pPr>
              <w:rPr>
                <w:sz w:val="16"/>
                <w:szCs w:val="16"/>
              </w:rPr>
            </w:pPr>
            <w:r w:rsidRPr="00965FFC">
              <w:rPr>
                <w:sz w:val="16"/>
                <w:szCs w:val="16"/>
              </w:rPr>
              <w:t>С. Аверьяновка ул. Малый переулок.</w:t>
            </w:r>
          </w:p>
          <w:p w:rsidR="00121047" w:rsidRPr="00965FFC" w:rsidRDefault="00121047" w:rsidP="00965FFC">
            <w:pPr>
              <w:rPr>
                <w:sz w:val="16"/>
                <w:szCs w:val="16"/>
              </w:rPr>
            </w:pPr>
          </w:p>
        </w:tc>
      </w:tr>
      <w:tr w:rsidR="00121047" w:rsidRPr="00965FFC" w:rsidTr="00965FFC">
        <w:trPr>
          <w:trHeight w:val="832"/>
        </w:trPr>
        <w:tc>
          <w:tcPr>
            <w:tcW w:w="832" w:type="dxa"/>
          </w:tcPr>
          <w:p w:rsidR="00121047" w:rsidRPr="00965FFC" w:rsidRDefault="00121047" w:rsidP="00965FFC">
            <w:pPr>
              <w:numPr>
                <w:ilvl w:val="0"/>
                <w:numId w:val="40"/>
              </w:numPr>
              <w:suppressAutoHyphens w:val="0"/>
              <w:contextualSpacing/>
              <w:rPr>
                <w:sz w:val="16"/>
                <w:szCs w:val="16"/>
              </w:rPr>
            </w:pPr>
          </w:p>
        </w:tc>
        <w:tc>
          <w:tcPr>
            <w:tcW w:w="1526" w:type="dxa"/>
          </w:tcPr>
          <w:p w:rsidR="00121047" w:rsidRPr="00965FFC" w:rsidRDefault="00121047" w:rsidP="00965FFC">
            <w:pPr>
              <w:rPr>
                <w:sz w:val="16"/>
                <w:szCs w:val="16"/>
              </w:rPr>
            </w:pPr>
            <w:proofErr w:type="spellStart"/>
            <w:r w:rsidRPr="00965FFC">
              <w:rPr>
                <w:sz w:val="16"/>
                <w:szCs w:val="16"/>
              </w:rPr>
              <w:t>Магомедалиев</w:t>
            </w:r>
            <w:proofErr w:type="spellEnd"/>
            <w:r w:rsidRPr="00965FFC">
              <w:rPr>
                <w:sz w:val="16"/>
                <w:szCs w:val="16"/>
              </w:rPr>
              <w:t xml:space="preserve"> </w:t>
            </w:r>
            <w:proofErr w:type="spellStart"/>
            <w:r w:rsidRPr="00965FFC">
              <w:rPr>
                <w:sz w:val="16"/>
                <w:szCs w:val="16"/>
              </w:rPr>
              <w:t>Тагир</w:t>
            </w:r>
            <w:proofErr w:type="spellEnd"/>
            <w:r w:rsidRPr="00965FFC">
              <w:rPr>
                <w:sz w:val="16"/>
                <w:szCs w:val="16"/>
              </w:rPr>
              <w:t xml:space="preserve"> </w:t>
            </w:r>
            <w:proofErr w:type="spellStart"/>
            <w:r w:rsidRPr="00965FFC">
              <w:rPr>
                <w:sz w:val="16"/>
                <w:szCs w:val="16"/>
              </w:rPr>
              <w:t>Абакаргаджиевич</w:t>
            </w:r>
            <w:proofErr w:type="spellEnd"/>
          </w:p>
        </w:tc>
        <w:tc>
          <w:tcPr>
            <w:tcW w:w="1109" w:type="dxa"/>
          </w:tcPr>
          <w:p w:rsidR="00121047" w:rsidRPr="00965FFC" w:rsidRDefault="00121047" w:rsidP="00965FFC">
            <w:pPr>
              <w:rPr>
                <w:sz w:val="16"/>
                <w:szCs w:val="16"/>
              </w:rPr>
            </w:pPr>
            <w:r w:rsidRPr="00965FFC">
              <w:rPr>
                <w:sz w:val="16"/>
                <w:szCs w:val="16"/>
              </w:rPr>
              <w:t>Аверьяновская СОШ</w:t>
            </w:r>
          </w:p>
        </w:tc>
        <w:tc>
          <w:tcPr>
            <w:tcW w:w="1108" w:type="dxa"/>
          </w:tcPr>
          <w:p w:rsidR="00121047" w:rsidRPr="00965FFC" w:rsidRDefault="00121047" w:rsidP="00965FFC">
            <w:pPr>
              <w:rPr>
                <w:sz w:val="16"/>
                <w:szCs w:val="16"/>
              </w:rPr>
            </w:pPr>
            <w:r w:rsidRPr="00965FFC">
              <w:rPr>
                <w:sz w:val="16"/>
                <w:szCs w:val="16"/>
              </w:rPr>
              <w:t>04.03.2008</w:t>
            </w:r>
          </w:p>
        </w:tc>
        <w:tc>
          <w:tcPr>
            <w:tcW w:w="692" w:type="dxa"/>
          </w:tcPr>
          <w:p w:rsidR="00121047" w:rsidRPr="00965FFC" w:rsidRDefault="00121047" w:rsidP="00965FFC">
            <w:pPr>
              <w:rPr>
                <w:sz w:val="16"/>
                <w:szCs w:val="16"/>
              </w:rPr>
            </w:pPr>
            <w:r w:rsidRPr="00965FFC">
              <w:rPr>
                <w:sz w:val="16"/>
                <w:szCs w:val="16"/>
              </w:rPr>
              <w:t>4а</w:t>
            </w:r>
          </w:p>
        </w:tc>
        <w:tc>
          <w:tcPr>
            <w:tcW w:w="1940" w:type="dxa"/>
          </w:tcPr>
          <w:p w:rsidR="00121047" w:rsidRPr="00965FFC" w:rsidRDefault="00121047" w:rsidP="00965FFC">
            <w:pPr>
              <w:rPr>
                <w:sz w:val="16"/>
                <w:szCs w:val="16"/>
              </w:rPr>
            </w:pPr>
            <w:r w:rsidRPr="00965FFC">
              <w:rPr>
                <w:sz w:val="16"/>
                <w:szCs w:val="16"/>
              </w:rPr>
              <w:t>Органическое заболевание головного мозга (ОВЗ)</w:t>
            </w:r>
          </w:p>
        </w:tc>
        <w:tc>
          <w:tcPr>
            <w:tcW w:w="1387" w:type="dxa"/>
          </w:tcPr>
          <w:p w:rsidR="00121047" w:rsidRPr="00965FFC" w:rsidRDefault="00121047" w:rsidP="00965FFC">
            <w:pPr>
              <w:rPr>
                <w:color w:val="FF0000"/>
                <w:sz w:val="16"/>
                <w:szCs w:val="16"/>
              </w:rPr>
            </w:pPr>
            <w:r w:rsidRPr="00965FFC">
              <w:rPr>
                <w:sz w:val="16"/>
                <w:szCs w:val="16"/>
              </w:rPr>
              <w:t>Да по заключению  М.П.Л.</w:t>
            </w:r>
            <w:proofErr w:type="gramStart"/>
            <w:r w:rsidRPr="00965FFC">
              <w:rPr>
                <w:sz w:val="16"/>
                <w:szCs w:val="16"/>
              </w:rPr>
              <w:t>К</w:t>
            </w:r>
            <w:proofErr w:type="gramEnd"/>
          </w:p>
          <w:p w:rsidR="00121047" w:rsidRPr="00965FFC" w:rsidRDefault="00121047" w:rsidP="00965FFC">
            <w:pPr>
              <w:rPr>
                <w:sz w:val="16"/>
                <w:szCs w:val="16"/>
              </w:rPr>
            </w:pPr>
            <w:r w:rsidRPr="00965FFC">
              <w:rPr>
                <w:color w:val="FF0000"/>
                <w:sz w:val="16"/>
                <w:szCs w:val="16"/>
              </w:rPr>
              <w:t>Обучение на дому</w:t>
            </w:r>
          </w:p>
        </w:tc>
        <w:tc>
          <w:tcPr>
            <w:tcW w:w="1664" w:type="dxa"/>
          </w:tcPr>
          <w:p w:rsidR="00121047" w:rsidRPr="00965FFC" w:rsidRDefault="00121047" w:rsidP="00965FFC">
            <w:pPr>
              <w:rPr>
                <w:sz w:val="16"/>
                <w:szCs w:val="16"/>
              </w:rPr>
            </w:pPr>
            <w:proofErr w:type="spellStart"/>
            <w:r w:rsidRPr="00965FFC">
              <w:rPr>
                <w:sz w:val="16"/>
                <w:szCs w:val="16"/>
              </w:rPr>
              <w:t>С.Аверьяновка</w:t>
            </w:r>
            <w:proofErr w:type="spellEnd"/>
            <w:r w:rsidRPr="00965FFC">
              <w:rPr>
                <w:sz w:val="16"/>
                <w:szCs w:val="16"/>
              </w:rPr>
              <w:t xml:space="preserve">,  </w:t>
            </w:r>
            <w:proofErr w:type="spellStart"/>
            <w:r w:rsidRPr="00965FFC">
              <w:rPr>
                <w:sz w:val="16"/>
                <w:szCs w:val="16"/>
              </w:rPr>
              <w:t>ул</w:t>
            </w:r>
            <w:proofErr w:type="gramStart"/>
            <w:r w:rsidRPr="00965FFC">
              <w:rPr>
                <w:sz w:val="16"/>
                <w:szCs w:val="16"/>
              </w:rPr>
              <w:t>.А</w:t>
            </w:r>
            <w:proofErr w:type="gramEnd"/>
            <w:r w:rsidRPr="00965FFC">
              <w:rPr>
                <w:sz w:val="16"/>
                <w:szCs w:val="16"/>
              </w:rPr>
              <w:t>кушинская</w:t>
            </w:r>
            <w:proofErr w:type="spellEnd"/>
          </w:p>
          <w:p w:rsidR="00121047" w:rsidRPr="00965FFC" w:rsidRDefault="00121047" w:rsidP="00965FFC">
            <w:pPr>
              <w:rPr>
                <w:sz w:val="16"/>
                <w:szCs w:val="16"/>
              </w:rPr>
            </w:pPr>
          </w:p>
        </w:tc>
      </w:tr>
      <w:tr w:rsidR="00121047" w:rsidRPr="00965FFC" w:rsidTr="00965FFC">
        <w:trPr>
          <w:trHeight w:val="509"/>
        </w:trPr>
        <w:tc>
          <w:tcPr>
            <w:tcW w:w="832" w:type="dxa"/>
          </w:tcPr>
          <w:p w:rsidR="00121047" w:rsidRPr="00965FFC" w:rsidRDefault="00121047" w:rsidP="00965FFC">
            <w:pPr>
              <w:numPr>
                <w:ilvl w:val="0"/>
                <w:numId w:val="40"/>
              </w:numPr>
              <w:suppressAutoHyphens w:val="0"/>
              <w:contextualSpacing/>
              <w:rPr>
                <w:sz w:val="16"/>
                <w:szCs w:val="16"/>
              </w:rPr>
            </w:pPr>
          </w:p>
        </w:tc>
        <w:tc>
          <w:tcPr>
            <w:tcW w:w="1526" w:type="dxa"/>
          </w:tcPr>
          <w:p w:rsidR="00121047" w:rsidRPr="00965FFC" w:rsidRDefault="00121047" w:rsidP="00965FFC">
            <w:pPr>
              <w:rPr>
                <w:sz w:val="16"/>
                <w:szCs w:val="16"/>
              </w:rPr>
            </w:pPr>
            <w:r w:rsidRPr="00965FFC">
              <w:rPr>
                <w:sz w:val="16"/>
                <w:szCs w:val="16"/>
              </w:rPr>
              <w:t xml:space="preserve">Баратова Карина </w:t>
            </w:r>
            <w:proofErr w:type="spellStart"/>
            <w:r w:rsidRPr="00965FFC">
              <w:rPr>
                <w:sz w:val="16"/>
                <w:szCs w:val="16"/>
              </w:rPr>
              <w:t>Шамильевна</w:t>
            </w:r>
            <w:proofErr w:type="spellEnd"/>
          </w:p>
        </w:tc>
        <w:tc>
          <w:tcPr>
            <w:tcW w:w="1109" w:type="dxa"/>
          </w:tcPr>
          <w:p w:rsidR="00121047" w:rsidRPr="00965FFC" w:rsidRDefault="00121047" w:rsidP="00965FFC">
            <w:pPr>
              <w:rPr>
                <w:sz w:val="16"/>
                <w:szCs w:val="16"/>
              </w:rPr>
            </w:pPr>
            <w:r w:rsidRPr="00965FFC">
              <w:rPr>
                <w:sz w:val="16"/>
                <w:szCs w:val="16"/>
              </w:rPr>
              <w:t>Аверьяновская СОШ</w:t>
            </w:r>
          </w:p>
        </w:tc>
        <w:tc>
          <w:tcPr>
            <w:tcW w:w="1108" w:type="dxa"/>
          </w:tcPr>
          <w:p w:rsidR="00121047" w:rsidRPr="00965FFC" w:rsidRDefault="00121047" w:rsidP="00965FFC">
            <w:pPr>
              <w:rPr>
                <w:sz w:val="16"/>
                <w:szCs w:val="16"/>
              </w:rPr>
            </w:pPr>
            <w:r w:rsidRPr="00965FFC">
              <w:rPr>
                <w:sz w:val="16"/>
                <w:szCs w:val="16"/>
              </w:rPr>
              <w:t>14.10.2003</w:t>
            </w:r>
          </w:p>
        </w:tc>
        <w:tc>
          <w:tcPr>
            <w:tcW w:w="692" w:type="dxa"/>
          </w:tcPr>
          <w:p w:rsidR="00121047" w:rsidRPr="00965FFC" w:rsidRDefault="00121047" w:rsidP="00965FFC">
            <w:pPr>
              <w:rPr>
                <w:sz w:val="16"/>
                <w:szCs w:val="16"/>
              </w:rPr>
            </w:pPr>
            <w:r w:rsidRPr="00965FFC">
              <w:rPr>
                <w:sz w:val="16"/>
                <w:szCs w:val="16"/>
              </w:rPr>
              <w:t>5а</w:t>
            </w:r>
          </w:p>
        </w:tc>
        <w:tc>
          <w:tcPr>
            <w:tcW w:w="1940" w:type="dxa"/>
          </w:tcPr>
          <w:p w:rsidR="00121047" w:rsidRPr="00965FFC" w:rsidRDefault="00121047" w:rsidP="00965FFC">
            <w:pPr>
              <w:rPr>
                <w:sz w:val="16"/>
                <w:szCs w:val="16"/>
              </w:rPr>
            </w:pPr>
            <w:r w:rsidRPr="00965FFC">
              <w:rPr>
                <w:sz w:val="16"/>
                <w:szCs w:val="16"/>
              </w:rPr>
              <w:t>Глиома головного мозга (ОВЗ)</w:t>
            </w:r>
          </w:p>
        </w:tc>
        <w:tc>
          <w:tcPr>
            <w:tcW w:w="1387" w:type="dxa"/>
          </w:tcPr>
          <w:p w:rsidR="00121047" w:rsidRPr="00965FFC" w:rsidRDefault="00121047" w:rsidP="00965FFC">
            <w:pPr>
              <w:rPr>
                <w:color w:val="FF0000"/>
                <w:sz w:val="16"/>
                <w:szCs w:val="16"/>
              </w:rPr>
            </w:pPr>
            <w:r w:rsidRPr="00965FFC">
              <w:rPr>
                <w:sz w:val="16"/>
                <w:szCs w:val="16"/>
              </w:rPr>
              <w:t>Да по заключению  М.П.Л.</w:t>
            </w:r>
            <w:proofErr w:type="gramStart"/>
            <w:r w:rsidRPr="00965FFC">
              <w:rPr>
                <w:sz w:val="16"/>
                <w:szCs w:val="16"/>
              </w:rPr>
              <w:t>К</w:t>
            </w:r>
            <w:proofErr w:type="gramEnd"/>
          </w:p>
          <w:p w:rsidR="00121047" w:rsidRPr="00965FFC" w:rsidRDefault="00121047" w:rsidP="00965FFC">
            <w:pPr>
              <w:rPr>
                <w:sz w:val="16"/>
                <w:szCs w:val="16"/>
              </w:rPr>
            </w:pPr>
            <w:r w:rsidRPr="00965FFC">
              <w:rPr>
                <w:color w:val="FF0000"/>
                <w:sz w:val="16"/>
                <w:szCs w:val="16"/>
              </w:rPr>
              <w:t>Обучение на дому</w:t>
            </w:r>
          </w:p>
        </w:tc>
        <w:tc>
          <w:tcPr>
            <w:tcW w:w="1664" w:type="dxa"/>
          </w:tcPr>
          <w:p w:rsidR="00121047" w:rsidRPr="00965FFC" w:rsidRDefault="00121047" w:rsidP="00965FFC">
            <w:pPr>
              <w:rPr>
                <w:sz w:val="16"/>
                <w:szCs w:val="16"/>
              </w:rPr>
            </w:pPr>
            <w:proofErr w:type="spellStart"/>
            <w:r w:rsidRPr="00965FFC">
              <w:rPr>
                <w:sz w:val="16"/>
                <w:szCs w:val="16"/>
              </w:rPr>
              <w:t>С.Аверьяновка,ул</w:t>
            </w:r>
            <w:proofErr w:type="gramStart"/>
            <w:r w:rsidRPr="00965FFC">
              <w:rPr>
                <w:sz w:val="16"/>
                <w:szCs w:val="16"/>
              </w:rPr>
              <w:t>.Б</w:t>
            </w:r>
            <w:proofErr w:type="gramEnd"/>
            <w:r w:rsidRPr="00965FFC">
              <w:rPr>
                <w:sz w:val="16"/>
                <w:szCs w:val="16"/>
              </w:rPr>
              <w:t>уденого</w:t>
            </w:r>
            <w:proofErr w:type="spellEnd"/>
          </w:p>
          <w:p w:rsidR="00121047" w:rsidRPr="00965FFC" w:rsidRDefault="00121047" w:rsidP="00965FFC">
            <w:pPr>
              <w:rPr>
                <w:sz w:val="16"/>
                <w:szCs w:val="16"/>
              </w:rPr>
            </w:pPr>
          </w:p>
        </w:tc>
      </w:tr>
      <w:tr w:rsidR="00121047" w:rsidRPr="00965FFC" w:rsidTr="00965FFC">
        <w:trPr>
          <w:trHeight w:val="803"/>
        </w:trPr>
        <w:tc>
          <w:tcPr>
            <w:tcW w:w="832" w:type="dxa"/>
          </w:tcPr>
          <w:p w:rsidR="00121047" w:rsidRPr="00965FFC" w:rsidRDefault="00121047" w:rsidP="00965FFC">
            <w:pPr>
              <w:numPr>
                <w:ilvl w:val="0"/>
                <w:numId w:val="40"/>
              </w:numPr>
              <w:suppressAutoHyphens w:val="0"/>
              <w:contextualSpacing/>
              <w:rPr>
                <w:sz w:val="16"/>
                <w:szCs w:val="16"/>
              </w:rPr>
            </w:pPr>
          </w:p>
        </w:tc>
        <w:tc>
          <w:tcPr>
            <w:tcW w:w="1526" w:type="dxa"/>
          </w:tcPr>
          <w:p w:rsidR="00121047" w:rsidRPr="00965FFC" w:rsidRDefault="00121047" w:rsidP="00965FFC">
            <w:pPr>
              <w:rPr>
                <w:sz w:val="16"/>
                <w:szCs w:val="16"/>
              </w:rPr>
            </w:pPr>
            <w:proofErr w:type="spellStart"/>
            <w:r w:rsidRPr="00965FFC">
              <w:rPr>
                <w:spacing w:val="-19"/>
                <w:sz w:val="16"/>
                <w:szCs w:val="16"/>
              </w:rPr>
              <w:t>Зайнудинов</w:t>
            </w:r>
            <w:proofErr w:type="spellEnd"/>
            <w:r w:rsidRPr="00965FFC">
              <w:rPr>
                <w:spacing w:val="-19"/>
                <w:sz w:val="16"/>
                <w:szCs w:val="16"/>
              </w:rPr>
              <w:t xml:space="preserve"> </w:t>
            </w:r>
            <w:proofErr w:type="spellStart"/>
            <w:r w:rsidRPr="00965FFC">
              <w:rPr>
                <w:spacing w:val="-19"/>
                <w:sz w:val="16"/>
                <w:szCs w:val="16"/>
              </w:rPr>
              <w:t>Хасбулат</w:t>
            </w:r>
            <w:proofErr w:type="spellEnd"/>
            <w:r w:rsidRPr="00965FFC">
              <w:rPr>
                <w:spacing w:val="-19"/>
                <w:sz w:val="16"/>
                <w:szCs w:val="16"/>
              </w:rPr>
              <w:t xml:space="preserve">  Магомедович</w:t>
            </w:r>
          </w:p>
        </w:tc>
        <w:tc>
          <w:tcPr>
            <w:tcW w:w="1109" w:type="dxa"/>
          </w:tcPr>
          <w:p w:rsidR="00121047" w:rsidRPr="00965FFC" w:rsidRDefault="00121047" w:rsidP="00965FFC">
            <w:pPr>
              <w:rPr>
                <w:sz w:val="16"/>
                <w:szCs w:val="16"/>
              </w:rPr>
            </w:pPr>
            <w:r w:rsidRPr="00965FFC">
              <w:rPr>
                <w:sz w:val="16"/>
                <w:szCs w:val="16"/>
              </w:rPr>
              <w:t>Аверьяновская СОШ</w:t>
            </w:r>
          </w:p>
        </w:tc>
        <w:tc>
          <w:tcPr>
            <w:tcW w:w="1108" w:type="dxa"/>
          </w:tcPr>
          <w:p w:rsidR="00121047" w:rsidRPr="00965FFC" w:rsidRDefault="00121047" w:rsidP="00965FFC">
            <w:pPr>
              <w:rPr>
                <w:sz w:val="16"/>
                <w:szCs w:val="16"/>
              </w:rPr>
            </w:pPr>
            <w:r w:rsidRPr="00965FFC">
              <w:rPr>
                <w:sz w:val="16"/>
                <w:szCs w:val="16"/>
              </w:rPr>
              <w:t>23.07.2010</w:t>
            </w:r>
          </w:p>
        </w:tc>
        <w:tc>
          <w:tcPr>
            <w:tcW w:w="692" w:type="dxa"/>
          </w:tcPr>
          <w:p w:rsidR="00121047" w:rsidRPr="00965FFC" w:rsidRDefault="00121047" w:rsidP="00965FFC">
            <w:pPr>
              <w:rPr>
                <w:sz w:val="16"/>
                <w:szCs w:val="16"/>
              </w:rPr>
            </w:pPr>
            <w:r w:rsidRPr="00965FFC">
              <w:rPr>
                <w:sz w:val="16"/>
                <w:szCs w:val="16"/>
              </w:rPr>
              <w:t>3 г</w:t>
            </w:r>
          </w:p>
        </w:tc>
        <w:tc>
          <w:tcPr>
            <w:tcW w:w="1940" w:type="dxa"/>
          </w:tcPr>
          <w:p w:rsidR="00121047" w:rsidRPr="00965FFC" w:rsidRDefault="00121047" w:rsidP="00965FFC">
            <w:pPr>
              <w:rPr>
                <w:sz w:val="16"/>
                <w:szCs w:val="16"/>
              </w:rPr>
            </w:pPr>
            <w:r w:rsidRPr="00965FFC">
              <w:rPr>
                <w:bCs/>
                <w:color w:val="333333"/>
                <w:sz w:val="16"/>
                <w:szCs w:val="16"/>
                <w:shd w:val="clear" w:color="auto" w:fill="FFFFFF"/>
              </w:rPr>
              <w:t xml:space="preserve">Когнитивные расстройства </w:t>
            </w:r>
            <w:proofErr w:type="spellStart"/>
            <w:r w:rsidRPr="00965FFC">
              <w:rPr>
                <w:bCs/>
                <w:color w:val="333333"/>
                <w:sz w:val="16"/>
                <w:szCs w:val="16"/>
                <w:shd w:val="clear" w:color="auto" w:fill="FFFFFF"/>
              </w:rPr>
              <w:t>личности</w:t>
            </w:r>
            <w:r w:rsidRPr="00965FFC">
              <w:rPr>
                <w:sz w:val="16"/>
                <w:szCs w:val="16"/>
              </w:rPr>
              <w:t>со</w:t>
            </w:r>
            <w:proofErr w:type="spellEnd"/>
            <w:r w:rsidRPr="00965FFC">
              <w:rPr>
                <w:sz w:val="16"/>
                <w:szCs w:val="16"/>
              </w:rPr>
              <w:t xml:space="preserve"> смешанными расстройствами поведения и эмоций.</w:t>
            </w:r>
          </w:p>
        </w:tc>
        <w:tc>
          <w:tcPr>
            <w:tcW w:w="1387" w:type="dxa"/>
          </w:tcPr>
          <w:p w:rsidR="00121047" w:rsidRPr="00965FFC" w:rsidRDefault="00121047" w:rsidP="00965FFC">
            <w:pPr>
              <w:rPr>
                <w:color w:val="FF0000"/>
                <w:sz w:val="16"/>
                <w:szCs w:val="16"/>
              </w:rPr>
            </w:pPr>
            <w:r w:rsidRPr="00965FFC">
              <w:rPr>
                <w:sz w:val="16"/>
                <w:szCs w:val="16"/>
              </w:rPr>
              <w:t>Да по заключению  М.П.Л.</w:t>
            </w:r>
            <w:proofErr w:type="gramStart"/>
            <w:r w:rsidRPr="00965FFC">
              <w:rPr>
                <w:sz w:val="16"/>
                <w:szCs w:val="16"/>
              </w:rPr>
              <w:t>К</w:t>
            </w:r>
            <w:proofErr w:type="gramEnd"/>
          </w:p>
        </w:tc>
        <w:tc>
          <w:tcPr>
            <w:tcW w:w="1664" w:type="dxa"/>
          </w:tcPr>
          <w:p w:rsidR="00121047" w:rsidRPr="00965FFC" w:rsidRDefault="00121047" w:rsidP="00965FFC">
            <w:pPr>
              <w:rPr>
                <w:sz w:val="16"/>
                <w:szCs w:val="16"/>
              </w:rPr>
            </w:pPr>
            <w:r w:rsidRPr="00965FFC">
              <w:rPr>
                <w:sz w:val="16"/>
                <w:szCs w:val="16"/>
              </w:rPr>
              <w:t xml:space="preserve">Дачи </w:t>
            </w:r>
          </w:p>
          <w:p w:rsidR="00121047" w:rsidRPr="00965FFC" w:rsidRDefault="00121047" w:rsidP="00965FFC">
            <w:pPr>
              <w:rPr>
                <w:sz w:val="16"/>
                <w:szCs w:val="16"/>
              </w:rPr>
            </w:pPr>
            <w:r w:rsidRPr="00965FFC">
              <w:rPr>
                <w:sz w:val="16"/>
                <w:szCs w:val="16"/>
              </w:rPr>
              <w:t>Лесная Поляна</w:t>
            </w:r>
          </w:p>
        </w:tc>
      </w:tr>
      <w:tr w:rsidR="00121047" w:rsidRPr="00965FFC" w:rsidTr="00965FFC">
        <w:trPr>
          <w:trHeight w:val="408"/>
        </w:trPr>
        <w:tc>
          <w:tcPr>
            <w:tcW w:w="832" w:type="dxa"/>
          </w:tcPr>
          <w:p w:rsidR="00121047" w:rsidRPr="00965FFC" w:rsidRDefault="00121047" w:rsidP="00965FFC">
            <w:pPr>
              <w:numPr>
                <w:ilvl w:val="0"/>
                <w:numId w:val="40"/>
              </w:numPr>
              <w:suppressAutoHyphens w:val="0"/>
              <w:contextualSpacing/>
              <w:rPr>
                <w:sz w:val="16"/>
                <w:szCs w:val="16"/>
              </w:rPr>
            </w:pPr>
          </w:p>
        </w:tc>
        <w:tc>
          <w:tcPr>
            <w:tcW w:w="1526" w:type="dxa"/>
          </w:tcPr>
          <w:p w:rsidR="00121047" w:rsidRPr="00965FFC" w:rsidRDefault="00121047" w:rsidP="00965FFC">
            <w:pPr>
              <w:rPr>
                <w:spacing w:val="-19"/>
                <w:sz w:val="16"/>
                <w:szCs w:val="16"/>
              </w:rPr>
            </w:pPr>
            <w:r w:rsidRPr="00965FFC">
              <w:rPr>
                <w:spacing w:val="-19"/>
                <w:sz w:val="16"/>
                <w:szCs w:val="16"/>
              </w:rPr>
              <w:t xml:space="preserve">Гасанов Амир  Магомедович  </w:t>
            </w:r>
          </w:p>
        </w:tc>
        <w:tc>
          <w:tcPr>
            <w:tcW w:w="1109" w:type="dxa"/>
          </w:tcPr>
          <w:p w:rsidR="00121047" w:rsidRPr="00965FFC" w:rsidRDefault="00121047" w:rsidP="00965FFC">
            <w:pPr>
              <w:rPr>
                <w:sz w:val="16"/>
                <w:szCs w:val="16"/>
              </w:rPr>
            </w:pPr>
            <w:r w:rsidRPr="00965FFC">
              <w:rPr>
                <w:sz w:val="16"/>
                <w:szCs w:val="16"/>
              </w:rPr>
              <w:t>Аверьяновская СОШ</w:t>
            </w:r>
          </w:p>
        </w:tc>
        <w:tc>
          <w:tcPr>
            <w:tcW w:w="1108" w:type="dxa"/>
          </w:tcPr>
          <w:p w:rsidR="00121047" w:rsidRPr="00965FFC" w:rsidRDefault="00121047" w:rsidP="00965FFC">
            <w:pPr>
              <w:rPr>
                <w:sz w:val="16"/>
                <w:szCs w:val="16"/>
              </w:rPr>
            </w:pPr>
            <w:r w:rsidRPr="00965FFC">
              <w:rPr>
                <w:sz w:val="16"/>
                <w:szCs w:val="16"/>
              </w:rPr>
              <w:t>30.04.2008</w:t>
            </w:r>
          </w:p>
        </w:tc>
        <w:tc>
          <w:tcPr>
            <w:tcW w:w="692" w:type="dxa"/>
          </w:tcPr>
          <w:p w:rsidR="00121047" w:rsidRPr="00965FFC" w:rsidRDefault="00121047" w:rsidP="00965FFC">
            <w:pPr>
              <w:rPr>
                <w:sz w:val="16"/>
                <w:szCs w:val="16"/>
              </w:rPr>
            </w:pPr>
            <w:r w:rsidRPr="00965FFC">
              <w:rPr>
                <w:sz w:val="16"/>
                <w:szCs w:val="16"/>
              </w:rPr>
              <w:t>2 а</w:t>
            </w:r>
          </w:p>
        </w:tc>
        <w:tc>
          <w:tcPr>
            <w:tcW w:w="1940" w:type="dxa"/>
          </w:tcPr>
          <w:p w:rsidR="00121047" w:rsidRPr="00965FFC" w:rsidRDefault="00121047" w:rsidP="00965FFC">
            <w:pPr>
              <w:rPr>
                <w:sz w:val="16"/>
                <w:szCs w:val="16"/>
              </w:rPr>
            </w:pPr>
            <w:proofErr w:type="spellStart"/>
            <w:r w:rsidRPr="00965FFC">
              <w:rPr>
                <w:sz w:val="16"/>
                <w:szCs w:val="16"/>
              </w:rPr>
              <w:t>дцп</w:t>
            </w:r>
            <w:proofErr w:type="spellEnd"/>
          </w:p>
        </w:tc>
        <w:tc>
          <w:tcPr>
            <w:tcW w:w="1387" w:type="dxa"/>
          </w:tcPr>
          <w:p w:rsidR="00121047" w:rsidRPr="00965FFC" w:rsidRDefault="00121047" w:rsidP="00965FFC">
            <w:pPr>
              <w:rPr>
                <w:sz w:val="16"/>
                <w:szCs w:val="16"/>
              </w:rPr>
            </w:pPr>
            <w:r w:rsidRPr="00965FFC">
              <w:rPr>
                <w:color w:val="FF0000"/>
                <w:sz w:val="16"/>
                <w:szCs w:val="16"/>
              </w:rPr>
              <w:t>Обучение на дому</w:t>
            </w:r>
          </w:p>
        </w:tc>
        <w:tc>
          <w:tcPr>
            <w:tcW w:w="1664" w:type="dxa"/>
          </w:tcPr>
          <w:p w:rsidR="00121047" w:rsidRPr="00965FFC" w:rsidRDefault="00121047" w:rsidP="00965FFC">
            <w:pPr>
              <w:rPr>
                <w:sz w:val="16"/>
                <w:szCs w:val="16"/>
              </w:rPr>
            </w:pPr>
            <w:proofErr w:type="spellStart"/>
            <w:r w:rsidRPr="00965FFC">
              <w:rPr>
                <w:sz w:val="16"/>
                <w:szCs w:val="16"/>
              </w:rPr>
              <w:t>С.Аверьяновка</w:t>
            </w:r>
            <w:proofErr w:type="spellEnd"/>
            <w:r w:rsidRPr="00965FFC">
              <w:rPr>
                <w:sz w:val="16"/>
                <w:szCs w:val="16"/>
              </w:rPr>
              <w:t xml:space="preserve">, </w:t>
            </w:r>
            <w:proofErr w:type="spellStart"/>
            <w:r w:rsidRPr="00965FFC">
              <w:rPr>
                <w:sz w:val="16"/>
                <w:szCs w:val="16"/>
              </w:rPr>
              <w:t>ул</w:t>
            </w:r>
            <w:proofErr w:type="gramStart"/>
            <w:r w:rsidRPr="00965FFC">
              <w:rPr>
                <w:sz w:val="16"/>
                <w:szCs w:val="16"/>
              </w:rPr>
              <w:t>.Д</w:t>
            </w:r>
            <w:proofErr w:type="gramEnd"/>
            <w:r w:rsidRPr="00965FFC">
              <w:rPr>
                <w:sz w:val="16"/>
                <w:szCs w:val="16"/>
              </w:rPr>
              <w:t>убовая</w:t>
            </w:r>
            <w:proofErr w:type="spellEnd"/>
            <w:r w:rsidRPr="00965FFC">
              <w:rPr>
                <w:sz w:val="16"/>
                <w:szCs w:val="16"/>
              </w:rPr>
              <w:t xml:space="preserve"> роща,15</w:t>
            </w:r>
          </w:p>
          <w:p w:rsidR="00121047" w:rsidRPr="00965FFC" w:rsidRDefault="00121047" w:rsidP="00965FFC">
            <w:pPr>
              <w:rPr>
                <w:sz w:val="16"/>
                <w:szCs w:val="16"/>
              </w:rPr>
            </w:pPr>
          </w:p>
          <w:p w:rsidR="00121047" w:rsidRPr="00965FFC" w:rsidRDefault="00121047" w:rsidP="00965FFC">
            <w:pPr>
              <w:rPr>
                <w:sz w:val="16"/>
                <w:szCs w:val="16"/>
              </w:rPr>
            </w:pPr>
          </w:p>
        </w:tc>
      </w:tr>
      <w:tr w:rsidR="00121047" w:rsidRPr="00965FFC" w:rsidTr="00121047">
        <w:trPr>
          <w:trHeight w:val="924"/>
        </w:trPr>
        <w:tc>
          <w:tcPr>
            <w:tcW w:w="832" w:type="dxa"/>
          </w:tcPr>
          <w:p w:rsidR="00121047" w:rsidRPr="00965FFC" w:rsidRDefault="00121047" w:rsidP="00965FFC">
            <w:pPr>
              <w:numPr>
                <w:ilvl w:val="0"/>
                <w:numId w:val="40"/>
              </w:numPr>
              <w:suppressAutoHyphens w:val="0"/>
              <w:contextualSpacing/>
              <w:rPr>
                <w:sz w:val="16"/>
                <w:szCs w:val="16"/>
              </w:rPr>
            </w:pPr>
          </w:p>
        </w:tc>
        <w:tc>
          <w:tcPr>
            <w:tcW w:w="1526" w:type="dxa"/>
          </w:tcPr>
          <w:p w:rsidR="00121047" w:rsidRPr="00965FFC" w:rsidRDefault="00121047" w:rsidP="00965FFC">
            <w:pPr>
              <w:rPr>
                <w:spacing w:val="-19"/>
                <w:sz w:val="16"/>
                <w:szCs w:val="16"/>
              </w:rPr>
            </w:pPr>
            <w:proofErr w:type="spellStart"/>
            <w:r w:rsidRPr="00965FFC">
              <w:rPr>
                <w:sz w:val="16"/>
                <w:szCs w:val="16"/>
              </w:rPr>
              <w:t>Гаджибагамаев</w:t>
            </w:r>
            <w:proofErr w:type="spellEnd"/>
            <w:r w:rsidRPr="00965FFC">
              <w:rPr>
                <w:sz w:val="16"/>
                <w:szCs w:val="16"/>
              </w:rPr>
              <w:t xml:space="preserve"> Саид </w:t>
            </w:r>
            <w:proofErr w:type="spellStart"/>
            <w:r w:rsidRPr="00965FFC">
              <w:rPr>
                <w:sz w:val="16"/>
                <w:szCs w:val="16"/>
              </w:rPr>
              <w:t>Курбанмагомедович</w:t>
            </w:r>
            <w:proofErr w:type="spellEnd"/>
          </w:p>
        </w:tc>
        <w:tc>
          <w:tcPr>
            <w:tcW w:w="1109" w:type="dxa"/>
          </w:tcPr>
          <w:p w:rsidR="00121047" w:rsidRPr="00965FFC" w:rsidRDefault="00121047" w:rsidP="00965FFC">
            <w:pPr>
              <w:rPr>
                <w:sz w:val="16"/>
                <w:szCs w:val="16"/>
              </w:rPr>
            </w:pPr>
            <w:r w:rsidRPr="00965FFC">
              <w:rPr>
                <w:sz w:val="16"/>
                <w:szCs w:val="16"/>
              </w:rPr>
              <w:t>Аверьяновская СОШ</w:t>
            </w:r>
          </w:p>
        </w:tc>
        <w:tc>
          <w:tcPr>
            <w:tcW w:w="1108" w:type="dxa"/>
          </w:tcPr>
          <w:p w:rsidR="00121047" w:rsidRPr="00965FFC" w:rsidRDefault="00121047" w:rsidP="00965FFC">
            <w:pPr>
              <w:rPr>
                <w:sz w:val="16"/>
                <w:szCs w:val="16"/>
              </w:rPr>
            </w:pPr>
            <w:r w:rsidRPr="00965FFC">
              <w:rPr>
                <w:sz w:val="16"/>
                <w:szCs w:val="16"/>
              </w:rPr>
              <w:t>22.09.2006</w:t>
            </w:r>
          </w:p>
        </w:tc>
        <w:tc>
          <w:tcPr>
            <w:tcW w:w="692" w:type="dxa"/>
          </w:tcPr>
          <w:p w:rsidR="00121047" w:rsidRPr="00965FFC" w:rsidRDefault="00121047" w:rsidP="00965FFC">
            <w:pPr>
              <w:rPr>
                <w:sz w:val="16"/>
                <w:szCs w:val="16"/>
              </w:rPr>
            </w:pPr>
            <w:r w:rsidRPr="00965FFC">
              <w:rPr>
                <w:sz w:val="16"/>
                <w:szCs w:val="16"/>
              </w:rPr>
              <w:t>6в</w:t>
            </w:r>
          </w:p>
        </w:tc>
        <w:tc>
          <w:tcPr>
            <w:tcW w:w="1940" w:type="dxa"/>
          </w:tcPr>
          <w:p w:rsidR="00121047" w:rsidRPr="00965FFC" w:rsidRDefault="00121047" w:rsidP="00965FFC">
            <w:pPr>
              <w:rPr>
                <w:sz w:val="16"/>
                <w:szCs w:val="16"/>
              </w:rPr>
            </w:pPr>
            <w:r w:rsidRPr="00965FFC">
              <w:rPr>
                <w:sz w:val="16"/>
                <w:szCs w:val="16"/>
              </w:rPr>
              <w:t>Эпилепсия с припадками</w:t>
            </w:r>
          </w:p>
        </w:tc>
        <w:tc>
          <w:tcPr>
            <w:tcW w:w="1387" w:type="dxa"/>
          </w:tcPr>
          <w:p w:rsidR="00121047" w:rsidRPr="00965FFC" w:rsidRDefault="00121047" w:rsidP="00965FFC">
            <w:pPr>
              <w:rPr>
                <w:color w:val="FF0000"/>
                <w:sz w:val="16"/>
                <w:szCs w:val="16"/>
              </w:rPr>
            </w:pPr>
            <w:r w:rsidRPr="00965FFC">
              <w:rPr>
                <w:color w:val="FF0000"/>
                <w:sz w:val="16"/>
                <w:szCs w:val="16"/>
              </w:rPr>
              <w:t>Обучение на дому</w:t>
            </w:r>
          </w:p>
        </w:tc>
        <w:tc>
          <w:tcPr>
            <w:tcW w:w="1664" w:type="dxa"/>
          </w:tcPr>
          <w:p w:rsidR="00121047" w:rsidRPr="00965FFC" w:rsidRDefault="00121047" w:rsidP="00965FFC">
            <w:pPr>
              <w:rPr>
                <w:sz w:val="16"/>
                <w:szCs w:val="16"/>
              </w:rPr>
            </w:pPr>
            <w:proofErr w:type="spellStart"/>
            <w:r w:rsidRPr="00965FFC">
              <w:rPr>
                <w:sz w:val="16"/>
                <w:szCs w:val="16"/>
              </w:rPr>
              <w:t>С.Аверьяновка</w:t>
            </w:r>
            <w:proofErr w:type="spellEnd"/>
            <w:r w:rsidRPr="00965FFC">
              <w:rPr>
                <w:sz w:val="16"/>
                <w:szCs w:val="16"/>
              </w:rPr>
              <w:t>,  ул. Малый переулок,52</w:t>
            </w:r>
          </w:p>
        </w:tc>
      </w:tr>
      <w:tr w:rsidR="00121047" w:rsidRPr="00965FFC" w:rsidTr="00121047">
        <w:trPr>
          <w:trHeight w:val="231"/>
        </w:trPr>
        <w:tc>
          <w:tcPr>
            <w:tcW w:w="832" w:type="dxa"/>
          </w:tcPr>
          <w:p w:rsidR="00121047" w:rsidRPr="00965FFC" w:rsidRDefault="00121047" w:rsidP="00965FFC">
            <w:pPr>
              <w:numPr>
                <w:ilvl w:val="0"/>
                <w:numId w:val="40"/>
              </w:numPr>
              <w:suppressAutoHyphens w:val="0"/>
              <w:contextualSpacing/>
              <w:rPr>
                <w:sz w:val="16"/>
                <w:szCs w:val="16"/>
              </w:rPr>
            </w:pPr>
          </w:p>
        </w:tc>
        <w:tc>
          <w:tcPr>
            <w:tcW w:w="1526" w:type="dxa"/>
          </w:tcPr>
          <w:p w:rsidR="00121047" w:rsidRPr="00965FFC" w:rsidRDefault="00121047" w:rsidP="00965FFC">
            <w:pPr>
              <w:rPr>
                <w:sz w:val="16"/>
                <w:szCs w:val="16"/>
              </w:rPr>
            </w:pPr>
          </w:p>
        </w:tc>
        <w:tc>
          <w:tcPr>
            <w:tcW w:w="1109" w:type="dxa"/>
          </w:tcPr>
          <w:p w:rsidR="00121047" w:rsidRPr="00965FFC" w:rsidRDefault="00121047" w:rsidP="00965FFC">
            <w:pPr>
              <w:rPr>
                <w:sz w:val="16"/>
                <w:szCs w:val="16"/>
              </w:rPr>
            </w:pPr>
          </w:p>
        </w:tc>
        <w:tc>
          <w:tcPr>
            <w:tcW w:w="1108" w:type="dxa"/>
          </w:tcPr>
          <w:p w:rsidR="00121047" w:rsidRPr="00965FFC" w:rsidRDefault="00121047" w:rsidP="00965FFC">
            <w:pPr>
              <w:rPr>
                <w:sz w:val="16"/>
                <w:szCs w:val="16"/>
              </w:rPr>
            </w:pPr>
          </w:p>
        </w:tc>
        <w:tc>
          <w:tcPr>
            <w:tcW w:w="692" w:type="dxa"/>
          </w:tcPr>
          <w:p w:rsidR="00121047" w:rsidRPr="00965FFC" w:rsidRDefault="00121047" w:rsidP="00965FFC">
            <w:pPr>
              <w:rPr>
                <w:sz w:val="16"/>
                <w:szCs w:val="16"/>
              </w:rPr>
            </w:pPr>
          </w:p>
        </w:tc>
        <w:tc>
          <w:tcPr>
            <w:tcW w:w="1940" w:type="dxa"/>
          </w:tcPr>
          <w:p w:rsidR="00121047" w:rsidRPr="00965FFC" w:rsidRDefault="00121047" w:rsidP="00965FFC">
            <w:pPr>
              <w:rPr>
                <w:sz w:val="16"/>
                <w:szCs w:val="16"/>
              </w:rPr>
            </w:pPr>
          </w:p>
        </w:tc>
        <w:tc>
          <w:tcPr>
            <w:tcW w:w="1387" w:type="dxa"/>
          </w:tcPr>
          <w:p w:rsidR="00121047" w:rsidRPr="00965FFC" w:rsidRDefault="00121047" w:rsidP="00965FFC">
            <w:pPr>
              <w:rPr>
                <w:color w:val="FF0000"/>
                <w:sz w:val="16"/>
                <w:szCs w:val="16"/>
              </w:rPr>
            </w:pPr>
          </w:p>
        </w:tc>
        <w:tc>
          <w:tcPr>
            <w:tcW w:w="1664" w:type="dxa"/>
          </w:tcPr>
          <w:p w:rsidR="00121047" w:rsidRPr="00965FFC" w:rsidRDefault="00121047" w:rsidP="00965FFC">
            <w:pPr>
              <w:rPr>
                <w:sz w:val="16"/>
                <w:szCs w:val="16"/>
              </w:rPr>
            </w:pPr>
          </w:p>
        </w:tc>
      </w:tr>
    </w:tbl>
    <w:p w:rsidR="00121047" w:rsidRPr="00965FFC" w:rsidRDefault="00121047" w:rsidP="00965FFC">
      <w:pPr>
        <w:rPr>
          <w:rFonts w:eastAsia="Calibri"/>
          <w:b/>
          <w:color w:val="FF0000"/>
          <w:sz w:val="16"/>
          <w:szCs w:val="16"/>
          <w:u w:val="single"/>
        </w:rPr>
      </w:pPr>
    </w:p>
    <w:p w:rsidR="00CC766D" w:rsidRPr="00965FFC" w:rsidRDefault="00CC766D" w:rsidP="00965FFC">
      <w:pPr>
        <w:jc w:val="center"/>
        <w:rPr>
          <w:rFonts w:eastAsia="Calibri"/>
          <w:b/>
          <w:color w:val="FF0000"/>
          <w:sz w:val="16"/>
          <w:szCs w:val="16"/>
          <w:u w:val="single"/>
        </w:rPr>
      </w:pPr>
    </w:p>
    <w:p w:rsidR="00121047" w:rsidRPr="00965FFC" w:rsidRDefault="00121047" w:rsidP="00965FFC">
      <w:pPr>
        <w:jc w:val="center"/>
        <w:rPr>
          <w:rFonts w:eastAsia="Calibri"/>
          <w:b/>
          <w:sz w:val="16"/>
          <w:szCs w:val="16"/>
        </w:rPr>
      </w:pPr>
      <w:r w:rsidRPr="00965FFC">
        <w:rPr>
          <w:rFonts w:eastAsia="Calibri"/>
          <w:b/>
          <w:sz w:val="16"/>
          <w:szCs w:val="16"/>
        </w:rPr>
        <w:t>Дети,  находящиеся под  опекой.</w:t>
      </w:r>
    </w:p>
    <w:tbl>
      <w:tblPr>
        <w:tblStyle w:val="13"/>
        <w:tblW w:w="9781" w:type="dxa"/>
        <w:tblLayout w:type="fixed"/>
        <w:tblLook w:val="04A0" w:firstRow="1" w:lastRow="0" w:firstColumn="1" w:lastColumn="0" w:noHBand="0" w:noVBand="1"/>
      </w:tblPr>
      <w:tblGrid>
        <w:gridCol w:w="851"/>
        <w:gridCol w:w="1560"/>
        <w:gridCol w:w="1134"/>
        <w:gridCol w:w="1133"/>
        <w:gridCol w:w="1984"/>
        <w:gridCol w:w="1418"/>
        <w:gridCol w:w="1701"/>
      </w:tblGrid>
      <w:tr w:rsidR="00121047" w:rsidRPr="00965FFC" w:rsidTr="00121047">
        <w:tc>
          <w:tcPr>
            <w:tcW w:w="851" w:type="dxa"/>
          </w:tcPr>
          <w:p w:rsidR="00121047" w:rsidRPr="00965FFC" w:rsidRDefault="00121047" w:rsidP="00965FFC">
            <w:pPr>
              <w:rPr>
                <w:color w:val="0070C0"/>
                <w:sz w:val="16"/>
                <w:szCs w:val="16"/>
              </w:rPr>
            </w:pPr>
            <w:r w:rsidRPr="00965FFC">
              <w:rPr>
                <w:color w:val="0070C0"/>
                <w:sz w:val="16"/>
                <w:szCs w:val="16"/>
              </w:rPr>
              <w:t>№</w:t>
            </w:r>
            <w:proofErr w:type="gramStart"/>
            <w:r w:rsidRPr="00965FFC">
              <w:rPr>
                <w:color w:val="0070C0"/>
                <w:sz w:val="16"/>
                <w:szCs w:val="16"/>
              </w:rPr>
              <w:t>п</w:t>
            </w:r>
            <w:proofErr w:type="gramEnd"/>
            <w:r w:rsidRPr="00965FFC">
              <w:rPr>
                <w:color w:val="0070C0"/>
                <w:sz w:val="16"/>
                <w:szCs w:val="16"/>
              </w:rPr>
              <w:t>/п</w:t>
            </w:r>
          </w:p>
        </w:tc>
        <w:tc>
          <w:tcPr>
            <w:tcW w:w="1560" w:type="dxa"/>
          </w:tcPr>
          <w:p w:rsidR="00121047" w:rsidRPr="00965FFC" w:rsidRDefault="00121047" w:rsidP="00965FFC">
            <w:pPr>
              <w:rPr>
                <w:color w:val="0070C0"/>
                <w:sz w:val="16"/>
                <w:szCs w:val="16"/>
                <w:lang w:val="en-US"/>
              </w:rPr>
            </w:pPr>
            <w:r w:rsidRPr="00965FFC">
              <w:rPr>
                <w:color w:val="0070C0"/>
                <w:sz w:val="16"/>
                <w:szCs w:val="16"/>
              </w:rPr>
              <w:t>Ф.И.О.</w:t>
            </w:r>
          </w:p>
        </w:tc>
        <w:tc>
          <w:tcPr>
            <w:tcW w:w="1134" w:type="dxa"/>
          </w:tcPr>
          <w:p w:rsidR="00121047" w:rsidRPr="00965FFC" w:rsidRDefault="00121047" w:rsidP="00965FFC">
            <w:pPr>
              <w:rPr>
                <w:sz w:val="16"/>
                <w:szCs w:val="16"/>
              </w:rPr>
            </w:pPr>
            <w:r w:rsidRPr="00965FFC">
              <w:rPr>
                <w:sz w:val="16"/>
                <w:szCs w:val="16"/>
              </w:rPr>
              <w:t>Наименование ОУ, в котором обучается  ребёнок</w:t>
            </w:r>
          </w:p>
        </w:tc>
        <w:tc>
          <w:tcPr>
            <w:tcW w:w="1133" w:type="dxa"/>
          </w:tcPr>
          <w:p w:rsidR="00121047" w:rsidRPr="00965FFC" w:rsidRDefault="00121047" w:rsidP="00965FFC">
            <w:pPr>
              <w:rPr>
                <w:sz w:val="16"/>
                <w:szCs w:val="16"/>
              </w:rPr>
            </w:pPr>
            <w:r w:rsidRPr="00965FFC">
              <w:rPr>
                <w:sz w:val="16"/>
                <w:szCs w:val="16"/>
              </w:rPr>
              <w:t>Дата рождения</w:t>
            </w:r>
          </w:p>
        </w:tc>
        <w:tc>
          <w:tcPr>
            <w:tcW w:w="1984" w:type="dxa"/>
          </w:tcPr>
          <w:p w:rsidR="00121047" w:rsidRPr="00965FFC" w:rsidRDefault="00121047" w:rsidP="00965FFC">
            <w:pPr>
              <w:rPr>
                <w:color w:val="0070C0"/>
                <w:sz w:val="16"/>
                <w:szCs w:val="16"/>
              </w:rPr>
            </w:pPr>
            <w:r w:rsidRPr="00965FFC">
              <w:rPr>
                <w:color w:val="0070C0"/>
                <w:sz w:val="16"/>
                <w:szCs w:val="16"/>
              </w:rPr>
              <w:t>Состояние здоровья</w:t>
            </w:r>
          </w:p>
        </w:tc>
        <w:tc>
          <w:tcPr>
            <w:tcW w:w="1418" w:type="dxa"/>
          </w:tcPr>
          <w:p w:rsidR="00121047" w:rsidRPr="00965FFC" w:rsidRDefault="00121047" w:rsidP="00965FFC">
            <w:pPr>
              <w:rPr>
                <w:color w:val="0070C0"/>
                <w:sz w:val="16"/>
                <w:szCs w:val="16"/>
              </w:rPr>
            </w:pPr>
            <w:r w:rsidRPr="00965FFC">
              <w:rPr>
                <w:color w:val="0070C0"/>
                <w:sz w:val="16"/>
                <w:szCs w:val="16"/>
              </w:rPr>
              <w:t xml:space="preserve">Опекун </w:t>
            </w:r>
          </w:p>
        </w:tc>
        <w:tc>
          <w:tcPr>
            <w:tcW w:w="1701" w:type="dxa"/>
          </w:tcPr>
          <w:p w:rsidR="00121047" w:rsidRPr="00965FFC" w:rsidRDefault="00121047" w:rsidP="00965FFC">
            <w:pPr>
              <w:rPr>
                <w:color w:val="0070C0"/>
                <w:sz w:val="16"/>
                <w:szCs w:val="16"/>
              </w:rPr>
            </w:pPr>
            <w:r w:rsidRPr="00965FFC">
              <w:rPr>
                <w:color w:val="0070C0"/>
                <w:sz w:val="16"/>
                <w:szCs w:val="16"/>
              </w:rPr>
              <w:t xml:space="preserve">Домашней адрес </w:t>
            </w:r>
          </w:p>
        </w:tc>
      </w:tr>
      <w:tr w:rsidR="00121047" w:rsidRPr="00965FFC" w:rsidTr="00121047">
        <w:tc>
          <w:tcPr>
            <w:tcW w:w="851" w:type="dxa"/>
          </w:tcPr>
          <w:p w:rsidR="00121047" w:rsidRPr="00965FFC" w:rsidRDefault="00121047" w:rsidP="00965FFC">
            <w:pPr>
              <w:numPr>
                <w:ilvl w:val="0"/>
                <w:numId w:val="41"/>
              </w:numPr>
              <w:suppressAutoHyphens w:val="0"/>
              <w:contextualSpacing/>
              <w:rPr>
                <w:sz w:val="16"/>
                <w:szCs w:val="16"/>
              </w:rPr>
            </w:pPr>
          </w:p>
        </w:tc>
        <w:tc>
          <w:tcPr>
            <w:tcW w:w="1560" w:type="dxa"/>
          </w:tcPr>
          <w:p w:rsidR="00121047" w:rsidRPr="00965FFC" w:rsidRDefault="00121047" w:rsidP="00965FFC">
            <w:pPr>
              <w:rPr>
                <w:sz w:val="16"/>
                <w:szCs w:val="16"/>
              </w:rPr>
            </w:pPr>
            <w:proofErr w:type="spellStart"/>
            <w:r w:rsidRPr="00965FFC">
              <w:rPr>
                <w:sz w:val="16"/>
                <w:szCs w:val="16"/>
              </w:rPr>
              <w:t>Халиков</w:t>
            </w:r>
            <w:proofErr w:type="spellEnd"/>
            <w:r w:rsidRPr="00965FFC">
              <w:rPr>
                <w:sz w:val="16"/>
                <w:szCs w:val="16"/>
              </w:rPr>
              <w:t xml:space="preserve"> </w:t>
            </w:r>
            <w:proofErr w:type="spellStart"/>
            <w:r w:rsidRPr="00965FFC">
              <w:rPr>
                <w:sz w:val="16"/>
                <w:szCs w:val="16"/>
              </w:rPr>
              <w:t>Багавдин</w:t>
            </w:r>
            <w:proofErr w:type="spellEnd"/>
            <w:r w:rsidRPr="00965FFC">
              <w:rPr>
                <w:sz w:val="16"/>
                <w:szCs w:val="16"/>
              </w:rPr>
              <w:t xml:space="preserve"> </w:t>
            </w:r>
            <w:proofErr w:type="spellStart"/>
            <w:r w:rsidRPr="00965FFC">
              <w:rPr>
                <w:sz w:val="16"/>
                <w:szCs w:val="16"/>
              </w:rPr>
              <w:t>Хизриевич</w:t>
            </w:r>
            <w:proofErr w:type="spellEnd"/>
          </w:p>
        </w:tc>
        <w:tc>
          <w:tcPr>
            <w:tcW w:w="1134" w:type="dxa"/>
          </w:tcPr>
          <w:p w:rsidR="00121047" w:rsidRPr="00965FFC" w:rsidRDefault="00121047" w:rsidP="00965FFC">
            <w:pPr>
              <w:rPr>
                <w:sz w:val="16"/>
                <w:szCs w:val="16"/>
              </w:rPr>
            </w:pPr>
            <w:r w:rsidRPr="00965FFC">
              <w:rPr>
                <w:sz w:val="16"/>
                <w:szCs w:val="16"/>
              </w:rPr>
              <w:t xml:space="preserve">Не обучается </w:t>
            </w:r>
          </w:p>
        </w:tc>
        <w:tc>
          <w:tcPr>
            <w:tcW w:w="1133" w:type="dxa"/>
          </w:tcPr>
          <w:p w:rsidR="00121047" w:rsidRPr="00965FFC" w:rsidRDefault="00121047" w:rsidP="00965FFC">
            <w:pPr>
              <w:rPr>
                <w:sz w:val="16"/>
                <w:szCs w:val="16"/>
              </w:rPr>
            </w:pPr>
            <w:r w:rsidRPr="00965FFC">
              <w:rPr>
                <w:color w:val="FF0000"/>
                <w:sz w:val="16"/>
                <w:szCs w:val="16"/>
              </w:rPr>
              <w:t>09.12.2003г.</w:t>
            </w:r>
          </w:p>
        </w:tc>
        <w:tc>
          <w:tcPr>
            <w:tcW w:w="1984" w:type="dxa"/>
          </w:tcPr>
          <w:p w:rsidR="00121047" w:rsidRPr="00965FFC" w:rsidRDefault="00121047" w:rsidP="00965FFC">
            <w:pPr>
              <w:rPr>
                <w:sz w:val="16"/>
                <w:szCs w:val="16"/>
              </w:rPr>
            </w:pPr>
            <w:r w:rsidRPr="00965FFC">
              <w:rPr>
                <w:sz w:val="16"/>
                <w:szCs w:val="16"/>
              </w:rPr>
              <w:t>Синдром  Дауна</w:t>
            </w:r>
          </w:p>
        </w:tc>
        <w:tc>
          <w:tcPr>
            <w:tcW w:w="1418" w:type="dxa"/>
          </w:tcPr>
          <w:p w:rsidR="00121047" w:rsidRPr="00965FFC" w:rsidRDefault="00121047" w:rsidP="00965FFC">
            <w:pPr>
              <w:rPr>
                <w:sz w:val="16"/>
                <w:szCs w:val="16"/>
              </w:rPr>
            </w:pPr>
            <w:proofErr w:type="spellStart"/>
            <w:r w:rsidRPr="00965FFC">
              <w:rPr>
                <w:sz w:val="16"/>
                <w:szCs w:val="16"/>
              </w:rPr>
              <w:t>Чачанова</w:t>
            </w:r>
            <w:proofErr w:type="spellEnd"/>
            <w:r w:rsidRPr="00965FFC">
              <w:rPr>
                <w:sz w:val="16"/>
                <w:szCs w:val="16"/>
              </w:rPr>
              <w:t xml:space="preserve"> </w:t>
            </w:r>
            <w:proofErr w:type="spellStart"/>
            <w:r w:rsidRPr="00965FFC">
              <w:rPr>
                <w:sz w:val="16"/>
                <w:szCs w:val="16"/>
              </w:rPr>
              <w:t>Патимат</w:t>
            </w:r>
            <w:proofErr w:type="spellEnd"/>
            <w:r w:rsidRPr="00965FFC">
              <w:rPr>
                <w:sz w:val="16"/>
                <w:szCs w:val="16"/>
              </w:rPr>
              <w:t xml:space="preserve">  </w:t>
            </w:r>
            <w:proofErr w:type="spellStart"/>
            <w:r w:rsidRPr="00965FFC">
              <w:rPr>
                <w:sz w:val="16"/>
                <w:szCs w:val="16"/>
              </w:rPr>
              <w:t>Алибеговна</w:t>
            </w:r>
            <w:proofErr w:type="spellEnd"/>
          </w:p>
        </w:tc>
        <w:tc>
          <w:tcPr>
            <w:tcW w:w="1701" w:type="dxa"/>
          </w:tcPr>
          <w:p w:rsidR="00121047" w:rsidRPr="00965FFC" w:rsidRDefault="00121047" w:rsidP="00965FFC">
            <w:pPr>
              <w:rPr>
                <w:sz w:val="16"/>
                <w:szCs w:val="16"/>
              </w:rPr>
            </w:pPr>
            <w:r w:rsidRPr="00965FFC">
              <w:rPr>
                <w:sz w:val="16"/>
                <w:szCs w:val="16"/>
              </w:rPr>
              <w:t xml:space="preserve"> с Аверьяновка, </w:t>
            </w:r>
            <w:proofErr w:type="spellStart"/>
            <w:proofErr w:type="gramStart"/>
            <w:r w:rsidRPr="00965FFC">
              <w:rPr>
                <w:sz w:val="16"/>
                <w:szCs w:val="16"/>
              </w:rPr>
              <w:t>ул</w:t>
            </w:r>
            <w:proofErr w:type="spellEnd"/>
            <w:proofErr w:type="gramEnd"/>
            <w:r w:rsidRPr="00965FFC">
              <w:rPr>
                <w:sz w:val="16"/>
                <w:szCs w:val="16"/>
              </w:rPr>
              <w:t xml:space="preserve"> Буденного, д. 9</w:t>
            </w:r>
          </w:p>
          <w:p w:rsidR="00121047" w:rsidRPr="00965FFC" w:rsidRDefault="00121047" w:rsidP="00965FFC">
            <w:pPr>
              <w:rPr>
                <w:sz w:val="16"/>
                <w:szCs w:val="16"/>
              </w:rPr>
            </w:pPr>
          </w:p>
        </w:tc>
      </w:tr>
      <w:tr w:rsidR="00121047" w:rsidRPr="00965FFC" w:rsidTr="00121047">
        <w:tc>
          <w:tcPr>
            <w:tcW w:w="851" w:type="dxa"/>
          </w:tcPr>
          <w:p w:rsidR="00121047" w:rsidRPr="00965FFC" w:rsidRDefault="00121047" w:rsidP="00965FFC">
            <w:pPr>
              <w:numPr>
                <w:ilvl w:val="0"/>
                <w:numId w:val="41"/>
              </w:numPr>
              <w:suppressAutoHyphens w:val="0"/>
              <w:contextualSpacing/>
              <w:rPr>
                <w:sz w:val="16"/>
                <w:szCs w:val="16"/>
              </w:rPr>
            </w:pPr>
          </w:p>
        </w:tc>
        <w:tc>
          <w:tcPr>
            <w:tcW w:w="1560" w:type="dxa"/>
          </w:tcPr>
          <w:p w:rsidR="00121047" w:rsidRPr="00965FFC" w:rsidRDefault="00121047" w:rsidP="00965FFC">
            <w:pPr>
              <w:rPr>
                <w:sz w:val="16"/>
                <w:szCs w:val="16"/>
              </w:rPr>
            </w:pPr>
            <w:r w:rsidRPr="00965FFC">
              <w:rPr>
                <w:color w:val="FF0000"/>
                <w:sz w:val="16"/>
                <w:szCs w:val="16"/>
              </w:rPr>
              <w:t xml:space="preserve">Магомедов </w:t>
            </w:r>
            <w:proofErr w:type="spellStart"/>
            <w:r w:rsidRPr="00965FFC">
              <w:rPr>
                <w:color w:val="FF0000"/>
                <w:sz w:val="16"/>
                <w:szCs w:val="16"/>
              </w:rPr>
              <w:t>Джаватхан</w:t>
            </w:r>
            <w:proofErr w:type="spellEnd"/>
            <w:r w:rsidRPr="00965FFC">
              <w:rPr>
                <w:color w:val="FF0000"/>
                <w:sz w:val="16"/>
                <w:szCs w:val="16"/>
              </w:rPr>
              <w:t xml:space="preserve"> </w:t>
            </w:r>
            <w:proofErr w:type="spellStart"/>
            <w:r w:rsidRPr="00965FFC">
              <w:rPr>
                <w:color w:val="FF0000"/>
                <w:sz w:val="16"/>
                <w:szCs w:val="16"/>
              </w:rPr>
              <w:t>Абдуллаевич</w:t>
            </w:r>
            <w:proofErr w:type="spellEnd"/>
          </w:p>
        </w:tc>
        <w:tc>
          <w:tcPr>
            <w:tcW w:w="1134" w:type="dxa"/>
          </w:tcPr>
          <w:p w:rsidR="00121047" w:rsidRPr="00965FFC" w:rsidRDefault="00121047" w:rsidP="00965FFC">
            <w:pPr>
              <w:rPr>
                <w:sz w:val="16"/>
                <w:szCs w:val="16"/>
              </w:rPr>
            </w:pPr>
            <w:r w:rsidRPr="00965FFC">
              <w:rPr>
                <w:sz w:val="16"/>
                <w:szCs w:val="16"/>
              </w:rPr>
              <w:t>Не обучается</w:t>
            </w:r>
          </w:p>
        </w:tc>
        <w:tc>
          <w:tcPr>
            <w:tcW w:w="1133" w:type="dxa"/>
          </w:tcPr>
          <w:p w:rsidR="00121047" w:rsidRPr="00965FFC" w:rsidRDefault="00121047" w:rsidP="00965FFC">
            <w:pPr>
              <w:rPr>
                <w:sz w:val="16"/>
                <w:szCs w:val="16"/>
              </w:rPr>
            </w:pPr>
            <w:r w:rsidRPr="00965FFC">
              <w:rPr>
                <w:color w:val="FF0000"/>
                <w:sz w:val="16"/>
                <w:szCs w:val="16"/>
              </w:rPr>
              <w:t>25.09.2017г.</w:t>
            </w:r>
          </w:p>
        </w:tc>
        <w:tc>
          <w:tcPr>
            <w:tcW w:w="1984" w:type="dxa"/>
          </w:tcPr>
          <w:p w:rsidR="00121047" w:rsidRPr="00965FFC" w:rsidRDefault="00121047" w:rsidP="00965FFC">
            <w:pPr>
              <w:rPr>
                <w:sz w:val="16"/>
                <w:szCs w:val="16"/>
              </w:rPr>
            </w:pPr>
            <w:r w:rsidRPr="00965FFC">
              <w:rPr>
                <w:sz w:val="16"/>
                <w:szCs w:val="16"/>
              </w:rPr>
              <w:t xml:space="preserve">Здоров </w:t>
            </w:r>
          </w:p>
        </w:tc>
        <w:tc>
          <w:tcPr>
            <w:tcW w:w="1418" w:type="dxa"/>
          </w:tcPr>
          <w:p w:rsidR="00121047" w:rsidRPr="00965FFC" w:rsidRDefault="00121047" w:rsidP="00965FFC">
            <w:pPr>
              <w:rPr>
                <w:sz w:val="16"/>
                <w:szCs w:val="16"/>
              </w:rPr>
            </w:pPr>
            <w:r w:rsidRPr="00965FFC">
              <w:rPr>
                <w:sz w:val="16"/>
                <w:szCs w:val="16"/>
              </w:rPr>
              <w:t xml:space="preserve">Гаджиева </w:t>
            </w:r>
            <w:proofErr w:type="spellStart"/>
            <w:r w:rsidRPr="00965FFC">
              <w:rPr>
                <w:sz w:val="16"/>
                <w:szCs w:val="16"/>
              </w:rPr>
              <w:t>Аматулла</w:t>
            </w:r>
            <w:proofErr w:type="spellEnd"/>
            <w:r w:rsidRPr="00965FFC">
              <w:rPr>
                <w:sz w:val="16"/>
                <w:szCs w:val="16"/>
              </w:rPr>
              <w:t xml:space="preserve"> Омаровна</w:t>
            </w:r>
          </w:p>
        </w:tc>
        <w:tc>
          <w:tcPr>
            <w:tcW w:w="1701" w:type="dxa"/>
          </w:tcPr>
          <w:p w:rsidR="00121047" w:rsidRPr="00965FFC" w:rsidRDefault="00121047" w:rsidP="00965FFC">
            <w:pPr>
              <w:rPr>
                <w:sz w:val="16"/>
                <w:szCs w:val="16"/>
              </w:rPr>
            </w:pPr>
            <w:r w:rsidRPr="00965FFC">
              <w:rPr>
                <w:sz w:val="16"/>
                <w:szCs w:val="16"/>
              </w:rPr>
              <w:t xml:space="preserve">с Аверьяновка, </w:t>
            </w:r>
            <w:proofErr w:type="spellStart"/>
            <w:proofErr w:type="gramStart"/>
            <w:r w:rsidRPr="00965FFC">
              <w:rPr>
                <w:sz w:val="16"/>
                <w:szCs w:val="16"/>
              </w:rPr>
              <w:t>ул</w:t>
            </w:r>
            <w:proofErr w:type="spellEnd"/>
            <w:proofErr w:type="gramEnd"/>
            <w:r w:rsidRPr="00965FFC">
              <w:rPr>
                <w:sz w:val="16"/>
                <w:szCs w:val="16"/>
              </w:rPr>
              <w:t xml:space="preserve"> Буденного, д. 51</w:t>
            </w:r>
          </w:p>
          <w:p w:rsidR="00121047" w:rsidRPr="00965FFC" w:rsidRDefault="00121047" w:rsidP="00965FFC">
            <w:pPr>
              <w:rPr>
                <w:sz w:val="16"/>
                <w:szCs w:val="16"/>
              </w:rPr>
            </w:pPr>
          </w:p>
        </w:tc>
      </w:tr>
    </w:tbl>
    <w:p w:rsidR="00121047" w:rsidRPr="00965FFC" w:rsidRDefault="00121047" w:rsidP="00965FFC">
      <w:pPr>
        <w:widowControl w:val="0"/>
        <w:shd w:val="clear" w:color="auto" w:fill="FFFFFF"/>
        <w:autoSpaceDE w:val="0"/>
        <w:autoSpaceDN w:val="0"/>
        <w:adjustRightInd w:val="0"/>
        <w:rPr>
          <w:b/>
          <w:i/>
          <w:iCs/>
          <w:sz w:val="16"/>
          <w:szCs w:val="16"/>
          <w:u w:val="single"/>
        </w:rPr>
      </w:pPr>
    </w:p>
    <w:p w:rsidR="00121047" w:rsidRPr="00965FFC" w:rsidRDefault="00121047" w:rsidP="00965FFC">
      <w:pPr>
        <w:widowControl w:val="0"/>
        <w:shd w:val="clear" w:color="auto" w:fill="FFFFFF"/>
        <w:autoSpaceDE w:val="0"/>
        <w:autoSpaceDN w:val="0"/>
        <w:adjustRightInd w:val="0"/>
        <w:ind w:left="29"/>
        <w:jc w:val="center"/>
        <w:rPr>
          <w:b/>
          <w:sz w:val="16"/>
          <w:szCs w:val="16"/>
        </w:rPr>
      </w:pPr>
      <w:r w:rsidRPr="00965FFC">
        <w:rPr>
          <w:b/>
          <w:i/>
          <w:iCs/>
          <w:sz w:val="16"/>
          <w:szCs w:val="16"/>
          <w:u w:val="single"/>
        </w:rPr>
        <w:t>Дети, оставленные на повторный год:</w:t>
      </w:r>
    </w:p>
    <w:p w:rsidR="00121047" w:rsidRPr="00965FFC" w:rsidRDefault="00121047" w:rsidP="00965FFC">
      <w:pPr>
        <w:rPr>
          <w:rFonts w:eastAsia="Calibri"/>
          <w:sz w:val="16"/>
          <w:szCs w:val="16"/>
        </w:rPr>
      </w:pPr>
      <w:r w:rsidRPr="00965FFC">
        <w:rPr>
          <w:rFonts w:eastAsia="Calibri"/>
          <w:sz w:val="16"/>
          <w:szCs w:val="16"/>
        </w:rPr>
        <w:t xml:space="preserve">На основании решения педагогического совета </w:t>
      </w:r>
      <w:proofErr w:type="gramStart"/>
      <w:r w:rsidRPr="00965FFC">
        <w:rPr>
          <w:rFonts w:eastAsia="Calibri"/>
          <w:sz w:val="16"/>
          <w:szCs w:val="16"/>
        </w:rPr>
        <w:t xml:space="preserve">( </w:t>
      </w:r>
      <w:proofErr w:type="gramEnd"/>
      <w:r w:rsidRPr="00965FFC">
        <w:rPr>
          <w:rFonts w:eastAsia="Calibri"/>
          <w:sz w:val="16"/>
          <w:szCs w:val="16"/>
        </w:rPr>
        <w:t xml:space="preserve">протокол № 1 от 30.08.2019г.) считать оставленным на повторный год следующего уч-ся : </w:t>
      </w:r>
    </w:p>
    <w:p w:rsidR="00121047" w:rsidRPr="00965FFC" w:rsidRDefault="00121047" w:rsidP="00965FFC">
      <w:pPr>
        <w:contextualSpacing/>
        <w:rPr>
          <w:rFonts w:eastAsia="Calibri"/>
          <w:b/>
          <w:sz w:val="16"/>
          <w:szCs w:val="16"/>
        </w:rPr>
      </w:pPr>
      <w:r w:rsidRPr="00965FFC">
        <w:rPr>
          <w:rFonts w:eastAsia="Calibri"/>
          <w:b/>
          <w:sz w:val="16"/>
          <w:szCs w:val="16"/>
        </w:rPr>
        <w:t>1.</w:t>
      </w:r>
      <w:r w:rsidRPr="00965FFC">
        <w:rPr>
          <w:sz w:val="16"/>
          <w:szCs w:val="16"/>
        </w:rPr>
        <w:t xml:space="preserve"> </w:t>
      </w:r>
      <w:proofErr w:type="spellStart"/>
      <w:r w:rsidRPr="00965FFC">
        <w:rPr>
          <w:sz w:val="16"/>
          <w:szCs w:val="16"/>
        </w:rPr>
        <w:t>Алигарова</w:t>
      </w:r>
      <w:proofErr w:type="spellEnd"/>
      <w:r w:rsidRPr="00965FFC">
        <w:rPr>
          <w:sz w:val="16"/>
          <w:szCs w:val="16"/>
        </w:rPr>
        <w:t xml:space="preserve"> </w:t>
      </w:r>
      <w:proofErr w:type="spellStart"/>
      <w:r w:rsidRPr="00965FFC">
        <w:rPr>
          <w:sz w:val="16"/>
          <w:szCs w:val="16"/>
        </w:rPr>
        <w:t>Сафия</w:t>
      </w:r>
      <w:proofErr w:type="spellEnd"/>
      <w:r w:rsidRPr="00965FFC">
        <w:rPr>
          <w:sz w:val="16"/>
          <w:szCs w:val="16"/>
        </w:rPr>
        <w:t xml:space="preserve"> </w:t>
      </w:r>
      <w:proofErr w:type="spellStart"/>
      <w:r w:rsidRPr="00965FFC">
        <w:rPr>
          <w:sz w:val="16"/>
          <w:szCs w:val="16"/>
        </w:rPr>
        <w:t>Абдурагимовна</w:t>
      </w:r>
      <w:proofErr w:type="spellEnd"/>
      <w:r w:rsidRPr="00965FFC">
        <w:rPr>
          <w:sz w:val="16"/>
          <w:szCs w:val="16"/>
        </w:rPr>
        <w:t xml:space="preserve">  (21.12.2012г.)</w:t>
      </w:r>
      <w:r w:rsidRPr="00965FFC">
        <w:rPr>
          <w:rFonts w:eastAsia="Calibri"/>
          <w:b/>
          <w:sz w:val="16"/>
          <w:szCs w:val="16"/>
        </w:rPr>
        <w:t>-1 «г» класса по заявлению родителей .</w:t>
      </w:r>
    </w:p>
    <w:p w:rsidR="00121047" w:rsidRPr="00965FFC" w:rsidRDefault="00121047" w:rsidP="00965FFC">
      <w:pPr>
        <w:rPr>
          <w:rFonts w:eastAsia="Calibri"/>
          <w:b/>
          <w:sz w:val="16"/>
          <w:szCs w:val="16"/>
        </w:rPr>
      </w:pPr>
      <w:r w:rsidRPr="00965FFC">
        <w:rPr>
          <w:rFonts w:eastAsia="Calibri"/>
          <w:b/>
          <w:sz w:val="16"/>
          <w:szCs w:val="16"/>
        </w:rPr>
        <w:t xml:space="preserve">2.Гасанов Амир Магомедович (30.04.2008г.) 2 «а» - не усвоен материал </w:t>
      </w:r>
    </w:p>
    <w:p w:rsidR="00121047" w:rsidRPr="00965FFC" w:rsidRDefault="00121047" w:rsidP="00965FFC">
      <w:pPr>
        <w:rPr>
          <w:rFonts w:eastAsia="Calibri"/>
          <w:b/>
          <w:sz w:val="16"/>
          <w:szCs w:val="16"/>
        </w:rPr>
      </w:pPr>
      <w:r w:rsidRPr="00965FFC">
        <w:rPr>
          <w:rFonts w:eastAsia="Calibri"/>
          <w:b/>
          <w:sz w:val="16"/>
          <w:szCs w:val="16"/>
        </w:rPr>
        <w:t xml:space="preserve">3. </w:t>
      </w:r>
      <w:proofErr w:type="spellStart"/>
      <w:r w:rsidRPr="00965FFC">
        <w:rPr>
          <w:sz w:val="16"/>
          <w:szCs w:val="16"/>
        </w:rPr>
        <w:t>Нурмагомедов</w:t>
      </w:r>
      <w:proofErr w:type="spellEnd"/>
      <w:r w:rsidRPr="00965FFC">
        <w:rPr>
          <w:sz w:val="16"/>
          <w:szCs w:val="16"/>
        </w:rPr>
        <w:t xml:space="preserve"> </w:t>
      </w:r>
      <w:proofErr w:type="spellStart"/>
      <w:r w:rsidRPr="00965FFC">
        <w:rPr>
          <w:sz w:val="16"/>
          <w:szCs w:val="16"/>
        </w:rPr>
        <w:t>Заур</w:t>
      </w:r>
      <w:proofErr w:type="spellEnd"/>
      <w:r w:rsidRPr="00965FFC">
        <w:rPr>
          <w:sz w:val="16"/>
          <w:szCs w:val="16"/>
        </w:rPr>
        <w:t xml:space="preserve"> </w:t>
      </w:r>
      <w:proofErr w:type="spellStart"/>
      <w:r w:rsidRPr="00965FFC">
        <w:rPr>
          <w:sz w:val="16"/>
          <w:szCs w:val="16"/>
        </w:rPr>
        <w:t>Асадулаевич</w:t>
      </w:r>
      <w:proofErr w:type="spellEnd"/>
      <w:r w:rsidRPr="00965FFC">
        <w:rPr>
          <w:sz w:val="16"/>
          <w:szCs w:val="16"/>
        </w:rPr>
        <w:t xml:space="preserve"> (09.12.2011г.)</w:t>
      </w:r>
      <w:r w:rsidRPr="00965FFC">
        <w:rPr>
          <w:rFonts w:eastAsia="Calibri"/>
          <w:b/>
          <w:sz w:val="16"/>
          <w:szCs w:val="16"/>
        </w:rPr>
        <w:t xml:space="preserve">  2 «в» - не усвоен материал.</w:t>
      </w:r>
    </w:p>
    <w:p w:rsidR="00121047" w:rsidRPr="00965FFC" w:rsidRDefault="00121047" w:rsidP="00965FFC">
      <w:pPr>
        <w:rPr>
          <w:rFonts w:eastAsia="Calibri"/>
          <w:b/>
          <w:sz w:val="16"/>
          <w:szCs w:val="16"/>
        </w:rPr>
      </w:pPr>
      <w:r w:rsidRPr="00965FFC">
        <w:rPr>
          <w:rFonts w:eastAsia="Calibri"/>
          <w:b/>
          <w:sz w:val="16"/>
          <w:szCs w:val="16"/>
        </w:rPr>
        <w:t>4.Ефимов Сергей Игоревич (09.12.2007)  2 «в»- не усвоен материал.</w:t>
      </w:r>
    </w:p>
    <w:p w:rsidR="00121047" w:rsidRPr="00965FFC" w:rsidRDefault="00121047" w:rsidP="00965FFC">
      <w:pPr>
        <w:rPr>
          <w:rFonts w:eastAsia="Calibri"/>
          <w:b/>
          <w:sz w:val="16"/>
          <w:szCs w:val="16"/>
        </w:rPr>
      </w:pPr>
      <w:r w:rsidRPr="00965FFC">
        <w:rPr>
          <w:rFonts w:eastAsia="Calibri"/>
          <w:b/>
          <w:sz w:val="16"/>
          <w:szCs w:val="16"/>
        </w:rPr>
        <w:t xml:space="preserve">5. </w:t>
      </w:r>
      <w:proofErr w:type="spellStart"/>
      <w:r w:rsidRPr="00965FFC">
        <w:rPr>
          <w:rFonts w:eastAsia="Calibri"/>
          <w:sz w:val="16"/>
          <w:szCs w:val="16"/>
        </w:rPr>
        <w:t>Гаджибагамаев</w:t>
      </w:r>
      <w:proofErr w:type="spellEnd"/>
      <w:r w:rsidRPr="00965FFC">
        <w:rPr>
          <w:rFonts w:eastAsia="Calibri"/>
          <w:sz w:val="16"/>
          <w:szCs w:val="16"/>
        </w:rPr>
        <w:t xml:space="preserve"> Саид </w:t>
      </w:r>
      <w:proofErr w:type="spellStart"/>
      <w:r w:rsidRPr="00965FFC">
        <w:rPr>
          <w:rFonts w:eastAsia="Calibri"/>
          <w:sz w:val="16"/>
          <w:szCs w:val="16"/>
        </w:rPr>
        <w:t>Курбанмагомедович</w:t>
      </w:r>
      <w:proofErr w:type="spellEnd"/>
      <w:r w:rsidRPr="00965FFC">
        <w:rPr>
          <w:rFonts w:eastAsia="Calibri"/>
          <w:sz w:val="16"/>
          <w:szCs w:val="16"/>
        </w:rPr>
        <w:t xml:space="preserve"> (22.09.2006г)  6</w:t>
      </w:r>
      <w:proofErr w:type="gramStart"/>
      <w:r w:rsidRPr="00965FFC">
        <w:rPr>
          <w:rFonts w:eastAsia="Calibri"/>
          <w:sz w:val="16"/>
          <w:szCs w:val="16"/>
        </w:rPr>
        <w:t>в-</w:t>
      </w:r>
      <w:proofErr w:type="gramEnd"/>
      <w:r w:rsidRPr="00965FFC">
        <w:rPr>
          <w:rFonts w:eastAsia="Calibri"/>
          <w:b/>
          <w:sz w:val="16"/>
          <w:szCs w:val="16"/>
        </w:rPr>
        <w:t xml:space="preserve"> не усвоен материал.</w:t>
      </w:r>
    </w:p>
    <w:p w:rsidR="00121047" w:rsidRPr="00965FFC" w:rsidRDefault="00121047" w:rsidP="00965FFC">
      <w:pPr>
        <w:rPr>
          <w:rFonts w:eastAsia="Calibri"/>
          <w:b/>
          <w:sz w:val="16"/>
          <w:szCs w:val="16"/>
        </w:rPr>
      </w:pPr>
      <w:r w:rsidRPr="00965FFC">
        <w:rPr>
          <w:rFonts w:eastAsia="Calibri"/>
          <w:b/>
          <w:sz w:val="16"/>
          <w:szCs w:val="16"/>
        </w:rPr>
        <w:t>6.</w:t>
      </w:r>
      <w:r w:rsidRPr="00965FFC">
        <w:rPr>
          <w:spacing w:val="-19"/>
          <w:sz w:val="16"/>
          <w:szCs w:val="16"/>
        </w:rPr>
        <w:t xml:space="preserve"> </w:t>
      </w:r>
      <w:proofErr w:type="spellStart"/>
      <w:r w:rsidRPr="00965FFC">
        <w:rPr>
          <w:spacing w:val="-19"/>
          <w:sz w:val="16"/>
          <w:szCs w:val="16"/>
        </w:rPr>
        <w:t>Зайнудинов</w:t>
      </w:r>
      <w:proofErr w:type="spellEnd"/>
      <w:r w:rsidRPr="00965FFC">
        <w:rPr>
          <w:spacing w:val="-19"/>
          <w:sz w:val="16"/>
          <w:szCs w:val="16"/>
        </w:rPr>
        <w:t xml:space="preserve"> </w:t>
      </w:r>
      <w:proofErr w:type="spellStart"/>
      <w:r w:rsidRPr="00965FFC">
        <w:rPr>
          <w:spacing w:val="-19"/>
          <w:sz w:val="16"/>
          <w:szCs w:val="16"/>
        </w:rPr>
        <w:t>Хасбулат</w:t>
      </w:r>
      <w:proofErr w:type="spellEnd"/>
      <w:r w:rsidRPr="00965FFC">
        <w:rPr>
          <w:spacing w:val="-19"/>
          <w:sz w:val="16"/>
          <w:szCs w:val="16"/>
        </w:rPr>
        <w:t xml:space="preserve">  Магомедович  (</w:t>
      </w:r>
      <w:r w:rsidRPr="00965FFC">
        <w:rPr>
          <w:rFonts w:eastAsia="Calibri"/>
          <w:sz w:val="16"/>
          <w:szCs w:val="16"/>
        </w:rPr>
        <w:t>23.07.2010г) 3</w:t>
      </w:r>
      <w:proofErr w:type="gramStart"/>
      <w:r w:rsidRPr="00965FFC">
        <w:rPr>
          <w:rFonts w:eastAsia="Calibri"/>
          <w:sz w:val="16"/>
          <w:szCs w:val="16"/>
        </w:rPr>
        <w:t>г-</w:t>
      </w:r>
      <w:proofErr w:type="gramEnd"/>
      <w:r w:rsidRPr="00965FFC">
        <w:rPr>
          <w:rFonts w:eastAsia="Calibri"/>
          <w:sz w:val="16"/>
          <w:szCs w:val="16"/>
        </w:rPr>
        <w:t xml:space="preserve"> </w:t>
      </w:r>
      <w:r w:rsidRPr="00965FFC">
        <w:rPr>
          <w:rFonts w:eastAsia="Calibri"/>
          <w:b/>
          <w:sz w:val="16"/>
          <w:szCs w:val="16"/>
        </w:rPr>
        <w:t>не усвоен материал.</w:t>
      </w:r>
    </w:p>
    <w:p w:rsidR="00121047" w:rsidRPr="00965FFC" w:rsidRDefault="00121047" w:rsidP="00965FFC">
      <w:pPr>
        <w:rPr>
          <w:rFonts w:eastAsia="Calibri"/>
          <w:b/>
          <w:sz w:val="16"/>
          <w:szCs w:val="16"/>
        </w:rPr>
      </w:pPr>
    </w:p>
    <w:p w:rsidR="00121047" w:rsidRPr="00965FFC" w:rsidRDefault="00121047" w:rsidP="00965FFC">
      <w:pPr>
        <w:widowControl w:val="0"/>
        <w:shd w:val="clear" w:color="auto" w:fill="FFFFFF"/>
        <w:autoSpaceDE w:val="0"/>
        <w:autoSpaceDN w:val="0"/>
        <w:adjustRightInd w:val="0"/>
        <w:ind w:left="14"/>
        <w:contextualSpacing/>
        <w:jc w:val="center"/>
        <w:rPr>
          <w:b/>
          <w:i/>
          <w:iCs/>
          <w:position w:val="1"/>
          <w:sz w:val="16"/>
          <w:szCs w:val="16"/>
          <w:u w:val="single"/>
        </w:rPr>
      </w:pPr>
      <w:r w:rsidRPr="00965FFC">
        <w:rPr>
          <w:b/>
          <w:i/>
          <w:iCs/>
          <w:position w:val="1"/>
          <w:sz w:val="16"/>
          <w:szCs w:val="16"/>
          <w:u w:val="single"/>
        </w:rPr>
        <w:t>Дети, стоящие на внутришкольном учете</w:t>
      </w:r>
    </w:p>
    <w:p w:rsidR="00121047" w:rsidRPr="00965FFC" w:rsidRDefault="00121047" w:rsidP="00965FFC">
      <w:pPr>
        <w:widowControl w:val="0"/>
        <w:shd w:val="clear" w:color="auto" w:fill="FFFFFF"/>
        <w:autoSpaceDE w:val="0"/>
        <w:autoSpaceDN w:val="0"/>
        <w:adjustRightInd w:val="0"/>
        <w:ind w:left="14"/>
        <w:contextualSpacing/>
        <w:jc w:val="center"/>
        <w:rPr>
          <w:b/>
          <w:i/>
          <w:iCs/>
          <w:position w:val="1"/>
          <w:sz w:val="16"/>
          <w:szCs w:val="16"/>
          <w:u w:val="single"/>
        </w:rPr>
      </w:pPr>
      <w:r w:rsidRPr="00965FFC">
        <w:rPr>
          <w:b/>
          <w:i/>
          <w:iCs/>
          <w:position w:val="1"/>
          <w:sz w:val="16"/>
          <w:szCs w:val="16"/>
          <w:u w:val="single"/>
        </w:rPr>
        <w:t>1</w:t>
      </w:r>
    </w:p>
    <w:tbl>
      <w:tblPr>
        <w:tblW w:w="8472" w:type="dxa"/>
        <w:tblLook w:val="04A0" w:firstRow="1" w:lastRow="0" w:firstColumn="1" w:lastColumn="0" w:noHBand="0" w:noVBand="1"/>
      </w:tblPr>
      <w:tblGrid>
        <w:gridCol w:w="6912"/>
        <w:gridCol w:w="1560"/>
      </w:tblGrid>
      <w:tr w:rsidR="00121047" w:rsidRPr="00965FFC" w:rsidTr="00E829A6">
        <w:tc>
          <w:tcPr>
            <w:tcW w:w="6912" w:type="dxa"/>
            <w:tcBorders>
              <w:top w:val="single" w:sz="4" w:space="0" w:color="auto"/>
              <w:left w:val="single" w:sz="4" w:space="0" w:color="auto"/>
              <w:bottom w:val="single" w:sz="4" w:space="0" w:color="auto"/>
              <w:right w:val="single" w:sz="4" w:space="0" w:color="auto"/>
            </w:tcBorders>
            <w:hideMark/>
          </w:tcPr>
          <w:p w:rsidR="00121047" w:rsidRPr="00965FFC" w:rsidRDefault="00121047" w:rsidP="00965FFC">
            <w:pPr>
              <w:widowControl w:val="0"/>
              <w:tabs>
                <w:tab w:val="left" w:pos="5840"/>
              </w:tabs>
              <w:autoSpaceDE w:val="0"/>
              <w:autoSpaceDN w:val="0"/>
              <w:adjustRightInd w:val="0"/>
              <w:rPr>
                <w:rFonts w:eastAsia="Calibri"/>
                <w:b/>
                <w:sz w:val="16"/>
                <w:szCs w:val="16"/>
              </w:rPr>
            </w:pPr>
            <w:r w:rsidRPr="00965FFC">
              <w:rPr>
                <w:sz w:val="16"/>
                <w:szCs w:val="16"/>
              </w:rPr>
              <w:t xml:space="preserve">Ибрагимов Абдулла </w:t>
            </w:r>
            <w:proofErr w:type="spellStart"/>
            <w:r w:rsidRPr="00965FFC">
              <w:rPr>
                <w:sz w:val="16"/>
                <w:szCs w:val="16"/>
              </w:rPr>
              <w:t>Гаджиалиевич</w:t>
            </w:r>
            <w:proofErr w:type="spellEnd"/>
            <w:r w:rsidRPr="00965FFC">
              <w:rPr>
                <w:sz w:val="16"/>
                <w:szCs w:val="16"/>
              </w:rPr>
              <w:t xml:space="preserve">  - систематически пропускает</w:t>
            </w:r>
          </w:p>
        </w:tc>
        <w:tc>
          <w:tcPr>
            <w:tcW w:w="1560" w:type="dxa"/>
            <w:tcBorders>
              <w:top w:val="single" w:sz="4" w:space="0" w:color="auto"/>
              <w:left w:val="single" w:sz="4" w:space="0" w:color="auto"/>
              <w:bottom w:val="single" w:sz="4" w:space="0" w:color="auto"/>
              <w:right w:val="single" w:sz="4" w:space="0" w:color="auto"/>
            </w:tcBorders>
            <w:hideMark/>
          </w:tcPr>
          <w:p w:rsidR="00121047" w:rsidRPr="00965FFC" w:rsidRDefault="00121047" w:rsidP="00965FFC">
            <w:pPr>
              <w:widowControl w:val="0"/>
              <w:tabs>
                <w:tab w:val="left" w:pos="5840"/>
              </w:tabs>
              <w:autoSpaceDE w:val="0"/>
              <w:autoSpaceDN w:val="0"/>
              <w:adjustRightInd w:val="0"/>
              <w:rPr>
                <w:rFonts w:eastAsia="Calibri"/>
                <w:b/>
                <w:sz w:val="16"/>
                <w:szCs w:val="16"/>
              </w:rPr>
            </w:pPr>
            <w:r w:rsidRPr="00965FFC">
              <w:rPr>
                <w:sz w:val="16"/>
                <w:szCs w:val="16"/>
              </w:rPr>
              <w:t>2005</w:t>
            </w:r>
            <w:r w:rsidRPr="00965FFC">
              <w:rPr>
                <w:rFonts w:eastAsia="Calibri"/>
                <w:b/>
                <w:sz w:val="16"/>
                <w:szCs w:val="16"/>
              </w:rPr>
              <w:t>г.р.</w:t>
            </w:r>
          </w:p>
        </w:tc>
      </w:tr>
    </w:tbl>
    <w:p w:rsidR="00121047" w:rsidRPr="00965FFC" w:rsidRDefault="00121047" w:rsidP="00965FFC">
      <w:pPr>
        <w:widowControl w:val="0"/>
        <w:shd w:val="clear" w:color="auto" w:fill="FFFFFF"/>
        <w:autoSpaceDE w:val="0"/>
        <w:autoSpaceDN w:val="0"/>
        <w:adjustRightInd w:val="0"/>
        <w:jc w:val="center"/>
        <w:rPr>
          <w:b/>
          <w:i/>
          <w:iCs/>
          <w:position w:val="-1"/>
          <w:sz w:val="16"/>
          <w:szCs w:val="16"/>
          <w:u w:val="single"/>
        </w:rPr>
      </w:pPr>
    </w:p>
    <w:p w:rsidR="00121047" w:rsidRPr="00965FFC" w:rsidRDefault="00121047" w:rsidP="00965FFC">
      <w:pPr>
        <w:widowControl w:val="0"/>
        <w:shd w:val="clear" w:color="auto" w:fill="FFFFFF"/>
        <w:autoSpaceDE w:val="0"/>
        <w:autoSpaceDN w:val="0"/>
        <w:adjustRightInd w:val="0"/>
        <w:jc w:val="center"/>
        <w:rPr>
          <w:b/>
          <w:i/>
          <w:iCs/>
          <w:position w:val="-1"/>
          <w:sz w:val="16"/>
          <w:szCs w:val="16"/>
          <w:u w:val="single"/>
        </w:rPr>
      </w:pPr>
    </w:p>
    <w:p w:rsidR="00121047" w:rsidRPr="00965FFC" w:rsidRDefault="00121047" w:rsidP="00965FFC">
      <w:pPr>
        <w:widowControl w:val="0"/>
        <w:shd w:val="clear" w:color="auto" w:fill="FFFFFF"/>
        <w:autoSpaceDE w:val="0"/>
        <w:autoSpaceDN w:val="0"/>
        <w:adjustRightInd w:val="0"/>
        <w:jc w:val="center"/>
        <w:rPr>
          <w:sz w:val="16"/>
          <w:szCs w:val="16"/>
        </w:rPr>
      </w:pPr>
      <w:r w:rsidRPr="00965FFC">
        <w:rPr>
          <w:i/>
          <w:iCs/>
          <w:position w:val="-1"/>
          <w:sz w:val="16"/>
          <w:szCs w:val="16"/>
          <w:u w:val="single"/>
        </w:rPr>
        <w:t>Религиозные семьи</w:t>
      </w:r>
    </w:p>
    <w:p w:rsidR="00121047" w:rsidRPr="00965FFC" w:rsidRDefault="00121047" w:rsidP="00965FFC">
      <w:pPr>
        <w:widowControl w:val="0"/>
        <w:shd w:val="clear" w:color="auto" w:fill="FFFFFF"/>
        <w:autoSpaceDE w:val="0"/>
        <w:autoSpaceDN w:val="0"/>
        <w:adjustRightInd w:val="0"/>
        <w:jc w:val="center"/>
        <w:rPr>
          <w:sz w:val="16"/>
          <w:szCs w:val="16"/>
        </w:rPr>
      </w:pPr>
      <w:r w:rsidRPr="00965FFC">
        <w:rPr>
          <w:spacing w:val="-10"/>
          <w:position w:val="-6"/>
          <w:sz w:val="16"/>
          <w:szCs w:val="16"/>
        </w:rPr>
        <w:t>-115-</w:t>
      </w:r>
    </w:p>
    <w:p w:rsidR="00121047" w:rsidRPr="00965FFC" w:rsidRDefault="00121047" w:rsidP="00965FFC">
      <w:pPr>
        <w:widowControl w:val="0"/>
        <w:shd w:val="clear" w:color="auto" w:fill="FFFFFF"/>
        <w:autoSpaceDE w:val="0"/>
        <w:autoSpaceDN w:val="0"/>
        <w:adjustRightInd w:val="0"/>
        <w:jc w:val="center"/>
        <w:rPr>
          <w:i/>
          <w:iCs/>
          <w:position w:val="4"/>
          <w:sz w:val="16"/>
          <w:szCs w:val="16"/>
          <w:u w:val="single"/>
        </w:rPr>
      </w:pPr>
    </w:p>
    <w:p w:rsidR="00121047" w:rsidRPr="00965FFC" w:rsidRDefault="00121047" w:rsidP="00965FFC">
      <w:pPr>
        <w:widowControl w:val="0"/>
        <w:shd w:val="clear" w:color="auto" w:fill="FFFFFF"/>
        <w:autoSpaceDE w:val="0"/>
        <w:autoSpaceDN w:val="0"/>
        <w:adjustRightInd w:val="0"/>
        <w:jc w:val="center"/>
        <w:rPr>
          <w:sz w:val="16"/>
          <w:szCs w:val="16"/>
        </w:rPr>
      </w:pPr>
      <w:r w:rsidRPr="00965FFC">
        <w:rPr>
          <w:i/>
          <w:iCs/>
          <w:position w:val="4"/>
          <w:sz w:val="16"/>
          <w:szCs w:val="16"/>
          <w:u w:val="single"/>
        </w:rPr>
        <w:t>Семьи религиозных экстремистов</w:t>
      </w:r>
      <w:r w:rsidRPr="00965FFC">
        <w:rPr>
          <w:i/>
          <w:iCs/>
          <w:position w:val="4"/>
          <w:sz w:val="16"/>
          <w:szCs w:val="16"/>
        </w:rPr>
        <w:t>.</w:t>
      </w:r>
    </w:p>
    <w:p w:rsidR="00121047" w:rsidRPr="00965FFC" w:rsidRDefault="00121047" w:rsidP="00965FFC">
      <w:pPr>
        <w:widowControl w:val="0"/>
        <w:shd w:val="clear" w:color="auto" w:fill="FFFFFF"/>
        <w:autoSpaceDE w:val="0"/>
        <w:autoSpaceDN w:val="0"/>
        <w:adjustRightInd w:val="0"/>
        <w:jc w:val="center"/>
        <w:rPr>
          <w:sz w:val="16"/>
          <w:szCs w:val="16"/>
        </w:rPr>
      </w:pPr>
      <w:r w:rsidRPr="00965FFC">
        <w:rPr>
          <w:spacing w:val="-19"/>
          <w:position w:val="-1"/>
          <w:sz w:val="16"/>
          <w:szCs w:val="16"/>
        </w:rPr>
        <w:t>-Нет</w:t>
      </w:r>
      <w:proofErr w:type="gramStart"/>
      <w:r w:rsidRPr="00965FFC">
        <w:rPr>
          <w:spacing w:val="-19"/>
          <w:position w:val="-1"/>
          <w:sz w:val="16"/>
          <w:szCs w:val="16"/>
        </w:rPr>
        <w:t>-.</w:t>
      </w:r>
      <w:proofErr w:type="gramEnd"/>
    </w:p>
    <w:p w:rsidR="00121047" w:rsidRPr="00965FFC" w:rsidRDefault="00121047" w:rsidP="00965FFC">
      <w:pPr>
        <w:widowControl w:val="0"/>
        <w:shd w:val="clear" w:color="auto" w:fill="FFFFFF"/>
        <w:autoSpaceDE w:val="0"/>
        <w:autoSpaceDN w:val="0"/>
        <w:adjustRightInd w:val="0"/>
        <w:ind w:right="893"/>
        <w:jc w:val="center"/>
        <w:rPr>
          <w:sz w:val="16"/>
          <w:szCs w:val="16"/>
        </w:rPr>
      </w:pPr>
      <w:proofErr w:type="gramStart"/>
      <w:r w:rsidRPr="00965FFC">
        <w:rPr>
          <w:i/>
          <w:iCs/>
          <w:sz w:val="16"/>
          <w:szCs w:val="16"/>
          <w:u w:val="single"/>
        </w:rPr>
        <w:t>Учащиеся</w:t>
      </w:r>
      <w:proofErr w:type="gramEnd"/>
      <w:r w:rsidRPr="00965FFC">
        <w:rPr>
          <w:i/>
          <w:iCs/>
          <w:sz w:val="16"/>
          <w:szCs w:val="16"/>
          <w:u w:val="single"/>
        </w:rPr>
        <w:t xml:space="preserve"> находящиеся на учете ПДН.</w:t>
      </w:r>
    </w:p>
    <w:p w:rsidR="00121047" w:rsidRPr="00965FFC" w:rsidRDefault="00121047" w:rsidP="00965FFC">
      <w:pPr>
        <w:widowControl w:val="0"/>
        <w:shd w:val="clear" w:color="auto" w:fill="FFFFFF"/>
        <w:autoSpaceDE w:val="0"/>
        <w:autoSpaceDN w:val="0"/>
        <w:adjustRightInd w:val="0"/>
        <w:ind w:right="893"/>
        <w:jc w:val="center"/>
        <w:rPr>
          <w:sz w:val="16"/>
          <w:szCs w:val="16"/>
        </w:rPr>
      </w:pPr>
      <w:r w:rsidRPr="00965FFC">
        <w:rPr>
          <w:spacing w:val="-19"/>
          <w:position w:val="-1"/>
          <w:sz w:val="16"/>
          <w:szCs w:val="16"/>
        </w:rPr>
        <w:t xml:space="preserve">                            -1-.</w:t>
      </w:r>
    </w:p>
    <w:p w:rsidR="00121047" w:rsidRPr="00965FFC" w:rsidRDefault="00121047" w:rsidP="00965FFC">
      <w:pPr>
        <w:widowControl w:val="0"/>
        <w:shd w:val="clear" w:color="auto" w:fill="FFFFFF"/>
        <w:autoSpaceDE w:val="0"/>
        <w:autoSpaceDN w:val="0"/>
        <w:adjustRightInd w:val="0"/>
        <w:jc w:val="center"/>
        <w:rPr>
          <w:sz w:val="16"/>
          <w:szCs w:val="16"/>
        </w:rPr>
      </w:pPr>
      <w:proofErr w:type="gramStart"/>
      <w:r w:rsidRPr="00965FFC">
        <w:rPr>
          <w:i/>
          <w:iCs/>
          <w:sz w:val="16"/>
          <w:szCs w:val="16"/>
          <w:u w:val="single"/>
        </w:rPr>
        <w:t>Семьи</w:t>
      </w:r>
      <w:proofErr w:type="gramEnd"/>
      <w:r w:rsidRPr="00965FFC">
        <w:rPr>
          <w:i/>
          <w:iCs/>
          <w:sz w:val="16"/>
          <w:szCs w:val="16"/>
          <w:u w:val="single"/>
        </w:rPr>
        <w:t xml:space="preserve"> безответственно относящиеся к воспитанию детей.</w:t>
      </w:r>
    </w:p>
    <w:p w:rsidR="00121047" w:rsidRPr="00965FFC" w:rsidRDefault="00121047" w:rsidP="00965FFC">
      <w:pPr>
        <w:widowControl w:val="0"/>
        <w:shd w:val="clear" w:color="auto" w:fill="FFFFFF"/>
        <w:autoSpaceDE w:val="0"/>
        <w:autoSpaceDN w:val="0"/>
        <w:adjustRightInd w:val="0"/>
        <w:jc w:val="center"/>
        <w:rPr>
          <w:sz w:val="16"/>
          <w:szCs w:val="16"/>
        </w:rPr>
      </w:pPr>
      <w:r w:rsidRPr="00965FFC">
        <w:rPr>
          <w:spacing w:val="-19"/>
          <w:position w:val="-1"/>
          <w:sz w:val="16"/>
          <w:szCs w:val="16"/>
        </w:rPr>
        <w:t>-Нет</w:t>
      </w:r>
      <w:proofErr w:type="gramStart"/>
      <w:r w:rsidRPr="00965FFC">
        <w:rPr>
          <w:spacing w:val="-19"/>
          <w:position w:val="-1"/>
          <w:sz w:val="16"/>
          <w:szCs w:val="16"/>
        </w:rPr>
        <w:t>-.</w:t>
      </w:r>
      <w:proofErr w:type="gramEnd"/>
    </w:p>
    <w:p w:rsidR="00121047" w:rsidRPr="00965FFC" w:rsidRDefault="00121047" w:rsidP="00965FFC">
      <w:pPr>
        <w:widowControl w:val="0"/>
        <w:shd w:val="clear" w:color="auto" w:fill="FFFFFF"/>
        <w:tabs>
          <w:tab w:val="left" w:pos="1346"/>
        </w:tabs>
        <w:autoSpaceDE w:val="0"/>
        <w:autoSpaceDN w:val="0"/>
        <w:adjustRightInd w:val="0"/>
        <w:ind w:left="79"/>
        <w:jc w:val="center"/>
        <w:rPr>
          <w:sz w:val="16"/>
          <w:szCs w:val="16"/>
        </w:rPr>
      </w:pPr>
      <w:r w:rsidRPr="00965FFC">
        <w:rPr>
          <w:i/>
          <w:iCs/>
          <w:sz w:val="16"/>
          <w:szCs w:val="16"/>
          <w:u w:val="single"/>
        </w:rPr>
        <w:t>Семьи аморального поведения.</w:t>
      </w:r>
    </w:p>
    <w:p w:rsidR="00121047" w:rsidRPr="00965FFC" w:rsidRDefault="00121047" w:rsidP="00965FFC">
      <w:pPr>
        <w:widowControl w:val="0"/>
        <w:shd w:val="clear" w:color="auto" w:fill="FFFFFF"/>
        <w:tabs>
          <w:tab w:val="left" w:pos="1346"/>
        </w:tabs>
        <w:autoSpaceDE w:val="0"/>
        <w:autoSpaceDN w:val="0"/>
        <w:adjustRightInd w:val="0"/>
        <w:ind w:left="79"/>
        <w:jc w:val="center"/>
        <w:rPr>
          <w:sz w:val="16"/>
          <w:szCs w:val="16"/>
        </w:rPr>
      </w:pPr>
      <w:r w:rsidRPr="00965FFC">
        <w:rPr>
          <w:spacing w:val="-21"/>
          <w:position w:val="-1"/>
          <w:sz w:val="16"/>
          <w:szCs w:val="16"/>
        </w:rPr>
        <w:t>-Нет</w:t>
      </w:r>
      <w:proofErr w:type="gramStart"/>
      <w:r w:rsidRPr="00965FFC">
        <w:rPr>
          <w:spacing w:val="-21"/>
          <w:position w:val="-1"/>
          <w:sz w:val="16"/>
          <w:szCs w:val="16"/>
        </w:rPr>
        <w:t>-.</w:t>
      </w:r>
      <w:proofErr w:type="gramEnd"/>
    </w:p>
    <w:p w:rsidR="00121047" w:rsidRPr="00965FFC" w:rsidRDefault="00121047" w:rsidP="00965FFC">
      <w:pPr>
        <w:widowControl w:val="0"/>
        <w:shd w:val="clear" w:color="auto" w:fill="FFFFFF"/>
        <w:tabs>
          <w:tab w:val="left" w:pos="1346"/>
        </w:tabs>
        <w:autoSpaceDE w:val="0"/>
        <w:autoSpaceDN w:val="0"/>
        <w:adjustRightInd w:val="0"/>
        <w:ind w:left="79"/>
        <w:jc w:val="center"/>
        <w:rPr>
          <w:sz w:val="16"/>
          <w:szCs w:val="16"/>
        </w:rPr>
      </w:pPr>
      <w:r w:rsidRPr="00965FFC">
        <w:rPr>
          <w:i/>
          <w:iCs/>
          <w:spacing w:val="-2"/>
          <w:sz w:val="16"/>
          <w:szCs w:val="16"/>
          <w:u w:val="single"/>
        </w:rPr>
        <w:t>Семьи группы риска.</w:t>
      </w:r>
    </w:p>
    <w:p w:rsidR="00121047" w:rsidRPr="00965FFC" w:rsidRDefault="00121047" w:rsidP="00965FFC">
      <w:pPr>
        <w:widowControl w:val="0"/>
        <w:shd w:val="clear" w:color="auto" w:fill="FFFFFF"/>
        <w:tabs>
          <w:tab w:val="left" w:pos="1346"/>
        </w:tabs>
        <w:autoSpaceDE w:val="0"/>
        <w:autoSpaceDN w:val="0"/>
        <w:adjustRightInd w:val="0"/>
        <w:ind w:left="79"/>
        <w:jc w:val="center"/>
        <w:rPr>
          <w:sz w:val="16"/>
          <w:szCs w:val="16"/>
        </w:rPr>
      </w:pPr>
      <w:r w:rsidRPr="00965FFC">
        <w:rPr>
          <w:spacing w:val="-21"/>
          <w:position w:val="-1"/>
          <w:sz w:val="16"/>
          <w:szCs w:val="16"/>
        </w:rPr>
        <w:t>-Нет</w:t>
      </w:r>
      <w:proofErr w:type="gramStart"/>
      <w:r w:rsidRPr="00965FFC">
        <w:rPr>
          <w:spacing w:val="-21"/>
          <w:position w:val="-1"/>
          <w:sz w:val="16"/>
          <w:szCs w:val="16"/>
        </w:rPr>
        <w:t>-.</w:t>
      </w:r>
      <w:proofErr w:type="gramEnd"/>
    </w:p>
    <w:p w:rsidR="00121047" w:rsidRPr="00965FFC" w:rsidRDefault="00121047" w:rsidP="00965FFC">
      <w:pPr>
        <w:widowControl w:val="0"/>
        <w:shd w:val="clear" w:color="auto" w:fill="FFFFFF"/>
        <w:autoSpaceDE w:val="0"/>
        <w:autoSpaceDN w:val="0"/>
        <w:adjustRightInd w:val="0"/>
        <w:jc w:val="center"/>
        <w:rPr>
          <w:i/>
          <w:iCs/>
          <w:position w:val="3"/>
          <w:sz w:val="16"/>
          <w:szCs w:val="16"/>
          <w:u w:val="single"/>
        </w:rPr>
      </w:pPr>
      <w:r w:rsidRPr="00965FFC">
        <w:rPr>
          <w:i/>
          <w:iCs/>
          <w:position w:val="3"/>
          <w:sz w:val="16"/>
          <w:szCs w:val="16"/>
          <w:u w:val="single"/>
        </w:rPr>
        <w:t>Беженцы</w:t>
      </w:r>
    </w:p>
    <w:p w:rsidR="00121047" w:rsidRPr="00965FFC" w:rsidRDefault="00121047" w:rsidP="00965FFC">
      <w:pPr>
        <w:widowControl w:val="0"/>
        <w:shd w:val="clear" w:color="auto" w:fill="FFFFFF"/>
        <w:autoSpaceDE w:val="0"/>
        <w:autoSpaceDN w:val="0"/>
        <w:adjustRightInd w:val="0"/>
        <w:jc w:val="center"/>
        <w:rPr>
          <w:sz w:val="16"/>
          <w:szCs w:val="16"/>
        </w:rPr>
      </w:pPr>
      <w:r w:rsidRPr="00965FFC">
        <w:rPr>
          <w:iCs/>
          <w:position w:val="3"/>
          <w:sz w:val="16"/>
          <w:szCs w:val="16"/>
        </w:rPr>
        <w:t>-нет-</w:t>
      </w:r>
    </w:p>
    <w:p w:rsidR="00121047" w:rsidRPr="00965FFC" w:rsidRDefault="00121047" w:rsidP="00965FFC">
      <w:pPr>
        <w:widowControl w:val="0"/>
        <w:shd w:val="clear" w:color="auto" w:fill="FFFFFF"/>
        <w:autoSpaceDE w:val="0"/>
        <w:autoSpaceDN w:val="0"/>
        <w:adjustRightInd w:val="0"/>
        <w:jc w:val="center"/>
        <w:rPr>
          <w:color w:val="FF0000"/>
          <w:sz w:val="16"/>
          <w:szCs w:val="16"/>
        </w:rPr>
      </w:pPr>
      <w:r w:rsidRPr="00965FFC">
        <w:rPr>
          <w:i/>
          <w:iCs/>
          <w:color w:val="FF0000"/>
          <w:sz w:val="16"/>
          <w:szCs w:val="16"/>
          <w:u w:val="single"/>
        </w:rPr>
        <w:t>Учащиеся русской национальности</w:t>
      </w:r>
    </w:p>
    <w:p w:rsidR="00121047" w:rsidRPr="00965FFC" w:rsidRDefault="00121047" w:rsidP="00965FFC">
      <w:pPr>
        <w:widowControl w:val="0"/>
        <w:shd w:val="clear" w:color="auto" w:fill="FFFFFF"/>
        <w:autoSpaceDE w:val="0"/>
        <w:autoSpaceDN w:val="0"/>
        <w:adjustRightInd w:val="0"/>
        <w:jc w:val="center"/>
        <w:rPr>
          <w:bCs/>
          <w:color w:val="FF0000"/>
          <w:sz w:val="16"/>
          <w:szCs w:val="16"/>
        </w:rPr>
      </w:pPr>
      <w:r w:rsidRPr="00965FFC">
        <w:rPr>
          <w:bCs/>
          <w:color w:val="FF0000"/>
          <w:sz w:val="16"/>
          <w:szCs w:val="16"/>
        </w:rPr>
        <w:t>-40-</w:t>
      </w:r>
    </w:p>
    <w:p w:rsidR="00CC766D" w:rsidRDefault="00CC766D" w:rsidP="00965FFC">
      <w:pPr>
        <w:widowControl w:val="0"/>
        <w:shd w:val="clear" w:color="auto" w:fill="FFFFFF"/>
        <w:autoSpaceDE w:val="0"/>
        <w:autoSpaceDN w:val="0"/>
        <w:adjustRightInd w:val="0"/>
        <w:jc w:val="center"/>
        <w:rPr>
          <w:bCs/>
          <w:color w:val="FF0000"/>
          <w:sz w:val="16"/>
          <w:szCs w:val="16"/>
        </w:rPr>
      </w:pPr>
    </w:p>
    <w:p w:rsidR="00965FFC" w:rsidRDefault="00965FFC" w:rsidP="00965FFC">
      <w:pPr>
        <w:widowControl w:val="0"/>
        <w:shd w:val="clear" w:color="auto" w:fill="FFFFFF"/>
        <w:autoSpaceDE w:val="0"/>
        <w:autoSpaceDN w:val="0"/>
        <w:adjustRightInd w:val="0"/>
        <w:jc w:val="center"/>
        <w:rPr>
          <w:bCs/>
          <w:color w:val="FF0000"/>
          <w:sz w:val="16"/>
          <w:szCs w:val="16"/>
        </w:rPr>
      </w:pPr>
    </w:p>
    <w:p w:rsidR="00965FFC" w:rsidRDefault="00965FFC" w:rsidP="00965FFC">
      <w:pPr>
        <w:widowControl w:val="0"/>
        <w:shd w:val="clear" w:color="auto" w:fill="FFFFFF"/>
        <w:autoSpaceDE w:val="0"/>
        <w:autoSpaceDN w:val="0"/>
        <w:adjustRightInd w:val="0"/>
        <w:jc w:val="center"/>
        <w:rPr>
          <w:bCs/>
          <w:color w:val="FF0000"/>
          <w:sz w:val="16"/>
          <w:szCs w:val="16"/>
        </w:rPr>
      </w:pPr>
    </w:p>
    <w:p w:rsidR="00965FFC" w:rsidRPr="00965FFC" w:rsidRDefault="00965FFC" w:rsidP="00965FFC">
      <w:pPr>
        <w:widowControl w:val="0"/>
        <w:shd w:val="clear" w:color="auto" w:fill="FFFFFF"/>
        <w:autoSpaceDE w:val="0"/>
        <w:autoSpaceDN w:val="0"/>
        <w:adjustRightInd w:val="0"/>
        <w:jc w:val="center"/>
        <w:rPr>
          <w:bCs/>
          <w:color w:val="FF0000"/>
          <w:sz w:val="16"/>
          <w:szCs w:val="16"/>
        </w:rPr>
      </w:pPr>
    </w:p>
    <w:p w:rsidR="00CC766D" w:rsidRPr="00965FFC" w:rsidRDefault="00CC766D" w:rsidP="00965FFC">
      <w:pPr>
        <w:widowControl w:val="0"/>
        <w:shd w:val="clear" w:color="auto" w:fill="FFFFFF"/>
        <w:autoSpaceDE w:val="0"/>
        <w:autoSpaceDN w:val="0"/>
        <w:adjustRightInd w:val="0"/>
        <w:jc w:val="center"/>
        <w:rPr>
          <w:bCs/>
          <w:color w:val="FF0000"/>
          <w:sz w:val="16"/>
          <w:szCs w:val="16"/>
        </w:rPr>
      </w:pPr>
    </w:p>
    <w:p w:rsidR="00121047" w:rsidRPr="00965FFC" w:rsidRDefault="00121047" w:rsidP="00965FFC">
      <w:pPr>
        <w:jc w:val="center"/>
        <w:rPr>
          <w:b/>
          <w:sz w:val="16"/>
          <w:szCs w:val="16"/>
        </w:rPr>
      </w:pPr>
      <w:r w:rsidRPr="00965FFC">
        <w:rPr>
          <w:b/>
          <w:sz w:val="16"/>
          <w:szCs w:val="16"/>
        </w:rPr>
        <w:t>Социальный паспорт ОО 2019-2020 учебный год. МКОУ «_Аверьяновская__ СОШ»</w:t>
      </w:r>
    </w:p>
    <w:tbl>
      <w:tblPr>
        <w:tblW w:w="0" w:type="auto"/>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992"/>
        <w:gridCol w:w="6819"/>
        <w:gridCol w:w="1510"/>
      </w:tblGrid>
      <w:tr w:rsidR="00121047" w:rsidRPr="00965FFC" w:rsidTr="00C30DB2">
        <w:trPr>
          <w:trHeight w:val="576"/>
        </w:trPr>
        <w:tc>
          <w:tcPr>
            <w:tcW w:w="851" w:type="dxa"/>
            <w:shd w:val="clear" w:color="auto" w:fill="auto"/>
          </w:tcPr>
          <w:p w:rsidR="00121047" w:rsidRPr="00965FFC" w:rsidRDefault="00121047" w:rsidP="00965FFC">
            <w:pPr>
              <w:rPr>
                <w:sz w:val="16"/>
                <w:szCs w:val="16"/>
              </w:rPr>
            </w:pPr>
            <w:r w:rsidRPr="00965FFC">
              <w:rPr>
                <w:sz w:val="16"/>
                <w:szCs w:val="16"/>
              </w:rPr>
              <w:t xml:space="preserve">№ </w:t>
            </w:r>
            <w:proofErr w:type="gramStart"/>
            <w:r w:rsidRPr="00965FFC">
              <w:rPr>
                <w:sz w:val="16"/>
                <w:szCs w:val="16"/>
              </w:rPr>
              <w:t>п</w:t>
            </w:r>
            <w:proofErr w:type="gramEnd"/>
            <w:r w:rsidRPr="00965FFC">
              <w:rPr>
                <w:sz w:val="16"/>
                <w:szCs w:val="16"/>
              </w:rPr>
              <w:t>/п.</w:t>
            </w:r>
          </w:p>
          <w:p w:rsidR="00121047" w:rsidRPr="00965FFC" w:rsidRDefault="00121047" w:rsidP="00965FFC">
            <w:pPr>
              <w:rPr>
                <w:sz w:val="16"/>
                <w:szCs w:val="16"/>
              </w:rPr>
            </w:pPr>
          </w:p>
        </w:tc>
        <w:tc>
          <w:tcPr>
            <w:tcW w:w="992" w:type="dxa"/>
          </w:tcPr>
          <w:p w:rsidR="00121047" w:rsidRPr="00965FFC" w:rsidRDefault="00121047" w:rsidP="00965FFC">
            <w:pPr>
              <w:jc w:val="center"/>
              <w:rPr>
                <w:sz w:val="16"/>
                <w:szCs w:val="16"/>
              </w:rPr>
            </w:pPr>
          </w:p>
        </w:tc>
        <w:tc>
          <w:tcPr>
            <w:tcW w:w="6819" w:type="dxa"/>
            <w:shd w:val="clear" w:color="auto" w:fill="auto"/>
          </w:tcPr>
          <w:p w:rsidR="00121047" w:rsidRPr="00965FFC" w:rsidRDefault="00121047" w:rsidP="00965FFC">
            <w:pPr>
              <w:jc w:val="center"/>
              <w:rPr>
                <w:sz w:val="16"/>
                <w:szCs w:val="16"/>
              </w:rPr>
            </w:pPr>
            <w:r w:rsidRPr="00965FFC">
              <w:rPr>
                <w:sz w:val="16"/>
                <w:szCs w:val="16"/>
              </w:rPr>
              <w:t>Наименование позиции</w:t>
            </w:r>
          </w:p>
        </w:tc>
        <w:tc>
          <w:tcPr>
            <w:tcW w:w="1510" w:type="dxa"/>
            <w:shd w:val="clear" w:color="auto" w:fill="auto"/>
          </w:tcPr>
          <w:p w:rsidR="00121047" w:rsidRPr="00965FFC" w:rsidRDefault="00121047" w:rsidP="00965FFC">
            <w:pPr>
              <w:rPr>
                <w:sz w:val="16"/>
                <w:szCs w:val="16"/>
              </w:rPr>
            </w:pPr>
            <w:r w:rsidRPr="00965FFC">
              <w:rPr>
                <w:sz w:val="16"/>
                <w:szCs w:val="16"/>
              </w:rPr>
              <w:t>Количество</w:t>
            </w:r>
          </w:p>
        </w:tc>
      </w:tr>
      <w:tr w:rsidR="00121047" w:rsidRPr="00965FFC" w:rsidTr="00C30DB2">
        <w:tc>
          <w:tcPr>
            <w:tcW w:w="851" w:type="dxa"/>
            <w:shd w:val="clear" w:color="auto" w:fill="auto"/>
            <w:vAlign w:val="bottom"/>
          </w:tcPr>
          <w:p w:rsidR="00121047" w:rsidRPr="00965FFC" w:rsidRDefault="00121047" w:rsidP="00965FFC">
            <w:pPr>
              <w:shd w:val="clear" w:color="auto" w:fill="FFFFFF"/>
              <w:ind w:left="29"/>
              <w:jc w:val="center"/>
              <w:rPr>
                <w:sz w:val="16"/>
                <w:szCs w:val="16"/>
              </w:rPr>
            </w:pPr>
            <w:r w:rsidRPr="00965FFC">
              <w:rPr>
                <w:sz w:val="16"/>
                <w:szCs w:val="16"/>
              </w:rPr>
              <w:t>1.</w:t>
            </w:r>
          </w:p>
        </w:tc>
        <w:tc>
          <w:tcPr>
            <w:tcW w:w="992" w:type="dxa"/>
            <w:vMerge w:val="restart"/>
            <w:textDirection w:val="btLr"/>
          </w:tcPr>
          <w:p w:rsidR="00121047" w:rsidRPr="00965FFC" w:rsidRDefault="00121047" w:rsidP="00965FFC">
            <w:pPr>
              <w:autoSpaceDE w:val="0"/>
              <w:autoSpaceDN w:val="0"/>
              <w:adjustRightInd w:val="0"/>
              <w:ind w:left="113" w:right="113"/>
              <w:jc w:val="center"/>
              <w:rPr>
                <w:rFonts w:eastAsiaTheme="minorEastAsia"/>
                <w:sz w:val="16"/>
                <w:szCs w:val="16"/>
              </w:rPr>
            </w:pPr>
            <w:r w:rsidRPr="00965FFC">
              <w:rPr>
                <w:rFonts w:eastAsiaTheme="minorEastAsia"/>
                <w:sz w:val="16"/>
                <w:szCs w:val="16"/>
              </w:rPr>
              <w:t>Сведения учащихся</w:t>
            </w:r>
          </w:p>
        </w:tc>
        <w:tc>
          <w:tcPr>
            <w:tcW w:w="6819" w:type="dxa"/>
            <w:shd w:val="clear" w:color="auto" w:fill="auto"/>
          </w:tcPr>
          <w:p w:rsidR="00121047" w:rsidRPr="00965FFC" w:rsidRDefault="00121047" w:rsidP="00965FFC">
            <w:pPr>
              <w:autoSpaceDE w:val="0"/>
              <w:autoSpaceDN w:val="0"/>
              <w:adjustRightInd w:val="0"/>
              <w:rPr>
                <w:rFonts w:eastAsiaTheme="minorEastAsia"/>
                <w:sz w:val="16"/>
                <w:szCs w:val="16"/>
              </w:rPr>
            </w:pPr>
            <w:r w:rsidRPr="00965FFC">
              <w:rPr>
                <w:rFonts w:eastAsiaTheme="minorEastAsia"/>
                <w:sz w:val="16"/>
                <w:szCs w:val="16"/>
              </w:rPr>
              <w:t>Общее кол-во учащихся в 00</w:t>
            </w:r>
          </w:p>
        </w:tc>
        <w:tc>
          <w:tcPr>
            <w:tcW w:w="1510" w:type="dxa"/>
            <w:shd w:val="clear" w:color="auto" w:fill="auto"/>
          </w:tcPr>
          <w:p w:rsidR="00121047" w:rsidRPr="00965FFC" w:rsidRDefault="00121047" w:rsidP="00965FFC">
            <w:pPr>
              <w:rPr>
                <w:color w:val="FF0000"/>
                <w:sz w:val="16"/>
                <w:szCs w:val="16"/>
              </w:rPr>
            </w:pPr>
            <w:r w:rsidRPr="00965FFC">
              <w:rPr>
                <w:color w:val="FF0000"/>
                <w:sz w:val="16"/>
                <w:szCs w:val="16"/>
              </w:rPr>
              <w:t>697</w:t>
            </w:r>
          </w:p>
        </w:tc>
      </w:tr>
      <w:tr w:rsidR="00121047" w:rsidRPr="00965FFC" w:rsidTr="00C30DB2">
        <w:tc>
          <w:tcPr>
            <w:tcW w:w="851" w:type="dxa"/>
            <w:shd w:val="clear" w:color="auto" w:fill="auto"/>
          </w:tcPr>
          <w:p w:rsidR="00121047" w:rsidRPr="00965FFC" w:rsidRDefault="00121047" w:rsidP="00965FFC">
            <w:pPr>
              <w:shd w:val="clear" w:color="auto" w:fill="FFFFFF"/>
              <w:ind w:left="5"/>
              <w:jc w:val="center"/>
              <w:rPr>
                <w:sz w:val="16"/>
                <w:szCs w:val="16"/>
              </w:rPr>
            </w:pPr>
            <w:r w:rsidRPr="00965FFC">
              <w:rPr>
                <w:sz w:val="16"/>
                <w:szCs w:val="16"/>
              </w:rPr>
              <w:t>2.</w:t>
            </w:r>
          </w:p>
        </w:tc>
        <w:tc>
          <w:tcPr>
            <w:tcW w:w="992" w:type="dxa"/>
            <w:vMerge/>
          </w:tcPr>
          <w:p w:rsidR="00121047" w:rsidRPr="00965FFC" w:rsidRDefault="00121047" w:rsidP="00965FFC">
            <w:pPr>
              <w:autoSpaceDE w:val="0"/>
              <w:autoSpaceDN w:val="0"/>
              <w:adjustRightInd w:val="0"/>
              <w:rPr>
                <w:rFonts w:eastAsiaTheme="minorEastAsia"/>
                <w:sz w:val="16"/>
                <w:szCs w:val="16"/>
              </w:rPr>
            </w:pPr>
          </w:p>
        </w:tc>
        <w:tc>
          <w:tcPr>
            <w:tcW w:w="6819" w:type="dxa"/>
            <w:shd w:val="clear" w:color="auto" w:fill="auto"/>
          </w:tcPr>
          <w:p w:rsidR="00121047" w:rsidRPr="00965FFC" w:rsidRDefault="00121047" w:rsidP="00965FFC">
            <w:pPr>
              <w:autoSpaceDE w:val="0"/>
              <w:autoSpaceDN w:val="0"/>
              <w:adjustRightInd w:val="0"/>
              <w:rPr>
                <w:rFonts w:eastAsiaTheme="minorEastAsia"/>
                <w:sz w:val="16"/>
                <w:szCs w:val="16"/>
              </w:rPr>
            </w:pPr>
            <w:r w:rsidRPr="00965FFC">
              <w:rPr>
                <w:rFonts w:eastAsiaTheme="minorEastAsia"/>
                <w:sz w:val="16"/>
                <w:szCs w:val="16"/>
              </w:rPr>
              <w:t>Девочки / мальчики</w:t>
            </w:r>
          </w:p>
        </w:tc>
        <w:tc>
          <w:tcPr>
            <w:tcW w:w="1510" w:type="dxa"/>
            <w:shd w:val="clear" w:color="auto" w:fill="auto"/>
          </w:tcPr>
          <w:p w:rsidR="00121047" w:rsidRPr="00965FFC" w:rsidRDefault="00121047" w:rsidP="00965FFC">
            <w:pPr>
              <w:rPr>
                <w:sz w:val="16"/>
                <w:szCs w:val="16"/>
              </w:rPr>
            </w:pPr>
            <w:r w:rsidRPr="00965FFC">
              <w:rPr>
                <w:sz w:val="16"/>
                <w:szCs w:val="16"/>
              </w:rPr>
              <w:t>354/343</w:t>
            </w:r>
          </w:p>
        </w:tc>
      </w:tr>
      <w:tr w:rsidR="00121047" w:rsidRPr="00965FFC" w:rsidTr="00C30DB2">
        <w:tc>
          <w:tcPr>
            <w:tcW w:w="851" w:type="dxa"/>
            <w:shd w:val="clear" w:color="auto" w:fill="auto"/>
          </w:tcPr>
          <w:p w:rsidR="00121047" w:rsidRPr="00965FFC" w:rsidRDefault="00121047" w:rsidP="00965FFC">
            <w:pPr>
              <w:shd w:val="clear" w:color="auto" w:fill="FFFFFF"/>
              <w:ind w:left="5"/>
              <w:jc w:val="center"/>
              <w:rPr>
                <w:sz w:val="16"/>
                <w:szCs w:val="16"/>
              </w:rPr>
            </w:pPr>
            <w:r w:rsidRPr="00965FFC">
              <w:rPr>
                <w:sz w:val="16"/>
                <w:szCs w:val="16"/>
              </w:rPr>
              <w:t>3</w:t>
            </w:r>
          </w:p>
        </w:tc>
        <w:tc>
          <w:tcPr>
            <w:tcW w:w="992" w:type="dxa"/>
            <w:vMerge/>
          </w:tcPr>
          <w:p w:rsidR="00121047" w:rsidRPr="00965FFC" w:rsidRDefault="00121047" w:rsidP="00965FFC">
            <w:pPr>
              <w:autoSpaceDE w:val="0"/>
              <w:autoSpaceDN w:val="0"/>
              <w:adjustRightInd w:val="0"/>
              <w:rPr>
                <w:rFonts w:eastAsiaTheme="minorEastAsia"/>
                <w:sz w:val="16"/>
                <w:szCs w:val="16"/>
              </w:rPr>
            </w:pPr>
          </w:p>
        </w:tc>
        <w:tc>
          <w:tcPr>
            <w:tcW w:w="6819" w:type="dxa"/>
            <w:shd w:val="clear" w:color="auto" w:fill="auto"/>
          </w:tcPr>
          <w:p w:rsidR="00121047" w:rsidRPr="00965FFC" w:rsidRDefault="00121047" w:rsidP="00965FFC">
            <w:pPr>
              <w:autoSpaceDE w:val="0"/>
              <w:autoSpaceDN w:val="0"/>
              <w:adjustRightInd w:val="0"/>
              <w:rPr>
                <w:rFonts w:eastAsiaTheme="minorEastAsia"/>
                <w:sz w:val="16"/>
                <w:szCs w:val="16"/>
              </w:rPr>
            </w:pPr>
            <w:r w:rsidRPr="00965FFC">
              <w:rPr>
                <w:rFonts w:eastAsiaTheme="minorEastAsia"/>
                <w:sz w:val="16"/>
                <w:szCs w:val="16"/>
              </w:rPr>
              <w:t>На домашнем обучении                     Девочки / мальчики</w:t>
            </w:r>
          </w:p>
        </w:tc>
        <w:tc>
          <w:tcPr>
            <w:tcW w:w="1510" w:type="dxa"/>
            <w:shd w:val="clear" w:color="auto" w:fill="auto"/>
          </w:tcPr>
          <w:p w:rsidR="00121047" w:rsidRPr="00965FFC" w:rsidRDefault="00121047" w:rsidP="00965FFC">
            <w:pPr>
              <w:rPr>
                <w:sz w:val="16"/>
                <w:szCs w:val="16"/>
              </w:rPr>
            </w:pPr>
            <w:r w:rsidRPr="00965FFC">
              <w:rPr>
                <w:sz w:val="16"/>
                <w:szCs w:val="16"/>
              </w:rPr>
              <w:t>1/5</w:t>
            </w:r>
          </w:p>
        </w:tc>
      </w:tr>
      <w:tr w:rsidR="00121047" w:rsidRPr="00965FFC" w:rsidTr="00C30DB2">
        <w:tc>
          <w:tcPr>
            <w:tcW w:w="851" w:type="dxa"/>
            <w:shd w:val="clear" w:color="auto" w:fill="auto"/>
          </w:tcPr>
          <w:p w:rsidR="00121047" w:rsidRPr="00965FFC" w:rsidRDefault="00121047" w:rsidP="00965FFC">
            <w:pPr>
              <w:shd w:val="clear" w:color="auto" w:fill="FFFFFF"/>
              <w:ind w:left="10"/>
              <w:jc w:val="center"/>
              <w:rPr>
                <w:sz w:val="16"/>
                <w:szCs w:val="16"/>
              </w:rPr>
            </w:pPr>
            <w:r w:rsidRPr="00965FFC">
              <w:rPr>
                <w:sz w:val="16"/>
                <w:szCs w:val="16"/>
              </w:rPr>
              <w:t>4</w:t>
            </w:r>
          </w:p>
        </w:tc>
        <w:tc>
          <w:tcPr>
            <w:tcW w:w="992" w:type="dxa"/>
            <w:vMerge/>
          </w:tcPr>
          <w:p w:rsidR="00121047" w:rsidRPr="00965FFC" w:rsidRDefault="00121047" w:rsidP="00965FFC">
            <w:pPr>
              <w:autoSpaceDE w:val="0"/>
              <w:autoSpaceDN w:val="0"/>
              <w:adjustRightInd w:val="0"/>
              <w:rPr>
                <w:rFonts w:eastAsiaTheme="minorEastAsia"/>
                <w:sz w:val="16"/>
                <w:szCs w:val="16"/>
              </w:rPr>
            </w:pPr>
          </w:p>
        </w:tc>
        <w:tc>
          <w:tcPr>
            <w:tcW w:w="6819" w:type="dxa"/>
            <w:shd w:val="clear" w:color="auto" w:fill="auto"/>
          </w:tcPr>
          <w:p w:rsidR="00121047" w:rsidRPr="00965FFC" w:rsidRDefault="00121047" w:rsidP="00965FFC">
            <w:pPr>
              <w:autoSpaceDE w:val="0"/>
              <w:autoSpaceDN w:val="0"/>
              <w:adjustRightInd w:val="0"/>
              <w:rPr>
                <w:rFonts w:eastAsiaTheme="minorEastAsia"/>
                <w:sz w:val="16"/>
                <w:szCs w:val="16"/>
              </w:rPr>
            </w:pPr>
            <w:r w:rsidRPr="00965FFC">
              <w:rPr>
                <w:rFonts w:eastAsiaTheme="minorEastAsia"/>
                <w:sz w:val="16"/>
                <w:szCs w:val="16"/>
              </w:rPr>
              <w:t xml:space="preserve">Не охваченные обучением 00           Девочки / мальчики          </w:t>
            </w:r>
          </w:p>
        </w:tc>
        <w:tc>
          <w:tcPr>
            <w:tcW w:w="1510" w:type="dxa"/>
            <w:shd w:val="clear" w:color="auto" w:fill="auto"/>
          </w:tcPr>
          <w:p w:rsidR="00121047" w:rsidRPr="00965FFC" w:rsidRDefault="00121047" w:rsidP="00965FFC">
            <w:pPr>
              <w:rPr>
                <w:sz w:val="16"/>
                <w:szCs w:val="16"/>
              </w:rPr>
            </w:pPr>
          </w:p>
        </w:tc>
      </w:tr>
      <w:tr w:rsidR="00121047" w:rsidRPr="00965FFC" w:rsidTr="00C30DB2">
        <w:tc>
          <w:tcPr>
            <w:tcW w:w="851" w:type="dxa"/>
            <w:shd w:val="clear" w:color="auto" w:fill="auto"/>
          </w:tcPr>
          <w:p w:rsidR="00121047" w:rsidRPr="00965FFC" w:rsidRDefault="00121047" w:rsidP="00965FFC">
            <w:pPr>
              <w:shd w:val="clear" w:color="auto" w:fill="FFFFFF"/>
              <w:ind w:left="10"/>
              <w:jc w:val="center"/>
              <w:rPr>
                <w:sz w:val="16"/>
                <w:szCs w:val="16"/>
              </w:rPr>
            </w:pPr>
            <w:r w:rsidRPr="00965FFC">
              <w:rPr>
                <w:sz w:val="16"/>
                <w:szCs w:val="16"/>
              </w:rPr>
              <w:t>5</w:t>
            </w:r>
          </w:p>
        </w:tc>
        <w:tc>
          <w:tcPr>
            <w:tcW w:w="992" w:type="dxa"/>
            <w:vMerge/>
          </w:tcPr>
          <w:p w:rsidR="00121047" w:rsidRPr="00965FFC" w:rsidRDefault="00121047" w:rsidP="00965FFC">
            <w:pPr>
              <w:autoSpaceDE w:val="0"/>
              <w:autoSpaceDN w:val="0"/>
              <w:adjustRightInd w:val="0"/>
              <w:rPr>
                <w:rFonts w:eastAsiaTheme="minorEastAsia"/>
                <w:sz w:val="16"/>
                <w:szCs w:val="16"/>
              </w:rPr>
            </w:pPr>
          </w:p>
        </w:tc>
        <w:tc>
          <w:tcPr>
            <w:tcW w:w="6819" w:type="dxa"/>
            <w:shd w:val="clear" w:color="auto" w:fill="auto"/>
          </w:tcPr>
          <w:p w:rsidR="00121047" w:rsidRPr="00965FFC" w:rsidRDefault="00121047" w:rsidP="00965FFC">
            <w:pPr>
              <w:autoSpaceDE w:val="0"/>
              <w:autoSpaceDN w:val="0"/>
              <w:adjustRightInd w:val="0"/>
              <w:rPr>
                <w:rFonts w:eastAsiaTheme="minorEastAsia"/>
                <w:sz w:val="16"/>
                <w:szCs w:val="16"/>
              </w:rPr>
            </w:pPr>
            <w:r w:rsidRPr="00965FFC">
              <w:rPr>
                <w:rFonts w:eastAsiaTheme="minorEastAsia"/>
                <w:sz w:val="16"/>
                <w:szCs w:val="16"/>
              </w:rPr>
              <w:t>Дети с ОВЗ                                        Девочки / мальчики</w:t>
            </w:r>
          </w:p>
        </w:tc>
        <w:tc>
          <w:tcPr>
            <w:tcW w:w="1510" w:type="dxa"/>
            <w:shd w:val="clear" w:color="auto" w:fill="auto"/>
          </w:tcPr>
          <w:p w:rsidR="00121047" w:rsidRPr="00965FFC" w:rsidRDefault="00121047" w:rsidP="00965FFC">
            <w:pPr>
              <w:rPr>
                <w:sz w:val="16"/>
                <w:szCs w:val="16"/>
              </w:rPr>
            </w:pPr>
            <w:r w:rsidRPr="00965FFC">
              <w:rPr>
                <w:sz w:val="16"/>
                <w:szCs w:val="16"/>
              </w:rPr>
              <w:t>1/2</w:t>
            </w:r>
          </w:p>
        </w:tc>
      </w:tr>
      <w:tr w:rsidR="00121047" w:rsidRPr="00965FFC" w:rsidTr="00C30DB2">
        <w:tc>
          <w:tcPr>
            <w:tcW w:w="851" w:type="dxa"/>
            <w:shd w:val="clear" w:color="auto" w:fill="auto"/>
          </w:tcPr>
          <w:p w:rsidR="00121047" w:rsidRPr="00965FFC" w:rsidRDefault="00121047" w:rsidP="00965FFC">
            <w:pPr>
              <w:shd w:val="clear" w:color="auto" w:fill="FFFFFF"/>
              <w:ind w:left="10"/>
              <w:jc w:val="center"/>
              <w:rPr>
                <w:sz w:val="16"/>
                <w:szCs w:val="16"/>
              </w:rPr>
            </w:pPr>
            <w:r w:rsidRPr="00965FFC">
              <w:rPr>
                <w:sz w:val="16"/>
                <w:szCs w:val="16"/>
              </w:rPr>
              <w:t>6</w:t>
            </w:r>
          </w:p>
        </w:tc>
        <w:tc>
          <w:tcPr>
            <w:tcW w:w="992" w:type="dxa"/>
            <w:vMerge/>
          </w:tcPr>
          <w:p w:rsidR="00121047" w:rsidRPr="00965FFC" w:rsidRDefault="00121047" w:rsidP="00965FFC">
            <w:pPr>
              <w:autoSpaceDE w:val="0"/>
              <w:autoSpaceDN w:val="0"/>
              <w:adjustRightInd w:val="0"/>
              <w:rPr>
                <w:rFonts w:eastAsiaTheme="minorEastAsia"/>
                <w:sz w:val="16"/>
                <w:szCs w:val="16"/>
              </w:rPr>
            </w:pPr>
          </w:p>
        </w:tc>
        <w:tc>
          <w:tcPr>
            <w:tcW w:w="6819" w:type="dxa"/>
            <w:shd w:val="clear" w:color="auto" w:fill="auto"/>
          </w:tcPr>
          <w:p w:rsidR="00121047" w:rsidRPr="00965FFC" w:rsidRDefault="00121047" w:rsidP="00965FFC">
            <w:pPr>
              <w:autoSpaceDE w:val="0"/>
              <w:autoSpaceDN w:val="0"/>
              <w:adjustRightInd w:val="0"/>
              <w:rPr>
                <w:rFonts w:eastAsiaTheme="minorEastAsia"/>
                <w:sz w:val="16"/>
                <w:szCs w:val="16"/>
              </w:rPr>
            </w:pPr>
            <w:r w:rsidRPr="00965FFC">
              <w:rPr>
                <w:rFonts w:eastAsiaTheme="minorEastAsia"/>
                <w:sz w:val="16"/>
                <w:szCs w:val="16"/>
              </w:rPr>
              <w:t>Учащихся на внутришкольном учёте  Девочки / мальчики</w:t>
            </w:r>
          </w:p>
        </w:tc>
        <w:tc>
          <w:tcPr>
            <w:tcW w:w="1510" w:type="dxa"/>
            <w:shd w:val="clear" w:color="auto" w:fill="auto"/>
          </w:tcPr>
          <w:p w:rsidR="00121047" w:rsidRPr="00965FFC" w:rsidRDefault="00121047" w:rsidP="00965FFC">
            <w:pPr>
              <w:rPr>
                <w:sz w:val="16"/>
                <w:szCs w:val="16"/>
              </w:rPr>
            </w:pPr>
            <w:r w:rsidRPr="00965FFC">
              <w:rPr>
                <w:sz w:val="16"/>
                <w:szCs w:val="16"/>
              </w:rPr>
              <w:t>0/1</w:t>
            </w:r>
          </w:p>
        </w:tc>
      </w:tr>
      <w:tr w:rsidR="00121047" w:rsidRPr="00965FFC" w:rsidTr="00C30DB2">
        <w:tc>
          <w:tcPr>
            <w:tcW w:w="851" w:type="dxa"/>
            <w:shd w:val="clear" w:color="auto" w:fill="auto"/>
          </w:tcPr>
          <w:p w:rsidR="00121047" w:rsidRPr="00965FFC" w:rsidRDefault="00121047" w:rsidP="00965FFC">
            <w:pPr>
              <w:shd w:val="clear" w:color="auto" w:fill="FFFFFF"/>
              <w:ind w:left="14"/>
              <w:jc w:val="center"/>
              <w:rPr>
                <w:sz w:val="16"/>
                <w:szCs w:val="16"/>
              </w:rPr>
            </w:pPr>
            <w:r w:rsidRPr="00965FFC">
              <w:rPr>
                <w:sz w:val="16"/>
                <w:szCs w:val="16"/>
              </w:rPr>
              <w:t>7</w:t>
            </w:r>
          </w:p>
        </w:tc>
        <w:tc>
          <w:tcPr>
            <w:tcW w:w="992" w:type="dxa"/>
            <w:vMerge/>
          </w:tcPr>
          <w:p w:rsidR="00121047" w:rsidRPr="00965FFC" w:rsidRDefault="00121047" w:rsidP="00965FFC">
            <w:pPr>
              <w:autoSpaceDE w:val="0"/>
              <w:autoSpaceDN w:val="0"/>
              <w:adjustRightInd w:val="0"/>
              <w:rPr>
                <w:rFonts w:eastAsiaTheme="minorEastAsia"/>
                <w:sz w:val="16"/>
                <w:szCs w:val="16"/>
              </w:rPr>
            </w:pPr>
          </w:p>
        </w:tc>
        <w:tc>
          <w:tcPr>
            <w:tcW w:w="6819" w:type="dxa"/>
            <w:shd w:val="clear" w:color="auto" w:fill="auto"/>
          </w:tcPr>
          <w:p w:rsidR="00121047" w:rsidRPr="00965FFC" w:rsidRDefault="00121047" w:rsidP="00965FFC">
            <w:pPr>
              <w:autoSpaceDE w:val="0"/>
              <w:autoSpaceDN w:val="0"/>
              <w:adjustRightInd w:val="0"/>
              <w:rPr>
                <w:rFonts w:eastAsiaTheme="minorEastAsia"/>
                <w:sz w:val="16"/>
                <w:szCs w:val="16"/>
              </w:rPr>
            </w:pPr>
            <w:r w:rsidRPr="00965FFC">
              <w:rPr>
                <w:rFonts w:eastAsiaTheme="minorEastAsia"/>
                <w:sz w:val="16"/>
                <w:szCs w:val="16"/>
              </w:rPr>
              <w:t>Учащихся, состоящих на учете в ПДН МВД  Девочки / мальчики</w:t>
            </w:r>
          </w:p>
        </w:tc>
        <w:tc>
          <w:tcPr>
            <w:tcW w:w="1510" w:type="dxa"/>
            <w:shd w:val="clear" w:color="auto" w:fill="auto"/>
          </w:tcPr>
          <w:p w:rsidR="00121047" w:rsidRPr="00965FFC" w:rsidRDefault="00121047" w:rsidP="00965FFC">
            <w:pPr>
              <w:rPr>
                <w:sz w:val="16"/>
                <w:szCs w:val="16"/>
              </w:rPr>
            </w:pPr>
            <w:r w:rsidRPr="00965FFC">
              <w:rPr>
                <w:sz w:val="16"/>
                <w:szCs w:val="16"/>
              </w:rPr>
              <w:t>-</w:t>
            </w:r>
          </w:p>
        </w:tc>
      </w:tr>
      <w:tr w:rsidR="00121047" w:rsidRPr="00965FFC" w:rsidTr="00C30DB2">
        <w:tc>
          <w:tcPr>
            <w:tcW w:w="851" w:type="dxa"/>
            <w:shd w:val="clear" w:color="auto" w:fill="auto"/>
          </w:tcPr>
          <w:p w:rsidR="00121047" w:rsidRPr="00965FFC" w:rsidRDefault="00121047" w:rsidP="00965FFC">
            <w:pPr>
              <w:shd w:val="clear" w:color="auto" w:fill="FFFFFF"/>
              <w:ind w:left="14"/>
              <w:jc w:val="center"/>
              <w:rPr>
                <w:sz w:val="16"/>
                <w:szCs w:val="16"/>
              </w:rPr>
            </w:pPr>
            <w:r w:rsidRPr="00965FFC">
              <w:rPr>
                <w:sz w:val="16"/>
                <w:szCs w:val="16"/>
              </w:rPr>
              <w:t>8</w:t>
            </w:r>
          </w:p>
        </w:tc>
        <w:tc>
          <w:tcPr>
            <w:tcW w:w="992" w:type="dxa"/>
            <w:vMerge/>
          </w:tcPr>
          <w:p w:rsidR="00121047" w:rsidRPr="00965FFC" w:rsidRDefault="00121047" w:rsidP="00965FFC">
            <w:pPr>
              <w:autoSpaceDE w:val="0"/>
              <w:autoSpaceDN w:val="0"/>
              <w:adjustRightInd w:val="0"/>
              <w:rPr>
                <w:rFonts w:eastAsiaTheme="minorEastAsia"/>
                <w:sz w:val="16"/>
                <w:szCs w:val="16"/>
              </w:rPr>
            </w:pPr>
          </w:p>
        </w:tc>
        <w:tc>
          <w:tcPr>
            <w:tcW w:w="6819" w:type="dxa"/>
            <w:shd w:val="clear" w:color="auto" w:fill="auto"/>
          </w:tcPr>
          <w:p w:rsidR="00121047" w:rsidRPr="00965FFC" w:rsidRDefault="00121047" w:rsidP="00965FFC">
            <w:pPr>
              <w:autoSpaceDE w:val="0"/>
              <w:autoSpaceDN w:val="0"/>
              <w:adjustRightInd w:val="0"/>
              <w:rPr>
                <w:rFonts w:eastAsiaTheme="minorEastAsia"/>
                <w:sz w:val="16"/>
                <w:szCs w:val="16"/>
              </w:rPr>
            </w:pPr>
            <w:r w:rsidRPr="00965FFC">
              <w:rPr>
                <w:rFonts w:eastAsiaTheme="minorEastAsia"/>
                <w:sz w:val="16"/>
                <w:szCs w:val="16"/>
              </w:rPr>
              <w:t>Дети из малообеспеченных семей                  Девочки / мальчики</w:t>
            </w:r>
          </w:p>
        </w:tc>
        <w:tc>
          <w:tcPr>
            <w:tcW w:w="1510" w:type="dxa"/>
            <w:shd w:val="clear" w:color="auto" w:fill="auto"/>
          </w:tcPr>
          <w:p w:rsidR="00121047" w:rsidRPr="00965FFC" w:rsidRDefault="00121047" w:rsidP="00965FFC">
            <w:pPr>
              <w:rPr>
                <w:sz w:val="16"/>
                <w:szCs w:val="16"/>
              </w:rPr>
            </w:pPr>
            <w:r w:rsidRPr="00965FFC">
              <w:rPr>
                <w:sz w:val="16"/>
                <w:szCs w:val="16"/>
              </w:rPr>
              <w:t>26/15</w:t>
            </w:r>
          </w:p>
        </w:tc>
      </w:tr>
      <w:tr w:rsidR="00121047" w:rsidRPr="00965FFC" w:rsidTr="00C30DB2">
        <w:tc>
          <w:tcPr>
            <w:tcW w:w="851" w:type="dxa"/>
            <w:shd w:val="clear" w:color="auto" w:fill="auto"/>
          </w:tcPr>
          <w:p w:rsidR="00121047" w:rsidRPr="00965FFC" w:rsidRDefault="00121047" w:rsidP="00965FFC">
            <w:pPr>
              <w:shd w:val="clear" w:color="auto" w:fill="FFFFFF"/>
              <w:ind w:left="14"/>
              <w:jc w:val="center"/>
              <w:rPr>
                <w:sz w:val="16"/>
                <w:szCs w:val="16"/>
              </w:rPr>
            </w:pPr>
            <w:r w:rsidRPr="00965FFC">
              <w:rPr>
                <w:sz w:val="16"/>
                <w:szCs w:val="16"/>
              </w:rPr>
              <w:t>9</w:t>
            </w:r>
          </w:p>
        </w:tc>
        <w:tc>
          <w:tcPr>
            <w:tcW w:w="992" w:type="dxa"/>
            <w:vMerge/>
          </w:tcPr>
          <w:p w:rsidR="00121047" w:rsidRPr="00965FFC" w:rsidRDefault="00121047" w:rsidP="00965FFC">
            <w:pPr>
              <w:autoSpaceDE w:val="0"/>
              <w:autoSpaceDN w:val="0"/>
              <w:adjustRightInd w:val="0"/>
              <w:rPr>
                <w:rFonts w:eastAsiaTheme="minorEastAsia"/>
                <w:sz w:val="16"/>
                <w:szCs w:val="16"/>
              </w:rPr>
            </w:pPr>
          </w:p>
        </w:tc>
        <w:tc>
          <w:tcPr>
            <w:tcW w:w="6819" w:type="dxa"/>
            <w:shd w:val="clear" w:color="auto" w:fill="auto"/>
          </w:tcPr>
          <w:p w:rsidR="00121047" w:rsidRPr="00965FFC" w:rsidRDefault="00121047" w:rsidP="00965FFC">
            <w:pPr>
              <w:autoSpaceDE w:val="0"/>
              <w:autoSpaceDN w:val="0"/>
              <w:adjustRightInd w:val="0"/>
              <w:rPr>
                <w:rFonts w:eastAsiaTheme="minorEastAsia"/>
                <w:sz w:val="16"/>
                <w:szCs w:val="16"/>
              </w:rPr>
            </w:pPr>
            <w:r w:rsidRPr="00965FFC">
              <w:rPr>
                <w:rFonts w:eastAsiaTheme="minorEastAsia"/>
                <w:sz w:val="16"/>
                <w:szCs w:val="16"/>
              </w:rPr>
              <w:t>Дети из многодетных семей                          Девочки / мальчики</w:t>
            </w:r>
          </w:p>
        </w:tc>
        <w:tc>
          <w:tcPr>
            <w:tcW w:w="1510" w:type="dxa"/>
            <w:shd w:val="clear" w:color="auto" w:fill="auto"/>
          </w:tcPr>
          <w:p w:rsidR="00121047" w:rsidRPr="00965FFC" w:rsidRDefault="00121047" w:rsidP="00965FFC">
            <w:pPr>
              <w:rPr>
                <w:sz w:val="16"/>
                <w:szCs w:val="16"/>
              </w:rPr>
            </w:pPr>
            <w:r w:rsidRPr="00965FFC">
              <w:rPr>
                <w:sz w:val="16"/>
                <w:szCs w:val="16"/>
              </w:rPr>
              <w:t>225/150</w:t>
            </w:r>
          </w:p>
        </w:tc>
      </w:tr>
      <w:tr w:rsidR="00121047" w:rsidRPr="00965FFC" w:rsidTr="00C30DB2">
        <w:tc>
          <w:tcPr>
            <w:tcW w:w="851" w:type="dxa"/>
            <w:shd w:val="clear" w:color="auto" w:fill="auto"/>
          </w:tcPr>
          <w:p w:rsidR="00121047" w:rsidRPr="00965FFC" w:rsidRDefault="00121047" w:rsidP="00965FFC">
            <w:pPr>
              <w:shd w:val="clear" w:color="auto" w:fill="FFFFFF"/>
              <w:ind w:left="14"/>
              <w:jc w:val="center"/>
              <w:rPr>
                <w:sz w:val="16"/>
                <w:szCs w:val="16"/>
              </w:rPr>
            </w:pPr>
            <w:r w:rsidRPr="00965FFC">
              <w:rPr>
                <w:sz w:val="16"/>
                <w:szCs w:val="16"/>
              </w:rPr>
              <w:t>10</w:t>
            </w:r>
          </w:p>
        </w:tc>
        <w:tc>
          <w:tcPr>
            <w:tcW w:w="992" w:type="dxa"/>
            <w:vMerge/>
          </w:tcPr>
          <w:p w:rsidR="00121047" w:rsidRPr="00965FFC" w:rsidRDefault="00121047" w:rsidP="00965FFC">
            <w:pPr>
              <w:autoSpaceDE w:val="0"/>
              <w:autoSpaceDN w:val="0"/>
              <w:adjustRightInd w:val="0"/>
              <w:rPr>
                <w:rFonts w:eastAsiaTheme="minorEastAsia"/>
                <w:sz w:val="16"/>
                <w:szCs w:val="16"/>
              </w:rPr>
            </w:pPr>
          </w:p>
        </w:tc>
        <w:tc>
          <w:tcPr>
            <w:tcW w:w="6819" w:type="dxa"/>
            <w:shd w:val="clear" w:color="auto" w:fill="auto"/>
          </w:tcPr>
          <w:p w:rsidR="00121047" w:rsidRPr="00965FFC" w:rsidRDefault="00121047" w:rsidP="00965FFC">
            <w:pPr>
              <w:autoSpaceDE w:val="0"/>
              <w:autoSpaceDN w:val="0"/>
              <w:adjustRightInd w:val="0"/>
              <w:rPr>
                <w:rFonts w:eastAsiaTheme="minorEastAsia"/>
                <w:sz w:val="16"/>
                <w:szCs w:val="16"/>
              </w:rPr>
            </w:pPr>
            <w:r w:rsidRPr="00965FFC">
              <w:rPr>
                <w:rFonts w:eastAsiaTheme="minorEastAsia"/>
                <w:sz w:val="16"/>
                <w:szCs w:val="16"/>
              </w:rPr>
              <w:t>Дети-мигранты                                       Девочки / мальчики</w:t>
            </w:r>
          </w:p>
        </w:tc>
        <w:tc>
          <w:tcPr>
            <w:tcW w:w="1510" w:type="dxa"/>
            <w:shd w:val="clear" w:color="auto" w:fill="auto"/>
          </w:tcPr>
          <w:p w:rsidR="00121047" w:rsidRPr="00965FFC" w:rsidRDefault="00121047" w:rsidP="00965FFC">
            <w:pPr>
              <w:rPr>
                <w:sz w:val="16"/>
                <w:szCs w:val="16"/>
              </w:rPr>
            </w:pPr>
            <w:r w:rsidRPr="00965FFC">
              <w:rPr>
                <w:sz w:val="16"/>
                <w:szCs w:val="16"/>
              </w:rPr>
              <w:t>-</w:t>
            </w:r>
          </w:p>
        </w:tc>
      </w:tr>
      <w:tr w:rsidR="00121047" w:rsidRPr="00965FFC" w:rsidTr="00C30DB2">
        <w:tc>
          <w:tcPr>
            <w:tcW w:w="851" w:type="dxa"/>
            <w:shd w:val="clear" w:color="auto" w:fill="auto"/>
          </w:tcPr>
          <w:p w:rsidR="00121047" w:rsidRPr="00965FFC" w:rsidRDefault="00121047" w:rsidP="00965FFC">
            <w:pPr>
              <w:shd w:val="clear" w:color="auto" w:fill="FFFFFF"/>
              <w:ind w:left="19"/>
              <w:jc w:val="center"/>
              <w:rPr>
                <w:sz w:val="16"/>
                <w:szCs w:val="16"/>
              </w:rPr>
            </w:pPr>
            <w:r w:rsidRPr="00965FFC">
              <w:rPr>
                <w:sz w:val="16"/>
                <w:szCs w:val="16"/>
              </w:rPr>
              <w:t>11</w:t>
            </w:r>
          </w:p>
        </w:tc>
        <w:tc>
          <w:tcPr>
            <w:tcW w:w="992" w:type="dxa"/>
            <w:vMerge/>
          </w:tcPr>
          <w:p w:rsidR="00121047" w:rsidRPr="00965FFC" w:rsidRDefault="00121047" w:rsidP="00965FFC">
            <w:pPr>
              <w:autoSpaceDE w:val="0"/>
              <w:autoSpaceDN w:val="0"/>
              <w:adjustRightInd w:val="0"/>
              <w:rPr>
                <w:rFonts w:eastAsiaTheme="minorEastAsia"/>
                <w:sz w:val="16"/>
                <w:szCs w:val="16"/>
              </w:rPr>
            </w:pPr>
          </w:p>
        </w:tc>
        <w:tc>
          <w:tcPr>
            <w:tcW w:w="6819" w:type="dxa"/>
            <w:shd w:val="clear" w:color="auto" w:fill="auto"/>
          </w:tcPr>
          <w:p w:rsidR="00121047" w:rsidRPr="00965FFC" w:rsidRDefault="00121047" w:rsidP="00965FFC">
            <w:pPr>
              <w:autoSpaceDE w:val="0"/>
              <w:autoSpaceDN w:val="0"/>
              <w:adjustRightInd w:val="0"/>
              <w:rPr>
                <w:rFonts w:eastAsiaTheme="minorEastAsia"/>
                <w:sz w:val="16"/>
                <w:szCs w:val="16"/>
              </w:rPr>
            </w:pPr>
            <w:r w:rsidRPr="00965FFC">
              <w:rPr>
                <w:rFonts w:eastAsiaTheme="minorEastAsia"/>
                <w:sz w:val="16"/>
                <w:szCs w:val="16"/>
              </w:rPr>
              <w:t>Дети в соц. опасном положении (НБФ)      Девочки / мальчики</w:t>
            </w:r>
          </w:p>
        </w:tc>
        <w:tc>
          <w:tcPr>
            <w:tcW w:w="1510" w:type="dxa"/>
            <w:shd w:val="clear" w:color="auto" w:fill="auto"/>
          </w:tcPr>
          <w:p w:rsidR="00121047" w:rsidRPr="00965FFC" w:rsidRDefault="00121047" w:rsidP="00965FFC">
            <w:pPr>
              <w:rPr>
                <w:sz w:val="16"/>
                <w:szCs w:val="16"/>
              </w:rPr>
            </w:pPr>
            <w:r w:rsidRPr="00965FFC">
              <w:rPr>
                <w:sz w:val="16"/>
                <w:szCs w:val="16"/>
              </w:rPr>
              <w:t>-</w:t>
            </w:r>
          </w:p>
        </w:tc>
      </w:tr>
      <w:tr w:rsidR="00121047" w:rsidRPr="00965FFC" w:rsidTr="00C30DB2">
        <w:tc>
          <w:tcPr>
            <w:tcW w:w="851" w:type="dxa"/>
            <w:shd w:val="clear" w:color="auto" w:fill="auto"/>
          </w:tcPr>
          <w:p w:rsidR="00121047" w:rsidRPr="00965FFC" w:rsidRDefault="00121047" w:rsidP="00965FFC">
            <w:pPr>
              <w:shd w:val="clear" w:color="auto" w:fill="FFFFFF"/>
              <w:ind w:left="14"/>
              <w:jc w:val="center"/>
              <w:rPr>
                <w:sz w:val="16"/>
                <w:szCs w:val="16"/>
              </w:rPr>
            </w:pPr>
            <w:r w:rsidRPr="00965FFC">
              <w:rPr>
                <w:sz w:val="16"/>
                <w:szCs w:val="16"/>
              </w:rPr>
              <w:t>12</w:t>
            </w:r>
          </w:p>
        </w:tc>
        <w:tc>
          <w:tcPr>
            <w:tcW w:w="992" w:type="dxa"/>
            <w:vMerge/>
          </w:tcPr>
          <w:p w:rsidR="00121047" w:rsidRPr="00965FFC" w:rsidRDefault="00121047" w:rsidP="00965FFC">
            <w:pPr>
              <w:autoSpaceDE w:val="0"/>
              <w:autoSpaceDN w:val="0"/>
              <w:adjustRightInd w:val="0"/>
              <w:rPr>
                <w:rFonts w:eastAsiaTheme="minorEastAsia"/>
                <w:sz w:val="16"/>
                <w:szCs w:val="16"/>
              </w:rPr>
            </w:pPr>
          </w:p>
        </w:tc>
        <w:tc>
          <w:tcPr>
            <w:tcW w:w="6819" w:type="dxa"/>
            <w:shd w:val="clear" w:color="auto" w:fill="auto"/>
          </w:tcPr>
          <w:p w:rsidR="00121047" w:rsidRPr="00965FFC" w:rsidRDefault="00121047" w:rsidP="00965FFC">
            <w:pPr>
              <w:autoSpaceDE w:val="0"/>
              <w:autoSpaceDN w:val="0"/>
              <w:adjustRightInd w:val="0"/>
              <w:rPr>
                <w:rFonts w:eastAsiaTheme="minorEastAsia"/>
                <w:sz w:val="16"/>
                <w:szCs w:val="16"/>
              </w:rPr>
            </w:pPr>
            <w:r w:rsidRPr="00965FFC">
              <w:rPr>
                <w:rFonts w:eastAsiaTheme="minorEastAsia"/>
                <w:sz w:val="16"/>
                <w:szCs w:val="16"/>
              </w:rPr>
              <w:t>Дети-сироты и дети, оставшиеся без попечения родителей      д/</w:t>
            </w:r>
            <w:proofErr w:type="gramStart"/>
            <w:r w:rsidRPr="00965FFC">
              <w:rPr>
                <w:rFonts w:eastAsiaTheme="minorEastAsia"/>
                <w:sz w:val="16"/>
                <w:szCs w:val="16"/>
              </w:rPr>
              <w:t>м</w:t>
            </w:r>
            <w:proofErr w:type="gramEnd"/>
          </w:p>
        </w:tc>
        <w:tc>
          <w:tcPr>
            <w:tcW w:w="1510" w:type="dxa"/>
            <w:shd w:val="clear" w:color="auto" w:fill="auto"/>
          </w:tcPr>
          <w:p w:rsidR="00121047" w:rsidRPr="00965FFC" w:rsidRDefault="00121047" w:rsidP="00965FFC">
            <w:pPr>
              <w:rPr>
                <w:sz w:val="16"/>
                <w:szCs w:val="16"/>
              </w:rPr>
            </w:pPr>
            <w:r w:rsidRPr="00965FFC">
              <w:rPr>
                <w:sz w:val="16"/>
                <w:szCs w:val="16"/>
              </w:rPr>
              <w:t>0/2</w:t>
            </w:r>
          </w:p>
        </w:tc>
      </w:tr>
      <w:tr w:rsidR="00121047" w:rsidRPr="00965FFC" w:rsidTr="00C30DB2">
        <w:tc>
          <w:tcPr>
            <w:tcW w:w="851" w:type="dxa"/>
            <w:shd w:val="clear" w:color="auto" w:fill="auto"/>
          </w:tcPr>
          <w:p w:rsidR="00121047" w:rsidRPr="00965FFC" w:rsidRDefault="00121047" w:rsidP="00965FFC">
            <w:pPr>
              <w:shd w:val="clear" w:color="auto" w:fill="FFFFFF"/>
              <w:ind w:left="14"/>
              <w:jc w:val="center"/>
              <w:rPr>
                <w:sz w:val="16"/>
                <w:szCs w:val="16"/>
              </w:rPr>
            </w:pPr>
            <w:r w:rsidRPr="00965FFC">
              <w:rPr>
                <w:sz w:val="16"/>
                <w:szCs w:val="16"/>
              </w:rPr>
              <w:t>13</w:t>
            </w:r>
          </w:p>
        </w:tc>
        <w:tc>
          <w:tcPr>
            <w:tcW w:w="992" w:type="dxa"/>
            <w:vMerge/>
          </w:tcPr>
          <w:p w:rsidR="00121047" w:rsidRPr="00965FFC" w:rsidRDefault="00121047" w:rsidP="00965FFC">
            <w:pPr>
              <w:autoSpaceDE w:val="0"/>
              <w:autoSpaceDN w:val="0"/>
              <w:adjustRightInd w:val="0"/>
              <w:rPr>
                <w:rFonts w:eastAsiaTheme="minorEastAsia"/>
                <w:sz w:val="16"/>
                <w:szCs w:val="16"/>
              </w:rPr>
            </w:pPr>
          </w:p>
        </w:tc>
        <w:tc>
          <w:tcPr>
            <w:tcW w:w="6819" w:type="dxa"/>
            <w:shd w:val="clear" w:color="auto" w:fill="auto"/>
          </w:tcPr>
          <w:p w:rsidR="00121047" w:rsidRPr="00965FFC" w:rsidRDefault="00121047" w:rsidP="00965FFC">
            <w:pPr>
              <w:autoSpaceDE w:val="0"/>
              <w:autoSpaceDN w:val="0"/>
              <w:adjustRightInd w:val="0"/>
              <w:rPr>
                <w:rFonts w:eastAsiaTheme="minorEastAsia"/>
                <w:sz w:val="16"/>
                <w:szCs w:val="16"/>
              </w:rPr>
            </w:pPr>
            <w:r w:rsidRPr="00965FFC">
              <w:rPr>
                <w:rFonts w:eastAsiaTheme="minorEastAsia"/>
                <w:sz w:val="16"/>
                <w:szCs w:val="16"/>
              </w:rPr>
              <w:t>Дети – инвалиды                                         Девочки / мальчики</w:t>
            </w:r>
          </w:p>
        </w:tc>
        <w:tc>
          <w:tcPr>
            <w:tcW w:w="1510" w:type="dxa"/>
            <w:shd w:val="clear" w:color="auto" w:fill="auto"/>
          </w:tcPr>
          <w:p w:rsidR="00121047" w:rsidRPr="00965FFC" w:rsidRDefault="00121047" w:rsidP="00965FFC">
            <w:pPr>
              <w:rPr>
                <w:sz w:val="16"/>
                <w:szCs w:val="16"/>
              </w:rPr>
            </w:pPr>
            <w:r w:rsidRPr="00965FFC">
              <w:rPr>
                <w:sz w:val="16"/>
                <w:szCs w:val="16"/>
              </w:rPr>
              <w:t>2/6</w:t>
            </w:r>
          </w:p>
        </w:tc>
      </w:tr>
      <w:tr w:rsidR="00121047" w:rsidRPr="00965FFC" w:rsidTr="00C30DB2">
        <w:tc>
          <w:tcPr>
            <w:tcW w:w="851" w:type="dxa"/>
            <w:shd w:val="clear" w:color="auto" w:fill="auto"/>
          </w:tcPr>
          <w:p w:rsidR="00121047" w:rsidRPr="00965FFC" w:rsidRDefault="00121047" w:rsidP="00965FFC">
            <w:pPr>
              <w:shd w:val="clear" w:color="auto" w:fill="FFFFFF"/>
              <w:ind w:left="19"/>
              <w:jc w:val="center"/>
              <w:rPr>
                <w:sz w:val="16"/>
                <w:szCs w:val="16"/>
              </w:rPr>
            </w:pPr>
            <w:r w:rsidRPr="00965FFC">
              <w:rPr>
                <w:sz w:val="16"/>
                <w:szCs w:val="16"/>
              </w:rPr>
              <w:t>14</w:t>
            </w:r>
          </w:p>
        </w:tc>
        <w:tc>
          <w:tcPr>
            <w:tcW w:w="992" w:type="dxa"/>
            <w:vMerge/>
          </w:tcPr>
          <w:p w:rsidR="00121047" w:rsidRPr="00965FFC" w:rsidRDefault="00121047" w:rsidP="00965FFC">
            <w:pPr>
              <w:autoSpaceDE w:val="0"/>
              <w:autoSpaceDN w:val="0"/>
              <w:adjustRightInd w:val="0"/>
              <w:rPr>
                <w:rFonts w:eastAsiaTheme="minorEastAsia"/>
                <w:sz w:val="16"/>
                <w:szCs w:val="16"/>
              </w:rPr>
            </w:pPr>
          </w:p>
        </w:tc>
        <w:tc>
          <w:tcPr>
            <w:tcW w:w="6819" w:type="dxa"/>
            <w:shd w:val="clear" w:color="auto" w:fill="auto"/>
          </w:tcPr>
          <w:p w:rsidR="00121047" w:rsidRPr="00965FFC" w:rsidRDefault="00121047" w:rsidP="00965FFC">
            <w:pPr>
              <w:autoSpaceDE w:val="0"/>
              <w:autoSpaceDN w:val="0"/>
              <w:adjustRightInd w:val="0"/>
              <w:rPr>
                <w:rFonts w:eastAsiaTheme="minorEastAsia"/>
                <w:sz w:val="16"/>
                <w:szCs w:val="16"/>
              </w:rPr>
            </w:pPr>
            <w:r w:rsidRPr="00965FFC">
              <w:rPr>
                <w:rFonts w:eastAsiaTheme="minorEastAsia"/>
                <w:sz w:val="16"/>
                <w:szCs w:val="16"/>
              </w:rPr>
              <w:t>Дети, родители-инвалиды                       Девочки / мальчики</w:t>
            </w:r>
          </w:p>
        </w:tc>
        <w:tc>
          <w:tcPr>
            <w:tcW w:w="1510" w:type="dxa"/>
            <w:shd w:val="clear" w:color="auto" w:fill="auto"/>
          </w:tcPr>
          <w:p w:rsidR="00121047" w:rsidRPr="00965FFC" w:rsidRDefault="00121047" w:rsidP="00965FFC">
            <w:pPr>
              <w:rPr>
                <w:sz w:val="16"/>
                <w:szCs w:val="16"/>
              </w:rPr>
            </w:pPr>
            <w:r w:rsidRPr="00965FFC">
              <w:rPr>
                <w:sz w:val="16"/>
                <w:szCs w:val="16"/>
              </w:rPr>
              <w:t>-</w:t>
            </w:r>
          </w:p>
        </w:tc>
      </w:tr>
      <w:tr w:rsidR="00121047" w:rsidRPr="00965FFC" w:rsidTr="00C30DB2">
        <w:tc>
          <w:tcPr>
            <w:tcW w:w="851" w:type="dxa"/>
            <w:shd w:val="clear" w:color="auto" w:fill="auto"/>
          </w:tcPr>
          <w:p w:rsidR="00121047" w:rsidRPr="00965FFC" w:rsidRDefault="00121047" w:rsidP="00965FFC">
            <w:pPr>
              <w:shd w:val="clear" w:color="auto" w:fill="FFFFFF"/>
              <w:ind w:left="19"/>
              <w:jc w:val="center"/>
              <w:rPr>
                <w:sz w:val="16"/>
                <w:szCs w:val="16"/>
              </w:rPr>
            </w:pPr>
            <w:r w:rsidRPr="00965FFC">
              <w:rPr>
                <w:sz w:val="16"/>
                <w:szCs w:val="16"/>
              </w:rPr>
              <w:t>15</w:t>
            </w:r>
          </w:p>
        </w:tc>
        <w:tc>
          <w:tcPr>
            <w:tcW w:w="992" w:type="dxa"/>
            <w:vMerge/>
          </w:tcPr>
          <w:p w:rsidR="00121047" w:rsidRPr="00965FFC" w:rsidRDefault="00121047" w:rsidP="00965FFC">
            <w:pPr>
              <w:autoSpaceDE w:val="0"/>
              <w:autoSpaceDN w:val="0"/>
              <w:adjustRightInd w:val="0"/>
              <w:rPr>
                <w:rFonts w:eastAsiaTheme="minorEastAsia"/>
                <w:sz w:val="16"/>
                <w:szCs w:val="16"/>
              </w:rPr>
            </w:pPr>
          </w:p>
        </w:tc>
        <w:tc>
          <w:tcPr>
            <w:tcW w:w="6819" w:type="dxa"/>
            <w:shd w:val="clear" w:color="auto" w:fill="auto"/>
          </w:tcPr>
          <w:p w:rsidR="00121047" w:rsidRPr="00965FFC" w:rsidRDefault="00121047" w:rsidP="00965FFC">
            <w:pPr>
              <w:autoSpaceDE w:val="0"/>
              <w:autoSpaceDN w:val="0"/>
              <w:adjustRightInd w:val="0"/>
              <w:rPr>
                <w:rFonts w:eastAsiaTheme="minorEastAsia"/>
                <w:sz w:val="16"/>
                <w:szCs w:val="16"/>
              </w:rPr>
            </w:pPr>
            <w:r w:rsidRPr="00965FFC">
              <w:rPr>
                <w:rFonts w:eastAsiaTheme="minorEastAsia"/>
                <w:sz w:val="16"/>
                <w:szCs w:val="16"/>
              </w:rPr>
              <w:t xml:space="preserve">Второгодники                                            Девочки / мальчики </w:t>
            </w:r>
          </w:p>
        </w:tc>
        <w:tc>
          <w:tcPr>
            <w:tcW w:w="1510" w:type="dxa"/>
            <w:shd w:val="clear" w:color="auto" w:fill="auto"/>
          </w:tcPr>
          <w:p w:rsidR="00121047" w:rsidRPr="00965FFC" w:rsidRDefault="00121047" w:rsidP="00965FFC">
            <w:pPr>
              <w:rPr>
                <w:sz w:val="16"/>
                <w:szCs w:val="16"/>
              </w:rPr>
            </w:pPr>
            <w:r w:rsidRPr="00965FFC">
              <w:rPr>
                <w:sz w:val="16"/>
                <w:szCs w:val="16"/>
              </w:rPr>
              <w:t>1/5</w:t>
            </w:r>
          </w:p>
        </w:tc>
      </w:tr>
      <w:tr w:rsidR="00121047" w:rsidRPr="00965FFC" w:rsidTr="00C30DB2">
        <w:tc>
          <w:tcPr>
            <w:tcW w:w="851" w:type="dxa"/>
            <w:shd w:val="clear" w:color="auto" w:fill="auto"/>
            <w:vAlign w:val="bottom"/>
          </w:tcPr>
          <w:p w:rsidR="00121047" w:rsidRPr="00965FFC" w:rsidRDefault="00121047" w:rsidP="00965FFC">
            <w:pPr>
              <w:shd w:val="clear" w:color="auto" w:fill="FFFFFF"/>
              <w:ind w:left="14"/>
              <w:jc w:val="center"/>
              <w:rPr>
                <w:sz w:val="16"/>
                <w:szCs w:val="16"/>
              </w:rPr>
            </w:pPr>
            <w:r w:rsidRPr="00965FFC">
              <w:rPr>
                <w:sz w:val="16"/>
                <w:szCs w:val="16"/>
              </w:rPr>
              <w:t>16</w:t>
            </w:r>
          </w:p>
        </w:tc>
        <w:tc>
          <w:tcPr>
            <w:tcW w:w="992" w:type="dxa"/>
            <w:vMerge w:val="restart"/>
            <w:textDirection w:val="btLr"/>
          </w:tcPr>
          <w:p w:rsidR="00121047" w:rsidRPr="00965FFC" w:rsidRDefault="00121047" w:rsidP="00965FFC">
            <w:pPr>
              <w:autoSpaceDE w:val="0"/>
              <w:autoSpaceDN w:val="0"/>
              <w:adjustRightInd w:val="0"/>
              <w:ind w:left="113" w:right="113"/>
              <w:jc w:val="center"/>
              <w:rPr>
                <w:rFonts w:eastAsiaTheme="minorEastAsia"/>
                <w:sz w:val="16"/>
                <w:szCs w:val="16"/>
              </w:rPr>
            </w:pPr>
            <w:r w:rsidRPr="00965FFC">
              <w:rPr>
                <w:rFonts w:eastAsiaTheme="minorEastAsia"/>
                <w:sz w:val="16"/>
                <w:szCs w:val="16"/>
              </w:rPr>
              <w:t>Семьи</w:t>
            </w:r>
          </w:p>
        </w:tc>
        <w:tc>
          <w:tcPr>
            <w:tcW w:w="6819" w:type="dxa"/>
            <w:shd w:val="clear" w:color="auto" w:fill="auto"/>
          </w:tcPr>
          <w:p w:rsidR="00121047" w:rsidRPr="00965FFC" w:rsidRDefault="00121047" w:rsidP="00965FFC">
            <w:pPr>
              <w:autoSpaceDE w:val="0"/>
              <w:autoSpaceDN w:val="0"/>
              <w:adjustRightInd w:val="0"/>
              <w:rPr>
                <w:rFonts w:eastAsiaTheme="minorEastAsia"/>
                <w:sz w:val="16"/>
                <w:szCs w:val="16"/>
              </w:rPr>
            </w:pPr>
            <w:r w:rsidRPr="00965FFC">
              <w:rPr>
                <w:rFonts w:eastAsiaTheme="minorEastAsia"/>
                <w:sz w:val="16"/>
                <w:szCs w:val="16"/>
              </w:rPr>
              <w:t>Многодетные</w:t>
            </w:r>
          </w:p>
        </w:tc>
        <w:tc>
          <w:tcPr>
            <w:tcW w:w="1510" w:type="dxa"/>
            <w:shd w:val="clear" w:color="auto" w:fill="auto"/>
          </w:tcPr>
          <w:p w:rsidR="00121047" w:rsidRPr="00965FFC" w:rsidRDefault="00121047" w:rsidP="00965FFC">
            <w:pPr>
              <w:rPr>
                <w:sz w:val="16"/>
                <w:szCs w:val="16"/>
              </w:rPr>
            </w:pPr>
            <w:r w:rsidRPr="00965FFC">
              <w:rPr>
                <w:sz w:val="16"/>
                <w:szCs w:val="16"/>
              </w:rPr>
              <w:t>189</w:t>
            </w:r>
          </w:p>
        </w:tc>
      </w:tr>
      <w:tr w:rsidR="00121047" w:rsidRPr="00965FFC" w:rsidTr="00C30DB2">
        <w:tc>
          <w:tcPr>
            <w:tcW w:w="851" w:type="dxa"/>
            <w:shd w:val="clear" w:color="auto" w:fill="auto"/>
          </w:tcPr>
          <w:p w:rsidR="00121047" w:rsidRPr="00965FFC" w:rsidRDefault="00121047" w:rsidP="00965FFC">
            <w:pPr>
              <w:shd w:val="clear" w:color="auto" w:fill="FFFFFF"/>
              <w:ind w:left="24"/>
              <w:jc w:val="center"/>
              <w:rPr>
                <w:sz w:val="16"/>
                <w:szCs w:val="16"/>
              </w:rPr>
            </w:pPr>
            <w:r w:rsidRPr="00965FFC">
              <w:rPr>
                <w:sz w:val="16"/>
                <w:szCs w:val="16"/>
              </w:rPr>
              <w:t>17</w:t>
            </w:r>
          </w:p>
        </w:tc>
        <w:tc>
          <w:tcPr>
            <w:tcW w:w="992" w:type="dxa"/>
            <w:vMerge/>
          </w:tcPr>
          <w:p w:rsidR="00121047" w:rsidRPr="00965FFC" w:rsidRDefault="00121047" w:rsidP="00965FFC">
            <w:pPr>
              <w:autoSpaceDE w:val="0"/>
              <w:autoSpaceDN w:val="0"/>
              <w:adjustRightInd w:val="0"/>
              <w:rPr>
                <w:rFonts w:eastAsiaTheme="minorEastAsia"/>
                <w:sz w:val="16"/>
                <w:szCs w:val="16"/>
              </w:rPr>
            </w:pPr>
          </w:p>
        </w:tc>
        <w:tc>
          <w:tcPr>
            <w:tcW w:w="6819" w:type="dxa"/>
            <w:shd w:val="clear" w:color="auto" w:fill="auto"/>
          </w:tcPr>
          <w:p w:rsidR="00121047" w:rsidRPr="00965FFC" w:rsidRDefault="00121047" w:rsidP="00965FFC">
            <w:pPr>
              <w:autoSpaceDE w:val="0"/>
              <w:autoSpaceDN w:val="0"/>
              <w:adjustRightInd w:val="0"/>
              <w:rPr>
                <w:rFonts w:eastAsiaTheme="minorEastAsia"/>
                <w:sz w:val="16"/>
                <w:szCs w:val="16"/>
              </w:rPr>
            </w:pPr>
            <w:r w:rsidRPr="00965FFC">
              <w:rPr>
                <w:rFonts w:eastAsiaTheme="minorEastAsia"/>
                <w:sz w:val="16"/>
                <w:szCs w:val="16"/>
              </w:rPr>
              <w:t>Малообеспеченные</w:t>
            </w:r>
          </w:p>
        </w:tc>
        <w:tc>
          <w:tcPr>
            <w:tcW w:w="1510" w:type="dxa"/>
            <w:shd w:val="clear" w:color="auto" w:fill="auto"/>
          </w:tcPr>
          <w:p w:rsidR="00121047" w:rsidRPr="00965FFC" w:rsidRDefault="00121047" w:rsidP="00965FFC">
            <w:pPr>
              <w:rPr>
                <w:sz w:val="16"/>
                <w:szCs w:val="16"/>
              </w:rPr>
            </w:pPr>
            <w:r w:rsidRPr="00965FFC">
              <w:rPr>
                <w:sz w:val="16"/>
                <w:szCs w:val="16"/>
              </w:rPr>
              <w:t>14</w:t>
            </w:r>
          </w:p>
        </w:tc>
      </w:tr>
      <w:tr w:rsidR="00121047" w:rsidRPr="00965FFC" w:rsidTr="00C30DB2">
        <w:tc>
          <w:tcPr>
            <w:tcW w:w="851" w:type="dxa"/>
            <w:shd w:val="clear" w:color="auto" w:fill="auto"/>
          </w:tcPr>
          <w:p w:rsidR="00121047" w:rsidRPr="00965FFC" w:rsidRDefault="00121047" w:rsidP="00965FFC">
            <w:pPr>
              <w:shd w:val="clear" w:color="auto" w:fill="FFFFFF"/>
              <w:ind w:left="19"/>
              <w:jc w:val="center"/>
              <w:rPr>
                <w:sz w:val="16"/>
                <w:szCs w:val="16"/>
              </w:rPr>
            </w:pPr>
            <w:r w:rsidRPr="00965FFC">
              <w:rPr>
                <w:sz w:val="16"/>
                <w:szCs w:val="16"/>
              </w:rPr>
              <w:t>18</w:t>
            </w:r>
          </w:p>
        </w:tc>
        <w:tc>
          <w:tcPr>
            <w:tcW w:w="992" w:type="dxa"/>
            <w:vMerge/>
          </w:tcPr>
          <w:p w:rsidR="00121047" w:rsidRPr="00965FFC" w:rsidRDefault="00121047" w:rsidP="00965FFC">
            <w:pPr>
              <w:autoSpaceDE w:val="0"/>
              <w:autoSpaceDN w:val="0"/>
              <w:adjustRightInd w:val="0"/>
              <w:rPr>
                <w:rFonts w:eastAsiaTheme="minorEastAsia"/>
                <w:sz w:val="16"/>
                <w:szCs w:val="16"/>
              </w:rPr>
            </w:pPr>
          </w:p>
        </w:tc>
        <w:tc>
          <w:tcPr>
            <w:tcW w:w="6819" w:type="dxa"/>
            <w:shd w:val="clear" w:color="auto" w:fill="auto"/>
          </w:tcPr>
          <w:p w:rsidR="00121047" w:rsidRPr="00965FFC" w:rsidRDefault="00121047" w:rsidP="00965FFC">
            <w:pPr>
              <w:autoSpaceDE w:val="0"/>
              <w:autoSpaceDN w:val="0"/>
              <w:adjustRightInd w:val="0"/>
              <w:rPr>
                <w:rFonts w:eastAsiaTheme="minorEastAsia"/>
                <w:sz w:val="16"/>
                <w:szCs w:val="16"/>
              </w:rPr>
            </w:pPr>
            <w:r w:rsidRPr="00965FFC">
              <w:rPr>
                <w:rFonts w:eastAsiaTheme="minorEastAsia"/>
                <w:sz w:val="16"/>
                <w:szCs w:val="16"/>
              </w:rPr>
              <w:t>Вдовы / вдовцы</w:t>
            </w:r>
          </w:p>
        </w:tc>
        <w:tc>
          <w:tcPr>
            <w:tcW w:w="1510" w:type="dxa"/>
            <w:shd w:val="clear" w:color="auto" w:fill="auto"/>
          </w:tcPr>
          <w:p w:rsidR="00121047" w:rsidRPr="00965FFC" w:rsidRDefault="00121047" w:rsidP="00965FFC">
            <w:pPr>
              <w:rPr>
                <w:sz w:val="16"/>
                <w:szCs w:val="16"/>
              </w:rPr>
            </w:pPr>
            <w:r w:rsidRPr="00965FFC">
              <w:rPr>
                <w:sz w:val="16"/>
                <w:szCs w:val="16"/>
              </w:rPr>
              <w:t>2</w:t>
            </w:r>
          </w:p>
        </w:tc>
      </w:tr>
      <w:tr w:rsidR="00121047" w:rsidRPr="00965FFC" w:rsidTr="00C30DB2">
        <w:tc>
          <w:tcPr>
            <w:tcW w:w="851" w:type="dxa"/>
            <w:shd w:val="clear" w:color="auto" w:fill="auto"/>
          </w:tcPr>
          <w:p w:rsidR="00121047" w:rsidRPr="00965FFC" w:rsidRDefault="00121047" w:rsidP="00965FFC">
            <w:pPr>
              <w:shd w:val="clear" w:color="auto" w:fill="FFFFFF"/>
              <w:ind w:left="19"/>
              <w:jc w:val="center"/>
              <w:rPr>
                <w:sz w:val="16"/>
                <w:szCs w:val="16"/>
              </w:rPr>
            </w:pPr>
            <w:r w:rsidRPr="00965FFC">
              <w:rPr>
                <w:sz w:val="16"/>
                <w:szCs w:val="16"/>
              </w:rPr>
              <w:t>19</w:t>
            </w:r>
          </w:p>
        </w:tc>
        <w:tc>
          <w:tcPr>
            <w:tcW w:w="992" w:type="dxa"/>
            <w:vMerge/>
          </w:tcPr>
          <w:p w:rsidR="00121047" w:rsidRPr="00965FFC" w:rsidRDefault="00121047" w:rsidP="00965FFC">
            <w:pPr>
              <w:autoSpaceDE w:val="0"/>
              <w:autoSpaceDN w:val="0"/>
              <w:adjustRightInd w:val="0"/>
              <w:rPr>
                <w:rFonts w:eastAsiaTheme="minorEastAsia"/>
                <w:sz w:val="16"/>
                <w:szCs w:val="16"/>
              </w:rPr>
            </w:pPr>
          </w:p>
        </w:tc>
        <w:tc>
          <w:tcPr>
            <w:tcW w:w="6819" w:type="dxa"/>
            <w:shd w:val="clear" w:color="auto" w:fill="auto"/>
          </w:tcPr>
          <w:p w:rsidR="00121047" w:rsidRPr="00965FFC" w:rsidRDefault="00121047" w:rsidP="00965FFC">
            <w:pPr>
              <w:autoSpaceDE w:val="0"/>
              <w:autoSpaceDN w:val="0"/>
              <w:adjustRightInd w:val="0"/>
              <w:rPr>
                <w:rFonts w:eastAsiaTheme="minorEastAsia"/>
                <w:sz w:val="16"/>
                <w:szCs w:val="16"/>
              </w:rPr>
            </w:pPr>
            <w:r w:rsidRPr="00965FFC">
              <w:rPr>
                <w:rFonts w:eastAsiaTheme="minorEastAsia"/>
                <w:sz w:val="16"/>
                <w:szCs w:val="16"/>
              </w:rPr>
              <w:t>Матери-одиночки</w:t>
            </w:r>
          </w:p>
        </w:tc>
        <w:tc>
          <w:tcPr>
            <w:tcW w:w="1510" w:type="dxa"/>
            <w:shd w:val="clear" w:color="auto" w:fill="auto"/>
          </w:tcPr>
          <w:p w:rsidR="00121047" w:rsidRPr="00965FFC" w:rsidRDefault="00121047" w:rsidP="00965FFC">
            <w:pPr>
              <w:rPr>
                <w:sz w:val="16"/>
                <w:szCs w:val="16"/>
              </w:rPr>
            </w:pPr>
            <w:r w:rsidRPr="00965FFC">
              <w:rPr>
                <w:sz w:val="16"/>
                <w:szCs w:val="16"/>
              </w:rPr>
              <w:t>14</w:t>
            </w:r>
          </w:p>
        </w:tc>
      </w:tr>
      <w:tr w:rsidR="00121047" w:rsidRPr="00965FFC" w:rsidTr="00C30DB2">
        <w:tc>
          <w:tcPr>
            <w:tcW w:w="851" w:type="dxa"/>
            <w:shd w:val="clear" w:color="auto" w:fill="auto"/>
          </w:tcPr>
          <w:p w:rsidR="00121047" w:rsidRPr="00965FFC" w:rsidRDefault="00121047" w:rsidP="00965FFC">
            <w:pPr>
              <w:shd w:val="clear" w:color="auto" w:fill="FFFFFF"/>
              <w:ind w:left="24"/>
              <w:jc w:val="center"/>
              <w:rPr>
                <w:sz w:val="16"/>
                <w:szCs w:val="16"/>
              </w:rPr>
            </w:pPr>
            <w:r w:rsidRPr="00965FFC">
              <w:rPr>
                <w:sz w:val="16"/>
                <w:szCs w:val="16"/>
              </w:rPr>
              <w:t>20</w:t>
            </w:r>
          </w:p>
        </w:tc>
        <w:tc>
          <w:tcPr>
            <w:tcW w:w="992" w:type="dxa"/>
            <w:vMerge/>
          </w:tcPr>
          <w:p w:rsidR="00121047" w:rsidRPr="00965FFC" w:rsidRDefault="00121047" w:rsidP="00965FFC">
            <w:pPr>
              <w:autoSpaceDE w:val="0"/>
              <w:autoSpaceDN w:val="0"/>
              <w:adjustRightInd w:val="0"/>
              <w:rPr>
                <w:rFonts w:eastAsiaTheme="minorEastAsia"/>
                <w:sz w:val="16"/>
                <w:szCs w:val="16"/>
              </w:rPr>
            </w:pPr>
          </w:p>
        </w:tc>
        <w:tc>
          <w:tcPr>
            <w:tcW w:w="6819" w:type="dxa"/>
            <w:shd w:val="clear" w:color="auto" w:fill="auto"/>
          </w:tcPr>
          <w:p w:rsidR="00121047" w:rsidRPr="00965FFC" w:rsidRDefault="00121047" w:rsidP="00965FFC">
            <w:pPr>
              <w:autoSpaceDE w:val="0"/>
              <w:autoSpaceDN w:val="0"/>
              <w:adjustRightInd w:val="0"/>
              <w:rPr>
                <w:rFonts w:eastAsiaTheme="minorEastAsia"/>
                <w:sz w:val="16"/>
                <w:szCs w:val="16"/>
              </w:rPr>
            </w:pPr>
            <w:r w:rsidRPr="00965FFC">
              <w:rPr>
                <w:rFonts w:eastAsiaTheme="minorEastAsia"/>
                <w:sz w:val="16"/>
                <w:szCs w:val="16"/>
              </w:rPr>
              <w:t>Замещающие семьи</w:t>
            </w:r>
          </w:p>
        </w:tc>
        <w:tc>
          <w:tcPr>
            <w:tcW w:w="1510" w:type="dxa"/>
            <w:shd w:val="clear" w:color="auto" w:fill="auto"/>
          </w:tcPr>
          <w:p w:rsidR="00121047" w:rsidRPr="00965FFC" w:rsidRDefault="00121047" w:rsidP="00965FFC">
            <w:pPr>
              <w:rPr>
                <w:sz w:val="16"/>
                <w:szCs w:val="16"/>
              </w:rPr>
            </w:pPr>
            <w:r w:rsidRPr="00965FFC">
              <w:rPr>
                <w:sz w:val="16"/>
                <w:szCs w:val="16"/>
              </w:rPr>
              <w:t>2</w:t>
            </w:r>
          </w:p>
        </w:tc>
      </w:tr>
      <w:tr w:rsidR="00121047" w:rsidRPr="00965FFC" w:rsidTr="00C30DB2">
        <w:tc>
          <w:tcPr>
            <w:tcW w:w="851" w:type="dxa"/>
            <w:shd w:val="clear" w:color="auto" w:fill="auto"/>
          </w:tcPr>
          <w:p w:rsidR="00121047" w:rsidRPr="00965FFC" w:rsidRDefault="00121047" w:rsidP="00965FFC">
            <w:pPr>
              <w:shd w:val="clear" w:color="auto" w:fill="FFFFFF"/>
              <w:ind w:left="19"/>
              <w:jc w:val="center"/>
              <w:rPr>
                <w:sz w:val="16"/>
                <w:szCs w:val="16"/>
              </w:rPr>
            </w:pPr>
            <w:r w:rsidRPr="00965FFC">
              <w:rPr>
                <w:sz w:val="16"/>
                <w:szCs w:val="16"/>
              </w:rPr>
              <w:t>21</w:t>
            </w:r>
          </w:p>
        </w:tc>
        <w:tc>
          <w:tcPr>
            <w:tcW w:w="992" w:type="dxa"/>
            <w:vMerge/>
          </w:tcPr>
          <w:p w:rsidR="00121047" w:rsidRPr="00965FFC" w:rsidRDefault="00121047" w:rsidP="00965FFC">
            <w:pPr>
              <w:autoSpaceDE w:val="0"/>
              <w:autoSpaceDN w:val="0"/>
              <w:adjustRightInd w:val="0"/>
              <w:rPr>
                <w:rFonts w:eastAsiaTheme="minorEastAsia"/>
                <w:sz w:val="16"/>
                <w:szCs w:val="16"/>
              </w:rPr>
            </w:pPr>
          </w:p>
        </w:tc>
        <w:tc>
          <w:tcPr>
            <w:tcW w:w="6819" w:type="dxa"/>
            <w:shd w:val="clear" w:color="auto" w:fill="auto"/>
          </w:tcPr>
          <w:p w:rsidR="00121047" w:rsidRPr="00965FFC" w:rsidRDefault="00121047" w:rsidP="00965FFC">
            <w:pPr>
              <w:autoSpaceDE w:val="0"/>
              <w:autoSpaceDN w:val="0"/>
              <w:adjustRightInd w:val="0"/>
              <w:rPr>
                <w:rFonts w:eastAsiaTheme="minorEastAsia"/>
                <w:sz w:val="16"/>
                <w:szCs w:val="16"/>
              </w:rPr>
            </w:pPr>
            <w:r w:rsidRPr="00965FFC">
              <w:rPr>
                <w:rFonts w:eastAsiaTheme="minorEastAsia"/>
                <w:sz w:val="16"/>
                <w:szCs w:val="16"/>
              </w:rPr>
              <w:t>Родители-инвалиды</w:t>
            </w:r>
          </w:p>
        </w:tc>
        <w:tc>
          <w:tcPr>
            <w:tcW w:w="1510" w:type="dxa"/>
            <w:shd w:val="clear" w:color="auto" w:fill="auto"/>
          </w:tcPr>
          <w:p w:rsidR="00121047" w:rsidRPr="00965FFC" w:rsidRDefault="00121047" w:rsidP="00965FFC">
            <w:pPr>
              <w:rPr>
                <w:sz w:val="16"/>
                <w:szCs w:val="16"/>
              </w:rPr>
            </w:pPr>
            <w:r w:rsidRPr="00965FFC">
              <w:rPr>
                <w:sz w:val="16"/>
                <w:szCs w:val="16"/>
              </w:rPr>
              <w:t>10</w:t>
            </w:r>
          </w:p>
        </w:tc>
      </w:tr>
      <w:tr w:rsidR="00121047" w:rsidRPr="00965FFC" w:rsidTr="00C30DB2">
        <w:tc>
          <w:tcPr>
            <w:tcW w:w="851" w:type="dxa"/>
            <w:shd w:val="clear" w:color="auto" w:fill="auto"/>
          </w:tcPr>
          <w:p w:rsidR="00121047" w:rsidRPr="00965FFC" w:rsidRDefault="00121047" w:rsidP="00965FFC">
            <w:pPr>
              <w:shd w:val="clear" w:color="auto" w:fill="FFFFFF"/>
              <w:ind w:left="38"/>
              <w:jc w:val="center"/>
              <w:rPr>
                <w:sz w:val="16"/>
                <w:szCs w:val="16"/>
              </w:rPr>
            </w:pPr>
            <w:r w:rsidRPr="00965FFC">
              <w:rPr>
                <w:sz w:val="16"/>
                <w:szCs w:val="16"/>
              </w:rPr>
              <w:t>22</w:t>
            </w:r>
          </w:p>
        </w:tc>
        <w:tc>
          <w:tcPr>
            <w:tcW w:w="992" w:type="dxa"/>
            <w:vMerge/>
          </w:tcPr>
          <w:p w:rsidR="00121047" w:rsidRPr="00965FFC" w:rsidRDefault="00121047" w:rsidP="00965FFC">
            <w:pPr>
              <w:autoSpaceDE w:val="0"/>
              <w:autoSpaceDN w:val="0"/>
              <w:adjustRightInd w:val="0"/>
              <w:rPr>
                <w:rFonts w:eastAsiaTheme="minorEastAsia"/>
                <w:sz w:val="16"/>
                <w:szCs w:val="16"/>
              </w:rPr>
            </w:pPr>
          </w:p>
        </w:tc>
        <w:tc>
          <w:tcPr>
            <w:tcW w:w="6819" w:type="dxa"/>
            <w:shd w:val="clear" w:color="auto" w:fill="auto"/>
          </w:tcPr>
          <w:p w:rsidR="00121047" w:rsidRPr="00965FFC" w:rsidRDefault="00121047" w:rsidP="00965FFC">
            <w:pPr>
              <w:autoSpaceDE w:val="0"/>
              <w:autoSpaceDN w:val="0"/>
              <w:adjustRightInd w:val="0"/>
              <w:rPr>
                <w:rFonts w:eastAsiaTheme="minorEastAsia"/>
                <w:sz w:val="16"/>
                <w:szCs w:val="16"/>
              </w:rPr>
            </w:pPr>
            <w:r w:rsidRPr="00965FFC">
              <w:rPr>
                <w:rFonts w:eastAsiaTheme="minorEastAsia"/>
                <w:sz w:val="16"/>
                <w:szCs w:val="16"/>
              </w:rPr>
              <w:t>На учете в ПДН МВД (списки согласованные)</w:t>
            </w:r>
          </w:p>
        </w:tc>
        <w:tc>
          <w:tcPr>
            <w:tcW w:w="1510" w:type="dxa"/>
            <w:shd w:val="clear" w:color="auto" w:fill="auto"/>
          </w:tcPr>
          <w:p w:rsidR="00121047" w:rsidRPr="00965FFC" w:rsidRDefault="00121047" w:rsidP="00965FFC">
            <w:pPr>
              <w:rPr>
                <w:sz w:val="16"/>
                <w:szCs w:val="16"/>
              </w:rPr>
            </w:pPr>
            <w:r w:rsidRPr="00965FFC">
              <w:rPr>
                <w:sz w:val="16"/>
                <w:szCs w:val="16"/>
              </w:rPr>
              <w:t>-</w:t>
            </w:r>
          </w:p>
        </w:tc>
      </w:tr>
      <w:tr w:rsidR="00121047" w:rsidRPr="00965FFC" w:rsidTr="00C30DB2">
        <w:tc>
          <w:tcPr>
            <w:tcW w:w="851" w:type="dxa"/>
            <w:shd w:val="clear" w:color="auto" w:fill="auto"/>
            <w:vAlign w:val="bottom"/>
          </w:tcPr>
          <w:p w:rsidR="00121047" w:rsidRPr="00965FFC" w:rsidRDefault="00121047" w:rsidP="00965FFC">
            <w:pPr>
              <w:shd w:val="clear" w:color="auto" w:fill="FFFFFF"/>
              <w:ind w:left="38"/>
              <w:jc w:val="center"/>
              <w:rPr>
                <w:sz w:val="16"/>
                <w:szCs w:val="16"/>
              </w:rPr>
            </w:pPr>
            <w:r w:rsidRPr="00965FFC">
              <w:rPr>
                <w:sz w:val="16"/>
                <w:szCs w:val="16"/>
              </w:rPr>
              <w:t>23</w:t>
            </w:r>
          </w:p>
        </w:tc>
        <w:tc>
          <w:tcPr>
            <w:tcW w:w="992" w:type="dxa"/>
            <w:vMerge w:val="restart"/>
            <w:textDirection w:val="btLr"/>
          </w:tcPr>
          <w:p w:rsidR="00121047" w:rsidRPr="00965FFC" w:rsidRDefault="00121047" w:rsidP="00965FFC">
            <w:pPr>
              <w:autoSpaceDE w:val="0"/>
              <w:autoSpaceDN w:val="0"/>
              <w:adjustRightInd w:val="0"/>
              <w:ind w:left="113" w:right="113"/>
              <w:jc w:val="center"/>
              <w:rPr>
                <w:rFonts w:eastAsiaTheme="minorEastAsia"/>
                <w:sz w:val="16"/>
                <w:szCs w:val="16"/>
              </w:rPr>
            </w:pPr>
            <w:r w:rsidRPr="00965FFC">
              <w:rPr>
                <w:rFonts w:eastAsiaTheme="minorEastAsia"/>
                <w:sz w:val="16"/>
                <w:szCs w:val="16"/>
              </w:rPr>
              <w:t>Внеурочная занятость учащихся в ОО</w:t>
            </w:r>
          </w:p>
        </w:tc>
        <w:tc>
          <w:tcPr>
            <w:tcW w:w="6819" w:type="dxa"/>
            <w:shd w:val="clear" w:color="auto" w:fill="auto"/>
          </w:tcPr>
          <w:p w:rsidR="00121047" w:rsidRPr="00965FFC" w:rsidRDefault="00121047" w:rsidP="00965FFC">
            <w:pPr>
              <w:autoSpaceDE w:val="0"/>
              <w:autoSpaceDN w:val="0"/>
              <w:adjustRightInd w:val="0"/>
              <w:rPr>
                <w:rFonts w:eastAsiaTheme="minorEastAsia"/>
                <w:sz w:val="16"/>
                <w:szCs w:val="16"/>
              </w:rPr>
            </w:pPr>
            <w:r w:rsidRPr="00965FFC">
              <w:rPr>
                <w:rFonts w:eastAsiaTheme="minorEastAsia"/>
                <w:sz w:val="16"/>
                <w:szCs w:val="16"/>
              </w:rPr>
              <w:t>Общее кол-во кружков, секций и факультативов в 00</w:t>
            </w:r>
          </w:p>
        </w:tc>
        <w:tc>
          <w:tcPr>
            <w:tcW w:w="1510" w:type="dxa"/>
            <w:shd w:val="clear" w:color="auto" w:fill="auto"/>
          </w:tcPr>
          <w:p w:rsidR="00121047" w:rsidRPr="00965FFC" w:rsidRDefault="00121047" w:rsidP="00965FFC">
            <w:pPr>
              <w:rPr>
                <w:sz w:val="16"/>
                <w:szCs w:val="16"/>
              </w:rPr>
            </w:pPr>
            <w:r w:rsidRPr="00965FFC">
              <w:rPr>
                <w:sz w:val="16"/>
                <w:szCs w:val="16"/>
              </w:rPr>
              <w:t>32</w:t>
            </w:r>
          </w:p>
        </w:tc>
      </w:tr>
      <w:tr w:rsidR="00121047" w:rsidRPr="00965FFC" w:rsidTr="00C30DB2">
        <w:tc>
          <w:tcPr>
            <w:tcW w:w="851" w:type="dxa"/>
            <w:shd w:val="clear" w:color="auto" w:fill="auto"/>
          </w:tcPr>
          <w:p w:rsidR="00121047" w:rsidRPr="00965FFC" w:rsidRDefault="00121047" w:rsidP="00965FFC">
            <w:pPr>
              <w:shd w:val="clear" w:color="auto" w:fill="FFFFFF"/>
              <w:ind w:left="43"/>
              <w:jc w:val="center"/>
              <w:rPr>
                <w:sz w:val="16"/>
                <w:szCs w:val="16"/>
              </w:rPr>
            </w:pPr>
            <w:r w:rsidRPr="00965FFC">
              <w:rPr>
                <w:sz w:val="16"/>
                <w:szCs w:val="16"/>
              </w:rPr>
              <w:t>24</w:t>
            </w:r>
          </w:p>
        </w:tc>
        <w:tc>
          <w:tcPr>
            <w:tcW w:w="992" w:type="dxa"/>
            <w:vMerge/>
          </w:tcPr>
          <w:p w:rsidR="00121047" w:rsidRPr="00965FFC" w:rsidRDefault="00121047" w:rsidP="00965FFC">
            <w:pPr>
              <w:autoSpaceDE w:val="0"/>
              <w:autoSpaceDN w:val="0"/>
              <w:adjustRightInd w:val="0"/>
              <w:rPr>
                <w:rFonts w:eastAsiaTheme="minorEastAsia"/>
                <w:sz w:val="16"/>
                <w:szCs w:val="16"/>
              </w:rPr>
            </w:pPr>
          </w:p>
        </w:tc>
        <w:tc>
          <w:tcPr>
            <w:tcW w:w="6819" w:type="dxa"/>
            <w:shd w:val="clear" w:color="auto" w:fill="auto"/>
          </w:tcPr>
          <w:p w:rsidR="00121047" w:rsidRPr="00965FFC" w:rsidRDefault="00121047" w:rsidP="00965FFC">
            <w:pPr>
              <w:autoSpaceDE w:val="0"/>
              <w:autoSpaceDN w:val="0"/>
              <w:adjustRightInd w:val="0"/>
              <w:rPr>
                <w:rFonts w:eastAsiaTheme="minorEastAsia"/>
                <w:sz w:val="16"/>
                <w:szCs w:val="16"/>
              </w:rPr>
            </w:pPr>
            <w:r w:rsidRPr="00965FFC">
              <w:rPr>
                <w:rFonts w:eastAsiaTheme="minorEastAsia"/>
                <w:sz w:val="16"/>
                <w:szCs w:val="16"/>
              </w:rPr>
              <w:t>Охват учащихся в кружках, секциях и факультативах в 00</w:t>
            </w:r>
          </w:p>
        </w:tc>
        <w:tc>
          <w:tcPr>
            <w:tcW w:w="1510" w:type="dxa"/>
            <w:shd w:val="clear" w:color="auto" w:fill="auto"/>
          </w:tcPr>
          <w:p w:rsidR="00121047" w:rsidRPr="00965FFC" w:rsidRDefault="00121047" w:rsidP="00965FFC">
            <w:pPr>
              <w:rPr>
                <w:sz w:val="16"/>
                <w:szCs w:val="16"/>
              </w:rPr>
            </w:pPr>
            <w:r w:rsidRPr="00965FFC">
              <w:rPr>
                <w:sz w:val="16"/>
                <w:szCs w:val="16"/>
              </w:rPr>
              <w:t>325</w:t>
            </w:r>
          </w:p>
        </w:tc>
      </w:tr>
      <w:tr w:rsidR="00121047" w:rsidRPr="00965FFC" w:rsidTr="00C30DB2">
        <w:tc>
          <w:tcPr>
            <w:tcW w:w="851" w:type="dxa"/>
            <w:shd w:val="clear" w:color="auto" w:fill="auto"/>
          </w:tcPr>
          <w:p w:rsidR="00121047" w:rsidRPr="00965FFC" w:rsidRDefault="00121047" w:rsidP="00965FFC">
            <w:pPr>
              <w:shd w:val="clear" w:color="auto" w:fill="FFFFFF"/>
              <w:ind w:left="43"/>
              <w:jc w:val="center"/>
              <w:rPr>
                <w:sz w:val="16"/>
                <w:szCs w:val="16"/>
              </w:rPr>
            </w:pPr>
            <w:r w:rsidRPr="00965FFC">
              <w:rPr>
                <w:sz w:val="16"/>
                <w:szCs w:val="16"/>
              </w:rPr>
              <w:t>25</w:t>
            </w:r>
          </w:p>
        </w:tc>
        <w:tc>
          <w:tcPr>
            <w:tcW w:w="992" w:type="dxa"/>
            <w:vMerge/>
          </w:tcPr>
          <w:p w:rsidR="00121047" w:rsidRPr="00965FFC" w:rsidRDefault="00121047" w:rsidP="00965FFC">
            <w:pPr>
              <w:autoSpaceDE w:val="0"/>
              <w:autoSpaceDN w:val="0"/>
              <w:adjustRightInd w:val="0"/>
              <w:rPr>
                <w:rFonts w:eastAsiaTheme="minorEastAsia"/>
                <w:sz w:val="16"/>
                <w:szCs w:val="16"/>
              </w:rPr>
            </w:pPr>
          </w:p>
        </w:tc>
        <w:tc>
          <w:tcPr>
            <w:tcW w:w="6819" w:type="dxa"/>
            <w:shd w:val="clear" w:color="auto" w:fill="auto"/>
          </w:tcPr>
          <w:p w:rsidR="00121047" w:rsidRPr="00965FFC" w:rsidRDefault="00121047" w:rsidP="00965FFC">
            <w:pPr>
              <w:autoSpaceDE w:val="0"/>
              <w:autoSpaceDN w:val="0"/>
              <w:adjustRightInd w:val="0"/>
              <w:rPr>
                <w:rFonts w:eastAsiaTheme="minorEastAsia"/>
                <w:sz w:val="16"/>
                <w:szCs w:val="16"/>
              </w:rPr>
            </w:pPr>
            <w:r w:rsidRPr="00965FFC">
              <w:rPr>
                <w:rFonts w:eastAsiaTheme="minorEastAsia"/>
                <w:sz w:val="16"/>
                <w:szCs w:val="16"/>
              </w:rPr>
              <w:t>Дети с ОВЗ</w:t>
            </w:r>
          </w:p>
        </w:tc>
        <w:tc>
          <w:tcPr>
            <w:tcW w:w="1510" w:type="dxa"/>
            <w:shd w:val="clear" w:color="auto" w:fill="auto"/>
          </w:tcPr>
          <w:p w:rsidR="00121047" w:rsidRPr="00965FFC" w:rsidRDefault="00121047" w:rsidP="00965FFC">
            <w:pPr>
              <w:rPr>
                <w:sz w:val="16"/>
                <w:szCs w:val="16"/>
              </w:rPr>
            </w:pPr>
          </w:p>
        </w:tc>
      </w:tr>
      <w:tr w:rsidR="00121047" w:rsidRPr="00965FFC" w:rsidTr="00C30DB2">
        <w:tc>
          <w:tcPr>
            <w:tcW w:w="851" w:type="dxa"/>
            <w:shd w:val="clear" w:color="auto" w:fill="auto"/>
          </w:tcPr>
          <w:p w:rsidR="00121047" w:rsidRPr="00965FFC" w:rsidRDefault="00121047" w:rsidP="00965FFC">
            <w:pPr>
              <w:shd w:val="clear" w:color="auto" w:fill="FFFFFF"/>
              <w:ind w:left="43"/>
              <w:jc w:val="center"/>
              <w:rPr>
                <w:sz w:val="16"/>
                <w:szCs w:val="16"/>
              </w:rPr>
            </w:pPr>
            <w:r w:rsidRPr="00965FFC">
              <w:rPr>
                <w:sz w:val="16"/>
                <w:szCs w:val="16"/>
              </w:rPr>
              <w:t>26</w:t>
            </w:r>
          </w:p>
        </w:tc>
        <w:tc>
          <w:tcPr>
            <w:tcW w:w="992" w:type="dxa"/>
            <w:vMerge/>
          </w:tcPr>
          <w:p w:rsidR="00121047" w:rsidRPr="00965FFC" w:rsidRDefault="00121047" w:rsidP="00965FFC">
            <w:pPr>
              <w:autoSpaceDE w:val="0"/>
              <w:autoSpaceDN w:val="0"/>
              <w:adjustRightInd w:val="0"/>
              <w:rPr>
                <w:rFonts w:eastAsiaTheme="minorEastAsia"/>
                <w:sz w:val="16"/>
                <w:szCs w:val="16"/>
              </w:rPr>
            </w:pPr>
          </w:p>
        </w:tc>
        <w:tc>
          <w:tcPr>
            <w:tcW w:w="6819" w:type="dxa"/>
            <w:shd w:val="clear" w:color="auto" w:fill="auto"/>
          </w:tcPr>
          <w:p w:rsidR="00121047" w:rsidRPr="00965FFC" w:rsidRDefault="00121047" w:rsidP="00965FFC">
            <w:pPr>
              <w:autoSpaceDE w:val="0"/>
              <w:autoSpaceDN w:val="0"/>
              <w:adjustRightInd w:val="0"/>
              <w:rPr>
                <w:rFonts w:eastAsiaTheme="minorEastAsia"/>
                <w:sz w:val="16"/>
                <w:szCs w:val="16"/>
              </w:rPr>
            </w:pPr>
            <w:r w:rsidRPr="00965FFC">
              <w:rPr>
                <w:rFonts w:eastAsiaTheme="minorEastAsia"/>
                <w:sz w:val="16"/>
                <w:szCs w:val="16"/>
              </w:rPr>
              <w:t>Учащихся на внутришкольном контроле</w:t>
            </w:r>
          </w:p>
        </w:tc>
        <w:tc>
          <w:tcPr>
            <w:tcW w:w="1510" w:type="dxa"/>
            <w:shd w:val="clear" w:color="auto" w:fill="auto"/>
          </w:tcPr>
          <w:p w:rsidR="00121047" w:rsidRPr="00965FFC" w:rsidRDefault="00121047" w:rsidP="00965FFC">
            <w:pPr>
              <w:rPr>
                <w:sz w:val="16"/>
                <w:szCs w:val="16"/>
              </w:rPr>
            </w:pPr>
            <w:r w:rsidRPr="00965FFC">
              <w:rPr>
                <w:sz w:val="16"/>
                <w:szCs w:val="16"/>
              </w:rPr>
              <w:t>1</w:t>
            </w:r>
          </w:p>
        </w:tc>
      </w:tr>
      <w:tr w:rsidR="00121047" w:rsidRPr="00965FFC" w:rsidTr="00C30DB2">
        <w:tc>
          <w:tcPr>
            <w:tcW w:w="851" w:type="dxa"/>
            <w:shd w:val="clear" w:color="auto" w:fill="auto"/>
          </w:tcPr>
          <w:p w:rsidR="00121047" w:rsidRPr="00965FFC" w:rsidRDefault="00121047" w:rsidP="00965FFC">
            <w:pPr>
              <w:shd w:val="clear" w:color="auto" w:fill="FFFFFF"/>
              <w:ind w:left="48"/>
              <w:jc w:val="center"/>
              <w:rPr>
                <w:sz w:val="16"/>
                <w:szCs w:val="16"/>
              </w:rPr>
            </w:pPr>
            <w:r w:rsidRPr="00965FFC">
              <w:rPr>
                <w:sz w:val="16"/>
                <w:szCs w:val="16"/>
              </w:rPr>
              <w:t>27</w:t>
            </w:r>
          </w:p>
        </w:tc>
        <w:tc>
          <w:tcPr>
            <w:tcW w:w="992" w:type="dxa"/>
            <w:vMerge/>
          </w:tcPr>
          <w:p w:rsidR="00121047" w:rsidRPr="00965FFC" w:rsidRDefault="00121047" w:rsidP="00965FFC">
            <w:pPr>
              <w:autoSpaceDE w:val="0"/>
              <w:autoSpaceDN w:val="0"/>
              <w:adjustRightInd w:val="0"/>
              <w:rPr>
                <w:rFonts w:eastAsiaTheme="minorEastAsia"/>
                <w:sz w:val="16"/>
                <w:szCs w:val="16"/>
              </w:rPr>
            </w:pPr>
          </w:p>
        </w:tc>
        <w:tc>
          <w:tcPr>
            <w:tcW w:w="6819" w:type="dxa"/>
            <w:shd w:val="clear" w:color="auto" w:fill="auto"/>
          </w:tcPr>
          <w:p w:rsidR="00121047" w:rsidRPr="00965FFC" w:rsidRDefault="00121047" w:rsidP="00965FFC">
            <w:pPr>
              <w:autoSpaceDE w:val="0"/>
              <w:autoSpaceDN w:val="0"/>
              <w:adjustRightInd w:val="0"/>
              <w:rPr>
                <w:rFonts w:eastAsiaTheme="minorEastAsia"/>
                <w:sz w:val="16"/>
                <w:szCs w:val="16"/>
              </w:rPr>
            </w:pPr>
            <w:r w:rsidRPr="00965FFC">
              <w:rPr>
                <w:rFonts w:eastAsiaTheme="minorEastAsia"/>
                <w:sz w:val="16"/>
                <w:szCs w:val="16"/>
              </w:rPr>
              <w:t>Учащихся, состоящих на учете в ПДН МВД</w:t>
            </w:r>
          </w:p>
        </w:tc>
        <w:tc>
          <w:tcPr>
            <w:tcW w:w="1510" w:type="dxa"/>
            <w:shd w:val="clear" w:color="auto" w:fill="auto"/>
          </w:tcPr>
          <w:p w:rsidR="00121047" w:rsidRPr="00965FFC" w:rsidRDefault="00121047" w:rsidP="00965FFC">
            <w:pPr>
              <w:rPr>
                <w:sz w:val="16"/>
                <w:szCs w:val="16"/>
              </w:rPr>
            </w:pPr>
            <w:r w:rsidRPr="00965FFC">
              <w:rPr>
                <w:sz w:val="16"/>
                <w:szCs w:val="16"/>
              </w:rPr>
              <w:t>-</w:t>
            </w:r>
          </w:p>
        </w:tc>
      </w:tr>
      <w:tr w:rsidR="00121047" w:rsidRPr="00965FFC" w:rsidTr="00C30DB2">
        <w:tc>
          <w:tcPr>
            <w:tcW w:w="851" w:type="dxa"/>
            <w:shd w:val="clear" w:color="auto" w:fill="auto"/>
          </w:tcPr>
          <w:p w:rsidR="00121047" w:rsidRPr="00965FFC" w:rsidRDefault="00121047" w:rsidP="00965FFC">
            <w:pPr>
              <w:shd w:val="clear" w:color="auto" w:fill="FFFFFF"/>
              <w:ind w:left="48"/>
              <w:jc w:val="center"/>
              <w:rPr>
                <w:sz w:val="16"/>
                <w:szCs w:val="16"/>
              </w:rPr>
            </w:pPr>
            <w:r w:rsidRPr="00965FFC">
              <w:rPr>
                <w:sz w:val="16"/>
                <w:szCs w:val="16"/>
              </w:rPr>
              <w:t>28</w:t>
            </w:r>
          </w:p>
        </w:tc>
        <w:tc>
          <w:tcPr>
            <w:tcW w:w="992" w:type="dxa"/>
            <w:vMerge/>
          </w:tcPr>
          <w:p w:rsidR="00121047" w:rsidRPr="00965FFC" w:rsidRDefault="00121047" w:rsidP="00965FFC">
            <w:pPr>
              <w:autoSpaceDE w:val="0"/>
              <w:autoSpaceDN w:val="0"/>
              <w:adjustRightInd w:val="0"/>
              <w:rPr>
                <w:rFonts w:eastAsiaTheme="minorEastAsia"/>
                <w:sz w:val="16"/>
                <w:szCs w:val="16"/>
              </w:rPr>
            </w:pPr>
          </w:p>
        </w:tc>
        <w:tc>
          <w:tcPr>
            <w:tcW w:w="6819" w:type="dxa"/>
            <w:shd w:val="clear" w:color="auto" w:fill="auto"/>
          </w:tcPr>
          <w:p w:rsidR="00121047" w:rsidRPr="00965FFC" w:rsidRDefault="00121047" w:rsidP="00965FFC">
            <w:pPr>
              <w:autoSpaceDE w:val="0"/>
              <w:autoSpaceDN w:val="0"/>
              <w:adjustRightInd w:val="0"/>
              <w:rPr>
                <w:rFonts w:eastAsiaTheme="minorEastAsia"/>
                <w:sz w:val="16"/>
                <w:szCs w:val="16"/>
              </w:rPr>
            </w:pPr>
            <w:r w:rsidRPr="00965FFC">
              <w:rPr>
                <w:rFonts w:eastAsiaTheme="minorEastAsia"/>
                <w:sz w:val="16"/>
                <w:szCs w:val="16"/>
              </w:rPr>
              <w:t>Дети из малообеспеченных семей</w:t>
            </w:r>
          </w:p>
        </w:tc>
        <w:tc>
          <w:tcPr>
            <w:tcW w:w="1510" w:type="dxa"/>
            <w:shd w:val="clear" w:color="auto" w:fill="auto"/>
          </w:tcPr>
          <w:p w:rsidR="00121047" w:rsidRPr="00965FFC" w:rsidRDefault="00121047" w:rsidP="00965FFC">
            <w:pPr>
              <w:rPr>
                <w:sz w:val="16"/>
                <w:szCs w:val="16"/>
              </w:rPr>
            </w:pPr>
            <w:r w:rsidRPr="00965FFC">
              <w:rPr>
                <w:sz w:val="16"/>
                <w:szCs w:val="16"/>
              </w:rPr>
              <w:t>25</w:t>
            </w:r>
          </w:p>
        </w:tc>
      </w:tr>
      <w:tr w:rsidR="00121047" w:rsidRPr="00965FFC" w:rsidTr="00C30DB2">
        <w:tc>
          <w:tcPr>
            <w:tcW w:w="851" w:type="dxa"/>
            <w:shd w:val="clear" w:color="auto" w:fill="auto"/>
          </w:tcPr>
          <w:p w:rsidR="00121047" w:rsidRPr="00965FFC" w:rsidRDefault="00121047" w:rsidP="00965FFC">
            <w:pPr>
              <w:shd w:val="clear" w:color="auto" w:fill="FFFFFF"/>
              <w:ind w:left="48"/>
              <w:jc w:val="center"/>
              <w:rPr>
                <w:sz w:val="16"/>
                <w:szCs w:val="16"/>
              </w:rPr>
            </w:pPr>
            <w:r w:rsidRPr="00965FFC">
              <w:rPr>
                <w:sz w:val="16"/>
                <w:szCs w:val="16"/>
              </w:rPr>
              <w:t>29</w:t>
            </w:r>
          </w:p>
        </w:tc>
        <w:tc>
          <w:tcPr>
            <w:tcW w:w="992" w:type="dxa"/>
            <w:vMerge/>
          </w:tcPr>
          <w:p w:rsidR="00121047" w:rsidRPr="00965FFC" w:rsidRDefault="00121047" w:rsidP="00965FFC">
            <w:pPr>
              <w:autoSpaceDE w:val="0"/>
              <w:autoSpaceDN w:val="0"/>
              <w:adjustRightInd w:val="0"/>
              <w:rPr>
                <w:rFonts w:eastAsiaTheme="minorEastAsia"/>
                <w:sz w:val="16"/>
                <w:szCs w:val="16"/>
              </w:rPr>
            </w:pPr>
          </w:p>
        </w:tc>
        <w:tc>
          <w:tcPr>
            <w:tcW w:w="6819" w:type="dxa"/>
            <w:shd w:val="clear" w:color="auto" w:fill="auto"/>
          </w:tcPr>
          <w:p w:rsidR="00121047" w:rsidRPr="00965FFC" w:rsidRDefault="00121047" w:rsidP="00965FFC">
            <w:pPr>
              <w:autoSpaceDE w:val="0"/>
              <w:autoSpaceDN w:val="0"/>
              <w:adjustRightInd w:val="0"/>
              <w:rPr>
                <w:rFonts w:eastAsiaTheme="minorEastAsia"/>
                <w:sz w:val="16"/>
                <w:szCs w:val="16"/>
              </w:rPr>
            </w:pPr>
            <w:r w:rsidRPr="00965FFC">
              <w:rPr>
                <w:rFonts w:eastAsiaTheme="minorEastAsia"/>
                <w:sz w:val="16"/>
                <w:szCs w:val="16"/>
              </w:rPr>
              <w:t>Дети из многодетных семей</w:t>
            </w:r>
          </w:p>
        </w:tc>
        <w:tc>
          <w:tcPr>
            <w:tcW w:w="1510" w:type="dxa"/>
            <w:shd w:val="clear" w:color="auto" w:fill="auto"/>
          </w:tcPr>
          <w:p w:rsidR="00121047" w:rsidRPr="00965FFC" w:rsidRDefault="00121047" w:rsidP="00965FFC">
            <w:pPr>
              <w:rPr>
                <w:sz w:val="16"/>
                <w:szCs w:val="16"/>
              </w:rPr>
            </w:pPr>
            <w:r w:rsidRPr="00965FFC">
              <w:rPr>
                <w:sz w:val="16"/>
                <w:szCs w:val="16"/>
              </w:rPr>
              <w:t>235</w:t>
            </w:r>
          </w:p>
        </w:tc>
      </w:tr>
      <w:tr w:rsidR="00121047" w:rsidRPr="00965FFC" w:rsidTr="00C30DB2">
        <w:tc>
          <w:tcPr>
            <w:tcW w:w="851" w:type="dxa"/>
            <w:shd w:val="clear" w:color="auto" w:fill="auto"/>
          </w:tcPr>
          <w:p w:rsidR="00121047" w:rsidRPr="00965FFC" w:rsidRDefault="00121047" w:rsidP="00965FFC">
            <w:pPr>
              <w:shd w:val="clear" w:color="auto" w:fill="FFFFFF"/>
              <w:ind w:left="48"/>
              <w:jc w:val="center"/>
              <w:rPr>
                <w:sz w:val="16"/>
                <w:szCs w:val="16"/>
              </w:rPr>
            </w:pPr>
            <w:r w:rsidRPr="00965FFC">
              <w:rPr>
                <w:sz w:val="16"/>
                <w:szCs w:val="16"/>
              </w:rPr>
              <w:t>30</w:t>
            </w:r>
          </w:p>
        </w:tc>
        <w:tc>
          <w:tcPr>
            <w:tcW w:w="992" w:type="dxa"/>
            <w:vMerge/>
          </w:tcPr>
          <w:p w:rsidR="00121047" w:rsidRPr="00965FFC" w:rsidRDefault="00121047" w:rsidP="00965FFC">
            <w:pPr>
              <w:autoSpaceDE w:val="0"/>
              <w:autoSpaceDN w:val="0"/>
              <w:adjustRightInd w:val="0"/>
              <w:rPr>
                <w:rFonts w:eastAsiaTheme="minorEastAsia"/>
                <w:sz w:val="16"/>
                <w:szCs w:val="16"/>
              </w:rPr>
            </w:pPr>
          </w:p>
        </w:tc>
        <w:tc>
          <w:tcPr>
            <w:tcW w:w="6819" w:type="dxa"/>
            <w:shd w:val="clear" w:color="auto" w:fill="auto"/>
          </w:tcPr>
          <w:p w:rsidR="00121047" w:rsidRPr="00965FFC" w:rsidRDefault="00121047" w:rsidP="00965FFC">
            <w:pPr>
              <w:autoSpaceDE w:val="0"/>
              <w:autoSpaceDN w:val="0"/>
              <w:adjustRightInd w:val="0"/>
              <w:rPr>
                <w:rFonts w:eastAsiaTheme="minorEastAsia"/>
                <w:sz w:val="16"/>
                <w:szCs w:val="16"/>
              </w:rPr>
            </w:pPr>
            <w:r w:rsidRPr="00965FFC">
              <w:rPr>
                <w:rFonts w:eastAsiaTheme="minorEastAsia"/>
                <w:sz w:val="16"/>
                <w:szCs w:val="16"/>
              </w:rPr>
              <w:t>Дети-мигранты</w:t>
            </w:r>
          </w:p>
        </w:tc>
        <w:tc>
          <w:tcPr>
            <w:tcW w:w="1510" w:type="dxa"/>
            <w:shd w:val="clear" w:color="auto" w:fill="auto"/>
          </w:tcPr>
          <w:p w:rsidR="00121047" w:rsidRPr="00965FFC" w:rsidRDefault="00121047" w:rsidP="00965FFC">
            <w:pPr>
              <w:rPr>
                <w:sz w:val="16"/>
                <w:szCs w:val="16"/>
              </w:rPr>
            </w:pPr>
            <w:r w:rsidRPr="00965FFC">
              <w:rPr>
                <w:sz w:val="16"/>
                <w:szCs w:val="16"/>
              </w:rPr>
              <w:t>-</w:t>
            </w:r>
          </w:p>
        </w:tc>
      </w:tr>
      <w:tr w:rsidR="00121047" w:rsidRPr="00965FFC" w:rsidTr="00C30DB2">
        <w:tc>
          <w:tcPr>
            <w:tcW w:w="851" w:type="dxa"/>
            <w:shd w:val="clear" w:color="auto" w:fill="auto"/>
          </w:tcPr>
          <w:p w:rsidR="00121047" w:rsidRPr="00965FFC" w:rsidRDefault="00121047" w:rsidP="00965FFC">
            <w:pPr>
              <w:shd w:val="clear" w:color="auto" w:fill="FFFFFF"/>
              <w:ind w:left="48"/>
              <w:jc w:val="center"/>
              <w:rPr>
                <w:sz w:val="16"/>
                <w:szCs w:val="16"/>
              </w:rPr>
            </w:pPr>
            <w:r w:rsidRPr="00965FFC">
              <w:rPr>
                <w:sz w:val="16"/>
                <w:szCs w:val="16"/>
              </w:rPr>
              <w:t>31</w:t>
            </w:r>
          </w:p>
        </w:tc>
        <w:tc>
          <w:tcPr>
            <w:tcW w:w="992" w:type="dxa"/>
            <w:vMerge/>
          </w:tcPr>
          <w:p w:rsidR="00121047" w:rsidRPr="00965FFC" w:rsidRDefault="00121047" w:rsidP="00965FFC">
            <w:pPr>
              <w:autoSpaceDE w:val="0"/>
              <w:autoSpaceDN w:val="0"/>
              <w:adjustRightInd w:val="0"/>
              <w:rPr>
                <w:rFonts w:eastAsiaTheme="minorEastAsia"/>
                <w:sz w:val="16"/>
                <w:szCs w:val="16"/>
              </w:rPr>
            </w:pPr>
          </w:p>
        </w:tc>
        <w:tc>
          <w:tcPr>
            <w:tcW w:w="6819" w:type="dxa"/>
            <w:shd w:val="clear" w:color="auto" w:fill="auto"/>
          </w:tcPr>
          <w:p w:rsidR="00121047" w:rsidRPr="00965FFC" w:rsidRDefault="00121047" w:rsidP="00965FFC">
            <w:pPr>
              <w:autoSpaceDE w:val="0"/>
              <w:autoSpaceDN w:val="0"/>
              <w:adjustRightInd w:val="0"/>
              <w:rPr>
                <w:rFonts w:eastAsiaTheme="minorEastAsia"/>
                <w:sz w:val="16"/>
                <w:szCs w:val="16"/>
              </w:rPr>
            </w:pPr>
            <w:r w:rsidRPr="00965FFC">
              <w:rPr>
                <w:rFonts w:eastAsiaTheme="minorEastAsia"/>
                <w:sz w:val="16"/>
                <w:szCs w:val="16"/>
              </w:rPr>
              <w:t>Дети в соц. опасном положении (НВФ)</w:t>
            </w:r>
          </w:p>
        </w:tc>
        <w:tc>
          <w:tcPr>
            <w:tcW w:w="1510" w:type="dxa"/>
            <w:shd w:val="clear" w:color="auto" w:fill="auto"/>
          </w:tcPr>
          <w:p w:rsidR="00121047" w:rsidRPr="00965FFC" w:rsidRDefault="00121047" w:rsidP="00965FFC">
            <w:pPr>
              <w:rPr>
                <w:sz w:val="16"/>
                <w:szCs w:val="16"/>
              </w:rPr>
            </w:pPr>
            <w:r w:rsidRPr="00965FFC">
              <w:rPr>
                <w:sz w:val="16"/>
                <w:szCs w:val="16"/>
              </w:rPr>
              <w:t>-</w:t>
            </w:r>
          </w:p>
        </w:tc>
      </w:tr>
      <w:tr w:rsidR="00121047" w:rsidRPr="00965FFC" w:rsidTr="00C30DB2">
        <w:tc>
          <w:tcPr>
            <w:tcW w:w="851" w:type="dxa"/>
            <w:shd w:val="clear" w:color="auto" w:fill="auto"/>
          </w:tcPr>
          <w:p w:rsidR="00121047" w:rsidRPr="00965FFC" w:rsidRDefault="00121047" w:rsidP="00965FFC">
            <w:pPr>
              <w:shd w:val="clear" w:color="auto" w:fill="FFFFFF"/>
              <w:ind w:left="48"/>
              <w:jc w:val="center"/>
              <w:rPr>
                <w:sz w:val="16"/>
                <w:szCs w:val="16"/>
              </w:rPr>
            </w:pPr>
            <w:r w:rsidRPr="00965FFC">
              <w:rPr>
                <w:sz w:val="16"/>
                <w:szCs w:val="16"/>
              </w:rPr>
              <w:t>32</w:t>
            </w:r>
          </w:p>
        </w:tc>
        <w:tc>
          <w:tcPr>
            <w:tcW w:w="992" w:type="dxa"/>
            <w:vMerge/>
          </w:tcPr>
          <w:p w:rsidR="00121047" w:rsidRPr="00965FFC" w:rsidRDefault="00121047" w:rsidP="00965FFC">
            <w:pPr>
              <w:autoSpaceDE w:val="0"/>
              <w:autoSpaceDN w:val="0"/>
              <w:adjustRightInd w:val="0"/>
              <w:rPr>
                <w:rFonts w:eastAsiaTheme="minorEastAsia"/>
                <w:sz w:val="16"/>
                <w:szCs w:val="16"/>
              </w:rPr>
            </w:pPr>
          </w:p>
        </w:tc>
        <w:tc>
          <w:tcPr>
            <w:tcW w:w="6819" w:type="dxa"/>
            <w:shd w:val="clear" w:color="auto" w:fill="auto"/>
          </w:tcPr>
          <w:p w:rsidR="00121047" w:rsidRPr="00965FFC" w:rsidRDefault="00121047" w:rsidP="00965FFC">
            <w:pPr>
              <w:autoSpaceDE w:val="0"/>
              <w:autoSpaceDN w:val="0"/>
              <w:adjustRightInd w:val="0"/>
              <w:rPr>
                <w:rFonts w:eastAsiaTheme="minorEastAsia"/>
                <w:sz w:val="16"/>
                <w:szCs w:val="16"/>
              </w:rPr>
            </w:pPr>
            <w:r w:rsidRPr="00965FFC">
              <w:rPr>
                <w:rFonts w:eastAsiaTheme="minorEastAsia"/>
                <w:sz w:val="16"/>
                <w:szCs w:val="16"/>
              </w:rPr>
              <w:t>Дети-сироты и дети, оставшиеся без попечения родителей</w:t>
            </w:r>
          </w:p>
        </w:tc>
        <w:tc>
          <w:tcPr>
            <w:tcW w:w="1510" w:type="dxa"/>
            <w:shd w:val="clear" w:color="auto" w:fill="auto"/>
          </w:tcPr>
          <w:p w:rsidR="00121047" w:rsidRPr="00965FFC" w:rsidRDefault="00121047" w:rsidP="00965FFC">
            <w:pPr>
              <w:rPr>
                <w:sz w:val="16"/>
                <w:szCs w:val="16"/>
              </w:rPr>
            </w:pPr>
          </w:p>
        </w:tc>
      </w:tr>
      <w:tr w:rsidR="00121047" w:rsidRPr="00965FFC" w:rsidTr="00C30DB2">
        <w:tc>
          <w:tcPr>
            <w:tcW w:w="851" w:type="dxa"/>
            <w:shd w:val="clear" w:color="auto" w:fill="auto"/>
          </w:tcPr>
          <w:p w:rsidR="00121047" w:rsidRPr="00965FFC" w:rsidRDefault="00121047" w:rsidP="00965FFC">
            <w:pPr>
              <w:shd w:val="clear" w:color="auto" w:fill="FFFFFF"/>
              <w:ind w:left="48"/>
              <w:jc w:val="center"/>
              <w:rPr>
                <w:sz w:val="16"/>
                <w:szCs w:val="16"/>
              </w:rPr>
            </w:pPr>
            <w:r w:rsidRPr="00965FFC">
              <w:rPr>
                <w:sz w:val="16"/>
                <w:szCs w:val="16"/>
              </w:rPr>
              <w:t>33</w:t>
            </w:r>
          </w:p>
        </w:tc>
        <w:tc>
          <w:tcPr>
            <w:tcW w:w="992" w:type="dxa"/>
            <w:vMerge/>
          </w:tcPr>
          <w:p w:rsidR="00121047" w:rsidRPr="00965FFC" w:rsidRDefault="00121047" w:rsidP="00965FFC">
            <w:pPr>
              <w:autoSpaceDE w:val="0"/>
              <w:autoSpaceDN w:val="0"/>
              <w:adjustRightInd w:val="0"/>
              <w:rPr>
                <w:rFonts w:eastAsiaTheme="minorEastAsia"/>
                <w:sz w:val="16"/>
                <w:szCs w:val="16"/>
              </w:rPr>
            </w:pPr>
          </w:p>
        </w:tc>
        <w:tc>
          <w:tcPr>
            <w:tcW w:w="6819" w:type="dxa"/>
            <w:shd w:val="clear" w:color="auto" w:fill="auto"/>
          </w:tcPr>
          <w:p w:rsidR="00121047" w:rsidRPr="00965FFC" w:rsidRDefault="00121047" w:rsidP="00965FFC">
            <w:pPr>
              <w:autoSpaceDE w:val="0"/>
              <w:autoSpaceDN w:val="0"/>
              <w:adjustRightInd w:val="0"/>
              <w:rPr>
                <w:rFonts w:eastAsiaTheme="minorEastAsia"/>
                <w:sz w:val="16"/>
                <w:szCs w:val="16"/>
              </w:rPr>
            </w:pPr>
            <w:r w:rsidRPr="00965FFC">
              <w:rPr>
                <w:rFonts w:eastAsiaTheme="minorEastAsia"/>
                <w:sz w:val="16"/>
                <w:szCs w:val="16"/>
              </w:rPr>
              <w:t>Дети - инвалиды</w:t>
            </w:r>
          </w:p>
        </w:tc>
        <w:tc>
          <w:tcPr>
            <w:tcW w:w="1510" w:type="dxa"/>
            <w:shd w:val="clear" w:color="auto" w:fill="auto"/>
          </w:tcPr>
          <w:p w:rsidR="00121047" w:rsidRPr="00965FFC" w:rsidRDefault="00121047" w:rsidP="00965FFC">
            <w:pPr>
              <w:rPr>
                <w:sz w:val="16"/>
                <w:szCs w:val="16"/>
              </w:rPr>
            </w:pPr>
          </w:p>
        </w:tc>
      </w:tr>
      <w:tr w:rsidR="00121047" w:rsidRPr="00965FFC" w:rsidTr="00C30DB2">
        <w:tc>
          <w:tcPr>
            <w:tcW w:w="851" w:type="dxa"/>
            <w:shd w:val="clear" w:color="auto" w:fill="auto"/>
          </w:tcPr>
          <w:p w:rsidR="00121047" w:rsidRPr="00965FFC" w:rsidRDefault="00121047" w:rsidP="00965FFC">
            <w:pPr>
              <w:shd w:val="clear" w:color="auto" w:fill="FFFFFF"/>
              <w:ind w:left="48"/>
              <w:jc w:val="center"/>
              <w:rPr>
                <w:sz w:val="16"/>
                <w:szCs w:val="16"/>
              </w:rPr>
            </w:pPr>
            <w:r w:rsidRPr="00965FFC">
              <w:rPr>
                <w:sz w:val="16"/>
                <w:szCs w:val="16"/>
              </w:rPr>
              <w:t>34</w:t>
            </w:r>
          </w:p>
        </w:tc>
        <w:tc>
          <w:tcPr>
            <w:tcW w:w="992" w:type="dxa"/>
            <w:vMerge/>
          </w:tcPr>
          <w:p w:rsidR="00121047" w:rsidRPr="00965FFC" w:rsidRDefault="00121047" w:rsidP="00965FFC">
            <w:pPr>
              <w:autoSpaceDE w:val="0"/>
              <w:autoSpaceDN w:val="0"/>
              <w:adjustRightInd w:val="0"/>
              <w:rPr>
                <w:rFonts w:eastAsiaTheme="minorEastAsia"/>
                <w:sz w:val="16"/>
                <w:szCs w:val="16"/>
              </w:rPr>
            </w:pPr>
          </w:p>
        </w:tc>
        <w:tc>
          <w:tcPr>
            <w:tcW w:w="6819" w:type="dxa"/>
            <w:shd w:val="clear" w:color="auto" w:fill="auto"/>
          </w:tcPr>
          <w:p w:rsidR="00121047" w:rsidRPr="00965FFC" w:rsidRDefault="00121047" w:rsidP="00965FFC">
            <w:pPr>
              <w:autoSpaceDE w:val="0"/>
              <w:autoSpaceDN w:val="0"/>
              <w:adjustRightInd w:val="0"/>
              <w:rPr>
                <w:rFonts w:eastAsiaTheme="minorEastAsia"/>
                <w:sz w:val="16"/>
                <w:szCs w:val="16"/>
              </w:rPr>
            </w:pPr>
            <w:r w:rsidRPr="00965FFC">
              <w:rPr>
                <w:rFonts w:eastAsiaTheme="minorEastAsia"/>
                <w:sz w:val="16"/>
                <w:szCs w:val="16"/>
              </w:rPr>
              <w:t>Дети, родители-инвалиды</w:t>
            </w:r>
          </w:p>
        </w:tc>
        <w:tc>
          <w:tcPr>
            <w:tcW w:w="1510" w:type="dxa"/>
            <w:shd w:val="clear" w:color="auto" w:fill="auto"/>
          </w:tcPr>
          <w:p w:rsidR="00121047" w:rsidRPr="00965FFC" w:rsidRDefault="00121047" w:rsidP="00965FFC">
            <w:pPr>
              <w:rPr>
                <w:sz w:val="16"/>
                <w:szCs w:val="16"/>
              </w:rPr>
            </w:pPr>
            <w:r w:rsidRPr="00965FFC">
              <w:rPr>
                <w:sz w:val="16"/>
                <w:szCs w:val="16"/>
              </w:rPr>
              <w:t>-</w:t>
            </w:r>
          </w:p>
        </w:tc>
      </w:tr>
      <w:tr w:rsidR="00121047" w:rsidRPr="00965FFC" w:rsidTr="00C30DB2">
        <w:tc>
          <w:tcPr>
            <w:tcW w:w="851" w:type="dxa"/>
            <w:shd w:val="clear" w:color="auto" w:fill="auto"/>
          </w:tcPr>
          <w:p w:rsidR="00121047" w:rsidRPr="00965FFC" w:rsidRDefault="00121047" w:rsidP="00965FFC">
            <w:pPr>
              <w:shd w:val="clear" w:color="auto" w:fill="FFFFFF"/>
              <w:ind w:left="48"/>
              <w:jc w:val="center"/>
              <w:rPr>
                <w:sz w:val="16"/>
                <w:szCs w:val="16"/>
              </w:rPr>
            </w:pPr>
            <w:r w:rsidRPr="00965FFC">
              <w:rPr>
                <w:sz w:val="16"/>
                <w:szCs w:val="16"/>
              </w:rPr>
              <w:t>35</w:t>
            </w:r>
          </w:p>
        </w:tc>
        <w:tc>
          <w:tcPr>
            <w:tcW w:w="992" w:type="dxa"/>
            <w:vMerge/>
          </w:tcPr>
          <w:p w:rsidR="00121047" w:rsidRPr="00965FFC" w:rsidRDefault="00121047" w:rsidP="00965FFC">
            <w:pPr>
              <w:autoSpaceDE w:val="0"/>
              <w:autoSpaceDN w:val="0"/>
              <w:adjustRightInd w:val="0"/>
              <w:rPr>
                <w:rFonts w:eastAsiaTheme="minorEastAsia"/>
                <w:sz w:val="16"/>
                <w:szCs w:val="16"/>
              </w:rPr>
            </w:pPr>
          </w:p>
        </w:tc>
        <w:tc>
          <w:tcPr>
            <w:tcW w:w="6819" w:type="dxa"/>
            <w:shd w:val="clear" w:color="auto" w:fill="auto"/>
          </w:tcPr>
          <w:p w:rsidR="00121047" w:rsidRPr="00965FFC" w:rsidRDefault="00121047" w:rsidP="00965FFC">
            <w:pPr>
              <w:autoSpaceDE w:val="0"/>
              <w:autoSpaceDN w:val="0"/>
              <w:adjustRightInd w:val="0"/>
              <w:rPr>
                <w:rFonts w:eastAsiaTheme="minorEastAsia"/>
                <w:sz w:val="16"/>
                <w:szCs w:val="16"/>
              </w:rPr>
            </w:pPr>
            <w:r w:rsidRPr="00965FFC">
              <w:rPr>
                <w:rFonts w:eastAsiaTheme="minorEastAsia"/>
                <w:sz w:val="16"/>
                <w:szCs w:val="16"/>
              </w:rPr>
              <w:t>Второгодники</w:t>
            </w:r>
          </w:p>
        </w:tc>
        <w:tc>
          <w:tcPr>
            <w:tcW w:w="1510" w:type="dxa"/>
            <w:shd w:val="clear" w:color="auto" w:fill="auto"/>
          </w:tcPr>
          <w:p w:rsidR="00121047" w:rsidRPr="00965FFC" w:rsidRDefault="00121047" w:rsidP="00965FFC">
            <w:pPr>
              <w:rPr>
                <w:sz w:val="16"/>
                <w:szCs w:val="16"/>
              </w:rPr>
            </w:pPr>
            <w:r w:rsidRPr="00965FFC">
              <w:rPr>
                <w:sz w:val="16"/>
                <w:szCs w:val="16"/>
              </w:rPr>
              <w:t>6</w:t>
            </w:r>
          </w:p>
        </w:tc>
      </w:tr>
      <w:tr w:rsidR="00121047" w:rsidRPr="00965FFC" w:rsidTr="00C30DB2">
        <w:tc>
          <w:tcPr>
            <w:tcW w:w="851" w:type="dxa"/>
            <w:shd w:val="clear" w:color="auto" w:fill="auto"/>
            <w:vAlign w:val="bottom"/>
          </w:tcPr>
          <w:p w:rsidR="00121047" w:rsidRPr="00965FFC" w:rsidRDefault="00121047" w:rsidP="00965FFC">
            <w:pPr>
              <w:shd w:val="clear" w:color="auto" w:fill="FFFFFF"/>
              <w:ind w:left="43"/>
              <w:jc w:val="center"/>
              <w:rPr>
                <w:sz w:val="16"/>
                <w:szCs w:val="16"/>
              </w:rPr>
            </w:pPr>
            <w:r w:rsidRPr="00965FFC">
              <w:rPr>
                <w:sz w:val="16"/>
                <w:szCs w:val="16"/>
              </w:rPr>
              <w:t>36</w:t>
            </w:r>
          </w:p>
        </w:tc>
        <w:tc>
          <w:tcPr>
            <w:tcW w:w="992" w:type="dxa"/>
            <w:vMerge w:val="restart"/>
            <w:textDirection w:val="btLr"/>
          </w:tcPr>
          <w:p w:rsidR="00121047" w:rsidRPr="00965FFC" w:rsidRDefault="00121047" w:rsidP="00965FFC">
            <w:pPr>
              <w:autoSpaceDE w:val="0"/>
              <w:autoSpaceDN w:val="0"/>
              <w:adjustRightInd w:val="0"/>
              <w:ind w:left="113" w:right="113"/>
              <w:rPr>
                <w:rFonts w:eastAsiaTheme="minorEastAsia"/>
                <w:sz w:val="16"/>
                <w:szCs w:val="16"/>
              </w:rPr>
            </w:pPr>
            <w:r w:rsidRPr="00965FFC">
              <w:rPr>
                <w:rFonts w:eastAsiaTheme="minorEastAsia"/>
                <w:sz w:val="16"/>
                <w:szCs w:val="16"/>
              </w:rPr>
              <w:t xml:space="preserve">Связь с учреждениями    </w:t>
            </w:r>
            <w:proofErr w:type="gramStart"/>
            <w:r w:rsidRPr="00965FFC">
              <w:rPr>
                <w:rFonts w:eastAsiaTheme="minorEastAsia"/>
                <w:sz w:val="16"/>
                <w:szCs w:val="16"/>
              </w:rPr>
              <w:t>ДО</w:t>
            </w:r>
            <w:proofErr w:type="gramEnd"/>
          </w:p>
        </w:tc>
        <w:tc>
          <w:tcPr>
            <w:tcW w:w="6819" w:type="dxa"/>
            <w:shd w:val="clear" w:color="auto" w:fill="auto"/>
          </w:tcPr>
          <w:p w:rsidR="00121047" w:rsidRPr="00965FFC" w:rsidRDefault="00121047" w:rsidP="00965FFC">
            <w:pPr>
              <w:autoSpaceDE w:val="0"/>
              <w:autoSpaceDN w:val="0"/>
              <w:adjustRightInd w:val="0"/>
              <w:rPr>
                <w:rFonts w:eastAsiaTheme="minorEastAsia"/>
                <w:sz w:val="16"/>
                <w:szCs w:val="16"/>
              </w:rPr>
            </w:pPr>
            <w:r w:rsidRPr="00965FFC">
              <w:rPr>
                <w:rFonts w:eastAsiaTheme="minorEastAsia"/>
                <w:sz w:val="16"/>
                <w:szCs w:val="16"/>
              </w:rPr>
              <w:t xml:space="preserve">Общее кол-во учреждений </w:t>
            </w:r>
            <w:proofErr w:type="gramStart"/>
            <w:r w:rsidRPr="00965FFC">
              <w:rPr>
                <w:rFonts w:eastAsiaTheme="minorEastAsia"/>
                <w:sz w:val="16"/>
                <w:szCs w:val="16"/>
              </w:rPr>
              <w:t>ДО</w:t>
            </w:r>
            <w:proofErr w:type="gramEnd"/>
            <w:r w:rsidRPr="00965FFC">
              <w:rPr>
                <w:rFonts w:eastAsiaTheme="minorEastAsia"/>
                <w:sz w:val="16"/>
                <w:szCs w:val="16"/>
              </w:rPr>
              <w:t xml:space="preserve"> в городе (район)</w:t>
            </w:r>
          </w:p>
        </w:tc>
        <w:tc>
          <w:tcPr>
            <w:tcW w:w="1510" w:type="dxa"/>
            <w:shd w:val="clear" w:color="auto" w:fill="auto"/>
          </w:tcPr>
          <w:p w:rsidR="00121047" w:rsidRPr="00965FFC" w:rsidRDefault="00121047" w:rsidP="00965FFC">
            <w:pPr>
              <w:rPr>
                <w:sz w:val="16"/>
                <w:szCs w:val="16"/>
              </w:rPr>
            </w:pPr>
            <w:r w:rsidRPr="00965FFC">
              <w:rPr>
                <w:sz w:val="16"/>
                <w:szCs w:val="16"/>
              </w:rPr>
              <w:t>27</w:t>
            </w:r>
          </w:p>
        </w:tc>
      </w:tr>
      <w:tr w:rsidR="00121047" w:rsidRPr="00965FFC" w:rsidTr="00C30DB2">
        <w:tc>
          <w:tcPr>
            <w:tcW w:w="851" w:type="dxa"/>
            <w:shd w:val="clear" w:color="auto" w:fill="auto"/>
          </w:tcPr>
          <w:p w:rsidR="00121047" w:rsidRPr="00965FFC" w:rsidRDefault="00121047" w:rsidP="00965FFC">
            <w:pPr>
              <w:shd w:val="clear" w:color="auto" w:fill="FFFFFF"/>
              <w:ind w:left="53"/>
              <w:jc w:val="center"/>
              <w:rPr>
                <w:sz w:val="16"/>
                <w:szCs w:val="16"/>
              </w:rPr>
            </w:pPr>
            <w:r w:rsidRPr="00965FFC">
              <w:rPr>
                <w:sz w:val="16"/>
                <w:szCs w:val="16"/>
              </w:rPr>
              <w:t>37</w:t>
            </w:r>
          </w:p>
        </w:tc>
        <w:tc>
          <w:tcPr>
            <w:tcW w:w="992" w:type="dxa"/>
            <w:vMerge/>
          </w:tcPr>
          <w:p w:rsidR="00121047" w:rsidRPr="00965FFC" w:rsidRDefault="00121047" w:rsidP="00965FFC">
            <w:pPr>
              <w:autoSpaceDE w:val="0"/>
              <w:autoSpaceDN w:val="0"/>
              <w:adjustRightInd w:val="0"/>
              <w:rPr>
                <w:rFonts w:eastAsiaTheme="minorEastAsia"/>
                <w:sz w:val="16"/>
                <w:szCs w:val="16"/>
              </w:rPr>
            </w:pPr>
          </w:p>
        </w:tc>
        <w:tc>
          <w:tcPr>
            <w:tcW w:w="6819" w:type="dxa"/>
            <w:shd w:val="clear" w:color="auto" w:fill="auto"/>
          </w:tcPr>
          <w:p w:rsidR="00121047" w:rsidRPr="00965FFC" w:rsidRDefault="00121047" w:rsidP="00965FFC">
            <w:pPr>
              <w:autoSpaceDE w:val="0"/>
              <w:autoSpaceDN w:val="0"/>
              <w:adjustRightInd w:val="0"/>
              <w:rPr>
                <w:rFonts w:eastAsiaTheme="minorEastAsia"/>
                <w:sz w:val="16"/>
                <w:szCs w:val="16"/>
              </w:rPr>
            </w:pPr>
            <w:r w:rsidRPr="00965FFC">
              <w:rPr>
                <w:rFonts w:eastAsiaTheme="minorEastAsia"/>
                <w:sz w:val="16"/>
                <w:szCs w:val="16"/>
              </w:rPr>
              <w:t xml:space="preserve">Охват учащихся учреждениями </w:t>
            </w:r>
            <w:proofErr w:type="gramStart"/>
            <w:r w:rsidRPr="00965FFC">
              <w:rPr>
                <w:rFonts w:eastAsiaTheme="minorEastAsia"/>
                <w:sz w:val="16"/>
                <w:szCs w:val="16"/>
              </w:rPr>
              <w:t>ДО</w:t>
            </w:r>
            <w:proofErr w:type="gramEnd"/>
          </w:p>
        </w:tc>
        <w:tc>
          <w:tcPr>
            <w:tcW w:w="1510" w:type="dxa"/>
            <w:shd w:val="clear" w:color="auto" w:fill="auto"/>
          </w:tcPr>
          <w:p w:rsidR="00121047" w:rsidRPr="00965FFC" w:rsidRDefault="00121047" w:rsidP="00965FFC">
            <w:pPr>
              <w:rPr>
                <w:sz w:val="16"/>
                <w:szCs w:val="16"/>
              </w:rPr>
            </w:pPr>
            <w:r w:rsidRPr="00965FFC">
              <w:rPr>
                <w:sz w:val="16"/>
                <w:szCs w:val="16"/>
              </w:rPr>
              <w:t>-</w:t>
            </w:r>
          </w:p>
        </w:tc>
      </w:tr>
      <w:tr w:rsidR="00121047" w:rsidRPr="00965FFC" w:rsidTr="00C30DB2">
        <w:tc>
          <w:tcPr>
            <w:tcW w:w="851" w:type="dxa"/>
            <w:shd w:val="clear" w:color="auto" w:fill="auto"/>
          </w:tcPr>
          <w:p w:rsidR="00121047" w:rsidRPr="00965FFC" w:rsidRDefault="00121047" w:rsidP="00965FFC">
            <w:pPr>
              <w:shd w:val="clear" w:color="auto" w:fill="FFFFFF"/>
              <w:ind w:left="48"/>
              <w:jc w:val="center"/>
              <w:rPr>
                <w:sz w:val="16"/>
                <w:szCs w:val="16"/>
              </w:rPr>
            </w:pPr>
            <w:r w:rsidRPr="00965FFC">
              <w:rPr>
                <w:sz w:val="16"/>
                <w:szCs w:val="16"/>
              </w:rPr>
              <w:t>38</w:t>
            </w:r>
          </w:p>
        </w:tc>
        <w:tc>
          <w:tcPr>
            <w:tcW w:w="992" w:type="dxa"/>
            <w:vMerge/>
          </w:tcPr>
          <w:p w:rsidR="00121047" w:rsidRPr="00965FFC" w:rsidRDefault="00121047" w:rsidP="00965FFC">
            <w:pPr>
              <w:autoSpaceDE w:val="0"/>
              <w:autoSpaceDN w:val="0"/>
              <w:adjustRightInd w:val="0"/>
              <w:rPr>
                <w:rFonts w:eastAsiaTheme="minorEastAsia"/>
                <w:sz w:val="16"/>
                <w:szCs w:val="16"/>
              </w:rPr>
            </w:pPr>
          </w:p>
        </w:tc>
        <w:tc>
          <w:tcPr>
            <w:tcW w:w="6819" w:type="dxa"/>
            <w:shd w:val="clear" w:color="auto" w:fill="auto"/>
          </w:tcPr>
          <w:p w:rsidR="00121047" w:rsidRPr="00965FFC" w:rsidRDefault="00121047" w:rsidP="00965FFC">
            <w:pPr>
              <w:autoSpaceDE w:val="0"/>
              <w:autoSpaceDN w:val="0"/>
              <w:adjustRightInd w:val="0"/>
              <w:rPr>
                <w:rFonts w:eastAsiaTheme="minorEastAsia"/>
                <w:sz w:val="16"/>
                <w:szCs w:val="16"/>
              </w:rPr>
            </w:pPr>
            <w:r w:rsidRPr="00965FFC">
              <w:rPr>
                <w:rFonts w:eastAsiaTheme="minorEastAsia"/>
                <w:sz w:val="16"/>
                <w:szCs w:val="16"/>
              </w:rPr>
              <w:t>Дети с ОВЗ</w:t>
            </w:r>
          </w:p>
        </w:tc>
        <w:tc>
          <w:tcPr>
            <w:tcW w:w="1510" w:type="dxa"/>
            <w:shd w:val="clear" w:color="auto" w:fill="auto"/>
          </w:tcPr>
          <w:p w:rsidR="00121047" w:rsidRPr="00965FFC" w:rsidRDefault="00121047" w:rsidP="00965FFC">
            <w:pPr>
              <w:rPr>
                <w:sz w:val="16"/>
                <w:szCs w:val="16"/>
              </w:rPr>
            </w:pPr>
          </w:p>
        </w:tc>
      </w:tr>
      <w:tr w:rsidR="00121047" w:rsidRPr="00965FFC" w:rsidTr="00C30DB2">
        <w:trPr>
          <w:trHeight w:val="216"/>
        </w:trPr>
        <w:tc>
          <w:tcPr>
            <w:tcW w:w="851" w:type="dxa"/>
            <w:shd w:val="clear" w:color="auto" w:fill="auto"/>
          </w:tcPr>
          <w:p w:rsidR="00121047" w:rsidRPr="00965FFC" w:rsidRDefault="00121047" w:rsidP="00965FFC">
            <w:pPr>
              <w:shd w:val="clear" w:color="auto" w:fill="FFFFFF"/>
              <w:ind w:left="53"/>
              <w:jc w:val="center"/>
              <w:rPr>
                <w:sz w:val="16"/>
                <w:szCs w:val="16"/>
              </w:rPr>
            </w:pPr>
            <w:r w:rsidRPr="00965FFC">
              <w:rPr>
                <w:sz w:val="16"/>
                <w:szCs w:val="16"/>
              </w:rPr>
              <w:t>39</w:t>
            </w:r>
          </w:p>
        </w:tc>
        <w:tc>
          <w:tcPr>
            <w:tcW w:w="992" w:type="dxa"/>
            <w:vMerge/>
          </w:tcPr>
          <w:p w:rsidR="00121047" w:rsidRPr="00965FFC" w:rsidRDefault="00121047" w:rsidP="00965FFC">
            <w:pPr>
              <w:autoSpaceDE w:val="0"/>
              <w:autoSpaceDN w:val="0"/>
              <w:adjustRightInd w:val="0"/>
              <w:rPr>
                <w:rFonts w:eastAsiaTheme="minorEastAsia"/>
                <w:sz w:val="16"/>
                <w:szCs w:val="16"/>
              </w:rPr>
            </w:pPr>
          </w:p>
        </w:tc>
        <w:tc>
          <w:tcPr>
            <w:tcW w:w="6819" w:type="dxa"/>
            <w:shd w:val="clear" w:color="auto" w:fill="auto"/>
          </w:tcPr>
          <w:p w:rsidR="00121047" w:rsidRPr="00965FFC" w:rsidRDefault="00121047" w:rsidP="00965FFC">
            <w:pPr>
              <w:autoSpaceDE w:val="0"/>
              <w:autoSpaceDN w:val="0"/>
              <w:adjustRightInd w:val="0"/>
              <w:rPr>
                <w:rFonts w:eastAsiaTheme="minorEastAsia"/>
                <w:sz w:val="16"/>
                <w:szCs w:val="16"/>
              </w:rPr>
            </w:pPr>
            <w:r w:rsidRPr="00965FFC">
              <w:rPr>
                <w:rFonts w:eastAsiaTheme="minorEastAsia"/>
                <w:sz w:val="16"/>
                <w:szCs w:val="16"/>
              </w:rPr>
              <w:t>Учащихся на внутришкольном контроле</w:t>
            </w:r>
          </w:p>
        </w:tc>
        <w:tc>
          <w:tcPr>
            <w:tcW w:w="1510" w:type="dxa"/>
            <w:shd w:val="clear" w:color="auto" w:fill="auto"/>
          </w:tcPr>
          <w:p w:rsidR="00121047" w:rsidRPr="00965FFC" w:rsidRDefault="00121047" w:rsidP="00965FFC">
            <w:pPr>
              <w:rPr>
                <w:sz w:val="16"/>
                <w:szCs w:val="16"/>
              </w:rPr>
            </w:pPr>
            <w:r w:rsidRPr="00965FFC">
              <w:rPr>
                <w:sz w:val="16"/>
                <w:szCs w:val="16"/>
              </w:rPr>
              <w:t>1</w:t>
            </w:r>
          </w:p>
        </w:tc>
      </w:tr>
      <w:tr w:rsidR="00121047" w:rsidRPr="00965FFC" w:rsidTr="00C30DB2">
        <w:trPr>
          <w:trHeight w:val="265"/>
        </w:trPr>
        <w:tc>
          <w:tcPr>
            <w:tcW w:w="851" w:type="dxa"/>
            <w:shd w:val="clear" w:color="auto" w:fill="auto"/>
          </w:tcPr>
          <w:p w:rsidR="00121047" w:rsidRPr="00965FFC" w:rsidRDefault="00121047" w:rsidP="00965FFC">
            <w:pPr>
              <w:shd w:val="clear" w:color="auto" w:fill="FFFFFF"/>
              <w:ind w:left="53"/>
              <w:jc w:val="center"/>
              <w:rPr>
                <w:sz w:val="16"/>
                <w:szCs w:val="16"/>
              </w:rPr>
            </w:pPr>
            <w:r w:rsidRPr="00965FFC">
              <w:rPr>
                <w:sz w:val="16"/>
                <w:szCs w:val="16"/>
              </w:rPr>
              <w:t>40</w:t>
            </w:r>
          </w:p>
        </w:tc>
        <w:tc>
          <w:tcPr>
            <w:tcW w:w="992" w:type="dxa"/>
            <w:vMerge/>
          </w:tcPr>
          <w:p w:rsidR="00121047" w:rsidRPr="00965FFC" w:rsidRDefault="00121047" w:rsidP="00965FFC">
            <w:pPr>
              <w:autoSpaceDE w:val="0"/>
              <w:autoSpaceDN w:val="0"/>
              <w:adjustRightInd w:val="0"/>
              <w:rPr>
                <w:rFonts w:eastAsiaTheme="minorEastAsia"/>
                <w:sz w:val="16"/>
                <w:szCs w:val="16"/>
              </w:rPr>
            </w:pPr>
          </w:p>
        </w:tc>
        <w:tc>
          <w:tcPr>
            <w:tcW w:w="6819" w:type="dxa"/>
            <w:shd w:val="clear" w:color="auto" w:fill="auto"/>
          </w:tcPr>
          <w:p w:rsidR="00121047" w:rsidRPr="00965FFC" w:rsidRDefault="00121047" w:rsidP="00965FFC">
            <w:pPr>
              <w:autoSpaceDE w:val="0"/>
              <w:autoSpaceDN w:val="0"/>
              <w:adjustRightInd w:val="0"/>
              <w:rPr>
                <w:rFonts w:eastAsiaTheme="minorEastAsia"/>
                <w:sz w:val="16"/>
                <w:szCs w:val="16"/>
              </w:rPr>
            </w:pPr>
            <w:r w:rsidRPr="00965FFC">
              <w:rPr>
                <w:rFonts w:eastAsiaTheme="minorEastAsia"/>
                <w:sz w:val="16"/>
                <w:szCs w:val="16"/>
              </w:rPr>
              <w:t>Учащихся, состоящих на учете в ПДН МВД</w:t>
            </w:r>
          </w:p>
        </w:tc>
        <w:tc>
          <w:tcPr>
            <w:tcW w:w="1510" w:type="dxa"/>
            <w:shd w:val="clear" w:color="auto" w:fill="auto"/>
          </w:tcPr>
          <w:p w:rsidR="00121047" w:rsidRPr="00965FFC" w:rsidRDefault="00121047" w:rsidP="00965FFC">
            <w:pPr>
              <w:rPr>
                <w:sz w:val="16"/>
                <w:szCs w:val="16"/>
              </w:rPr>
            </w:pPr>
            <w:r w:rsidRPr="00965FFC">
              <w:rPr>
                <w:sz w:val="16"/>
                <w:szCs w:val="16"/>
              </w:rPr>
              <w:t>-</w:t>
            </w:r>
          </w:p>
        </w:tc>
      </w:tr>
      <w:tr w:rsidR="00121047" w:rsidRPr="00965FFC" w:rsidTr="00C30DB2">
        <w:trPr>
          <w:trHeight w:val="289"/>
        </w:trPr>
        <w:tc>
          <w:tcPr>
            <w:tcW w:w="851" w:type="dxa"/>
            <w:shd w:val="clear" w:color="auto" w:fill="auto"/>
          </w:tcPr>
          <w:p w:rsidR="00121047" w:rsidRPr="00965FFC" w:rsidRDefault="00121047" w:rsidP="00965FFC">
            <w:pPr>
              <w:shd w:val="clear" w:color="auto" w:fill="FFFFFF"/>
              <w:ind w:left="48"/>
              <w:jc w:val="center"/>
              <w:rPr>
                <w:sz w:val="16"/>
                <w:szCs w:val="16"/>
              </w:rPr>
            </w:pPr>
            <w:r w:rsidRPr="00965FFC">
              <w:rPr>
                <w:sz w:val="16"/>
                <w:szCs w:val="16"/>
              </w:rPr>
              <w:t>41</w:t>
            </w:r>
          </w:p>
        </w:tc>
        <w:tc>
          <w:tcPr>
            <w:tcW w:w="992" w:type="dxa"/>
            <w:vMerge/>
          </w:tcPr>
          <w:p w:rsidR="00121047" w:rsidRPr="00965FFC" w:rsidRDefault="00121047" w:rsidP="00965FFC">
            <w:pPr>
              <w:autoSpaceDE w:val="0"/>
              <w:autoSpaceDN w:val="0"/>
              <w:adjustRightInd w:val="0"/>
              <w:rPr>
                <w:rFonts w:eastAsiaTheme="minorEastAsia"/>
                <w:sz w:val="16"/>
                <w:szCs w:val="16"/>
              </w:rPr>
            </w:pPr>
          </w:p>
        </w:tc>
        <w:tc>
          <w:tcPr>
            <w:tcW w:w="6819" w:type="dxa"/>
            <w:shd w:val="clear" w:color="auto" w:fill="auto"/>
          </w:tcPr>
          <w:p w:rsidR="00121047" w:rsidRPr="00965FFC" w:rsidRDefault="00121047" w:rsidP="00965FFC">
            <w:pPr>
              <w:autoSpaceDE w:val="0"/>
              <w:autoSpaceDN w:val="0"/>
              <w:adjustRightInd w:val="0"/>
              <w:rPr>
                <w:rFonts w:eastAsiaTheme="minorEastAsia"/>
                <w:sz w:val="16"/>
                <w:szCs w:val="16"/>
              </w:rPr>
            </w:pPr>
            <w:r w:rsidRPr="00965FFC">
              <w:rPr>
                <w:rFonts w:eastAsiaTheme="minorEastAsia"/>
                <w:sz w:val="16"/>
                <w:szCs w:val="16"/>
              </w:rPr>
              <w:t>Дети из малообеспеченных семей</w:t>
            </w:r>
          </w:p>
        </w:tc>
        <w:tc>
          <w:tcPr>
            <w:tcW w:w="1510" w:type="dxa"/>
            <w:shd w:val="clear" w:color="auto" w:fill="auto"/>
          </w:tcPr>
          <w:p w:rsidR="00121047" w:rsidRPr="00965FFC" w:rsidRDefault="00121047" w:rsidP="00965FFC">
            <w:pPr>
              <w:rPr>
                <w:sz w:val="16"/>
                <w:szCs w:val="16"/>
              </w:rPr>
            </w:pPr>
            <w:r w:rsidRPr="00965FFC">
              <w:rPr>
                <w:sz w:val="16"/>
                <w:szCs w:val="16"/>
              </w:rPr>
              <w:t>26</w:t>
            </w:r>
          </w:p>
        </w:tc>
      </w:tr>
      <w:tr w:rsidR="00121047" w:rsidRPr="00965FFC" w:rsidTr="00C30DB2">
        <w:tc>
          <w:tcPr>
            <w:tcW w:w="851" w:type="dxa"/>
            <w:shd w:val="clear" w:color="auto" w:fill="auto"/>
          </w:tcPr>
          <w:p w:rsidR="00121047" w:rsidRPr="00965FFC" w:rsidRDefault="00121047" w:rsidP="00965FFC">
            <w:pPr>
              <w:shd w:val="clear" w:color="auto" w:fill="FFFFFF"/>
              <w:ind w:left="58"/>
              <w:jc w:val="center"/>
              <w:rPr>
                <w:sz w:val="16"/>
                <w:szCs w:val="16"/>
              </w:rPr>
            </w:pPr>
            <w:r w:rsidRPr="00965FFC">
              <w:rPr>
                <w:sz w:val="16"/>
                <w:szCs w:val="16"/>
              </w:rPr>
              <w:t>42</w:t>
            </w:r>
          </w:p>
        </w:tc>
        <w:tc>
          <w:tcPr>
            <w:tcW w:w="992" w:type="dxa"/>
            <w:vMerge/>
          </w:tcPr>
          <w:p w:rsidR="00121047" w:rsidRPr="00965FFC" w:rsidRDefault="00121047" w:rsidP="00965FFC">
            <w:pPr>
              <w:autoSpaceDE w:val="0"/>
              <w:autoSpaceDN w:val="0"/>
              <w:adjustRightInd w:val="0"/>
              <w:rPr>
                <w:rFonts w:eastAsiaTheme="minorEastAsia"/>
                <w:sz w:val="16"/>
                <w:szCs w:val="16"/>
              </w:rPr>
            </w:pPr>
          </w:p>
        </w:tc>
        <w:tc>
          <w:tcPr>
            <w:tcW w:w="6819" w:type="dxa"/>
            <w:shd w:val="clear" w:color="auto" w:fill="auto"/>
          </w:tcPr>
          <w:p w:rsidR="00121047" w:rsidRPr="00965FFC" w:rsidRDefault="00121047" w:rsidP="00965FFC">
            <w:pPr>
              <w:autoSpaceDE w:val="0"/>
              <w:autoSpaceDN w:val="0"/>
              <w:adjustRightInd w:val="0"/>
              <w:rPr>
                <w:rFonts w:eastAsiaTheme="minorEastAsia"/>
                <w:sz w:val="16"/>
                <w:szCs w:val="16"/>
              </w:rPr>
            </w:pPr>
            <w:r w:rsidRPr="00965FFC">
              <w:rPr>
                <w:rFonts w:eastAsiaTheme="minorEastAsia"/>
                <w:sz w:val="16"/>
                <w:szCs w:val="16"/>
              </w:rPr>
              <w:t>Дети из многодетных семей</w:t>
            </w:r>
          </w:p>
        </w:tc>
        <w:tc>
          <w:tcPr>
            <w:tcW w:w="1510" w:type="dxa"/>
            <w:shd w:val="clear" w:color="auto" w:fill="auto"/>
          </w:tcPr>
          <w:p w:rsidR="00121047" w:rsidRPr="00965FFC" w:rsidRDefault="00121047" w:rsidP="00965FFC">
            <w:pPr>
              <w:rPr>
                <w:sz w:val="16"/>
                <w:szCs w:val="16"/>
              </w:rPr>
            </w:pPr>
            <w:r w:rsidRPr="00965FFC">
              <w:rPr>
                <w:sz w:val="16"/>
                <w:szCs w:val="16"/>
              </w:rPr>
              <w:t>268</w:t>
            </w:r>
          </w:p>
        </w:tc>
      </w:tr>
      <w:tr w:rsidR="00121047" w:rsidRPr="00965FFC" w:rsidTr="00C30DB2">
        <w:trPr>
          <w:trHeight w:val="140"/>
        </w:trPr>
        <w:tc>
          <w:tcPr>
            <w:tcW w:w="851" w:type="dxa"/>
            <w:shd w:val="clear" w:color="auto" w:fill="auto"/>
          </w:tcPr>
          <w:p w:rsidR="00121047" w:rsidRPr="00965FFC" w:rsidRDefault="00121047" w:rsidP="00965FFC">
            <w:pPr>
              <w:shd w:val="clear" w:color="auto" w:fill="FFFFFF"/>
              <w:ind w:left="53"/>
              <w:jc w:val="center"/>
              <w:rPr>
                <w:sz w:val="16"/>
                <w:szCs w:val="16"/>
              </w:rPr>
            </w:pPr>
            <w:r w:rsidRPr="00965FFC">
              <w:rPr>
                <w:sz w:val="16"/>
                <w:szCs w:val="16"/>
              </w:rPr>
              <w:t>43</w:t>
            </w:r>
          </w:p>
        </w:tc>
        <w:tc>
          <w:tcPr>
            <w:tcW w:w="992" w:type="dxa"/>
            <w:vMerge/>
          </w:tcPr>
          <w:p w:rsidR="00121047" w:rsidRPr="00965FFC" w:rsidRDefault="00121047" w:rsidP="00965FFC">
            <w:pPr>
              <w:autoSpaceDE w:val="0"/>
              <w:autoSpaceDN w:val="0"/>
              <w:adjustRightInd w:val="0"/>
              <w:rPr>
                <w:rFonts w:eastAsiaTheme="minorEastAsia"/>
                <w:sz w:val="16"/>
                <w:szCs w:val="16"/>
              </w:rPr>
            </w:pPr>
          </w:p>
        </w:tc>
        <w:tc>
          <w:tcPr>
            <w:tcW w:w="6819" w:type="dxa"/>
            <w:shd w:val="clear" w:color="auto" w:fill="auto"/>
          </w:tcPr>
          <w:p w:rsidR="00121047" w:rsidRPr="00965FFC" w:rsidRDefault="00121047" w:rsidP="00965FFC">
            <w:pPr>
              <w:autoSpaceDE w:val="0"/>
              <w:autoSpaceDN w:val="0"/>
              <w:adjustRightInd w:val="0"/>
              <w:rPr>
                <w:rFonts w:eastAsiaTheme="minorEastAsia"/>
                <w:sz w:val="16"/>
                <w:szCs w:val="16"/>
              </w:rPr>
            </w:pPr>
            <w:r w:rsidRPr="00965FFC">
              <w:rPr>
                <w:rFonts w:eastAsiaTheme="minorEastAsia"/>
                <w:sz w:val="16"/>
                <w:szCs w:val="16"/>
              </w:rPr>
              <w:t>Дети-мигранты</w:t>
            </w:r>
          </w:p>
        </w:tc>
        <w:tc>
          <w:tcPr>
            <w:tcW w:w="1510" w:type="dxa"/>
            <w:shd w:val="clear" w:color="auto" w:fill="auto"/>
          </w:tcPr>
          <w:p w:rsidR="00121047" w:rsidRPr="00965FFC" w:rsidRDefault="00121047" w:rsidP="00965FFC">
            <w:pPr>
              <w:rPr>
                <w:sz w:val="16"/>
                <w:szCs w:val="16"/>
              </w:rPr>
            </w:pPr>
            <w:r w:rsidRPr="00965FFC">
              <w:rPr>
                <w:sz w:val="16"/>
                <w:szCs w:val="16"/>
              </w:rPr>
              <w:t>-</w:t>
            </w:r>
          </w:p>
        </w:tc>
      </w:tr>
      <w:tr w:rsidR="00121047" w:rsidRPr="00965FFC" w:rsidTr="00C30DB2">
        <w:tc>
          <w:tcPr>
            <w:tcW w:w="851" w:type="dxa"/>
            <w:shd w:val="clear" w:color="auto" w:fill="auto"/>
          </w:tcPr>
          <w:p w:rsidR="00121047" w:rsidRPr="00965FFC" w:rsidRDefault="00121047" w:rsidP="00965FFC">
            <w:pPr>
              <w:shd w:val="clear" w:color="auto" w:fill="FFFFFF"/>
              <w:ind w:left="53"/>
              <w:jc w:val="center"/>
              <w:rPr>
                <w:sz w:val="16"/>
                <w:szCs w:val="16"/>
              </w:rPr>
            </w:pPr>
            <w:r w:rsidRPr="00965FFC">
              <w:rPr>
                <w:sz w:val="16"/>
                <w:szCs w:val="16"/>
              </w:rPr>
              <w:t>44</w:t>
            </w:r>
          </w:p>
        </w:tc>
        <w:tc>
          <w:tcPr>
            <w:tcW w:w="992" w:type="dxa"/>
            <w:vMerge/>
          </w:tcPr>
          <w:p w:rsidR="00121047" w:rsidRPr="00965FFC" w:rsidRDefault="00121047" w:rsidP="00965FFC">
            <w:pPr>
              <w:autoSpaceDE w:val="0"/>
              <w:autoSpaceDN w:val="0"/>
              <w:adjustRightInd w:val="0"/>
              <w:rPr>
                <w:rFonts w:eastAsiaTheme="minorEastAsia"/>
                <w:sz w:val="16"/>
                <w:szCs w:val="16"/>
              </w:rPr>
            </w:pPr>
          </w:p>
        </w:tc>
        <w:tc>
          <w:tcPr>
            <w:tcW w:w="6819" w:type="dxa"/>
            <w:shd w:val="clear" w:color="auto" w:fill="auto"/>
          </w:tcPr>
          <w:p w:rsidR="00121047" w:rsidRPr="00965FFC" w:rsidRDefault="00121047" w:rsidP="00965FFC">
            <w:pPr>
              <w:autoSpaceDE w:val="0"/>
              <w:autoSpaceDN w:val="0"/>
              <w:adjustRightInd w:val="0"/>
              <w:rPr>
                <w:rFonts w:eastAsiaTheme="minorEastAsia"/>
                <w:sz w:val="16"/>
                <w:szCs w:val="16"/>
              </w:rPr>
            </w:pPr>
            <w:r w:rsidRPr="00965FFC">
              <w:rPr>
                <w:rFonts w:eastAsiaTheme="minorEastAsia"/>
                <w:sz w:val="16"/>
                <w:szCs w:val="16"/>
              </w:rPr>
              <w:t>Дети в соц. опасном положении (НВФ)</w:t>
            </w:r>
          </w:p>
        </w:tc>
        <w:tc>
          <w:tcPr>
            <w:tcW w:w="1510" w:type="dxa"/>
            <w:shd w:val="clear" w:color="auto" w:fill="auto"/>
          </w:tcPr>
          <w:p w:rsidR="00121047" w:rsidRPr="00965FFC" w:rsidRDefault="00121047" w:rsidP="00965FFC">
            <w:pPr>
              <w:rPr>
                <w:sz w:val="16"/>
                <w:szCs w:val="16"/>
              </w:rPr>
            </w:pPr>
            <w:r w:rsidRPr="00965FFC">
              <w:rPr>
                <w:sz w:val="16"/>
                <w:szCs w:val="16"/>
              </w:rPr>
              <w:t>-</w:t>
            </w:r>
          </w:p>
        </w:tc>
      </w:tr>
      <w:tr w:rsidR="00121047" w:rsidRPr="00965FFC" w:rsidTr="00C30DB2">
        <w:tc>
          <w:tcPr>
            <w:tcW w:w="851" w:type="dxa"/>
            <w:shd w:val="clear" w:color="auto" w:fill="auto"/>
          </w:tcPr>
          <w:p w:rsidR="00121047" w:rsidRPr="00965FFC" w:rsidRDefault="00121047" w:rsidP="00965FFC">
            <w:pPr>
              <w:shd w:val="clear" w:color="auto" w:fill="FFFFFF"/>
              <w:ind w:left="53"/>
              <w:jc w:val="center"/>
              <w:rPr>
                <w:sz w:val="16"/>
                <w:szCs w:val="16"/>
              </w:rPr>
            </w:pPr>
            <w:r w:rsidRPr="00965FFC">
              <w:rPr>
                <w:sz w:val="16"/>
                <w:szCs w:val="16"/>
              </w:rPr>
              <w:t>45</w:t>
            </w:r>
          </w:p>
        </w:tc>
        <w:tc>
          <w:tcPr>
            <w:tcW w:w="992" w:type="dxa"/>
            <w:vMerge/>
          </w:tcPr>
          <w:p w:rsidR="00121047" w:rsidRPr="00965FFC" w:rsidRDefault="00121047" w:rsidP="00965FFC">
            <w:pPr>
              <w:autoSpaceDE w:val="0"/>
              <w:autoSpaceDN w:val="0"/>
              <w:adjustRightInd w:val="0"/>
              <w:rPr>
                <w:rFonts w:eastAsiaTheme="minorEastAsia"/>
                <w:sz w:val="16"/>
                <w:szCs w:val="16"/>
              </w:rPr>
            </w:pPr>
          </w:p>
        </w:tc>
        <w:tc>
          <w:tcPr>
            <w:tcW w:w="6819" w:type="dxa"/>
            <w:shd w:val="clear" w:color="auto" w:fill="auto"/>
          </w:tcPr>
          <w:p w:rsidR="00121047" w:rsidRPr="00965FFC" w:rsidRDefault="00121047" w:rsidP="00965FFC">
            <w:pPr>
              <w:autoSpaceDE w:val="0"/>
              <w:autoSpaceDN w:val="0"/>
              <w:adjustRightInd w:val="0"/>
              <w:rPr>
                <w:rFonts w:eastAsiaTheme="minorEastAsia"/>
                <w:sz w:val="16"/>
                <w:szCs w:val="16"/>
              </w:rPr>
            </w:pPr>
            <w:r w:rsidRPr="00965FFC">
              <w:rPr>
                <w:rFonts w:eastAsiaTheme="minorEastAsia"/>
                <w:sz w:val="16"/>
                <w:szCs w:val="16"/>
              </w:rPr>
              <w:t>Дети-сироты и дети, оставшиеся без попечения родителей</w:t>
            </w:r>
          </w:p>
        </w:tc>
        <w:tc>
          <w:tcPr>
            <w:tcW w:w="1510" w:type="dxa"/>
            <w:shd w:val="clear" w:color="auto" w:fill="auto"/>
          </w:tcPr>
          <w:p w:rsidR="00121047" w:rsidRPr="00965FFC" w:rsidRDefault="00121047" w:rsidP="00965FFC">
            <w:pPr>
              <w:rPr>
                <w:sz w:val="16"/>
                <w:szCs w:val="16"/>
              </w:rPr>
            </w:pPr>
            <w:r w:rsidRPr="00965FFC">
              <w:rPr>
                <w:sz w:val="16"/>
                <w:szCs w:val="16"/>
              </w:rPr>
              <w:t>2</w:t>
            </w:r>
          </w:p>
        </w:tc>
      </w:tr>
      <w:tr w:rsidR="00121047" w:rsidRPr="00965FFC" w:rsidTr="00C30DB2">
        <w:tc>
          <w:tcPr>
            <w:tcW w:w="851" w:type="dxa"/>
            <w:shd w:val="clear" w:color="auto" w:fill="auto"/>
          </w:tcPr>
          <w:p w:rsidR="00121047" w:rsidRPr="00965FFC" w:rsidRDefault="00121047" w:rsidP="00965FFC">
            <w:pPr>
              <w:shd w:val="clear" w:color="auto" w:fill="FFFFFF"/>
              <w:ind w:left="53"/>
              <w:jc w:val="center"/>
              <w:rPr>
                <w:sz w:val="16"/>
                <w:szCs w:val="16"/>
              </w:rPr>
            </w:pPr>
            <w:r w:rsidRPr="00965FFC">
              <w:rPr>
                <w:sz w:val="16"/>
                <w:szCs w:val="16"/>
              </w:rPr>
              <w:t>46</w:t>
            </w:r>
          </w:p>
        </w:tc>
        <w:tc>
          <w:tcPr>
            <w:tcW w:w="992" w:type="dxa"/>
            <w:vMerge/>
          </w:tcPr>
          <w:p w:rsidR="00121047" w:rsidRPr="00965FFC" w:rsidRDefault="00121047" w:rsidP="00965FFC">
            <w:pPr>
              <w:autoSpaceDE w:val="0"/>
              <w:autoSpaceDN w:val="0"/>
              <w:adjustRightInd w:val="0"/>
              <w:rPr>
                <w:rFonts w:eastAsiaTheme="minorEastAsia"/>
                <w:sz w:val="16"/>
                <w:szCs w:val="16"/>
              </w:rPr>
            </w:pPr>
          </w:p>
        </w:tc>
        <w:tc>
          <w:tcPr>
            <w:tcW w:w="6819" w:type="dxa"/>
            <w:shd w:val="clear" w:color="auto" w:fill="auto"/>
          </w:tcPr>
          <w:p w:rsidR="00121047" w:rsidRPr="00965FFC" w:rsidRDefault="00121047" w:rsidP="00965FFC">
            <w:pPr>
              <w:autoSpaceDE w:val="0"/>
              <w:autoSpaceDN w:val="0"/>
              <w:adjustRightInd w:val="0"/>
              <w:rPr>
                <w:rFonts w:eastAsiaTheme="minorEastAsia"/>
                <w:sz w:val="16"/>
                <w:szCs w:val="16"/>
              </w:rPr>
            </w:pPr>
            <w:r w:rsidRPr="00965FFC">
              <w:rPr>
                <w:rFonts w:eastAsiaTheme="minorEastAsia"/>
                <w:sz w:val="16"/>
                <w:szCs w:val="16"/>
              </w:rPr>
              <w:t>Дети - инвалиды</w:t>
            </w:r>
          </w:p>
        </w:tc>
        <w:tc>
          <w:tcPr>
            <w:tcW w:w="1510" w:type="dxa"/>
            <w:shd w:val="clear" w:color="auto" w:fill="auto"/>
          </w:tcPr>
          <w:p w:rsidR="00121047" w:rsidRPr="00965FFC" w:rsidRDefault="00121047" w:rsidP="00965FFC">
            <w:pPr>
              <w:rPr>
                <w:sz w:val="16"/>
                <w:szCs w:val="16"/>
              </w:rPr>
            </w:pPr>
            <w:r w:rsidRPr="00965FFC">
              <w:rPr>
                <w:sz w:val="16"/>
                <w:szCs w:val="16"/>
              </w:rPr>
              <w:t>8</w:t>
            </w:r>
          </w:p>
        </w:tc>
      </w:tr>
      <w:tr w:rsidR="00121047" w:rsidRPr="00965FFC" w:rsidTr="00C30DB2">
        <w:tc>
          <w:tcPr>
            <w:tcW w:w="851" w:type="dxa"/>
            <w:shd w:val="clear" w:color="auto" w:fill="auto"/>
          </w:tcPr>
          <w:p w:rsidR="00121047" w:rsidRPr="00965FFC" w:rsidRDefault="00121047" w:rsidP="00965FFC">
            <w:pPr>
              <w:shd w:val="clear" w:color="auto" w:fill="FFFFFF"/>
              <w:ind w:left="48"/>
              <w:jc w:val="center"/>
              <w:rPr>
                <w:sz w:val="16"/>
                <w:szCs w:val="16"/>
              </w:rPr>
            </w:pPr>
            <w:r w:rsidRPr="00965FFC">
              <w:rPr>
                <w:sz w:val="16"/>
                <w:szCs w:val="16"/>
              </w:rPr>
              <w:t>47</w:t>
            </w:r>
          </w:p>
        </w:tc>
        <w:tc>
          <w:tcPr>
            <w:tcW w:w="992" w:type="dxa"/>
            <w:vMerge/>
          </w:tcPr>
          <w:p w:rsidR="00121047" w:rsidRPr="00965FFC" w:rsidRDefault="00121047" w:rsidP="00965FFC">
            <w:pPr>
              <w:autoSpaceDE w:val="0"/>
              <w:autoSpaceDN w:val="0"/>
              <w:adjustRightInd w:val="0"/>
              <w:rPr>
                <w:rFonts w:eastAsiaTheme="minorEastAsia"/>
                <w:sz w:val="16"/>
                <w:szCs w:val="16"/>
              </w:rPr>
            </w:pPr>
          </w:p>
        </w:tc>
        <w:tc>
          <w:tcPr>
            <w:tcW w:w="6819" w:type="dxa"/>
            <w:shd w:val="clear" w:color="auto" w:fill="auto"/>
          </w:tcPr>
          <w:p w:rsidR="00121047" w:rsidRPr="00965FFC" w:rsidRDefault="00121047" w:rsidP="00965FFC">
            <w:pPr>
              <w:autoSpaceDE w:val="0"/>
              <w:autoSpaceDN w:val="0"/>
              <w:adjustRightInd w:val="0"/>
              <w:rPr>
                <w:rFonts w:eastAsiaTheme="minorEastAsia"/>
                <w:sz w:val="16"/>
                <w:szCs w:val="16"/>
              </w:rPr>
            </w:pPr>
            <w:r w:rsidRPr="00965FFC">
              <w:rPr>
                <w:rFonts w:eastAsiaTheme="minorEastAsia"/>
                <w:sz w:val="16"/>
                <w:szCs w:val="16"/>
              </w:rPr>
              <w:t>Дети, родители-инвалиды</w:t>
            </w:r>
          </w:p>
        </w:tc>
        <w:tc>
          <w:tcPr>
            <w:tcW w:w="1510" w:type="dxa"/>
            <w:shd w:val="clear" w:color="auto" w:fill="auto"/>
          </w:tcPr>
          <w:p w:rsidR="00121047" w:rsidRPr="00965FFC" w:rsidRDefault="00121047" w:rsidP="00965FFC">
            <w:pPr>
              <w:rPr>
                <w:sz w:val="16"/>
                <w:szCs w:val="16"/>
              </w:rPr>
            </w:pPr>
            <w:r w:rsidRPr="00965FFC">
              <w:rPr>
                <w:sz w:val="16"/>
                <w:szCs w:val="16"/>
              </w:rPr>
              <w:t>-</w:t>
            </w:r>
          </w:p>
        </w:tc>
      </w:tr>
      <w:tr w:rsidR="00121047" w:rsidRPr="00965FFC" w:rsidTr="00C30DB2">
        <w:tc>
          <w:tcPr>
            <w:tcW w:w="851" w:type="dxa"/>
            <w:shd w:val="clear" w:color="auto" w:fill="auto"/>
          </w:tcPr>
          <w:p w:rsidR="00121047" w:rsidRPr="00965FFC" w:rsidRDefault="00121047" w:rsidP="00965FFC">
            <w:pPr>
              <w:shd w:val="clear" w:color="auto" w:fill="FFFFFF"/>
              <w:ind w:left="53"/>
              <w:jc w:val="center"/>
              <w:rPr>
                <w:sz w:val="16"/>
                <w:szCs w:val="16"/>
              </w:rPr>
            </w:pPr>
            <w:r w:rsidRPr="00965FFC">
              <w:rPr>
                <w:sz w:val="16"/>
                <w:szCs w:val="16"/>
              </w:rPr>
              <w:t>48</w:t>
            </w:r>
          </w:p>
        </w:tc>
        <w:tc>
          <w:tcPr>
            <w:tcW w:w="992" w:type="dxa"/>
            <w:vMerge/>
          </w:tcPr>
          <w:p w:rsidR="00121047" w:rsidRPr="00965FFC" w:rsidRDefault="00121047" w:rsidP="00965FFC">
            <w:pPr>
              <w:autoSpaceDE w:val="0"/>
              <w:autoSpaceDN w:val="0"/>
              <w:adjustRightInd w:val="0"/>
              <w:rPr>
                <w:rFonts w:eastAsiaTheme="minorEastAsia"/>
                <w:sz w:val="16"/>
                <w:szCs w:val="16"/>
              </w:rPr>
            </w:pPr>
          </w:p>
        </w:tc>
        <w:tc>
          <w:tcPr>
            <w:tcW w:w="6819" w:type="dxa"/>
            <w:shd w:val="clear" w:color="auto" w:fill="auto"/>
          </w:tcPr>
          <w:p w:rsidR="00121047" w:rsidRPr="00965FFC" w:rsidRDefault="00121047" w:rsidP="00965FFC">
            <w:pPr>
              <w:autoSpaceDE w:val="0"/>
              <w:autoSpaceDN w:val="0"/>
              <w:adjustRightInd w:val="0"/>
              <w:rPr>
                <w:rFonts w:eastAsiaTheme="minorEastAsia"/>
                <w:sz w:val="16"/>
                <w:szCs w:val="16"/>
              </w:rPr>
            </w:pPr>
            <w:r w:rsidRPr="00965FFC">
              <w:rPr>
                <w:rFonts w:eastAsiaTheme="minorEastAsia"/>
                <w:sz w:val="16"/>
                <w:szCs w:val="16"/>
              </w:rPr>
              <w:t>Второгодники</w:t>
            </w:r>
          </w:p>
        </w:tc>
        <w:tc>
          <w:tcPr>
            <w:tcW w:w="1510" w:type="dxa"/>
            <w:shd w:val="clear" w:color="auto" w:fill="auto"/>
          </w:tcPr>
          <w:p w:rsidR="00121047" w:rsidRPr="00965FFC" w:rsidRDefault="00121047" w:rsidP="00965FFC">
            <w:pPr>
              <w:rPr>
                <w:sz w:val="16"/>
                <w:szCs w:val="16"/>
              </w:rPr>
            </w:pPr>
            <w:r w:rsidRPr="00965FFC">
              <w:rPr>
                <w:sz w:val="16"/>
                <w:szCs w:val="16"/>
              </w:rPr>
              <w:t>-</w:t>
            </w:r>
          </w:p>
        </w:tc>
      </w:tr>
    </w:tbl>
    <w:p w:rsidR="00121047" w:rsidRPr="00965FFC" w:rsidRDefault="00121047" w:rsidP="00965FFC">
      <w:pPr>
        <w:rPr>
          <w:sz w:val="16"/>
          <w:szCs w:val="16"/>
        </w:rPr>
      </w:pPr>
    </w:p>
    <w:p w:rsidR="00121047" w:rsidRPr="00965FFC" w:rsidRDefault="00121047" w:rsidP="00965FFC">
      <w:pPr>
        <w:jc w:val="center"/>
        <w:rPr>
          <w:b/>
          <w:sz w:val="16"/>
          <w:szCs w:val="16"/>
        </w:rPr>
      </w:pPr>
      <w:r w:rsidRPr="00965FFC">
        <w:rPr>
          <w:b/>
          <w:sz w:val="16"/>
          <w:szCs w:val="16"/>
        </w:rPr>
        <w:t>Подворный обход</w:t>
      </w:r>
      <w:r w:rsidR="00CC766D" w:rsidRPr="00965FFC">
        <w:rPr>
          <w:b/>
          <w:sz w:val="16"/>
          <w:szCs w:val="16"/>
        </w:rPr>
        <w:t xml:space="preserve"> </w:t>
      </w:r>
      <w:r w:rsidRPr="00965FFC">
        <w:rPr>
          <w:b/>
          <w:sz w:val="16"/>
          <w:szCs w:val="16"/>
        </w:rPr>
        <w:t>сентябрь 2019 г.</w:t>
      </w:r>
      <w:r w:rsidR="00CC766D" w:rsidRPr="00965FFC">
        <w:rPr>
          <w:b/>
          <w:sz w:val="16"/>
          <w:szCs w:val="16"/>
        </w:rPr>
        <w:t xml:space="preserve"> </w:t>
      </w:r>
      <w:r w:rsidRPr="00965FFC">
        <w:rPr>
          <w:b/>
          <w:sz w:val="16"/>
          <w:szCs w:val="16"/>
        </w:rPr>
        <w:t>МКОУ «_Аверьяновская</w:t>
      </w:r>
      <w:r w:rsidR="00CC766D" w:rsidRPr="00965FFC">
        <w:rPr>
          <w:b/>
          <w:sz w:val="16"/>
          <w:szCs w:val="16"/>
        </w:rPr>
        <w:t xml:space="preserve"> </w:t>
      </w:r>
      <w:r w:rsidRPr="00965FFC">
        <w:rPr>
          <w:b/>
          <w:sz w:val="16"/>
          <w:szCs w:val="16"/>
        </w:rPr>
        <w:t>СОШ»</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0"/>
        <w:gridCol w:w="6917"/>
        <w:gridCol w:w="1520"/>
      </w:tblGrid>
      <w:tr w:rsidR="00121047" w:rsidRPr="00965FFC" w:rsidTr="00E829A6">
        <w:trPr>
          <w:trHeight w:val="574"/>
        </w:trPr>
        <w:tc>
          <w:tcPr>
            <w:tcW w:w="600" w:type="dxa"/>
            <w:shd w:val="clear" w:color="auto" w:fill="auto"/>
          </w:tcPr>
          <w:p w:rsidR="00121047" w:rsidRPr="00965FFC" w:rsidRDefault="00121047" w:rsidP="00965FFC">
            <w:pPr>
              <w:rPr>
                <w:sz w:val="16"/>
                <w:szCs w:val="16"/>
              </w:rPr>
            </w:pPr>
            <w:r w:rsidRPr="00965FFC">
              <w:rPr>
                <w:sz w:val="16"/>
                <w:szCs w:val="16"/>
              </w:rPr>
              <w:t xml:space="preserve">№ </w:t>
            </w:r>
            <w:proofErr w:type="gramStart"/>
            <w:r w:rsidRPr="00965FFC">
              <w:rPr>
                <w:sz w:val="16"/>
                <w:szCs w:val="16"/>
              </w:rPr>
              <w:t>п</w:t>
            </w:r>
            <w:proofErr w:type="gramEnd"/>
            <w:r w:rsidRPr="00965FFC">
              <w:rPr>
                <w:sz w:val="16"/>
                <w:szCs w:val="16"/>
              </w:rPr>
              <w:t>/п.</w:t>
            </w:r>
          </w:p>
          <w:p w:rsidR="00121047" w:rsidRPr="00965FFC" w:rsidRDefault="00121047" w:rsidP="00965FFC">
            <w:pPr>
              <w:rPr>
                <w:sz w:val="16"/>
                <w:szCs w:val="16"/>
              </w:rPr>
            </w:pPr>
          </w:p>
        </w:tc>
        <w:tc>
          <w:tcPr>
            <w:tcW w:w="6917" w:type="dxa"/>
            <w:shd w:val="clear" w:color="auto" w:fill="auto"/>
          </w:tcPr>
          <w:p w:rsidR="00121047" w:rsidRPr="00965FFC" w:rsidRDefault="00121047" w:rsidP="00965FFC">
            <w:pPr>
              <w:jc w:val="center"/>
              <w:rPr>
                <w:b/>
                <w:sz w:val="16"/>
                <w:szCs w:val="16"/>
              </w:rPr>
            </w:pPr>
            <w:r w:rsidRPr="00965FFC">
              <w:rPr>
                <w:b/>
                <w:sz w:val="16"/>
                <w:szCs w:val="16"/>
              </w:rPr>
              <w:t>Наименование позиции</w:t>
            </w:r>
          </w:p>
        </w:tc>
        <w:tc>
          <w:tcPr>
            <w:tcW w:w="1520" w:type="dxa"/>
            <w:shd w:val="clear" w:color="auto" w:fill="auto"/>
          </w:tcPr>
          <w:p w:rsidR="00121047" w:rsidRPr="00965FFC" w:rsidRDefault="00121047" w:rsidP="00965FFC">
            <w:pPr>
              <w:rPr>
                <w:b/>
                <w:sz w:val="16"/>
                <w:szCs w:val="16"/>
              </w:rPr>
            </w:pPr>
            <w:r w:rsidRPr="00965FFC">
              <w:rPr>
                <w:b/>
                <w:sz w:val="16"/>
                <w:szCs w:val="16"/>
              </w:rPr>
              <w:t>Количество</w:t>
            </w:r>
          </w:p>
        </w:tc>
      </w:tr>
      <w:tr w:rsidR="00121047" w:rsidRPr="00965FFC" w:rsidTr="00E829A6">
        <w:tc>
          <w:tcPr>
            <w:tcW w:w="600" w:type="dxa"/>
            <w:shd w:val="clear" w:color="auto" w:fill="auto"/>
          </w:tcPr>
          <w:p w:rsidR="00121047" w:rsidRPr="00965FFC" w:rsidRDefault="00121047" w:rsidP="00965FFC">
            <w:pPr>
              <w:rPr>
                <w:sz w:val="16"/>
                <w:szCs w:val="16"/>
              </w:rPr>
            </w:pPr>
            <w:r w:rsidRPr="00965FFC">
              <w:rPr>
                <w:sz w:val="16"/>
                <w:szCs w:val="16"/>
              </w:rPr>
              <w:t>1.</w:t>
            </w:r>
          </w:p>
        </w:tc>
        <w:tc>
          <w:tcPr>
            <w:tcW w:w="6917" w:type="dxa"/>
            <w:shd w:val="clear" w:color="auto" w:fill="auto"/>
          </w:tcPr>
          <w:p w:rsidR="00121047" w:rsidRPr="00965FFC" w:rsidRDefault="00121047" w:rsidP="00965FFC">
            <w:pPr>
              <w:rPr>
                <w:sz w:val="16"/>
                <w:szCs w:val="16"/>
              </w:rPr>
            </w:pPr>
            <w:r w:rsidRPr="00965FFC">
              <w:rPr>
                <w:sz w:val="16"/>
                <w:szCs w:val="16"/>
              </w:rPr>
              <w:t>Количество детей в образовательном учреждении</w:t>
            </w:r>
          </w:p>
        </w:tc>
        <w:tc>
          <w:tcPr>
            <w:tcW w:w="1520" w:type="dxa"/>
            <w:shd w:val="clear" w:color="auto" w:fill="auto"/>
          </w:tcPr>
          <w:p w:rsidR="00121047" w:rsidRPr="00965FFC" w:rsidRDefault="00121047" w:rsidP="00965FFC">
            <w:pPr>
              <w:rPr>
                <w:sz w:val="16"/>
                <w:szCs w:val="16"/>
              </w:rPr>
            </w:pPr>
            <w:r w:rsidRPr="00965FFC">
              <w:rPr>
                <w:sz w:val="16"/>
                <w:szCs w:val="16"/>
              </w:rPr>
              <w:t>697</w:t>
            </w:r>
          </w:p>
        </w:tc>
      </w:tr>
      <w:tr w:rsidR="00121047" w:rsidRPr="00965FFC" w:rsidTr="00E829A6">
        <w:tc>
          <w:tcPr>
            <w:tcW w:w="600" w:type="dxa"/>
            <w:shd w:val="clear" w:color="auto" w:fill="auto"/>
          </w:tcPr>
          <w:p w:rsidR="00121047" w:rsidRPr="00965FFC" w:rsidRDefault="00121047" w:rsidP="00965FFC">
            <w:pPr>
              <w:rPr>
                <w:sz w:val="16"/>
                <w:szCs w:val="16"/>
              </w:rPr>
            </w:pPr>
            <w:r w:rsidRPr="00965FFC">
              <w:rPr>
                <w:sz w:val="16"/>
                <w:szCs w:val="16"/>
              </w:rPr>
              <w:t>2.</w:t>
            </w:r>
          </w:p>
        </w:tc>
        <w:tc>
          <w:tcPr>
            <w:tcW w:w="6917" w:type="dxa"/>
            <w:shd w:val="clear" w:color="auto" w:fill="auto"/>
          </w:tcPr>
          <w:p w:rsidR="00121047" w:rsidRPr="00965FFC" w:rsidRDefault="00121047" w:rsidP="00965FFC">
            <w:pPr>
              <w:rPr>
                <w:sz w:val="16"/>
                <w:szCs w:val="16"/>
              </w:rPr>
            </w:pPr>
            <w:r w:rsidRPr="00965FFC">
              <w:rPr>
                <w:sz w:val="16"/>
                <w:szCs w:val="16"/>
              </w:rPr>
              <w:t>Количество детей от 0 до 3 лет</w:t>
            </w:r>
          </w:p>
        </w:tc>
        <w:tc>
          <w:tcPr>
            <w:tcW w:w="1520" w:type="dxa"/>
            <w:shd w:val="clear" w:color="auto" w:fill="auto"/>
          </w:tcPr>
          <w:p w:rsidR="00121047" w:rsidRPr="00965FFC" w:rsidRDefault="00121047" w:rsidP="00965FFC">
            <w:pPr>
              <w:rPr>
                <w:sz w:val="16"/>
                <w:szCs w:val="16"/>
              </w:rPr>
            </w:pPr>
            <w:r w:rsidRPr="00965FFC">
              <w:rPr>
                <w:sz w:val="16"/>
                <w:szCs w:val="16"/>
              </w:rPr>
              <w:t>235</w:t>
            </w:r>
          </w:p>
        </w:tc>
      </w:tr>
      <w:tr w:rsidR="00121047" w:rsidRPr="00965FFC" w:rsidTr="00E829A6">
        <w:tc>
          <w:tcPr>
            <w:tcW w:w="600" w:type="dxa"/>
            <w:shd w:val="clear" w:color="auto" w:fill="auto"/>
          </w:tcPr>
          <w:p w:rsidR="00121047" w:rsidRPr="00965FFC" w:rsidRDefault="00121047" w:rsidP="00965FFC">
            <w:pPr>
              <w:rPr>
                <w:sz w:val="16"/>
                <w:szCs w:val="16"/>
              </w:rPr>
            </w:pPr>
            <w:r w:rsidRPr="00965FFC">
              <w:rPr>
                <w:sz w:val="16"/>
                <w:szCs w:val="16"/>
              </w:rPr>
              <w:t>3.</w:t>
            </w:r>
          </w:p>
        </w:tc>
        <w:tc>
          <w:tcPr>
            <w:tcW w:w="6917" w:type="dxa"/>
            <w:shd w:val="clear" w:color="auto" w:fill="auto"/>
          </w:tcPr>
          <w:p w:rsidR="00121047" w:rsidRPr="00965FFC" w:rsidRDefault="00121047" w:rsidP="00965FFC">
            <w:pPr>
              <w:rPr>
                <w:sz w:val="16"/>
                <w:szCs w:val="16"/>
              </w:rPr>
            </w:pPr>
            <w:r w:rsidRPr="00965FFC">
              <w:rPr>
                <w:sz w:val="16"/>
                <w:szCs w:val="16"/>
              </w:rPr>
              <w:t>Количество детей от 3 до 7 лет дошкольники</w:t>
            </w:r>
          </w:p>
        </w:tc>
        <w:tc>
          <w:tcPr>
            <w:tcW w:w="1520" w:type="dxa"/>
            <w:shd w:val="clear" w:color="auto" w:fill="auto"/>
          </w:tcPr>
          <w:p w:rsidR="00121047" w:rsidRPr="00965FFC" w:rsidRDefault="00121047" w:rsidP="00965FFC">
            <w:pPr>
              <w:rPr>
                <w:sz w:val="16"/>
                <w:szCs w:val="16"/>
              </w:rPr>
            </w:pPr>
            <w:r w:rsidRPr="00965FFC">
              <w:rPr>
                <w:sz w:val="16"/>
                <w:szCs w:val="16"/>
              </w:rPr>
              <w:t>320</w:t>
            </w:r>
          </w:p>
        </w:tc>
      </w:tr>
      <w:tr w:rsidR="00121047" w:rsidRPr="00965FFC" w:rsidTr="00E829A6">
        <w:tc>
          <w:tcPr>
            <w:tcW w:w="600" w:type="dxa"/>
            <w:shd w:val="clear" w:color="auto" w:fill="auto"/>
          </w:tcPr>
          <w:p w:rsidR="00121047" w:rsidRPr="00965FFC" w:rsidRDefault="00121047" w:rsidP="00965FFC">
            <w:pPr>
              <w:rPr>
                <w:sz w:val="16"/>
                <w:szCs w:val="16"/>
              </w:rPr>
            </w:pPr>
            <w:r w:rsidRPr="00965FFC">
              <w:rPr>
                <w:sz w:val="16"/>
                <w:szCs w:val="16"/>
              </w:rPr>
              <w:t>4.</w:t>
            </w:r>
          </w:p>
        </w:tc>
        <w:tc>
          <w:tcPr>
            <w:tcW w:w="6917" w:type="dxa"/>
            <w:shd w:val="clear" w:color="auto" w:fill="auto"/>
          </w:tcPr>
          <w:p w:rsidR="00121047" w:rsidRPr="00965FFC" w:rsidRDefault="00121047" w:rsidP="00965FFC">
            <w:pPr>
              <w:rPr>
                <w:sz w:val="16"/>
                <w:szCs w:val="16"/>
              </w:rPr>
            </w:pPr>
            <w:r w:rsidRPr="00965FFC">
              <w:rPr>
                <w:sz w:val="16"/>
                <w:szCs w:val="16"/>
              </w:rPr>
              <w:t>Количество от 0 до 18 лет по дворовому обходу1511</w:t>
            </w:r>
          </w:p>
        </w:tc>
        <w:tc>
          <w:tcPr>
            <w:tcW w:w="1520" w:type="dxa"/>
            <w:shd w:val="clear" w:color="auto" w:fill="auto"/>
          </w:tcPr>
          <w:p w:rsidR="00121047" w:rsidRPr="00965FFC" w:rsidRDefault="00121047" w:rsidP="00965FFC">
            <w:pPr>
              <w:rPr>
                <w:color w:val="00B050"/>
                <w:sz w:val="16"/>
                <w:szCs w:val="16"/>
              </w:rPr>
            </w:pPr>
            <w:r w:rsidRPr="00965FFC">
              <w:rPr>
                <w:sz w:val="16"/>
                <w:szCs w:val="16"/>
              </w:rPr>
              <w:t>1158</w:t>
            </w:r>
          </w:p>
        </w:tc>
      </w:tr>
      <w:tr w:rsidR="00121047" w:rsidRPr="00965FFC" w:rsidTr="00E829A6">
        <w:tc>
          <w:tcPr>
            <w:tcW w:w="600" w:type="dxa"/>
            <w:shd w:val="clear" w:color="auto" w:fill="auto"/>
          </w:tcPr>
          <w:p w:rsidR="00121047" w:rsidRPr="00965FFC" w:rsidRDefault="00121047" w:rsidP="00965FFC">
            <w:pPr>
              <w:rPr>
                <w:sz w:val="16"/>
                <w:szCs w:val="16"/>
              </w:rPr>
            </w:pPr>
            <w:r w:rsidRPr="00965FFC">
              <w:rPr>
                <w:sz w:val="16"/>
                <w:szCs w:val="16"/>
              </w:rPr>
              <w:t>5.</w:t>
            </w:r>
          </w:p>
        </w:tc>
        <w:tc>
          <w:tcPr>
            <w:tcW w:w="6917" w:type="dxa"/>
            <w:shd w:val="clear" w:color="auto" w:fill="auto"/>
          </w:tcPr>
          <w:p w:rsidR="00121047" w:rsidRPr="00965FFC" w:rsidRDefault="00121047" w:rsidP="00965FFC">
            <w:pPr>
              <w:rPr>
                <w:sz w:val="16"/>
                <w:szCs w:val="16"/>
              </w:rPr>
            </w:pPr>
            <w:r w:rsidRPr="00965FFC">
              <w:rPr>
                <w:sz w:val="16"/>
                <w:szCs w:val="16"/>
              </w:rPr>
              <w:t>Не охвачено</w:t>
            </w:r>
          </w:p>
        </w:tc>
        <w:tc>
          <w:tcPr>
            <w:tcW w:w="1520" w:type="dxa"/>
            <w:shd w:val="clear" w:color="auto" w:fill="auto"/>
          </w:tcPr>
          <w:p w:rsidR="00121047" w:rsidRPr="00965FFC" w:rsidRDefault="00121047" w:rsidP="00965FFC">
            <w:pPr>
              <w:rPr>
                <w:sz w:val="16"/>
                <w:szCs w:val="16"/>
              </w:rPr>
            </w:pPr>
          </w:p>
        </w:tc>
      </w:tr>
      <w:tr w:rsidR="00121047" w:rsidRPr="00965FFC" w:rsidTr="00E829A6">
        <w:tc>
          <w:tcPr>
            <w:tcW w:w="600" w:type="dxa"/>
            <w:shd w:val="clear" w:color="auto" w:fill="auto"/>
          </w:tcPr>
          <w:p w:rsidR="00121047" w:rsidRPr="00965FFC" w:rsidRDefault="00121047" w:rsidP="00965FFC">
            <w:pPr>
              <w:rPr>
                <w:sz w:val="16"/>
                <w:szCs w:val="16"/>
              </w:rPr>
            </w:pPr>
            <w:r w:rsidRPr="00965FFC">
              <w:rPr>
                <w:sz w:val="16"/>
                <w:szCs w:val="16"/>
              </w:rPr>
              <w:t>6.</w:t>
            </w:r>
          </w:p>
        </w:tc>
        <w:tc>
          <w:tcPr>
            <w:tcW w:w="6917" w:type="dxa"/>
            <w:shd w:val="clear" w:color="auto" w:fill="auto"/>
          </w:tcPr>
          <w:p w:rsidR="00121047" w:rsidRPr="00965FFC" w:rsidRDefault="00121047" w:rsidP="00965FFC">
            <w:pPr>
              <w:rPr>
                <w:sz w:val="16"/>
                <w:szCs w:val="16"/>
              </w:rPr>
            </w:pPr>
            <w:r w:rsidRPr="00965FFC">
              <w:rPr>
                <w:sz w:val="16"/>
                <w:szCs w:val="16"/>
              </w:rPr>
              <w:t>В других ОУ</w:t>
            </w:r>
          </w:p>
        </w:tc>
        <w:tc>
          <w:tcPr>
            <w:tcW w:w="1520" w:type="dxa"/>
            <w:shd w:val="clear" w:color="auto" w:fill="auto"/>
          </w:tcPr>
          <w:p w:rsidR="00121047" w:rsidRPr="00965FFC" w:rsidRDefault="00121047" w:rsidP="00965FFC">
            <w:pPr>
              <w:rPr>
                <w:sz w:val="16"/>
                <w:szCs w:val="16"/>
              </w:rPr>
            </w:pPr>
            <w:r w:rsidRPr="00965FFC">
              <w:rPr>
                <w:sz w:val="16"/>
                <w:szCs w:val="16"/>
              </w:rPr>
              <w:t>1</w:t>
            </w:r>
          </w:p>
        </w:tc>
      </w:tr>
      <w:tr w:rsidR="00121047" w:rsidRPr="00965FFC" w:rsidTr="00E829A6">
        <w:tc>
          <w:tcPr>
            <w:tcW w:w="600" w:type="dxa"/>
            <w:shd w:val="clear" w:color="auto" w:fill="auto"/>
          </w:tcPr>
          <w:p w:rsidR="00121047" w:rsidRPr="00965FFC" w:rsidRDefault="00121047" w:rsidP="00965FFC">
            <w:pPr>
              <w:rPr>
                <w:sz w:val="16"/>
                <w:szCs w:val="16"/>
              </w:rPr>
            </w:pPr>
            <w:r w:rsidRPr="00965FFC">
              <w:rPr>
                <w:sz w:val="16"/>
                <w:szCs w:val="16"/>
              </w:rPr>
              <w:t>7.</w:t>
            </w:r>
          </w:p>
        </w:tc>
        <w:tc>
          <w:tcPr>
            <w:tcW w:w="6917" w:type="dxa"/>
            <w:shd w:val="clear" w:color="auto" w:fill="auto"/>
          </w:tcPr>
          <w:p w:rsidR="00121047" w:rsidRPr="00965FFC" w:rsidRDefault="00121047" w:rsidP="00965FFC">
            <w:pPr>
              <w:rPr>
                <w:sz w:val="16"/>
                <w:szCs w:val="16"/>
              </w:rPr>
            </w:pPr>
            <w:r w:rsidRPr="00965FFC">
              <w:rPr>
                <w:sz w:val="16"/>
                <w:szCs w:val="16"/>
              </w:rPr>
              <w:t>Из других ОУ</w:t>
            </w:r>
          </w:p>
        </w:tc>
        <w:tc>
          <w:tcPr>
            <w:tcW w:w="1520" w:type="dxa"/>
            <w:shd w:val="clear" w:color="auto" w:fill="auto"/>
          </w:tcPr>
          <w:p w:rsidR="00121047" w:rsidRPr="00965FFC" w:rsidRDefault="00121047" w:rsidP="00965FFC">
            <w:pPr>
              <w:rPr>
                <w:sz w:val="16"/>
                <w:szCs w:val="16"/>
              </w:rPr>
            </w:pPr>
            <w:r w:rsidRPr="00965FFC">
              <w:rPr>
                <w:sz w:val="16"/>
                <w:szCs w:val="16"/>
              </w:rPr>
              <w:t>-</w:t>
            </w:r>
          </w:p>
        </w:tc>
      </w:tr>
      <w:tr w:rsidR="00121047" w:rsidRPr="00965FFC" w:rsidTr="00E829A6">
        <w:tc>
          <w:tcPr>
            <w:tcW w:w="600" w:type="dxa"/>
            <w:shd w:val="clear" w:color="auto" w:fill="auto"/>
          </w:tcPr>
          <w:p w:rsidR="00121047" w:rsidRPr="00965FFC" w:rsidRDefault="00121047" w:rsidP="00965FFC">
            <w:pPr>
              <w:rPr>
                <w:sz w:val="16"/>
                <w:szCs w:val="16"/>
              </w:rPr>
            </w:pPr>
            <w:r w:rsidRPr="00965FFC">
              <w:rPr>
                <w:sz w:val="16"/>
                <w:szCs w:val="16"/>
              </w:rPr>
              <w:t>8.</w:t>
            </w:r>
          </w:p>
        </w:tc>
        <w:tc>
          <w:tcPr>
            <w:tcW w:w="6917" w:type="dxa"/>
            <w:shd w:val="clear" w:color="auto" w:fill="auto"/>
          </w:tcPr>
          <w:p w:rsidR="00121047" w:rsidRPr="00965FFC" w:rsidRDefault="00121047" w:rsidP="00965FFC">
            <w:pPr>
              <w:rPr>
                <w:sz w:val="16"/>
                <w:szCs w:val="16"/>
              </w:rPr>
            </w:pPr>
            <w:r w:rsidRPr="00965FFC">
              <w:rPr>
                <w:sz w:val="16"/>
                <w:szCs w:val="16"/>
              </w:rPr>
              <w:t>Обучение на дому</w:t>
            </w:r>
          </w:p>
        </w:tc>
        <w:tc>
          <w:tcPr>
            <w:tcW w:w="1520" w:type="dxa"/>
            <w:shd w:val="clear" w:color="auto" w:fill="auto"/>
          </w:tcPr>
          <w:p w:rsidR="00121047" w:rsidRPr="00965FFC" w:rsidRDefault="00121047" w:rsidP="00965FFC">
            <w:pPr>
              <w:rPr>
                <w:sz w:val="16"/>
                <w:szCs w:val="16"/>
              </w:rPr>
            </w:pPr>
            <w:r w:rsidRPr="00965FFC">
              <w:rPr>
                <w:sz w:val="16"/>
                <w:szCs w:val="16"/>
              </w:rPr>
              <w:t>6</w:t>
            </w:r>
          </w:p>
        </w:tc>
      </w:tr>
      <w:tr w:rsidR="00121047" w:rsidRPr="00965FFC" w:rsidTr="00E829A6">
        <w:tc>
          <w:tcPr>
            <w:tcW w:w="600" w:type="dxa"/>
            <w:shd w:val="clear" w:color="auto" w:fill="auto"/>
          </w:tcPr>
          <w:p w:rsidR="00121047" w:rsidRPr="00965FFC" w:rsidRDefault="00121047" w:rsidP="00965FFC">
            <w:pPr>
              <w:rPr>
                <w:sz w:val="16"/>
                <w:szCs w:val="16"/>
              </w:rPr>
            </w:pPr>
            <w:r w:rsidRPr="00965FFC">
              <w:rPr>
                <w:sz w:val="16"/>
                <w:szCs w:val="16"/>
              </w:rPr>
              <w:t>9.</w:t>
            </w:r>
          </w:p>
        </w:tc>
        <w:tc>
          <w:tcPr>
            <w:tcW w:w="6917" w:type="dxa"/>
            <w:shd w:val="clear" w:color="auto" w:fill="auto"/>
          </w:tcPr>
          <w:p w:rsidR="00121047" w:rsidRPr="00965FFC" w:rsidRDefault="00121047" w:rsidP="00965FFC">
            <w:pPr>
              <w:rPr>
                <w:sz w:val="16"/>
                <w:szCs w:val="16"/>
              </w:rPr>
            </w:pPr>
            <w:r w:rsidRPr="00965FFC">
              <w:rPr>
                <w:sz w:val="16"/>
                <w:szCs w:val="16"/>
              </w:rPr>
              <w:t>Дети, находящиеся под опекой:</w:t>
            </w:r>
          </w:p>
        </w:tc>
        <w:tc>
          <w:tcPr>
            <w:tcW w:w="1520" w:type="dxa"/>
            <w:shd w:val="clear" w:color="auto" w:fill="auto"/>
          </w:tcPr>
          <w:p w:rsidR="00121047" w:rsidRPr="00965FFC" w:rsidRDefault="00121047" w:rsidP="00965FFC">
            <w:pPr>
              <w:rPr>
                <w:sz w:val="16"/>
                <w:szCs w:val="16"/>
              </w:rPr>
            </w:pPr>
            <w:r w:rsidRPr="00965FFC">
              <w:rPr>
                <w:sz w:val="16"/>
                <w:szCs w:val="16"/>
              </w:rPr>
              <w:t>2</w:t>
            </w:r>
          </w:p>
        </w:tc>
      </w:tr>
      <w:tr w:rsidR="00121047" w:rsidRPr="00965FFC" w:rsidTr="00E829A6">
        <w:tc>
          <w:tcPr>
            <w:tcW w:w="600" w:type="dxa"/>
            <w:shd w:val="clear" w:color="auto" w:fill="auto"/>
          </w:tcPr>
          <w:p w:rsidR="00121047" w:rsidRPr="00965FFC" w:rsidRDefault="00121047" w:rsidP="00965FFC">
            <w:pPr>
              <w:rPr>
                <w:sz w:val="16"/>
                <w:szCs w:val="16"/>
              </w:rPr>
            </w:pPr>
            <w:r w:rsidRPr="00965FFC">
              <w:rPr>
                <w:sz w:val="16"/>
                <w:szCs w:val="16"/>
              </w:rPr>
              <w:t>9.1</w:t>
            </w:r>
          </w:p>
        </w:tc>
        <w:tc>
          <w:tcPr>
            <w:tcW w:w="6917" w:type="dxa"/>
            <w:shd w:val="clear" w:color="auto" w:fill="auto"/>
          </w:tcPr>
          <w:p w:rsidR="00121047" w:rsidRPr="00965FFC" w:rsidRDefault="00121047" w:rsidP="00965FFC">
            <w:pPr>
              <w:rPr>
                <w:sz w:val="16"/>
                <w:szCs w:val="16"/>
              </w:rPr>
            </w:pPr>
            <w:r w:rsidRPr="00965FFC">
              <w:rPr>
                <w:sz w:val="16"/>
                <w:szCs w:val="16"/>
              </w:rPr>
              <w:t>дошкольники</w:t>
            </w:r>
          </w:p>
        </w:tc>
        <w:tc>
          <w:tcPr>
            <w:tcW w:w="1520" w:type="dxa"/>
            <w:shd w:val="clear" w:color="auto" w:fill="auto"/>
          </w:tcPr>
          <w:p w:rsidR="00121047" w:rsidRPr="00965FFC" w:rsidRDefault="00121047" w:rsidP="00965FFC">
            <w:pPr>
              <w:rPr>
                <w:sz w:val="16"/>
                <w:szCs w:val="16"/>
              </w:rPr>
            </w:pPr>
            <w:r w:rsidRPr="00965FFC">
              <w:rPr>
                <w:sz w:val="16"/>
                <w:szCs w:val="16"/>
              </w:rPr>
              <w:t>2</w:t>
            </w:r>
          </w:p>
        </w:tc>
      </w:tr>
      <w:tr w:rsidR="00121047" w:rsidRPr="00965FFC" w:rsidTr="00E829A6">
        <w:tc>
          <w:tcPr>
            <w:tcW w:w="600" w:type="dxa"/>
            <w:shd w:val="clear" w:color="auto" w:fill="auto"/>
          </w:tcPr>
          <w:p w:rsidR="00121047" w:rsidRPr="00965FFC" w:rsidRDefault="00121047" w:rsidP="00965FFC">
            <w:pPr>
              <w:rPr>
                <w:sz w:val="16"/>
                <w:szCs w:val="16"/>
              </w:rPr>
            </w:pPr>
            <w:r w:rsidRPr="00965FFC">
              <w:rPr>
                <w:sz w:val="16"/>
                <w:szCs w:val="16"/>
              </w:rPr>
              <w:t>9.2</w:t>
            </w:r>
          </w:p>
        </w:tc>
        <w:tc>
          <w:tcPr>
            <w:tcW w:w="6917" w:type="dxa"/>
            <w:shd w:val="clear" w:color="auto" w:fill="auto"/>
          </w:tcPr>
          <w:p w:rsidR="00121047" w:rsidRPr="00965FFC" w:rsidRDefault="00121047" w:rsidP="00965FFC">
            <w:pPr>
              <w:rPr>
                <w:sz w:val="16"/>
                <w:szCs w:val="16"/>
              </w:rPr>
            </w:pPr>
            <w:r w:rsidRPr="00965FFC">
              <w:rPr>
                <w:sz w:val="16"/>
                <w:szCs w:val="16"/>
              </w:rPr>
              <w:t>школьники</w:t>
            </w:r>
          </w:p>
        </w:tc>
        <w:tc>
          <w:tcPr>
            <w:tcW w:w="1520" w:type="dxa"/>
            <w:shd w:val="clear" w:color="auto" w:fill="auto"/>
          </w:tcPr>
          <w:p w:rsidR="00121047" w:rsidRPr="00965FFC" w:rsidRDefault="00121047" w:rsidP="00965FFC">
            <w:pPr>
              <w:rPr>
                <w:sz w:val="16"/>
                <w:szCs w:val="16"/>
              </w:rPr>
            </w:pPr>
          </w:p>
        </w:tc>
      </w:tr>
      <w:tr w:rsidR="00121047" w:rsidRPr="00965FFC" w:rsidTr="00E829A6">
        <w:tc>
          <w:tcPr>
            <w:tcW w:w="600" w:type="dxa"/>
            <w:shd w:val="clear" w:color="auto" w:fill="auto"/>
          </w:tcPr>
          <w:p w:rsidR="00121047" w:rsidRPr="00965FFC" w:rsidRDefault="00121047" w:rsidP="00965FFC">
            <w:pPr>
              <w:rPr>
                <w:sz w:val="16"/>
                <w:szCs w:val="16"/>
              </w:rPr>
            </w:pPr>
            <w:r w:rsidRPr="00965FFC">
              <w:rPr>
                <w:sz w:val="16"/>
                <w:szCs w:val="16"/>
              </w:rPr>
              <w:t>10.</w:t>
            </w:r>
          </w:p>
        </w:tc>
        <w:tc>
          <w:tcPr>
            <w:tcW w:w="6917" w:type="dxa"/>
            <w:shd w:val="clear" w:color="auto" w:fill="auto"/>
          </w:tcPr>
          <w:p w:rsidR="00121047" w:rsidRPr="00965FFC" w:rsidRDefault="00121047" w:rsidP="00965FFC">
            <w:pPr>
              <w:rPr>
                <w:sz w:val="16"/>
                <w:szCs w:val="16"/>
              </w:rPr>
            </w:pPr>
            <w:r w:rsidRPr="00965FFC">
              <w:rPr>
                <w:sz w:val="16"/>
                <w:szCs w:val="16"/>
              </w:rPr>
              <w:t>Дети-инвалиды:</w:t>
            </w:r>
          </w:p>
        </w:tc>
        <w:tc>
          <w:tcPr>
            <w:tcW w:w="1520" w:type="dxa"/>
            <w:shd w:val="clear" w:color="auto" w:fill="auto"/>
          </w:tcPr>
          <w:p w:rsidR="00121047" w:rsidRPr="00965FFC" w:rsidRDefault="00121047" w:rsidP="00965FFC">
            <w:pPr>
              <w:rPr>
                <w:sz w:val="16"/>
                <w:szCs w:val="16"/>
              </w:rPr>
            </w:pPr>
            <w:r w:rsidRPr="00965FFC">
              <w:rPr>
                <w:sz w:val="16"/>
                <w:szCs w:val="16"/>
              </w:rPr>
              <w:t>8</w:t>
            </w:r>
          </w:p>
        </w:tc>
      </w:tr>
      <w:tr w:rsidR="00121047" w:rsidRPr="00965FFC" w:rsidTr="00E829A6">
        <w:tc>
          <w:tcPr>
            <w:tcW w:w="600" w:type="dxa"/>
            <w:shd w:val="clear" w:color="auto" w:fill="auto"/>
          </w:tcPr>
          <w:p w:rsidR="00121047" w:rsidRPr="00965FFC" w:rsidRDefault="00121047" w:rsidP="00965FFC">
            <w:pPr>
              <w:rPr>
                <w:sz w:val="16"/>
                <w:szCs w:val="16"/>
              </w:rPr>
            </w:pPr>
            <w:r w:rsidRPr="00965FFC">
              <w:rPr>
                <w:sz w:val="16"/>
                <w:szCs w:val="16"/>
              </w:rPr>
              <w:t>10.1</w:t>
            </w:r>
          </w:p>
        </w:tc>
        <w:tc>
          <w:tcPr>
            <w:tcW w:w="6917" w:type="dxa"/>
            <w:shd w:val="clear" w:color="auto" w:fill="auto"/>
          </w:tcPr>
          <w:p w:rsidR="00121047" w:rsidRPr="00965FFC" w:rsidRDefault="00121047" w:rsidP="00965FFC">
            <w:pPr>
              <w:rPr>
                <w:sz w:val="16"/>
                <w:szCs w:val="16"/>
              </w:rPr>
            </w:pPr>
            <w:r w:rsidRPr="00965FFC">
              <w:rPr>
                <w:sz w:val="16"/>
                <w:szCs w:val="16"/>
              </w:rPr>
              <w:t>дошкольники</w:t>
            </w:r>
          </w:p>
        </w:tc>
        <w:tc>
          <w:tcPr>
            <w:tcW w:w="1520" w:type="dxa"/>
            <w:shd w:val="clear" w:color="auto" w:fill="auto"/>
          </w:tcPr>
          <w:p w:rsidR="00121047" w:rsidRPr="00965FFC" w:rsidRDefault="00121047" w:rsidP="00965FFC">
            <w:pPr>
              <w:rPr>
                <w:sz w:val="16"/>
                <w:szCs w:val="16"/>
              </w:rPr>
            </w:pPr>
          </w:p>
        </w:tc>
      </w:tr>
      <w:tr w:rsidR="00121047" w:rsidRPr="00965FFC" w:rsidTr="00E829A6">
        <w:tc>
          <w:tcPr>
            <w:tcW w:w="600" w:type="dxa"/>
            <w:shd w:val="clear" w:color="auto" w:fill="auto"/>
          </w:tcPr>
          <w:p w:rsidR="00121047" w:rsidRPr="00965FFC" w:rsidRDefault="00121047" w:rsidP="00965FFC">
            <w:pPr>
              <w:rPr>
                <w:sz w:val="16"/>
                <w:szCs w:val="16"/>
              </w:rPr>
            </w:pPr>
            <w:r w:rsidRPr="00965FFC">
              <w:rPr>
                <w:sz w:val="16"/>
                <w:szCs w:val="16"/>
              </w:rPr>
              <w:t>10.2</w:t>
            </w:r>
          </w:p>
        </w:tc>
        <w:tc>
          <w:tcPr>
            <w:tcW w:w="6917" w:type="dxa"/>
            <w:shd w:val="clear" w:color="auto" w:fill="auto"/>
          </w:tcPr>
          <w:p w:rsidR="00121047" w:rsidRPr="00965FFC" w:rsidRDefault="00121047" w:rsidP="00965FFC">
            <w:pPr>
              <w:rPr>
                <w:sz w:val="16"/>
                <w:szCs w:val="16"/>
              </w:rPr>
            </w:pPr>
            <w:r w:rsidRPr="00965FFC">
              <w:rPr>
                <w:sz w:val="16"/>
                <w:szCs w:val="16"/>
              </w:rPr>
              <w:t>школьники</w:t>
            </w:r>
          </w:p>
        </w:tc>
        <w:tc>
          <w:tcPr>
            <w:tcW w:w="1520" w:type="dxa"/>
            <w:shd w:val="clear" w:color="auto" w:fill="auto"/>
          </w:tcPr>
          <w:p w:rsidR="00121047" w:rsidRPr="00965FFC" w:rsidRDefault="00121047" w:rsidP="00965FFC">
            <w:pPr>
              <w:rPr>
                <w:sz w:val="16"/>
                <w:szCs w:val="16"/>
              </w:rPr>
            </w:pPr>
            <w:r w:rsidRPr="00965FFC">
              <w:rPr>
                <w:sz w:val="16"/>
                <w:szCs w:val="16"/>
              </w:rPr>
              <w:t>8</w:t>
            </w:r>
          </w:p>
        </w:tc>
      </w:tr>
      <w:tr w:rsidR="00121047" w:rsidRPr="00965FFC" w:rsidTr="00E829A6">
        <w:tc>
          <w:tcPr>
            <w:tcW w:w="600" w:type="dxa"/>
            <w:shd w:val="clear" w:color="auto" w:fill="auto"/>
          </w:tcPr>
          <w:p w:rsidR="00121047" w:rsidRPr="00965FFC" w:rsidRDefault="00121047" w:rsidP="00965FFC">
            <w:pPr>
              <w:rPr>
                <w:sz w:val="16"/>
                <w:szCs w:val="16"/>
              </w:rPr>
            </w:pPr>
            <w:r w:rsidRPr="00965FFC">
              <w:rPr>
                <w:sz w:val="16"/>
                <w:szCs w:val="16"/>
              </w:rPr>
              <w:t>11.</w:t>
            </w:r>
          </w:p>
        </w:tc>
        <w:tc>
          <w:tcPr>
            <w:tcW w:w="6917" w:type="dxa"/>
            <w:shd w:val="clear" w:color="auto" w:fill="auto"/>
          </w:tcPr>
          <w:p w:rsidR="00121047" w:rsidRPr="00965FFC" w:rsidRDefault="00121047" w:rsidP="00965FFC">
            <w:pPr>
              <w:rPr>
                <w:sz w:val="16"/>
                <w:szCs w:val="16"/>
              </w:rPr>
            </w:pPr>
            <w:proofErr w:type="gramStart"/>
            <w:r w:rsidRPr="00965FFC">
              <w:rPr>
                <w:sz w:val="16"/>
                <w:szCs w:val="16"/>
              </w:rPr>
              <w:t>Обучающиеся</w:t>
            </w:r>
            <w:proofErr w:type="gramEnd"/>
            <w:r w:rsidRPr="00965FFC">
              <w:rPr>
                <w:sz w:val="16"/>
                <w:szCs w:val="16"/>
              </w:rPr>
              <w:t xml:space="preserve"> в средних специальных учебных заведениях</w:t>
            </w:r>
          </w:p>
        </w:tc>
        <w:tc>
          <w:tcPr>
            <w:tcW w:w="1520" w:type="dxa"/>
            <w:shd w:val="clear" w:color="auto" w:fill="auto"/>
          </w:tcPr>
          <w:p w:rsidR="00121047" w:rsidRPr="00965FFC" w:rsidRDefault="00121047" w:rsidP="00965FFC">
            <w:pPr>
              <w:rPr>
                <w:sz w:val="16"/>
                <w:szCs w:val="16"/>
              </w:rPr>
            </w:pPr>
            <w:r w:rsidRPr="00965FFC">
              <w:rPr>
                <w:sz w:val="16"/>
                <w:szCs w:val="16"/>
              </w:rPr>
              <w:t>33</w:t>
            </w:r>
          </w:p>
        </w:tc>
      </w:tr>
      <w:tr w:rsidR="00121047" w:rsidRPr="00965FFC" w:rsidTr="00E829A6">
        <w:tc>
          <w:tcPr>
            <w:tcW w:w="600" w:type="dxa"/>
            <w:shd w:val="clear" w:color="auto" w:fill="auto"/>
          </w:tcPr>
          <w:p w:rsidR="00121047" w:rsidRPr="00965FFC" w:rsidRDefault="00121047" w:rsidP="00965FFC">
            <w:pPr>
              <w:rPr>
                <w:sz w:val="16"/>
                <w:szCs w:val="16"/>
              </w:rPr>
            </w:pPr>
            <w:r w:rsidRPr="00965FFC">
              <w:rPr>
                <w:sz w:val="16"/>
                <w:szCs w:val="16"/>
              </w:rPr>
              <w:t>12.</w:t>
            </w:r>
          </w:p>
        </w:tc>
        <w:tc>
          <w:tcPr>
            <w:tcW w:w="6917" w:type="dxa"/>
            <w:shd w:val="clear" w:color="auto" w:fill="auto"/>
          </w:tcPr>
          <w:p w:rsidR="00121047" w:rsidRPr="00965FFC" w:rsidRDefault="00121047" w:rsidP="00965FFC">
            <w:pPr>
              <w:rPr>
                <w:sz w:val="16"/>
                <w:szCs w:val="16"/>
              </w:rPr>
            </w:pPr>
            <w:r w:rsidRPr="00965FFC">
              <w:rPr>
                <w:sz w:val="16"/>
                <w:szCs w:val="16"/>
              </w:rPr>
              <w:t>Учащиеся с ослабленным здоровьем</w:t>
            </w:r>
          </w:p>
        </w:tc>
        <w:tc>
          <w:tcPr>
            <w:tcW w:w="1520" w:type="dxa"/>
            <w:shd w:val="clear" w:color="auto" w:fill="auto"/>
          </w:tcPr>
          <w:p w:rsidR="00121047" w:rsidRPr="00965FFC" w:rsidRDefault="00121047" w:rsidP="00965FFC">
            <w:pPr>
              <w:rPr>
                <w:sz w:val="16"/>
                <w:szCs w:val="16"/>
              </w:rPr>
            </w:pPr>
            <w:r w:rsidRPr="00965FFC">
              <w:rPr>
                <w:sz w:val="16"/>
                <w:szCs w:val="16"/>
              </w:rPr>
              <w:t>7</w:t>
            </w:r>
          </w:p>
        </w:tc>
      </w:tr>
      <w:tr w:rsidR="00121047" w:rsidRPr="00965FFC" w:rsidTr="00E829A6">
        <w:tc>
          <w:tcPr>
            <w:tcW w:w="600" w:type="dxa"/>
            <w:shd w:val="clear" w:color="auto" w:fill="auto"/>
          </w:tcPr>
          <w:p w:rsidR="00121047" w:rsidRPr="00965FFC" w:rsidRDefault="00121047" w:rsidP="00965FFC">
            <w:pPr>
              <w:rPr>
                <w:sz w:val="16"/>
                <w:szCs w:val="16"/>
              </w:rPr>
            </w:pPr>
            <w:r w:rsidRPr="00965FFC">
              <w:rPr>
                <w:sz w:val="16"/>
                <w:szCs w:val="16"/>
              </w:rPr>
              <w:t>13.</w:t>
            </w:r>
          </w:p>
        </w:tc>
        <w:tc>
          <w:tcPr>
            <w:tcW w:w="6917" w:type="dxa"/>
            <w:shd w:val="clear" w:color="auto" w:fill="auto"/>
          </w:tcPr>
          <w:p w:rsidR="00121047" w:rsidRPr="00965FFC" w:rsidRDefault="00121047" w:rsidP="00965FFC">
            <w:pPr>
              <w:rPr>
                <w:sz w:val="16"/>
                <w:szCs w:val="16"/>
              </w:rPr>
            </w:pPr>
            <w:r w:rsidRPr="00965FFC">
              <w:rPr>
                <w:sz w:val="16"/>
                <w:szCs w:val="16"/>
              </w:rPr>
              <w:t>Дети, находящиеся на дистанционном обучении</w:t>
            </w:r>
          </w:p>
        </w:tc>
        <w:tc>
          <w:tcPr>
            <w:tcW w:w="1520" w:type="dxa"/>
            <w:shd w:val="clear" w:color="auto" w:fill="auto"/>
          </w:tcPr>
          <w:p w:rsidR="00121047" w:rsidRPr="00965FFC" w:rsidRDefault="00121047" w:rsidP="00965FFC">
            <w:pPr>
              <w:rPr>
                <w:sz w:val="16"/>
                <w:szCs w:val="16"/>
              </w:rPr>
            </w:pPr>
            <w:r w:rsidRPr="00965FFC">
              <w:rPr>
                <w:sz w:val="16"/>
                <w:szCs w:val="16"/>
              </w:rPr>
              <w:t>-</w:t>
            </w:r>
          </w:p>
        </w:tc>
      </w:tr>
      <w:tr w:rsidR="00121047" w:rsidRPr="00965FFC" w:rsidTr="00E829A6">
        <w:tc>
          <w:tcPr>
            <w:tcW w:w="600" w:type="dxa"/>
            <w:shd w:val="clear" w:color="auto" w:fill="auto"/>
          </w:tcPr>
          <w:p w:rsidR="00121047" w:rsidRPr="00965FFC" w:rsidRDefault="00121047" w:rsidP="00965FFC">
            <w:pPr>
              <w:rPr>
                <w:sz w:val="16"/>
                <w:szCs w:val="16"/>
              </w:rPr>
            </w:pPr>
            <w:r w:rsidRPr="00965FFC">
              <w:rPr>
                <w:sz w:val="16"/>
                <w:szCs w:val="16"/>
              </w:rPr>
              <w:t>14.</w:t>
            </w:r>
          </w:p>
        </w:tc>
        <w:tc>
          <w:tcPr>
            <w:tcW w:w="6917" w:type="dxa"/>
            <w:shd w:val="clear" w:color="auto" w:fill="auto"/>
          </w:tcPr>
          <w:p w:rsidR="00121047" w:rsidRPr="00965FFC" w:rsidRDefault="00121047" w:rsidP="00965FFC">
            <w:pPr>
              <w:rPr>
                <w:sz w:val="16"/>
                <w:szCs w:val="16"/>
              </w:rPr>
            </w:pPr>
            <w:r w:rsidRPr="00965FFC">
              <w:rPr>
                <w:sz w:val="16"/>
                <w:szCs w:val="16"/>
              </w:rPr>
              <w:t>Дети, оставленные на повторный год обучения</w:t>
            </w:r>
          </w:p>
        </w:tc>
        <w:tc>
          <w:tcPr>
            <w:tcW w:w="1520" w:type="dxa"/>
            <w:shd w:val="clear" w:color="auto" w:fill="auto"/>
          </w:tcPr>
          <w:p w:rsidR="00121047" w:rsidRPr="00965FFC" w:rsidRDefault="00121047" w:rsidP="00965FFC">
            <w:pPr>
              <w:rPr>
                <w:sz w:val="16"/>
                <w:szCs w:val="16"/>
              </w:rPr>
            </w:pPr>
            <w:r w:rsidRPr="00965FFC">
              <w:rPr>
                <w:sz w:val="16"/>
                <w:szCs w:val="16"/>
              </w:rPr>
              <w:t>6</w:t>
            </w:r>
          </w:p>
        </w:tc>
      </w:tr>
      <w:tr w:rsidR="00121047" w:rsidRPr="00965FFC" w:rsidTr="00E829A6">
        <w:tc>
          <w:tcPr>
            <w:tcW w:w="600" w:type="dxa"/>
            <w:shd w:val="clear" w:color="auto" w:fill="auto"/>
          </w:tcPr>
          <w:p w:rsidR="00121047" w:rsidRPr="00965FFC" w:rsidRDefault="00121047" w:rsidP="00965FFC">
            <w:pPr>
              <w:rPr>
                <w:sz w:val="16"/>
                <w:szCs w:val="16"/>
              </w:rPr>
            </w:pPr>
            <w:r w:rsidRPr="00965FFC">
              <w:rPr>
                <w:sz w:val="16"/>
                <w:szCs w:val="16"/>
              </w:rPr>
              <w:t>15.</w:t>
            </w:r>
          </w:p>
        </w:tc>
        <w:tc>
          <w:tcPr>
            <w:tcW w:w="6917" w:type="dxa"/>
            <w:shd w:val="clear" w:color="auto" w:fill="auto"/>
          </w:tcPr>
          <w:p w:rsidR="00121047" w:rsidRPr="00965FFC" w:rsidRDefault="00121047" w:rsidP="00965FFC">
            <w:pPr>
              <w:rPr>
                <w:sz w:val="16"/>
                <w:szCs w:val="16"/>
              </w:rPr>
            </w:pPr>
            <w:r w:rsidRPr="00965FFC">
              <w:rPr>
                <w:sz w:val="16"/>
                <w:szCs w:val="16"/>
              </w:rPr>
              <w:t>Дети, проживающие с иными родственниками</w:t>
            </w:r>
          </w:p>
        </w:tc>
        <w:tc>
          <w:tcPr>
            <w:tcW w:w="1520" w:type="dxa"/>
            <w:shd w:val="clear" w:color="auto" w:fill="auto"/>
          </w:tcPr>
          <w:p w:rsidR="00121047" w:rsidRPr="00965FFC" w:rsidRDefault="00121047" w:rsidP="00965FFC">
            <w:pPr>
              <w:rPr>
                <w:sz w:val="16"/>
                <w:szCs w:val="16"/>
              </w:rPr>
            </w:pPr>
            <w:r w:rsidRPr="00965FFC">
              <w:rPr>
                <w:sz w:val="16"/>
                <w:szCs w:val="16"/>
              </w:rPr>
              <w:t>4</w:t>
            </w:r>
          </w:p>
        </w:tc>
      </w:tr>
      <w:tr w:rsidR="00121047" w:rsidRPr="00965FFC" w:rsidTr="00E829A6">
        <w:tc>
          <w:tcPr>
            <w:tcW w:w="600" w:type="dxa"/>
            <w:shd w:val="clear" w:color="auto" w:fill="auto"/>
          </w:tcPr>
          <w:p w:rsidR="00121047" w:rsidRPr="00965FFC" w:rsidRDefault="00121047" w:rsidP="00965FFC">
            <w:pPr>
              <w:rPr>
                <w:sz w:val="16"/>
                <w:szCs w:val="16"/>
              </w:rPr>
            </w:pPr>
            <w:r w:rsidRPr="00965FFC">
              <w:rPr>
                <w:sz w:val="16"/>
                <w:szCs w:val="16"/>
              </w:rPr>
              <w:lastRenderedPageBreak/>
              <w:t>16.</w:t>
            </w:r>
          </w:p>
        </w:tc>
        <w:tc>
          <w:tcPr>
            <w:tcW w:w="6917" w:type="dxa"/>
            <w:shd w:val="clear" w:color="auto" w:fill="auto"/>
          </w:tcPr>
          <w:p w:rsidR="00121047" w:rsidRPr="00965FFC" w:rsidRDefault="00121047" w:rsidP="00965FFC">
            <w:pPr>
              <w:rPr>
                <w:sz w:val="16"/>
                <w:szCs w:val="16"/>
              </w:rPr>
            </w:pPr>
            <w:r w:rsidRPr="00965FFC">
              <w:rPr>
                <w:sz w:val="16"/>
                <w:szCs w:val="16"/>
              </w:rPr>
              <w:t>Дети, живущие с одним родителем</w:t>
            </w:r>
          </w:p>
        </w:tc>
        <w:tc>
          <w:tcPr>
            <w:tcW w:w="1520" w:type="dxa"/>
            <w:shd w:val="clear" w:color="auto" w:fill="auto"/>
          </w:tcPr>
          <w:p w:rsidR="00121047" w:rsidRPr="00965FFC" w:rsidRDefault="00121047" w:rsidP="00965FFC">
            <w:pPr>
              <w:rPr>
                <w:sz w:val="16"/>
                <w:szCs w:val="16"/>
              </w:rPr>
            </w:pPr>
            <w:r w:rsidRPr="00965FFC">
              <w:rPr>
                <w:sz w:val="16"/>
                <w:szCs w:val="16"/>
              </w:rPr>
              <w:t>41</w:t>
            </w:r>
          </w:p>
        </w:tc>
      </w:tr>
      <w:tr w:rsidR="00121047" w:rsidRPr="00965FFC" w:rsidTr="00E829A6">
        <w:tc>
          <w:tcPr>
            <w:tcW w:w="600" w:type="dxa"/>
            <w:shd w:val="clear" w:color="auto" w:fill="auto"/>
          </w:tcPr>
          <w:p w:rsidR="00121047" w:rsidRPr="00965FFC" w:rsidRDefault="00121047" w:rsidP="00965FFC">
            <w:pPr>
              <w:rPr>
                <w:sz w:val="16"/>
                <w:szCs w:val="16"/>
              </w:rPr>
            </w:pPr>
            <w:r w:rsidRPr="00965FFC">
              <w:rPr>
                <w:sz w:val="16"/>
                <w:szCs w:val="16"/>
              </w:rPr>
              <w:t>17.</w:t>
            </w:r>
          </w:p>
        </w:tc>
        <w:tc>
          <w:tcPr>
            <w:tcW w:w="6917" w:type="dxa"/>
            <w:shd w:val="clear" w:color="auto" w:fill="auto"/>
          </w:tcPr>
          <w:p w:rsidR="00121047" w:rsidRPr="00965FFC" w:rsidRDefault="00121047" w:rsidP="00965FFC">
            <w:pPr>
              <w:rPr>
                <w:sz w:val="16"/>
                <w:szCs w:val="16"/>
              </w:rPr>
            </w:pPr>
            <w:proofErr w:type="spellStart"/>
            <w:r w:rsidRPr="00965FFC">
              <w:rPr>
                <w:sz w:val="16"/>
                <w:szCs w:val="16"/>
              </w:rPr>
              <w:t>Девиантного</w:t>
            </w:r>
            <w:proofErr w:type="spellEnd"/>
            <w:r w:rsidRPr="00965FFC">
              <w:rPr>
                <w:sz w:val="16"/>
                <w:szCs w:val="16"/>
              </w:rPr>
              <w:t xml:space="preserve"> поведения</w:t>
            </w:r>
          </w:p>
        </w:tc>
        <w:tc>
          <w:tcPr>
            <w:tcW w:w="1520" w:type="dxa"/>
            <w:shd w:val="clear" w:color="auto" w:fill="auto"/>
          </w:tcPr>
          <w:p w:rsidR="00121047" w:rsidRPr="00965FFC" w:rsidRDefault="00121047" w:rsidP="00965FFC">
            <w:pPr>
              <w:rPr>
                <w:sz w:val="16"/>
                <w:szCs w:val="16"/>
              </w:rPr>
            </w:pPr>
            <w:r w:rsidRPr="00965FFC">
              <w:rPr>
                <w:sz w:val="16"/>
                <w:szCs w:val="16"/>
              </w:rPr>
              <w:t>1</w:t>
            </w:r>
          </w:p>
        </w:tc>
      </w:tr>
      <w:tr w:rsidR="00121047" w:rsidRPr="00965FFC" w:rsidTr="00E829A6">
        <w:tc>
          <w:tcPr>
            <w:tcW w:w="600" w:type="dxa"/>
            <w:shd w:val="clear" w:color="auto" w:fill="auto"/>
          </w:tcPr>
          <w:p w:rsidR="00121047" w:rsidRPr="00965FFC" w:rsidRDefault="00121047" w:rsidP="00965FFC">
            <w:pPr>
              <w:rPr>
                <w:sz w:val="16"/>
                <w:szCs w:val="16"/>
              </w:rPr>
            </w:pPr>
            <w:r w:rsidRPr="00965FFC">
              <w:rPr>
                <w:sz w:val="16"/>
                <w:szCs w:val="16"/>
              </w:rPr>
              <w:t>18.</w:t>
            </w:r>
          </w:p>
        </w:tc>
        <w:tc>
          <w:tcPr>
            <w:tcW w:w="6917" w:type="dxa"/>
            <w:shd w:val="clear" w:color="auto" w:fill="auto"/>
          </w:tcPr>
          <w:p w:rsidR="00121047" w:rsidRPr="00965FFC" w:rsidRDefault="00121047" w:rsidP="00965FFC">
            <w:pPr>
              <w:rPr>
                <w:sz w:val="16"/>
                <w:szCs w:val="16"/>
              </w:rPr>
            </w:pPr>
            <w:r w:rsidRPr="00965FFC">
              <w:rPr>
                <w:sz w:val="16"/>
                <w:szCs w:val="16"/>
              </w:rPr>
              <w:t>На внутришкольном учёте</w:t>
            </w:r>
          </w:p>
        </w:tc>
        <w:tc>
          <w:tcPr>
            <w:tcW w:w="1520" w:type="dxa"/>
            <w:shd w:val="clear" w:color="auto" w:fill="auto"/>
          </w:tcPr>
          <w:p w:rsidR="00121047" w:rsidRPr="00965FFC" w:rsidRDefault="00121047" w:rsidP="00965FFC">
            <w:pPr>
              <w:rPr>
                <w:sz w:val="16"/>
                <w:szCs w:val="16"/>
              </w:rPr>
            </w:pPr>
            <w:r w:rsidRPr="00965FFC">
              <w:rPr>
                <w:sz w:val="16"/>
                <w:szCs w:val="16"/>
              </w:rPr>
              <w:t>1</w:t>
            </w:r>
          </w:p>
        </w:tc>
      </w:tr>
      <w:tr w:rsidR="00121047" w:rsidRPr="00965FFC" w:rsidTr="00E829A6">
        <w:tc>
          <w:tcPr>
            <w:tcW w:w="600" w:type="dxa"/>
            <w:shd w:val="clear" w:color="auto" w:fill="auto"/>
          </w:tcPr>
          <w:p w:rsidR="00121047" w:rsidRPr="00965FFC" w:rsidRDefault="00121047" w:rsidP="00965FFC">
            <w:pPr>
              <w:rPr>
                <w:sz w:val="16"/>
                <w:szCs w:val="16"/>
              </w:rPr>
            </w:pPr>
            <w:r w:rsidRPr="00965FFC">
              <w:rPr>
                <w:sz w:val="16"/>
                <w:szCs w:val="16"/>
              </w:rPr>
              <w:t>19.</w:t>
            </w:r>
          </w:p>
        </w:tc>
        <w:tc>
          <w:tcPr>
            <w:tcW w:w="6917" w:type="dxa"/>
            <w:shd w:val="clear" w:color="auto" w:fill="auto"/>
          </w:tcPr>
          <w:p w:rsidR="00121047" w:rsidRPr="00965FFC" w:rsidRDefault="00121047" w:rsidP="00965FFC">
            <w:pPr>
              <w:rPr>
                <w:sz w:val="16"/>
                <w:szCs w:val="16"/>
              </w:rPr>
            </w:pPr>
            <w:r w:rsidRPr="00965FFC">
              <w:rPr>
                <w:sz w:val="16"/>
                <w:szCs w:val="16"/>
              </w:rPr>
              <w:t>Систематически пропускающие</w:t>
            </w:r>
          </w:p>
        </w:tc>
        <w:tc>
          <w:tcPr>
            <w:tcW w:w="1520" w:type="dxa"/>
            <w:shd w:val="clear" w:color="auto" w:fill="auto"/>
          </w:tcPr>
          <w:p w:rsidR="00121047" w:rsidRPr="00965FFC" w:rsidRDefault="00121047" w:rsidP="00965FFC">
            <w:pPr>
              <w:rPr>
                <w:sz w:val="16"/>
                <w:szCs w:val="16"/>
              </w:rPr>
            </w:pPr>
            <w:r w:rsidRPr="00965FFC">
              <w:rPr>
                <w:sz w:val="16"/>
                <w:szCs w:val="16"/>
              </w:rPr>
              <w:t>1</w:t>
            </w:r>
          </w:p>
        </w:tc>
      </w:tr>
      <w:tr w:rsidR="00121047" w:rsidRPr="00965FFC" w:rsidTr="00E829A6">
        <w:tc>
          <w:tcPr>
            <w:tcW w:w="600" w:type="dxa"/>
            <w:shd w:val="clear" w:color="auto" w:fill="auto"/>
          </w:tcPr>
          <w:p w:rsidR="00121047" w:rsidRPr="00965FFC" w:rsidRDefault="00121047" w:rsidP="00965FFC">
            <w:pPr>
              <w:rPr>
                <w:sz w:val="16"/>
                <w:szCs w:val="16"/>
              </w:rPr>
            </w:pPr>
            <w:r w:rsidRPr="00965FFC">
              <w:rPr>
                <w:sz w:val="16"/>
                <w:szCs w:val="16"/>
              </w:rPr>
              <w:t>20.</w:t>
            </w:r>
          </w:p>
        </w:tc>
        <w:tc>
          <w:tcPr>
            <w:tcW w:w="6917" w:type="dxa"/>
            <w:shd w:val="clear" w:color="auto" w:fill="auto"/>
          </w:tcPr>
          <w:p w:rsidR="00121047" w:rsidRPr="00965FFC" w:rsidRDefault="00121047" w:rsidP="00965FFC">
            <w:pPr>
              <w:rPr>
                <w:sz w:val="16"/>
                <w:szCs w:val="16"/>
              </w:rPr>
            </w:pPr>
            <w:r w:rsidRPr="00965FFC">
              <w:rPr>
                <w:sz w:val="16"/>
                <w:szCs w:val="16"/>
              </w:rPr>
              <w:t>На учёте ПДН и КДН</w:t>
            </w:r>
          </w:p>
        </w:tc>
        <w:tc>
          <w:tcPr>
            <w:tcW w:w="1520" w:type="dxa"/>
            <w:shd w:val="clear" w:color="auto" w:fill="auto"/>
          </w:tcPr>
          <w:p w:rsidR="00121047" w:rsidRPr="00965FFC" w:rsidRDefault="00121047" w:rsidP="00965FFC">
            <w:pPr>
              <w:rPr>
                <w:sz w:val="16"/>
                <w:szCs w:val="16"/>
              </w:rPr>
            </w:pPr>
            <w:r w:rsidRPr="00965FFC">
              <w:rPr>
                <w:sz w:val="16"/>
                <w:szCs w:val="16"/>
              </w:rPr>
              <w:t>-</w:t>
            </w:r>
          </w:p>
        </w:tc>
      </w:tr>
      <w:tr w:rsidR="00121047" w:rsidRPr="00965FFC" w:rsidTr="00E829A6">
        <w:tc>
          <w:tcPr>
            <w:tcW w:w="600" w:type="dxa"/>
            <w:shd w:val="clear" w:color="auto" w:fill="auto"/>
          </w:tcPr>
          <w:p w:rsidR="00121047" w:rsidRPr="00965FFC" w:rsidRDefault="00121047" w:rsidP="00965FFC">
            <w:pPr>
              <w:rPr>
                <w:sz w:val="16"/>
                <w:szCs w:val="16"/>
              </w:rPr>
            </w:pPr>
            <w:r w:rsidRPr="00965FFC">
              <w:rPr>
                <w:sz w:val="16"/>
                <w:szCs w:val="16"/>
              </w:rPr>
              <w:t>21.</w:t>
            </w:r>
          </w:p>
        </w:tc>
        <w:tc>
          <w:tcPr>
            <w:tcW w:w="6917" w:type="dxa"/>
            <w:shd w:val="clear" w:color="auto" w:fill="auto"/>
          </w:tcPr>
          <w:p w:rsidR="00121047" w:rsidRPr="00965FFC" w:rsidRDefault="00121047" w:rsidP="00965FFC">
            <w:pPr>
              <w:rPr>
                <w:sz w:val="16"/>
                <w:szCs w:val="16"/>
              </w:rPr>
            </w:pPr>
            <w:r w:rsidRPr="00965FFC">
              <w:rPr>
                <w:sz w:val="16"/>
                <w:szCs w:val="16"/>
              </w:rPr>
              <w:t>Семьи группы риска / в них детей</w:t>
            </w:r>
          </w:p>
        </w:tc>
        <w:tc>
          <w:tcPr>
            <w:tcW w:w="1520" w:type="dxa"/>
            <w:shd w:val="clear" w:color="auto" w:fill="auto"/>
          </w:tcPr>
          <w:p w:rsidR="00121047" w:rsidRPr="00965FFC" w:rsidRDefault="00121047" w:rsidP="00965FFC">
            <w:pPr>
              <w:rPr>
                <w:sz w:val="16"/>
                <w:szCs w:val="16"/>
              </w:rPr>
            </w:pPr>
            <w:r w:rsidRPr="00965FFC">
              <w:rPr>
                <w:sz w:val="16"/>
                <w:szCs w:val="16"/>
              </w:rPr>
              <w:t>-</w:t>
            </w:r>
          </w:p>
        </w:tc>
      </w:tr>
      <w:tr w:rsidR="00121047" w:rsidRPr="00965FFC" w:rsidTr="00E829A6">
        <w:tc>
          <w:tcPr>
            <w:tcW w:w="600" w:type="dxa"/>
            <w:shd w:val="clear" w:color="auto" w:fill="auto"/>
          </w:tcPr>
          <w:p w:rsidR="00121047" w:rsidRPr="00965FFC" w:rsidRDefault="00121047" w:rsidP="00965FFC">
            <w:pPr>
              <w:rPr>
                <w:sz w:val="16"/>
                <w:szCs w:val="16"/>
              </w:rPr>
            </w:pPr>
            <w:r w:rsidRPr="00965FFC">
              <w:rPr>
                <w:sz w:val="16"/>
                <w:szCs w:val="16"/>
              </w:rPr>
              <w:t>22.</w:t>
            </w:r>
          </w:p>
        </w:tc>
        <w:tc>
          <w:tcPr>
            <w:tcW w:w="6917" w:type="dxa"/>
            <w:shd w:val="clear" w:color="auto" w:fill="auto"/>
          </w:tcPr>
          <w:p w:rsidR="00121047" w:rsidRPr="00965FFC" w:rsidRDefault="00121047" w:rsidP="00965FFC">
            <w:pPr>
              <w:rPr>
                <w:sz w:val="16"/>
                <w:szCs w:val="16"/>
              </w:rPr>
            </w:pPr>
            <w:r w:rsidRPr="00965FFC">
              <w:rPr>
                <w:sz w:val="16"/>
                <w:szCs w:val="16"/>
              </w:rPr>
              <w:t>Семьи религиозных экстремистов / в них детей</w:t>
            </w:r>
          </w:p>
        </w:tc>
        <w:tc>
          <w:tcPr>
            <w:tcW w:w="1520" w:type="dxa"/>
            <w:shd w:val="clear" w:color="auto" w:fill="auto"/>
          </w:tcPr>
          <w:p w:rsidR="00121047" w:rsidRPr="00965FFC" w:rsidRDefault="00121047" w:rsidP="00965FFC">
            <w:pPr>
              <w:rPr>
                <w:sz w:val="16"/>
                <w:szCs w:val="16"/>
              </w:rPr>
            </w:pPr>
            <w:r w:rsidRPr="00965FFC">
              <w:rPr>
                <w:sz w:val="16"/>
                <w:szCs w:val="16"/>
              </w:rPr>
              <w:t>-</w:t>
            </w:r>
          </w:p>
        </w:tc>
      </w:tr>
      <w:tr w:rsidR="00121047" w:rsidRPr="00965FFC" w:rsidTr="00E829A6">
        <w:tc>
          <w:tcPr>
            <w:tcW w:w="600" w:type="dxa"/>
            <w:shd w:val="clear" w:color="auto" w:fill="auto"/>
          </w:tcPr>
          <w:p w:rsidR="00121047" w:rsidRPr="00965FFC" w:rsidRDefault="00121047" w:rsidP="00965FFC">
            <w:pPr>
              <w:rPr>
                <w:sz w:val="16"/>
                <w:szCs w:val="16"/>
              </w:rPr>
            </w:pPr>
            <w:r w:rsidRPr="00965FFC">
              <w:rPr>
                <w:sz w:val="16"/>
                <w:szCs w:val="16"/>
              </w:rPr>
              <w:t>23.</w:t>
            </w:r>
          </w:p>
        </w:tc>
        <w:tc>
          <w:tcPr>
            <w:tcW w:w="6917" w:type="dxa"/>
            <w:shd w:val="clear" w:color="auto" w:fill="auto"/>
          </w:tcPr>
          <w:p w:rsidR="00121047" w:rsidRPr="00965FFC" w:rsidRDefault="00121047" w:rsidP="00965FFC">
            <w:pPr>
              <w:rPr>
                <w:sz w:val="16"/>
                <w:szCs w:val="16"/>
              </w:rPr>
            </w:pPr>
            <w:r w:rsidRPr="00965FFC">
              <w:rPr>
                <w:sz w:val="16"/>
                <w:szCs w:val="16"/>
              </w:rPr>
              <w:t>Семьи, безответственно относящиеся к воспитанию детей / в них детей</w:t>
            </w:r>
          </w:p>
        </w:tc>
        <w:tc>
          <w:tcPr>
            <w:tcW w:w="1520" w:type="dxa"/>
            <w:shd w:val="clear" w:color="auto" w:fill="auto"/>
          </w:tcPr>
          <w:p w:rsidR="00121047" w:rsidRPr="00965FFC" w:rsidRDefault="00121047" w:rsidP="00965FFC">
            <w:pPr>
              <w:rPr>
                <w:sz w:val="16"/>
                <w:szCs w:val="16"/>
              </w:rPr>
            </w:pPr>
            <w:r w:rsidRPr="00965FFC">
              <w:rPr>
                <w:sz w:val="16"/>
                <w:szCs w:val="16"/>
              </w:rPr>
              <w:t>-</w:t>
            </w:r>
          </w:p>
        </w:tc>
      </w:tr>
      <w:tr w:rsidR="00121047" w:rsidRPr="00965FFC" w:rsidTr="00E829A6">
        <w:tc>
          <w:tcPr>
            <w:tcW w:w="600" w:type="dxa"/>
            <w:shd w:val="clear" w:color="auto" w:fill="auto"/>
          </w:tcPr>
          <w:p w:rsidR="00121047" w:rsidRPr="00965FFC" w:rsidRDefault="00121047" w:rsidP="00965FFC">
            <w:pPr>
              <w:rPr>
                <w:sz w:val="16"/>
                <w:szCs w:val="16"/>
              </w:rPr>
            </w:pPr>
            <w:r w:rsidRPr="00965FFC">
              <w:rPr>
                <w:sz w:val="16"/>
                <w:szCs w:val="16"/>
              </w:rPr>
              <w:t>24.</w:t>
            </w:r>
          </w:p>
        </w:tc>
        <w:tc>
          <w:tcPr>
            <w:tcW w:w="6917" w:type="dxa"/>
            <w:shd w:val="clear" w:color="auto" w:fill="auto"/>
          </w:tcPr>
          <w:p w:rsidR="00121047" w:rsidRPr="00965FFC" w:rsidRDefault="00121047" w:rsidP="00965FFC">
            <w:pPr>
              <w:rPr>
                <w:sz w:val="16"/>
                <w:szCs w:val="16"/>
              </w:rPr>
            </w:pPr>
            <w:r w:rsidRPr="00965FFC">
              <w:rPr>
                <w:sz w:val="16"/>
                <w:szCs w:val="16"/>
              </w:rPr>
              <w:t>Семьи, имеющие ребёнка инвалида</w:t>
            </w:r>
          </w:p>
        </w:tc>
        <w:tc>
          <w:tcPr>
            <w:tcW w:w="1520" w:type="dxa"/>
            <w:shd w:val="clear" w:color="auto" w:fill="auto"/>
          </w:tcPr>
          <w:p w:rsidR="00121047" w:rsidRPr="00965FFC" w:rsidRDefault="00121047" w:rsidP="00965FFC">
            <w:pPr>
              <w:rPr>
                <w:sz w:val="16"/>
                <w:szCs w:val="16"/>
              </w:rPr>
            </w:pPr>
            <w:r w:rsidRPr="00965FFC">
              <w:rPr>
                <w:sz w:val="16"/>
                <w:szCs w:val="16"/>
              </w:rPr>
              <w:t>8</w:t>
            </w:r>
          </w:p>
        </w:tc>
      </w:tr>
      <w:tr w:rsidR="00121047" w:rsidRPr="00965FFC" w:rsidTr="00E829A6">
        <w:tc>
          <w:tcPr>
            <w:tcW w:w="600" w:type="dxa"/>
            <w:shd w:val="clear" w:color="auto" w:fill="auto"/>
          </w:tcPr>
          <w:p w:rsidR="00121047" w:rsidRPr="00965FFC" w:rsidRDefault="00121047" w:rsidP="00965FFC">
            <w:pPr>
              <w:rPr>
                <w:sz w:val="16"/>
                <w:szCs w:val="16"/>
              </w:rPr>
            </w:pPr>
            <w:r w:rsidRPr="00965FFC">
              <w:rPr>
                <w:sz w:val="16"/>
                <w:szCs w:val="16"/>
              </w:rPr>
              <w:t>25.</w:t>
            </w:r>
          </w:p>
        </w:tc>
        <w:tc>
          <w:tcPr>
            <w:tcW w:w="6917" w:type="dxa"/>
            <w:shd w:val="clear" w:color="auto" w:fill="auto"/>
          </w:tcPr>
          <w:p w:rsidR="00121047" w:rsidRPr="00965FFC" w:rsidRDefault="00121047" w:rsidP="00965FFC">
            <w:pPr>
              <w:rPr>
                <w:sz w:val="16"/>
                <w:szCs w:val="16"/>
              </w:rPr>
            </w:pPr>
            <w:r w:rsidRPr="00965FFC">
              <w:rPr>
                <w:sz w:val="16"/>
                <w:szCs w:val="16"/>
              </w:rPr>
              <w:t>Религиозные семьи / в них детей</w:t>
            </w:r>
          </w:p>
        </w:tc>
        <w:tc>
          <w:tcPr>
            <w:tcW w:w="1520" w:type="dxa"/>
            <w:shd w:val="clear" w:color="auto" w:fill="auto"/>
          </w:tcPr>
          <w:p w:rsidR="00121047" w:rsidRPr="00965FFC" w:rsidRDefault="00121047" w:rsidP="00965FFC">
            <w:pPr>
              <w:rPr>
                <w:sz w:val="16"/>
                <w:szCs w:val="16"/>
              </w:rPr>
            </w:pPr>
            <w:r w:rsidRPr="00965FFC">
              <w:rPr>
                <w:sz w:val="16"/>
                <w:szCs w:val="16"/>
              </w:rPr>
              <w:t>-</w:t>
            </w:r>
          </w:p>
        </w:tc>
      </w:tr>
      <w:tr w:rsidR="00121047" w:rsidRPr="00965FFC" w:rsidTr="00E829A6">
        <w:tc>
          <w:tcPr>
            <w:tcW w:w="600" w:type="dxa"/>
            <w:shd w:val="clear" w:color="auto" w:fill="auto"/>
          </w:tcPr>
          <w:p w:rsidR="00121047" w:rsidRPr="00965FFC" w:rsidRDefault="00121047" w:rsidP="00965FFC">
            <w:pPr>
              <w:rPr>
                <w:sz w:val="16"/>
                <w:szCs w:val="16"/>
              </w:rPr>
            </w:pPr>
            <w:r w:rsidRPr="00965FFC">
              <w:rPr>
                <w:sz w:val="16"/>
                <w:szCs w:val="16"/>
              </w:rPr>
              <w:t>26.</w:t>
            </w:r>
          </w:p>
        </w:tc>
        <w:tc>
          <w:tcPr>
            <w:tcW w:w="6917" w:type="dxa"/>
            <w:shd w:val="clear" w:color="auto" w:fill="auto"/>
          </w:tcPr>
          <w:p w:rsidR="00121047" w:rsidRPr="00965FFC" w:rsidRDefault="00121047" w:rsidP="00965FFC">
            <w:pPr>
              <w:rPr>
                <w:sz w:val="16"/>
                <w:szCs w:val="16"/>
              </w:rPr>
            </w:pPr>
            <w:r w:rsidRPr="00965FFC">
              <w:rPr>
                <w:sz w:val="16"/>
                <w:szCs w:val="16"/>
              </w:rPr>
              <w:t>Малообеспеченные семьи / в них детей</w:t>
            </w:r>
          </w:p>
        </w:tc>
        <w:tc>
          <w:tcPr>
            <w:tcW w:w="1520" w:type="dxa"/>
            <w:shd w:val="clear" w:color="auto" w:fill="auto"/>
          </w:tcPr>
          <w:p w:rsidR="00121047" w:rsidRPr="00965FFC" w:rsidRDefault="00121047" w:rsidP="00965FFC">
            <w:pPr>
              <w:rPr>
                <w:sz w:val="16"/>
                <w:szCs w:val="16"/>
              </w:rPr>
            </w:pPr>
            <w:r w:rsidRPr="00965FFC">
              <w:rPr>
                <w:sz w:val="16"/>
                <w:szCs w:val="16"/>
              </w:rPr>
              <w:t>14/41</w:t>
            </w:r>
          </w:p>
        </w:tc>
      </w:tr>
      <w:tr w:rsidR="00121047" w:rsidRPr="00965FFC" w:rsidTr="00E829A6">
        <w:tc>
          <w:tcPr>
            <w:tcW w:w="600" w:type="dxa"/>
            <w:shd w:val="clear" w:color="auto" w:fill="auto"/>
          </w:tcPr>
          <w:p w:rsidR="00121047" w:rsidRPr="00965FFC" w:rsidRDefault="00121047" w:rsidP="00965FFC">
            <w:pPr>
              <w:rPr>
                <w:sz w:val="16"/>
                <w:szCs w:val="16"/>
              </w:rPr>
            </w:pPr>
            <w:r w:rsidRPr="00965FFC">
              <w:rPr>
                <w:sz w:val="16"/>
                <w:szCs w:val="16"/>
              </w:rPr>
              <w:t>27.</w:t>
            </w:r>
          </w:p>
        </w:tc>
        <w:tc>
          <w:tcPr>
            <w:tcW w:w="6917" w:type="dxa"/>
            <w:shd w:val="clear" w:color="auto" w:fill="auto"/>
          </w:tcPr>
          <w:p w:rsidR="00121047" w:rsidRPr="00965FFC" w:rsidRDefault="00121047" w:rsidP="00965FFC">
            <w:pPr>
              <w:rPr>
                <w:sz w:val="16"/>
                <w:szCs w:val="16"/>
              </w:rPr>
            </w:pPr>
            <w:r w:rsidRPr="00965FFC">
              <w:rPr>
                <w:sz w:val="16"/>
                <w:szCs w:val="16"/>
              </w:rPr>
              <w:t>Многодетные семьи / в них детей</w:t>
            </w:r>
          </w:p>
        </w:tc>
        <w:tc>
          <w:tcPr>
            <w:tcW w:w="1520" w:type="dxa"/>
            <w:shd w:val="clear" w:color="auto" w:fill="auto"/>
          </w:tcPr>
          <w:p w:rsidR="00121047" w:rsidRPr="00965FFC" w:rsidRDefault="00121047" w:rsidP="00965FFC">
            <w:pPr>
              <w:rPr>
                <w:sz w:val="16"/>
                <w:szCs w:val="16"/>
              </w:rPr>
            </w:pPr>
            <w:r w:rsidRPr="00965FFC">
              <w:rPr>
                <w:sz w:val="16"/>
                <w:szCs w:val="16"/>
              </w:rPr>
              <w:t>189/375</w:t>
            </w:r>
          </w:p>
        </w:tc>
      </w:tr>
      <w:tr w:rsidR="00121047" w:rsidRPr="00965FFC" w:rsidTr="00E829A6">
        <w:tc>
          <w:tcPr>
            <w:tcW w:w="600" w:type="dxa"/>
            <w:shd w:val="clear" w:color="auto" w:fill="auto"/>
          </w:tcPr>
          <w:p w:rsidR="00121047" w:rsidRPr="00965FFC" w:rsidRDefault="00121047" w:rsidP="00965FFC">
            <w:pPr>
              <w:rPr>
                <w:sz w:val="16"/>
                <w:szCs w:val="16"/>
              </w:rPr>
            </w:pPr>
            <w:r w:rsidRPr="00965FFC">
              <w:rPr>
                <w:sz w:val="16"/>
                <w:szCs w:val="16"/>
              </w:rPr>
              <w:t>28</w:t>
            </w:r>
          </w:p>
        </w:tc>
        <w:tc>
          <w:tcPr>
            <w:tcW w:w="6917" w:type="dxa"/>
            <w:shd w:val="clear" w:color="auto" w:fill="auto"/>
          </w:tcPr>
          <w:p w:rsidR="00121047" w:rsidRPr="00965FFC" w:rsidRDefault="00121047" w:rsidP="00965FFC">
            <w:pPr>
              <w:rPr>
                <w:sz w:val="16"/>
                <w:szCs w:val="16"/>
              </w:rPr>
            </w:pPr>
            <w:r w:rsidRPr="00965FFC">
              <w:rPr>
                <w:sz w:val="16"/>
                <w:szCs w:val="16"/>
              </w:rPr>
              <w:t>Неблагополучные семьи / в них детей</w:t>
            </w:r>
          </w:p>
        </w:tc>
        <w:tc>
          <w:tcPr>
            <w:tcW w:w="1520" w:type="dxa"/>
            <w:shd w:val="clear" w:color="auto" w:fill="auto"/>
          </w:tcPr>
          <w:p w:rsidR="00121047" w:rsidRPr="00965FFC" w:rsidRDefault="00121047" w:rsidP="00965FFC">
            <w:pPr>
              <w:rPr>
                <w:sz w:val="16"/>
                <w:szCs w:val="16"/>
              </w:rPr>
            </w:pPr>
            <w:r w:rsidRPr="00965FFC">
              <w:rPr>
                <w:sz w:val="16"/>
                <w:szCs w:val="16"/>
              </w:rPr>
              <w:t>1</w:t>
            </w:r>
          </w:p>
        </w:tc>
      </w:tr>
      <w:tr w:rsidR="00121047" w:rsidRPr="00965FFC" w:rsidTr="00E829A6">
        <w:tc>
          <w:tcPr>
            <w:tcW w:w="600" w:type="dxa"/>
            <w:shd w:val="clear" w:color="auto" w:fill="auto"/>
          </w:tcPr>
          <w:p w:rsidR="00121047" w:rsidRPr="00965FFC" w:rsidRDefault="00121047" w:rsidP="00965FFC">
            <w:pPr>
              <w:rPr>
                <w:sz w:val="16"/>
                <w:szCs w:val="16"/>
              </w:rPr>
            </w:pPr>
            <w:r w:rsidRPr="00965FFC">
              <w:rPr>
                <w:sz w:val="16"/>
                <w:szCs w:val="16"/>
              </w:rPr>
              <w:t>29.</w:t>
            </w:r>
          </w:p>
        </w:tc>
        <w:tc>
          <w:tcPr>
            <w:tcW w:w="6917" w:type="dxa"/>
            <w:shd w:val="clear" w:color="auto" w:fill="auto"/>
          </w:tcPr>
          <w:p w:rsidR="00121047" w:rsidRPr="00965FFC" w:rsidRDefault="00121047" w:rsidP="00965FFC">
            <w:pPr>
              <w:rPr>
                <w:sz w:val="16"/>
                <w:szCs w:val="16"/>
              </w:rPr>
            </w:pPr>
            <w:r w:rsidRPr="00965FFC">
              <w:rPr>
                <w:sz w:val="16"/>
                <w:szCs w:val="16"/>
              </w:rPr>
              <w:t>Неполные семьи / в них детей</w:t>
            </w:r>
          </w:p>
        </w:tc>
        <w:tc>
          <w:tcPr>
            <w:tcW w:w="1520" w:type="dxa"/>
            <w:shd w:val="clear" w:color="auto" w:fill="auto"/>
          </w:tcPr>
          <w:p w:rsidR="00121047" w:rsidRPr="00965FFC" w:rsidRDefault="00121047" w:rsidP="00965FFC">
            <w:pPr>
              <w:rPr>
                <w:sz w:val="16"/>
                <w:szCs w:val="16"/>
              </w:rPr>
            </w:pPr>
            <w:r w:rsidRPr="00965FFC">
              <w:rPr>
                <w:sz w:val="16"/>
                <w:szCs w:val="16"/>
              </w:rPr>
              <w:t>14/41</w:t>
            </w:r>
          </w:p>
        </w:tc>
      </w:tr>
      <w:tr w:rsidR="00121047" w:rsidRPr="00965FFC" w:rsidTr="00E829A6">
        <w:tc>
          <w:tcPr>
            <w:tcW w:w="600" w:type="dxa"/>
            <w:shd w:val="clear" w:color="auto" w:fill="auto"/>
          </w:tcPr>
          <w:p w:rsidR="00121047" w:rsidRPr="00965FFC" w:rsidRDefault="00121047" w:rsidP="00965FFC">
            <w:pPr>
              <w:rPr>
                <w:sz w:val="16"/>
                <w:szCs w:val="16"/>
              </w:rPr>
            </w:pPr>
            <w:r w:rsidRPr="00965FFC">
              <w:rPr>
                <w:sz w:val="16"/>
                <w:szCs w:val="16"/>
              </w:rPr>
              <w:t>30.</w:t>
            </w:r>
          </w:p>
        </w:tc>
        <w:tc>
          <w:tcPr>
            <w:tcW w:w="6917" w:type="dxa"/>
            <w:shd w:val="clear" w:color="auto" w:fill="auto"/>
          </w:tcPr>
          <w:p w:rsidR="00121047" w:rsidRPr="00965FFC" w:rsidRDefault="00121047" w:rsidP="00965FFC">
            <w:pPr>
              <w:rPr>
                <w:sz w:val="16"/>
                <w:szCs w:val="16"/>
              </w:rPr>
            </w:pPr>
            <w:r w:rsidRPr="00965FFC">
              <w:rPr>
                <w:sz w:val="16"/>
                <w:szCs w:val="16"/>
              </w:rPr>
              <w:t>Дети-сироты</w:t>
            </w:r>
          </w:p>
        </w:tc>
        <w:tc>
          <w:tcPr>
            <w:tcW w:w="1520" w:type="dxa"/>
            <w:shd w:val="clear" w:color="auto" w:fill="auto"/>
          </w:tcPr>
          <w:p w:rsidR="00121047" w:rsidRPr="00965FFC" w:rsidRDefault="00121047" w:rsidP="00965FFC">
            <w:pPr>
              <w:rPr>
                <w:sz w:val="16"/>
                <w:szCs w:val="16"/>
              </w:rPr>
            </w:pPr>
            <w:r w:rsidRPr="00965FFC">
              <w:rPr>
                <w:sz w:val="16"/>
                <w:szCs w:val="16"/>
              </w:rPr>
              <w:t>2</w:t>
            </w:r>
          </w:p>
        </w:tc>
      </w:tr>
      <w:tr w:rsidR="00121047" w:rsidRPr="00965FFC" w:rsidTr="00E829A6">
        <w:tc>
          <w:tcPr>
            <w:tcW w:w="600" w:type="dxa"/>
            <w:shd w:val="clear" w:color="auto" w:fill="auto"/>
          </w:tcPr>
          <w:p w:rsidR="00121047" w:rsidRPr="00965FFC" w:rsidRDefault="00121047" w:rsidP="00965FFC">
            <w:pPr>
              <w:rPr>
                <w:sz w:val="16"/>
                <w:szCs w:val="16"/>
              </w:rPr>
            </w:pPr>
            <w:r w:rsidRPr="00965FFC">
              <w:rPr>
                <w:sz w:val="16"/>
                <w:szCs w:val="16"/>
              </w:rPr>
              <w:t>31.</w:t>
            </w:r>
          </w:p>
        </w:tc>
        <w:tc>
          <w:tcPr>
            <w:tcW w:w="6917" w:type="dxa"/>
            <w:shd w:val="clear" w:color="auto" w:fill="auto"/>
          </w:tcPr>
          <w:p w:rsidR="00121047" w:rsidRPr="00965FFC" w:rsidRDefault="00121047" w:rsidP="00965FFC">
            <w:pPr>
              <w:rPr>
                <w:sz w:val="16"/>
                <w:szCs w:val="16"/>
              </w:rPr>
            </w:pPr>
            <w:r w:rsidRPr="00965FFC">
              <w:rPr>
                <w:sz w:val="16"/>
                <w:szCs w:val="16"/>
              </w:rPr>
              <w:t>Полу сироты</w:t>
            </w:r>
          </w:p>
        </w:tc>
        <w:tc>
          <w:tcPr>
            <w:tcW w:w="1520" w:type="dxa"/>
            <w:shd w:val="clear" w:color="auto" w:fill="auto"/>
          </w:tcPr>
          <w:p w:rsidR="00121047" w:rsidRPr="00965FFC" w:rsidRDefault="00121047" w:rsidP="00965FFC">
            <w:pPr>
              <w:rPr>
                <w:sz w:val="16"/>
                <w:szCs w:val="16"/>
              </w:rPr>
            </w:pPr>
            <w:r w:rsidRPr="00965FFC">
              <w:rPr>
                <w:sz w:val="16"/>
                <w:szCs w:val="16"/>
              </w:rPr>
              <w:t>5</w:t>
            </w:r>
          </w:p>
        </w:tc>
      </w:tr>
      <w:tr w:rsidR="00121047" w:rsidRPr="00965FFC" w:rsidTr="00E829A6">
        <w:tc>
          <w:tcPr>
            <w:tcW w:w="600" w:type="dxa"/>
            <w:shd w:val="clear" w:color="auto" w:fill="auto"/>
          </w:tcPr>
          <w:p w:rsidR="00121047" w:rsidRPr="00965FFC" w:rsidRDefault="00121047" w:rsidP="00965FFC">
            <w:pPr>
              <w:rPr>
                <w:sz w:val="16"/>
                <w:szCs w:val="16"/>
              </w:rPr>
            </w:pPr>
            <w:r w:rsidRPr="00965FFC">
              <w:rPr>
                <w:sz w:val="16"/>
                <w:szCs w:val="16"/>
              </w:rPr>
              <w:t>32.</w:t>
            </w:r>
          </w:p>
        </w:tc>
        <w:tc>
          <w:tcPr>
            <w:tcW w:w="6917" w:type="dxa"/>
            <w:shd w:val="clear" w:color="auto" w:fill="auto"/>
          </w:tcPr>
          <w:p w:rsidR="00121047" w:rsidRPr="00965FFC" w:rsidRDefault="00121047" w:rsidP="00965FFC">
            <w:pPr>
              <w:rPr>
                <w:sz w:val="16"/>
                <w:szCs w:val="16"/>
              </w:rPr>
            </w:pPr>
            <w:r w:rsidRPr="00965FFC">
              <w:rPr>
                <w:sz w:val="16"/>
                <w:szCs w:val="16"/>
              </w:rPr>
              <w:t>Семьи, имеющие статус беженцев / в них детей</w:t>
            </w:r>
          </w:p>
        </w:tc>
        <w:tc>
          <w:tcPr>
            <w:tcW w:w="1520" w:type="dxa"/>
            <w:shd w:val="clear" w:color="auto" w:fill="auto"/>
          </w:tcPr>
          <w:p w:rsidR="00121047" w:rsidRPr="00965FFC" w:rsidRDefault="00121047" w:rsidP="00965FFC">
            <w:pPr>
              <w:rPr>
                <w:sz w:val="16"/>
                <w:szCs w:val="16"/>
              </w:rPr>
            </w:pPr>
          </w:p>
        </w:tc>
      </w:tr>
      <w:tr w:rsidR="00121047" w:rsidRPr="00965FFC" w:rsidTr="00E829A6">
        <w:tc>
          <w:tcPr>
            <w:tcW w:w="600" w:type="dxa"/>
            <w:shd w:val="clear" w:color="auto" w:fill="auto"/>
          </w:tcPr>
          <w:p w:rsidR="00121047" w:rsidRPr="00965FFC" w:rsidRDefault="00121047" w:rsidP="00965FFC">
            <w:pPr>
              <w:rPr>
                <w:sz w:val="16"/>
                <w:szCs w:val="16"/>
              </w:rPr>
            </w:pPr>
            <w:r w:rsidRPr="00965FFC">
              <w:rPr>
                <w:sz w:val="16"/>
                <w:szCs w:val="16"/>
              </w:rPr>
              <w:t>33.</w:t>
            </w:r>
          </w:p>
        </w:tc>
        <w:tc>
          <w:tcPr>
            <w:tcW w:w="6917" w:type="dxa"/>
            <w:shd w:val="clear" w:color="auto" w:fill="auto"/>
          </w:tcPr>
          <w:p w:rsidR="00121047" w:rsidRPr="00965FFC" w:rsidRDefault="00121047" w:rsidP="00965FFC">
            <w:pPr>
              <w:rPr>
                <w:sz w:val="16"/>
                <w:szCs w:val="16"/>
              </w:rPr>
            </w:pPr>
            <w:r w:rsidRPr="00965FFC">
              <w:rPr>
                <w:sz w:val="16"/>
                <w:szCs w:val="16"/>
              </w:rPr>
              <w:t>Аморальное поведение семьи</w:t>
            </w:r>
          </w:p>
        </w:tc>
        <w:tc>
          <w:tcPr>
            <w:tcW w:w="1520" w:type="dxa"/>
            <w:shd w:val="clear" w:color="auto" w:fill="auto"/>
          </w:tcPr>
          <w:p w:rsidR="00121047" w:rsidRPr="00965FFC" w:rsidRDefault="00121047" w:rsidP="00965FFC">
            <w:pPr>
              <w:rPr>
                <w:sz w:val="16"/>
                <w:szCs w:val="16"/>
              </w:rPr>
            </w:pPr>
            <w:r w:rsidRPr="00965FFC">
              <w:rPr>
                <w:sz w:val="16"/>
                <w:szCs w:val="16"/>
              </w:rPr>
              <w:t>-</w:t>
            </w:r>
          </w:p>
        </w:tc>
      </w:tr>
      <w:tr w:rsidR="00121047" w:rsidRPr="00965FFC" w:rsidTr="00E829A6">
        <w:tc>
          <w:tcPr>
            <w:tcW w:w="600" w:type="dxa"/>
            <w:shd w:val="clear" w:color="auto" w:fill="auto"/>
          </w:tcPr>
          <w:p w:rsidR="00121047" w:rsidRPr="00965FFC" w:rsidRDefault="00121047" w:rsidP="00965FFC">
            <w:pPr>
              <w:rPr>
                <w:sz w:val="16"/>
                <w:szCs w:val="16"/>
              </w:rPr>
            </w:pPr>
            <w:r w:rsidRPr="00965FFC">
              <w:rPr>
                <w:sz w:val="16"/>
                <w:szCs w:val="16"/>
              </w:rPr>
              <w:t>34.</w:t>
            </w:r>
          </w:p>
        </w:tc>
        <w:tc>
          <w:tcPr>
            <w:tcW w:w="6917" w:type="dxa"/>
            <w:shd w:val="clear" w:color="auto" w:fill="auto"/>
          </w:tcPr>
          <w:p w:rsidR="00121047" w:rsidRPr="00965FFC" w:rsidRDefault="00121047" w:rsidP="00965FFC">
            <w:pPr>
              <w:rPr>
                <w:sz w:val="16"/>
                <w:szCs w:val="16"/>
              </w:rPr>
            </w:pPr>
            <w:r w:rsidRPr="00965FFC">
              <w:rPr>
                <w:sz w:val="16"/>
                <w:szCs w:val="16"/>
              </w:rPr>
              <w:t>Из других районов РД</w:t>
            </w:r>
          </w:p>
        </w:tc>
        <w:tc>
          <w:tcPr>
            <w:tcW w:w="1520" w:type="dxa"/>
            <w:shd w:val="clear" w:color="auto" w:fill="auto"/>
          </w:tcPr>
          <w:p w:rsidR="00121047" w:rsidRPr="00965FFC" w:rsidRDefault="00121047" w:rsidP="00965FFC">
            <w:pPr>
              <w:rPr>
                <w:sz w:val="16"/>
                <w:szCs w:val="16"/>
              </w:rPr>
            </w:pPr>
            <w:r w:rsidRPr="00965FFC">
              <w:rPr>
                <w:sz w:val="16"/>
                <w:szCs w:val="16"/>
              </w:rPr>
              <w:t>10</w:t>
            </w:r>
          </w:p>
        </w:tc>
      </w:tr>
      <w:tr w:rsidR="00121047" w:rsidRPr="00965FFC" w:rsidTr="00E829A6">
        <w:tc>
          <w:tcPr>
            <w:tcW w:w="600" w:type="dxa"/>
            <w:shd w:val="clear" w:color="auto" w:fill="auto"/>
          </w:tcPr>
          <w:p w:rsidR="00121047" w:rsidRPr="00965FFC" w:rsidRDefault="00121047" w:rsidP="00965FFC">
            <w:pPr>
              <w:rPr>
                <w:sz w:val="16"/>
                <w:szCs w:val="16"/>
              </w:rPr>
            </w:pPr>
            <w:r w:rsidRPr="00965FFC">
              <w:rPr>
                <w:sz w:val="16"/>
                <w:szCs w:val="16"/>
              </w:rPr>
              <w:t>35.</w:t>
            </w:r>
          </w:p>
        </w:tc>
        <w:tc>
          <w:tcPr>
            <w:tcW w:w="6917" w:type="dxa"/>
            <w:shd w:val="clear" w:color="auto" w:fill="auto"/>
          </w:tcPr>
          <w:p w:rsidR="00121047" w:rsidRPr="00965FFC" w:rsidRDefault="00121047" w:rsidP="00965FFC">
            <w:pPr>
              <w:rPr>
                <w:sz w:val="16"/>
                <w:szCs w:val="16"/>
              </w:rPr>
            </w:pPr>
            <w:r w:rsidRPr="00965FFC">
              <w:rPr>
                <w:sz w:val="16"/>
                <w:szCs w:val="16"/>
              </w:rPr>
              <w:t xml:space="preserve">Не </w:t>
            </w:r>
            <w:proofErr w:type="gramStart"/>
            <w:r w:rsidRPr="00965FFC">
              <w:rPr>
                <w:sz w:val="16"/>
                <w:szCs w:val="16"/>
              </w:rPr>
              <w:t>прописан</w:t>
            </w:r>
            <w:proofErr w:type="gramEnd"/>
            <w:r w:rsidRPr="00965FFC">
              <w:rPr>
                <w:sz w:val="16"/>
                <w:szCs w:val="16"/>
              </w:rPr>
              <w:t>, но обучается в школе</w:t>
            </w:r>
          </w:p>
        </w:tc>
        <w:tc>
          <w:tcPr>
            <w:tcW w:w="1520" w:type="dxa"/>
            <w:shd w:val="clear" w:color="auto" w:fill="auto"/>
          </w:tcPr>
          <w:p w:rsidR="00121047" w:rsidRPr="00965FFC" w:rsidRDefault="00121047" w:rsidP="00965FFC">
            <w:pPr>
              <w:rPr>
                <w:sz w:val="16"/>
                <w:szCs w:val="16"/>
              </w:rPr>
            </w:pPr>
            <w:r w:rsidRPr="00965FFC">
              <w:rPr>
                <w:sz w:val="16"/>
                <w:szCs w:val="16"/>
              </w:rPr>
              <w:t>124</w:t>
            </w:r>
          </w:p>
        </w:tc>
      </w:tr>
      <w:tr w:rsidR="00121047" w:rsidRPr="00965FFC" w:rsidTr="00E829A6">
        <w:tc>
          <w:tcPr>
            <w:tcW w:w="600" w:type="dxa"/>
            <w:shd w:val="clear" w:color="auto" w:fill="auto"/>
          </w:tcPr>
          <w:p w:rsidR="00121047" w:rsidRPr="00965FFC" w:rsidRDefault="00121047" w:rsidP="00965FFC">
            <w:pPr>
              <w:rPr>
                <w:sz w:val="16"/>
                <w:szCs w:val="16"/>
              </w:rPr>
            </w:pPr>
            <w:r w:rsidRPr="00965FFC">
              <w:rPr>
                <w:sz w:val="16"/>
                <w:szCs w:val="16"/>
              </w:rPr>
              <w:t>36.</w:t>
            </w:r>
          </w:p>
        </w:tc>
        <w:tc>
          <w:tcPr>
            <w:tcW w:w="6917" w:type="dxa"/>
            <w:shd w:val="clear" w:color="auto" w:fill="auto"/>
          </w:tcPr>
          <w:p w:rsidR="00121047" w:rsidRPr="00965FFC" w:rsidRDefault="00121047" w:rsidP="00965FFC">
            <w:pPr>
              <w:rPr>
                <w:sz w:val="16"/>
                <w:szCs w:val="16"/>
              </w:rPr>
            </w:pPr>
            <w:r w:rsidRPr="00965FFC">
              <w:rPr>
                <w:sz w:val="16"/>
                <w:szCs w:val="16"/>
              </w:rPr>
              <w:t>Не прописан, не обучается</w:t>
            </w:r>
          </w:p>
        </w:tc>
        <w:tc>
          <w:tcPr>
            <w:tcW w:w="1520" w:type="dxa"/>
            <w:shd w:val="clear" w:color="auto" w:fill="auto"/>
          </w:tcPr>
          <w:p w:rsidR="00121047" w:rsidRPr="00965FFC" w:rsidRDefault="00121047" w:rsidP="00965FFC">
            <w:pPr>
              <w:rPr>
                <w:sz w:val="16"/>
                <w:szCs w:val="16"/>
              </w:rPr>
            </w:pPr>
            <w:r w:rsidRPr="00965FFC">
              <w:rPr>
                <w:sz w:val="16"/>
                <w:szCs w:val="16"/>
              </w:rPr>
              <w:t>-</w:t>
            </w:r>
          </w:p>
        </w:tc>
      </w:tr>
      <w:tr w:rsidR="00121047" w:rsidRPr="00965FFC" w:rsidTr="00E829A6">
        <w:tc>
          <w:tcPr>
            <w:tcW w:w="600" w:type="dxa"/>
            <w:shd w:val="clear" w:color="auto" w:fill="auto"/>
          </w:tcPr>
          <w:p w:rsidR="00121047" w:rsidRPr="00965FFC" w:rsidRDefault="00121047" w:rsidP="00965FFC">
            <w:pPr>
              <w:rPr>
                <w:sz w:val="16"/>
                <w:szCs w:val="16"/>
              </w:rPr>
            </w:pPr>
            <w:r w:rsidRPr="00965FFC">
              <w:rPr>
                <w:sz w:val="16"/>
                <w:szCs w:val="16"/>
              </w:rPr>
              <w:t>37.</w:t>
            </w:r>
          </w:p>
        </w:tc>
        <w:tc>
          <w:tcPr>
            <w:tcW w:w="6917" w:type="dxa"/>
            <w:shd w:val="clear" w:color="auto" w:fill="auto"/>
          </w:tcPr>
          <w:p w:rsidR="00121047" w:rsidRPr="00965FFC" w:rsidRDefault="00121047" w:rsidP="00965FFC">
            <w:pPr>
              <w:rPr>
                <w:sz w:val="16"/>
                <w:szCs w:val="16"/>
              </w:rPr>
            </w:pPr>
            <w:r w:rsidRPr="00965FFC">
              <w:rPr>
                <w:sz w:val="16"/>
                <w:szCs w:val="16"/>
              </w:rPr>
              <w:t>Русские</w:t>
            </w:r>
          </w:p>
        </w:tc>
        <w:tc>
          <w:tcPr>
            <w:tcW w:w="1520" w:type="dxa"/>
            <w:shd w:val="clear" w:color="auto" w:fill="auto"/>
          </w:tcPr>
          <w:p w:rsidR="00121047" w:rsidRPr="00965FFC" w:rsidRDefault="00121047" w:rsidP="00965FFC">
            <w:pPr>
              <w:rPr>
                <w:sz w:val="16"/>
                <w:szCs w:val="16"/>
              </w:rPr>
            </w:pPr>
            <w:r w:rsidRPr="00965FFC">
              <w:rPr>
                <w:sz w:val="16"/>
                <w:szCs w:val="16"/>
              </w:rPr>
              <w:t>40</w:t>
            </w:r>
          </w:p>
        </w:tc>
      </w:tr>
      <w:tr w:rsidR="00121047" w:rsidRPr="00965FFC" w:rsidTr="00E829A6">
        <w:tc>
          <w:tcPr>
            <w:tcW w:w="600" w:type="dxa"/>
            <w:shd w:val="clear" w:color="auto" w:fill="auto"/>
          </w:tcPr>
          <w:p w:rsidR="00121047" w:rsidRPr="00965FFC" w:rsidRDefault="00121047" w:rsidP="00965FFC">
            <w:pPr>
              <w:rPr>
                <w:sz w:val="16"/>
                <w:szCs w:val="16"/>
              </w:rPr>
            </w:pPr>
            <w:r w:rsidRPr="00965FFC">
              <w:rPr>
                <w:sz w:val="16"/>
                <w:szCs w:val="16"/>
              </w:rPr>
              <w:t>38.</w:t>
            </w:r>
          </w:p>
        </w:tc>
        <w:tc>
          <w:tcPr>
            <w:tcW w:w="6917" w:type="dxa"/>
            <w:shd w:val="clear" w:color="auto" w:fill="auto"/>
          </w:tcPr>
          <w:p w:rsidR="00121047" w:rsidRPr="00965FFC" w:rsidRDefault="00121047" w:rsidP="00965FFC">
            <w:pPr>
              <w:rPr>
                <w:sz w:val="16"/>
                <w:szCs w:val="16"/>
              </w:rPr>
            </w:pPr>
            <w:r w:rsidRPr="00965FFC">
              <w:rPr>
                <w:sz w:val="16"/>
                <w:szCs w:val="16"/>
              </w:rPr>
              <w:t xml:space="preserve">После 9 </w:t>
            </w:r>
            <w:proofErr w:type="spellStart"/>
            <w:r w:rsidRPr="00965FFC">
              <w:rPr>
                <w:sz w:val="16"/>
                <w:szCs w:val="16"/>
              </w:rPr>
              <w:t>кл</w:t>
            </w:r>
            <w:proofErr w:type="spellEnd"/>
            <w:r w:rsidRPr="00965FFC">
              <w:rPr>
                <w:sz w:val="16"/>
                <w:szCs w:val="16"/>
              </w:rPr>
              <w:t>. не обучается</w:t>
            </w:r>
          </w:p>
        </w:tc>
        <w:tc>
          <w:tcPr>
            <w:tcW w:w="1520" w:type="dxa"/>
            <w:shd w:val="clear" w:color="auto" w:fill="auto"/>
          </w:tcPr>
          <w:p w:rsidR="00121047" w:rsidRPr="00965FFC" w:rsidRDefault="00121047" w:rsidP="00965FFC">
            <w:pPr>
              <w:rPr>
                <w:sz w:val="16"/>
                <w:szCs w:val="16"/>
              </w:rPr>
            </w:pPr>
            <w:r w:rsidRPr="00965FFC">
              <w:rPr>
                <w:sz w:val="16"/>
                <w:szCs w:val="16"/>
              </w:rPr>
              <w:t>16 работают</w:t>
            </w:r>
          </w:p>
        </w:tc>
      </w:tr>
      <w:tr w:rsidR="00121047" w:rsidRPr="00965FFC" w:rsidTr="00E829A6">
        <w:tc>
          <w:tcPr>
            <w:tcW w:w="600" w:type="dxa"/>
            <w:shd w:val="clear" w:color="auto" w:fill="auto"/>
          </w:tcPr>
          <w:p w:rsidR="00121047" w:rsidRPr="00965FFC" w:rsidRDefault="00121047" w:rsidP="00965FFC">
            <w:pPr>
              <w:rPr>
                <w:sz w:val="16"/>
                <w:szCs w:val="16"/>
              </w:rPr>
            </w:pPr>
            <w:r w:rsidRPr="00965FFC">
              <w:rPr>
                <w:sz w:val="16"/>
                <w:szCs w:val="16"/>
              </w:rPr>
              <w:t>39.</w:t>
            </w:r>
          </w:p>
        </w:tc>
        <w:tc>
          <w:tcPr>
            <w:tcW w:w="6917" w:type="dxa"/>
            <w:shd w:val="clear" w:color="auto" w:fill="auto"/>
          </w:tcPr>
          <w:p w:rsidR="00121047" w:rsidRPr="00965FFC" w:rsidRDefault="00121047" w:rsidP="00965FFC">
            <w:pPr>
              <w:rPr>
                <w:sz w:val="16"/>
                <w:szCs w:val="16"/>
              </w:rPr>
            </w:pPr>
            <w:proofErr w:type="gramStart"/>
            <w:r w:rsidRPr="00965FFC">
              <w:rPr>
                <w:sz w:val="16"/>
                <w:szCs w:val="16"/>
              </w:rPr>
              <w:t>Не охвачен с прошлых лет</w:t>
            </w:r>
            <w:proofErr w:type="gramEnd"/>
          </w:p>
        </w:tc>
        <w:tc>
          <w:tcPr>
            <w:tcW w:w="1520" w:type="dxa"/>
            <w:shd w:val="clear" w:color="auto" w:fill="auto"/>
          </w:tcPr>
          <w:p w:rsidR="00121047" w:rsidRPr="00965FFC" w:rsidRDefault="00121047" w:rsidP="00965FFC">
            <w:pPr>
              <w:rPr>
                <w:sz w:val="16"/>
                <w:szCs w:val="16"/>
              </w:rPr>
            </w:pPr>
            <w:r w:rsidRPr="00965FFC">
              <w:rPr>
                <w:sz w:val="16"/>
                <w:szCs w:val="16"/>
              </w:rPr>
              <w:t>-</w:t>
            </w:r>
          </w:p>
        </w:tc>
      </w:tr>
      <w:tr w:rsidR="00121047" w:rsidRPr="00965FFC" w:rsidTr="00E829A6">
        <w:tc>
          <w:tcPr>
            <w:tcW w:w="600" w:type="dxa"/>
            <w:shd w:val="clear" w:color="auto" w:fill="auto"/>
          </w:tcPr>
          <w:p w:rsidR="00121047" w:rsidRPr="00965FFC" w:rsidRDefault="00121047" w:rsidP="00965FFC">
            <w:pPr>
              <w:rPr>
                <w:sz w:val="16"/>
                <w:szCs w:val="16"/>
              </w:rPr>
            </w:pPr>
            <w:r w:rsidRPr="00965FFC">
              <w:rPr>
                <w:sz w:val="16"/>
                <w:szCs w:val="16"/>
              </w:rPr>
              <w:t>40.</w:t>
            </w:r>
          </w:p>
        </w:tc>
        <w:tc>
          <w:tcPr>
            <w:tcW w:w="6917" w:type="dxa"/>
            <w:shd w:val="clear" w:color="auto" w:fill="auto"/>
          </w:tcPr>
          <w:p w:rsidR="00121047" w:rsidRPr="00965FFC" w:rsidRDefault="00121047" w:rsidP="00965FFC">
            <w:pPr>
              <w:rPr>
                <w:sz w:val="16"/>
                <w:szCs w:val="16"/>
              </w:rPr>
            </w:pPr>
            <w:r w:rsidRPr="00965FFC">
              <w:rPr>
                <w:sz w:val="16"/>
                <w:szCs w:val="16"/>
              </w:rPr>
              <w:t>Возвращено в образовательное учреждение с начала учебного года</w:t>
            </w:r>
          </w:p>
        </w:tc>
        <w:tc>
          <w:tcPr>
            <w:tcW w:w="1520" w:type="dxa"/>
            <w:shd w:val="clear" w:color="auto" w:fill="auto"/>
          </w:tcPr>
          <w:p w:rsidR="00121047" w:rsidRPr="00965FFC" w:rsidRDefault="00121047" w:rsidP="00965FFC">
            <w:pPr>
              <w:rPr>
                <w:sz w:val="16"/>
                <w:szCs w:val="16"/>
              </w:rPr>
            </w:pPr>
            <w:r w:rsidRPr="00965FFC">
              <w:rPr>
                <w:sz w:val="16"/>
                <w:szCs w:val="16"/>
              </w:rPr>
              <w:t>-</w:t>
            </w:r>
          </w:p>
        </w:tc>
      </w:tr>
    </w:tbl>
    <w:p w:rsidR="00121047" w:rsidRPr="00965FFC" w:rsidRDefault="00121047" w:rsidP="00965FFC">
      <w:pPr>
        <w:rPr>
          <w:sz w:val="16"/>
          <w:szCs w:val="16"/>
        </w:rPr>
      </w:pPr>
    </w:p>
    <w:tbl>
      <w:tblPr>
        <w:tblW w:w="3105" w:type="dxa"/>
        <w:tblInd w:w="-885" w:type="dxa"/>
        <w:tblLayout w:type="fixed"/>
        <w:tblLook w:val="04A0" w:firstRow="1" w:lastRow="0" w:firstColumn="1" w:lastColumn="0" w:noHBand="0" w:noVBand="1"/>
      </w:tblPr>
      <w:tblGrid>
        <w:gridCol w:w="709"/>
        <w:gridCol w:w="752"/>
        <w:gridCol w:w="1408"/>
        <w:gridCol w:w="236"/>
      </w:tblGrid>
      <w:tr w:rsidR="00225F23" w:rsidRPr="00965FFC" w:rsidTr="00225F23">
        <w:trPr>
          <w:trHeight w:val="675"/>
        </w:trPr>
        <w:tc>
          <w:tcPr>
            <w:tcW w:w="709" w:type="dxa"/>
            <w:tcBorders>
              <w:top w:val="nil"/>
              <w:left w:val="nil"/>
              <w:bottom w:val="nil"/>
              <w:right w:val="nil"/>
            </w:tcBorders>
            <w:shd w:val="clear" w:color="auto" w:fill="auto"/>
            <w:noWrap/>
            <w:vAlign w:val="bottom"/>
            <w:hideMark/>
          </w:tcPr>
          <w:p w:rsidR="00225F23" w:rsidRPr="00965FFC" w:rsidRDefault="00225F23" w:rsidP="00965FFC">
            <w:pPr>
              <w:rPr>
                <w:b/>
                <w:bCs/>
                <w:color w:val="000000"/>
                <w:sz w:val="16"/>
                <w:szCs w:val="16"/>
              </w:rPr>
            </w:pPr>
          </w:p>
        </w:tc>
        <w:tc>
          <w:tcPr>
            <w:tcW w:w="752" w:type="dxa"/>
            <w:tcBorders>
              <w:top w:val="nil"/>
              <w:left w:val="nil"/>
              <w:bottom w:val="nil"/>
              <w:right w:val="nil"/>
            </w:tcBorders>
            <w:shd w:val="clear" w:color="auto" w:fill="auto"/>
            <w:noWrap/>
            <w:vAlign w:val="bottom"/>
            <w:hideMark/>
          </w:tcPr>
          <w:p w:rsidR="00225F23" w:rsidRPr="00965FFC" w:rsidRDefault="00225F23" w:rsidP="00965FFC">
            <w:pPr>
              <w:rPr>
                <w:b/>
                <w:bCs/>
                <w:color w:val="000000"/>
                <w:sz w:val="16"/>
                <w:szCs w:val="16"/>
              </w:rPr>
            </w:pPr>
          </w:p>
        </w:tc>
        <w:tc>
          <w:tcPr>
            <w:tcW w:w="1408" w:type="dxa"/>
            <w:tcBorders>
              <w:top w:val="nil"/>
              <w:left w:val="nil"/>
              <w:bottom w:val="nil"/>
              <w:right w:val="nil"/>
            </w:tcBorders>
            <w:shd w:val="clear" w:color="auto" w:fill="auto"/>
            <w:noWrap/>
            <w:vAlign w:val="bottom"/>
            <w:hideMark/>
          </w:tcPr>
          <w:p w:rsidR="00225F23" w:rsidRPr="00965FFC" w:rsidRDefault="00225F23" w:rsidP="00965FFC">
            <w:pPr>
              <w:rPr>
                <w:b/>
                <w:bCs/>
                <w:color w:val="000000"/>
                <w:sz w:val="16"/>
                <w:szCs w:val="16"/>
              </w:rPr>
            </w:pPr>
          </w:p>
        </w:tc>
        <w:tc>
          <w:tcPr>
            <w:tcW w:w="236" w:type="dxa"/>
            <w:tcBorders>
              <w:top w:val="nil"/>
              <w:left w:val="nil"/>
              <w:bottom w:val="nil"/>
              <w:right w:val="nil"/>
            </w:tcBorders>
            <w:shd w:val="clear" w:color="auto" w:fill="auto"/>
            <w:noWrap/>
            <w:vAlign w:val="bottom"/>
            <w:hideMark/>
          </w:tcPr>
          <w:p w:rsidR="00225F23" w:rsidRPr="00965FFC" w:rsidRDefault="00225F23" w:rsidP="00965FFC">
            <w:pPr>
              <w:rPr>
                <w:b/>
                <w:bCs/>
                <w:color w:val="000000"/>
                <w:sz w:val="16"/>
                <w:szCs w:val="16"/>
              </w:rPr>
            </w:pPr>
          </w:p>
        </w:tc>
      </w:tr>
    </w:tbl>
    <w:p w:rsidR="00A0245A" w:rsidRPr="00965FFC" w:rsidRDefault="00A0245A" w:rsidP="00965FFC">
      <w:pPr>
        <w:pStyle w:val="af"/>
        <w:shd w:val="clear" w:color="auto" w:fill="FFFFFF"/>
        <w:spacing w:before="0" w:after="0"/>
        <w:jc w:val="center"/>
        <w:textAlignment w:val="baseline"/>
        <w:rPr>
          <w:b/>
          <w:bCs/>
          <w:color w:val="0070C0"/>
          <w:sz w:val="16"/>
          <w:szCs w:val="16"/>
          <w:bdr w:val="none" w:sz="0" w:space="0" w:color="auto" w:frame="1"/>
        </w:rPr>
      </w:pPr>
      <w:r w:rsidRPr="00965FFC">
        <w:rPr>
          <w:b/>
          <w:bCs/>
          <w:color w:val="0070C0"/>
          <w:sz w:val="16"/>
          <w:szCs w:val="16"/>
          <w:bdr w:val="none" w:sz="0" w:space="0" w:color="auto" w:frame="1"/>
        </w:rPr>
        <w:t>Профилактика правонарушений, правовое воспитание.</w:t>
      </w:r>
    </w:p>
    <w:p w:rsidR="00A0245A" w:rsidRPr="00965FFC" w:rsidRDefault="00A0245A" w:rsidP="00965FFC">
      <w:pPr>
        <w:pStyle w:val="af"/>
        <w:shd w:val="clear" w:color="auto" w:fill="FFFFFF"/>
        <w:spacing w:before="0" w:after="0"/>
        <w:textAlignment w:val="baseline"/>
        <w:rPr>
          <w:sz w:val="16"/>
          <w:szCs w:val="16"/>
        </w:rPr>
      </w:pPr>
      <w:r w:rsidRPr="00965FFC">
        <w:rPr>
          <w:sz w:val="16"/>
          <w:szCs w:val="16"/>
        </w:rPr>
        <w:t>Согласно плану воспитательной работы, в рамках реализации задачи по формированию нравственных качеств у учащихся в целях предупреждения и профилактики правонарушений и употребления ПАВ среди детей и подростков в первом полугодии  в школе осуществлялась следующая деятельность:</w:t>
      </w:r>
    </w:p>
    <w:p w:rsidR="00121047" w:rsidRPr="00965FFC" w:rsidRDefault="00A0245A" w:rsidP="00965FFC">
      <w:pPr>
        <w:pStyle w:val="af"/>
        <w:shd w:val="clear" w:color="auto" w:fill="FFFFFF"/>
        <w:spacing w:before="0" w:after="0"/>
        <w:textAlignment w:val="baseline"/>
        <w:rPr>
          <w:sz w:val="16"/>
          <w:szCs w:val="16"/>
        </w:rPr>
      </w:pPr>
      <w:r w:rsidRPr="00965FFC">
        <w:rPr>
          <w:sz w:val="16"/>
          <w:szCs w:val="16"/>
        </w:rPr>
        <w:t>классные часы, профилактические пятиминутки, индивидуальные беседы по профилактике правонарушений, употребления ПАВ.</w:t>
      </w:r>
    </w:p>
    <w:p w:rsidR="00C24C67" w:rsidRPr="00965FFC" w:rsidRDefault="00C24C67" w:rsidP="00965FFC">
      <w:pPr>
        <w:tabs>
          <w:tab w:val="left" w:pos="284"/>
        </w:tabs>
        <w:ind w:left="-142"/>
        <w:jc w:val="both"/>
        <w:rPr>
          <w:rFonts w:eastAsia="Calibri"/>
          <w:sz w:val="16"/>
          <w:szCs w:val="16"/>
        </w:rPr>
      </w:pPr>
      <w:r w:rsidRPr="00965FFC">
        <w:rPr>
          <w:sz w:val="16"/>
          <w:szCs w:val="16"/>
        </w:rPr>
        <w:t xml:space="preserve">   Работа по профилактике асоциальных явлений среди несовершеннолетних: безнадзорности, правонарушений и употребления ПАВ </w:t>
      </w:r>
      <w:r w:rsidR="00C30DB2" w:rsidRPr="00965FFC">
        <w:rPr>
          <w:sz w:val="16"/>
          <w:szCs w:val="16"/>
        </w:rPr>
        <w:t>были проведены следующие мероприятия</w:t>
      </w:r>
      <w:r w:rsidRPr="00965FFC">
        <w:rPr>
          <w:rFonts w:eastAsia="Calibri"/>
          <w:sz w:val="16"/>
          <w:szCs w:val="16"/>
        </w:rPr>
        <w:t xml:space="preserve">: </w:t>
      </w:r>
    </w:p>
    <w:p w:rsidR="00C24C67" w:rsidRPr="00965FFC" w:rsidRDefault="00C24C67" w:rsidP="00965FFC">
      <w:pPr>
        <w:numPr>
          <w:ilvl w:val="0"/>
          <w:numId w:val="17"/>
        </w:numPr>
        <w:tabs>
          <w:tab w:val="clear" w:pos="720"/>
          <w:tab w:val="num" w:pos="284"/>
        </w:tabs>
        <w:ind w:left="0" w:firstLine="15"/>
        <w:jc w:val="both"/>
        <w:rPr>
          <w:bCs/>
          <w:color w:val="000000"/>
          <w:sz w:val="16"/>
          <w:szCs w:val="16"/>
        </w:rPr>
      </w:pPr>
      <w:r w:rsidRPr="00965FFC">
        <w:rPr>
          <w:bCs/>
          <w:color w:val="000000"/>
          <w:sz w:val="16"/>
          <w:szCs w:val="16"/>
        </w:rPr>
        <w:t>Диагностика</w:t>
      </w:r>
    </w:p>
    <w:p w:rsidR="00C24C67" w:rsidRPr="00965FFC" w:rsidRDefault="00C24C67" w:rsidP="00965FFC">
      <w:pPr>
        <w:tabs>
          <w:tab w:val="left" w:pos="315"/>
        </w:tabs>
        <w:ind w:firstLine="15"/>
        <w:rPr>
          <w:bCs/>
          <w:color w:val="000000"/>
          <w:sz w:val="16"/>
          <w:szCs w:val="16"/>
        </w:rPr>
      </w:pPr>
      <w:r w:rsidRPr="00965FFC">
        <w:rPr>
          <w:bCs/>
          <w:color w:val="000000"/>
          <w:sz w:val="16"/>
          <w:szCs w:val="16"/>
        </w:rPr>
        <w:t>2. Профилактика правонарушений                                                                                                             3. Контроль                                                                                                                                                   4. Психологическое сопровождение</w:t>
      </w:r>
    </w:p>
    <w:p w:rsidR="00C24C67" w:rsidRPr="00965FFC" w:rsidRDefault="00C24C67" w:rsidP="00965FFC">
      <w:pPr>
        <w:numPr>
          <w:ilvl w:val="0"/>
          <w:numId w:val="2"/>
        </w:numPr>
        <w:tabs>
          <w:tab w:val="clear" w:pos="975"/>
          <w:tab w:val="left" w:pos="0"/>
          <w:tab w:val="left" w:pos="284"/>
        </w:tabs>
        <w:ind w:left="0" w:firstLine="0"/>
        <w:rPr>
          <w:sz w:val="16"/>
          <w:szCs w:val="16"/>
        </w:rPr>
      </w:pPr>
      <w:r w:rsidRPr="00965FFC">
        <w:rPr>
          <w:sz w:val="16"/>
          <w:szCs w:val="16"/>
        </w:rPr>
        <w:t>Вопросы организации работы с  учащимися, находящимися в социально опасном положении, а так же пропускающими занятия по неуважительным причинам и имеющим неудовлетворительные отметки рассматриваются на педагогических советах школы, совещаниях при директоре, Совете по профилактике правонарушений.</w:t>
      </w:r>
    </w:p>
    <w:p w:rsidR="00C24C67" w:rsidRPr="00965FFC" w:rsidRDefault="00C24C67" w:rsidP="00965FFC">
      <w:pPr>
        <w:numPr>
          <w:ilvl w:val="0"/>
          <w:numId w:val="2"/>
        </w:numPr>
        <w:tabs>
          <w:tab w:val="clear" w:pos="975"/>
          <w:tab w:val="left" w:pos="0"/>
          <w:tab w:val="left" w:pos="284"/>
        </w:tabs>
        <w:ind w:left="0" w:firstLine="0"/>
        <w:rPr>
          <w:sz w:val="16"/>
          <w:szCs w:val="16"/>
        </w:rPr>
      </w:pPr>
      <w:r w:rsidRPr="00965FFC">
        <w:rPr>
          <w:sz w:val="16"/>
          <w:szCs w:val="16"/>
        </w:rPr>
        <w:t xml:space="preserve">В школе действует Совет по профилактике  правонарушений. </w:t>
      </w:r>
    </w:p>
    <w:p w:rsidR="00C24C67" w:rsidRPr="00965FFC" w:rsidRDefault="00C24C67" w:rsidP="00965FFC">
      <w:pPr>
        <w:tabs>
          <w:tab w:val="left" w:pos="330"/>
        </w:tabs>
        <w:rPr>
          <w:sz w:val="16"/>
          <w:szCs w:val="16"/>
        </w:rPr>
      </w:pPr>
      <w:r w:rsidRPr="00965FFC">
        <w:rPr>
          <w:sz w:val="16"/>
          <w:szCs w:val="16"/>
        </w:rPr>
        <w:t xml:space="preserve">   Подростки вместе с родителями по заявлениям классных руководителей и учителей - предметников, в связи с неуспеваемостью, пропусками уроков и отсутствием дисциплины,   вызывались на заседание Совета по профилактике правонарушений для беседы в присутствии  администрации школы, учителей, инспекторов ОПДН: </w:t>
      </w:r>
    </w:p>
    <w:p w:rsidR="006D0E99" w:rsidRPr="00965FFC" w:rsidRDefault="004664A4" w:rsidP="00965FFC">
      <w:pPr>
        <w:tabs>
          <w:tab w:val="left" w:pos="330"/>
        </w:tabs>
        <w:rPr>
          <w:sz w:val="16"/>
          <w:szCs w:val="16"/>
        </w:rPr>
      </w:pPr>
      <w:r w:rsidRPr="00965FFC">
        <w:rPr>
          <w:sz w:val="16"/>
          <w:szCs w:val="16"/>
        </w:rPr>
        <w:t xml:space="preserve">- </w:t>
      </w:r>
      <w:proofErr w:type="spellStart"/>
      <w:r w:rsidRPr="00965FFC">
        <w:rPr>
          <w:sz w:val="16"/>
          <w:szCs w:val="16"/>
        </w:rPr>
        <w:t>Нурмагомедов</w:t>
      </w:r>
      <w:proofErr w:type="spellEnd"/>
      <w:r w:rsidRPr="00965FFC">
        <w:rPr>
          <w:sz w:val="16"/>
          <w:szCs w:val="16"/>
        </w:rPr>
        <w:t xml:space="preserve"> Магомед 8 «б»</w:t>
      </w:r>
      <w:r w:rsidR="006D0E99" w:rsidRPr="00965FFC">
        <w:rPr>
          <w:sz w:val="16"/>
          <w:szCs w:val="16"/>
        </w:rPr>
        <w:t xml:space="preserve"> (нарушение дисциплины)</w:t>
      </w:r>
    </w:p>
    <w:p w:rsidR="004664A4" w:rsidRPr="00965FFC" w:rsidRDefault="004664A4" w:rsidP="00965FFC">
      <w:pPr>
        <w:tabs>
          <w:tab w:val="left" w:pos="330"/>
        </w:tabs>
        <w:rPr>
          <w:sz w:val="16"/>
          <w:szCs w:val="16"/>
        </w:rPr>
      </w:pPr>
      <w:r w:rsidRPr="00965FFC">
        <w:rPr>
          <w:sz w:val="16"/>
          <w:szCs w:val="16"/>
        </w:rPr>
        <w:t>-</w:t>
      </w:r>
      <w:r w:rsidR="000B5829" w:rsidRPr="00965FFC">
        <w:rPr>
          <w:sz w:val="16"/>
          <w:szCs w:val="16"/>
        </w:rPr>
        <w:t xml:space="preserve"> </w:t>
      </w:r>
      <w:proofErr w:type="spellStart"/>
      <w:r w:rsidR="000B5829" w:rsidRPr="00965FFC">
        <w:rPr>
          <w:sz w:val="16"/>
          <w:szCs w:val="16"/>
        </w:rPr>
        <w:t>Курбанмагомедов</w:t>
      </w:r>
      <w:proofErr w:type="spellEnd"/>
      <w:r w:rsidR="000B5829" w:rsidRPr="00965FFC">
        <w:rPr>
          <w:sz w:val="16"/>
          <w:szCs w:val="16"/>
        </w:rPr>
        <w:t xml:space="preserve"> </w:t>
      </w:r>
      <w:proofErr w:type="spellStart"/>
      <w:r w:rsidR="000B5829" w:rsidRPr="00965FFC">
        <w:rPr>
          <w:sz w:val="16"/>
          <w:szCs w:val="16"/>
        </w:rPr>
        <w:t>Магомедсаид</w:t>
      </w:r>
      <w:proofErr w:type="spellEnd"/>
      <w:r w:rsidR="000B5829" w:rsidRPr="00965FFC">
        <w:rPr>
          <w:sz w:val="16"/>
          <w:szCs w:val="16"/>
        </w:rPr>
        <w:t xml:space="preserve"> 10</w:t>
      </w:r>
      <w:r w:rsidR="006D0E99" w:rsidRPr="00965FFC">
        <w:rPr>
          <w:sz w:val="16"/>
          <w:szCs w:val="16"/>
        </w:rPr>
        <w:t xml:space="preserve"> (пропуски)</w:t>
      </w:r>
    </w:p>
    <w:p w:rsidR="004664A4" w:rsidRPr="00965FFC" w:rsidRDefault="004664A4" w:rsidP="00965FFC">
      <w:pPr>
        <w:tabs>
          <w:tab w:val="left" w:pos="330"/>
        </w:tabs>
        <w:rPr>
          <w:sz w:val="16"/>
          <w:szCs w:val="16"/>
        </w:rPr>
      </w:pPr>
      <w:r w:rsidRPr="00965FFC">
        <w:rPr>
          <w:sz w:val="16"/>
          <w:szCs w:val="16"/>
        </w:rPr>
        <w:t>-</w:t>
      </w:r>
      <w:r w:rsidR="000B5829" w:rsidRPr="00965FFC">
        <w:rPr>
          <w:sz w:val="16"/>
          <w:szCs w:val="16"/>
        </w:rPr>
        <w:t xml:space="preserve"> Магомедов Магомед 7 «а»</w:t>
      </w:r>
      <w:r w:rsidR="006D0E99" w:rsidRPr="00965FFC">
        <w:rPr>
          <w:sz w:val="16"/>
          <w:szCs w:val="16"/>
        </w:rPr>
        <w:t xml:space="preserve"> (нарушение дисциплины)</w:t>
      </w:r>
    </w:p>
    <w:p w:rsidR="004664A4" w:rsidRPr="00965FFC" w:rsidRDefault="004664A4" w:rsidP="00965FFC">
      <w:pPr>
        <w:tabs>
          <w:tab w:val="left" w:pos="330"/>
        </w:tabs>
        <w:rPr>
          <w:sz w:val="16"/>
          <w:szCs w:val="16"/>
        </w:rPr>
      </w:pPr>
      <w:r w:rsidRPr="00965FFC">
        <w:rPr>
          <w:sz w:val="16"/>
          <w:szCs w:val="16"/>
        </w:rPr>
        <w:t>-</w:t>
      </w:r>
      <w:r w:rsidR="000B5829" w:rsidRPr="00965FFC">
        <w:rPr>
          <w:sz w:val="16"/>
          <w:szCs w:val="16"/>
        </w:rPr>
        <w:t xml:space="preserve"> </w:t>
      </w:r>
      <w:proofErr w:type="spellStart"/>
      <w:r w:rsidR="000B5829" w:rsidRPr="00965FFC">
        <w:rPr>
          <w:sz w:val="16"/>
          <w:szCs w:val="16"/>
        </w:rPr>
        <w:t>Газиев</w:t>
      </w:r>
      <w:proofErr w:type="spellEnd"/>
      <w:r w:rsidR="000B5829" w:rsidRPr="00965FFC">
        <w:rPr>
          <w:sz w:val="16"/>
          <w:szCs w:val="16"/>
        </w:rPr>
        <w:t xml:space="preserve"> </w:t>
      </w:r>
      <w:proofErr w:type="spellStart"/>
      <w:r w:rsidR="000B5829" w:rsidRPr="00965FFC">
        <w:rPr>
          <w:sz w:val="16"/>
          <w:szCs w:val="16"/>
        </w:rPr>
        <w:t>Магомедрасул</w:t>
      </w:r>
      <w:proofErr w:type="spellEnd"/>
      <w:r w:rsidR="000B5829" w:rsidRPr="00965FFC">
        <w:rPr>
          <w:sz w:val="16"/>
          <w:szCs w:val="16"/>
        </w:rPr>
        <w:t xml:space="preserve"> 7 «в»</w:t>
      </w:r>
      <w:r w:rsidR="008374D0" w:rsidRPr="00965FFC">
        <w:rPr>
          <w:sz w:val="16"/>
          <w:szCs w:val="16"/>
        </w:rPr>
        <w:t xml:space="preserve"> (нарушение дисциплины)</w:t>
      </w:r>
    </w:p>
    <w:p w:rsidR="004664A4" w:rsidRPr="00965FFC" w:rsidRDefault="004664A4" w:rsidP="00965FFC">
      <w:pPr>
        <w:tabs>
          <w:tab w:val="left" w:pos="330"/>
        </w:tabs>
        <w:rPr>
          <w:sz w:val="16"/>
          <w:szCs w:val="16"/>
        </w:rPr>
      </w:pPr>
      <w:r w:rsidRPr="00965FFC">
        <w:rPr>
          <w:sz w:val="16"/>
          <w:szCs w:val="16"/>
        </w:rPr>
        <w:t>-</w:t>
      </w:r>
      <w:r w:rsidR="000B5829" w:rsidRPr="00965FFC">
        <w:rPr>
          <w:sz w:val="16"/>
          <w:szCs w:val="16"/>
        </w:rPr>
        <w:t xml:space="preserve"> </w:t>
      </w:r>
      <w:proofErr w:type="spellStart"/>
      <w:r w:rsidR="000B5829" w:rsidRPr="00965FFC">
        <w:rPr>
          <w:sz w:val="16"/>
          <w:szCs w:val="16"/>
        </w:rPr>
        <w:t>Рабаданов</w:t>
      </w:r>
      <w:proofErr w:type="spellEnd"/>
      <w:r w:rsidR="000B5829" w:rsidRPr="00965FFC">
        <w:rPr>
          <w:sz w:val="16"/>
          <w:szCs w:val="16"/>
        </w:rPr>
        <w:t xml:space="preserve"> Саид 7 «в»</w:t>
      </w:r>
      <w:r w:rsidR="008374D0" w:rsidRPr="00965FFC">
        <w:rPr>
          <w:sz w:val="16"/>
          <w:szCs w:val="16"/>
        </w:rPr>
        <w:t xml:space="preserve"> (нарушение дисциплины)</w:t>
      </w:r>
    </w:p>
    <w:p w:rsidR="004664A4" w:rsidRPr="00965FFC" w:rsidRDefault="004664A4" w:rsidP="00965FFC">
      <w:pPr>
        <w:tabs>
          <w:tab w:val="left" w:pos="330"/>
        </w:tabs>
        <w:rPr>
          <w:sz w:val="16"/>
          <w:szCs w:val="16"/>
        </w:rPr>
      </w:pPr>
      <w:r w:rsidRPr="00965FFC">
        <w:rPr>
          <w:sz w:val="16"/>
          <w:szCs w:val="16"/>
        </w:rPr>
        <w:t>-</w:t>
      </w:r>
      <w:r w:rsidR="006D0E99" w:rsidRPr="00965FFC">
        <w:rPr>
          <w:sz w:val="16"/>
          <w:szCs w:val="16"/>
        </w:rPr>
        <w:t xml:space="preserve"> </w:t>
      </w:r>
      <w:proofErr w:type="spellStart"/>
      <w:r w:rsidR="006D0E99" w:rsidRPr="00965FFC">
        <w:rPr>
          <w:sz w:val="16"/>
          <w:szCs w:val="16"/>
        </w:rPr>
        <w:t>Абдулатипова</w:t>
      </w:r>
      <w:proofErr w:type="spellEnd"/>
      <w:r w:rsidR="006D0E99" w:rsidRPr="00965FFC">
        <w:rPr>
          <w:sz w:val="16"/>
          <w:szCs w:val="16"/>
        </w:rPr>
        <w:t xml:space="preserve"> Амина 8 «б»</w:t>
      </w:r>
      <w:r w:rsidR="008374D0" w:rsidRPr="00965FFC">
        <w:rPr>
          <w:sz w:val="16"/>
          <w:szCs w:val="16"/>
        </w:rPr>
        <w:t xml:space="preserve"> (нарушение дисциплины)</w:t>
      </w:r>
    </w:p>
    <w:p w:rsidR="004664A4" w:rsidRPr="00965FFC" w:rsidRDefault="004664A4" w:rsidP="00965FFC">
      <w:pPr>
        <w:tabs>
          <w:tab w:val="left" w:pos="330"/>
        </w:tabs>
        <w:rPr>
          <w:sz w:val="16"/>
          <w:szCs w:val="16"/>
        </w:rPr>
      </w:pPr>
      <w:r w:rsidRPr="00965FFC">
        <w:rPr>
          <w:sz w:val="16"/>
          <w:szCs w:val="16"/>
        </w:rPr>
        <w:t>-</w:t>
      </w:r>
      <w:r w:rsidR="006D0E99" w:rsidRPr="00965FFC">
        <w:rPr>
          <w:sz w:val="16"/>
          <w:szCs w:val="16"/>
        </w:rPr>
        <w:t xml:space="preserve"> </w:t>
      </w:r>
      <w:proofErr w:type="spellStart"/>
      <w:r w:rsidR="006D0E99" w:rsidRPr="00965FFC">
        <w:rPr>
          <w:sz w:val="16"/>
          <w:szCs w:val="16"/>
        </w:rPr>
        <w:t>К</w:t>
      </w:r>
      <w:r w:rsidR="00A71CF4" w:rsidRPr="00965FFC">
        <w:rPr>
          <w:sz w:val="16"/>
          <w:szCs w:val="16"/>
        </w:rPr>
        <w:t>у</w:t>
      </w:r>
      <w:r w:rsidR="006D0E99" w:rsidRPr="00965FFC">
        <w:rPr>
          <w:sz w:val="16"/>
          <w:szCs w:val="16"/>
        </w:rPr>
        <w:t>рамагомедова</w:t>
      </w:r>
      <w:proofErr w:type="spellEnd"/>
      <w:r w:rsidR="006D0E99" w:rsidRPr="00965FFC">
        <w:rPr>
          <w:sz w:val="16"/>
          <w:szCs w:val="16"/>
        </w:rPr>
        <w:t xml:space="preserve"> Индира 8 «в»</w:t>
      </w:r>
      <w:r w:rsidR="008374D0" w:rsidRPr="00965FFC">
        <w:rPr>
          <w:sz w:val="16"/>
          <w:szCs w:val="16"/>
        </w:rPr>
        <w:t xml:space="preserve"> (нарушение дисциплины)</w:t>
      </w:r>
    </w:p>
    <w:p w:rsidR="006D0E99" w:rsidRPr="00965FFC" w:rsidRDefault="004664A4" w:rsidP="00965FFC">
      <w:pPr>
        <w:tabs>
          <w:tab w:val="left" w:pos="330"/>
        </w:tabs>
        <w:rPr>
          <w:sz w:val="16"/>
          <w:szCs w:val="16"/>
        </w:rPr>
      </w:pPr>
      <w:r w:rsidRPr="00965FFC">
        <w:rPr>
          <w:sz w:val="16"/>
          <w:szCs w:val="16"/>
        </w:rPr>
        <w:t>-</w:t>
      </w:r>
      <w:r w:rsidR="006D0E99" w:rsidRPr="00965FFC">
        <w:rPr>
          <w:sz w:val="16"/>
          <w:szCs w:val="16"/>
        </w:rPr>
        <w:t xml:space="preserve"> Абдурахманова Заира 7 «б» (нарушение дисциплины)</w:t>
      </w:r>
    </w:p>
    <w:p w:rsidR="004664A4" w:rsidRPr="00965FFC" w:rsidRDefault="004664A4" w:rsidP="00965FFC">
      <w:pPr>
        <w:tabs>
          <w:tab w:val="left" w:pos="330"/>
        </w:tabs>
        <w:rPr>
          <w:sz w:val="16"/>
          <w:szCs w:val="16"/>
        </w:rPr>
      </w:pPr>
      <w:r w:rsidRPr="00965FFC">
        <w:rPr>
          <w:sz w:val="16"/>
          <w:szCs w:val="16"/>
        </w:rPr>
        <w:t>-</w:t>
      </w:r>
      <w:r w:rsidR="006D0E99" w:rsidRPr="00965FFC">
        <w:rPr>
          <w:sz w:val="16"/>
          <w:szCs w:val="16"/>
        </w:rPr>
        <w:t xml:space="preserve"> </w:t>
      </w:r>
      <w:proofErr w:type="spellStart"/>
      <w:r w:rsidR="006D0E99" w:rsidRPr="00965FFC">
        <w:rPr>
          <w:sz w:val="16"/>
          <w:szCs w:val="16"/>
        </w:rPr>
        <w:t>Рабаданова</w:t>
      </w:r>
      <w:proofErr w:type="spellEnd"/>
      <w:r w:rsidR="006D0E99" w:rsidRPr="00965FFC">
        <w:rPr>
          <w:sz w:val="16"/>
          <w:szCs w:val="16"/>
        </w:rPr>
        <w:t xml:space="preserve"> Марьям 7 «б» (нарушение дисциплины)</w:t>
      </w:r>
    </w:p>
    <w:p w:rsidR="00C24C67" w:rsidRPr="00965FFC" w:rsidRDefault="00C24C67" w:rsidP="00965FFC">
      <w:pPr>
        <w:jc w:val="both"/>
        <w:rPr>
          <w:sz w:val="16"/>
          <w:szCs w:val="16"/>
        </w:rPr>
      </w:pPr>
      <w:r w:rsidRPr="00965FFC">
        <w:rPr>
          <w:sz w:val="16"/>
          <w:szCs w:val="16"/>
        </w:rPr>
        <w:t xml:space="preserve">   Заседания Совета по профилактике правонарушений, на которых присутствуют учащиеся, приглашаются родители, учителя, администрация школы, инспекторы ПДН проводятся с целью повышения внимания родителей  к проблемам своих детей, снижения бесконтрольности учащихся  и  недопущения  перерастания их проступков, пропусков уроков и неудовлетворительной учебы  в правонарушения.</w:t>
      </w:r>
    </w:p>
    <w:p w:rsidR="00A33A63" w:rsidRPr="00965FFC" w:rsidRDefault="00A33A63" w:rsidP="00965FFC">
      <w:pPr>
        <w:rPr>
          <w:sz w:val="16"/>
          <w:szCs w:val="16"/>
        </w:rPr>
      </w:pPr>
    </w:p>
    <w:p w:rsidR="006A184D" w:rsidRPr="00965FFC" w:rsidRDefault="006A184D" w:rsidP="00965FFC">
      <w:pPr>
        <w:pStyle w:val="af8"/>
        <w:rPr>
          <w:color w:val="373737"/>
          <w:sz w:val="16"/>
          <w:szCs w:val="16"/>
          <w:shd w:val="clear" w:color="auto" w:fill="FFFFFF"/>
        </w:rPr>
      </w:pPr>
      <w:r w:rsidRPr="00965FFC">
        <w:rPr>
          <w:b/>
          <w:sz w:val="16"/>
          <w:szCs w:val="16"/>
        </w:rPr>
        <w:t>3 октября 2019 года</w:t>
      </w:r>
      <w:r w:rsidRPr="00965FFC">
        <w:rPr>
          <w:sz w:val="16"/>
          <w:szCs w:val="16"/>
        </w:rPr>
        <w:t xml:space="preserve"> в МКОУ «Аверьяновская СОШ» помощником прокурора </w:t>
      </w:r>
      <w:proofErr w:type="spellStart"/>
      <w:r w:rsidRPr="00965FFC">
        <w:rPr>
          <w:sz w:val="16"/>
          <w:szCs w:val="16"/>
        </w:rPr>
        <w:t>Кучинской</w:t>
      </w:r>
      <w:proofErr w:type="spellEnd"/>
      <w:r w:rsidRPr="00965FFC">
        <w:rPr>
          <w:sz w:val="16"/>
          <w:szCs w:val="16"/>
        </w:rPr>
        <w:t xml:space="preserve"> Екатериной Николаевной была проведена беседа с учениками 7-х классов (охват-57 уч.) на тему «Что нельзя публиковать в сети Интернет»</w:t>
      </w:r>
    </w:p>
    <w:p w:rsidR="006A184D" w:rsidRPr="00965FFC" w:rsidRDefault="006A184D" w:rsidP="00965FFC">
      <w:pPr>
        <w:pStyle w:val="af8"/>
        <w:rPr>
          <w:sz w:val="16"/>
          <w:szCs w:val="16"/>
        </w:rPr>
      </w:pPr>
      <w:r w:rsidRPr="00965FFC">
        <w:rPr>
          <w:sz w:val="16"/>
          <w:szCs w:val="16"/>
        </w:rPr>
        <w:t xml:space="preserve">    Екатерина Николаевна довела до сведения учащихся информацию, об опасности в сети интернет, также обсуждались вопросы культуры пользователя сети Интернет, защита контента, защита авторских прав, как безопасно и грамотно вести себя в социальных сетях, как общение в социальных сетях сделать полезным.    </w:t>
      </w:r>
    </w:p>
    <w:p w:rsidR="006A184D" w:rsidRPr="00965FFC" w:rsidRDefault="006A184D" w:rsidP="00965FFC">
      <w:pPr>
        <w:pStyle w:val="af8"/>
        <w:ind w:firstLine="708"/>
        <w:rPr>
          <w:sz w:val="16"/>
          <w:szCs w:val="16"/>
        </w:rPr>
      </w:pPr>
      <w:r w:rsidRPr="00965FFC">
        <w:rPr>
          <w:noProof/>
          <w:sz w:val="16"/>
          <w:szCs w:val="16"/>
        </w:rPr>
        <w:drawing>
          <wp:inline distT="0" distB="0" distL="0" distR="0" wp14:anchorId="5CBDBF36" wp14:editId="765D5188">
            <wp:extent cx="1974446" cy="1480782"/>
            <wp:effectExtent l="19050" t="0" r="6754" b="0"/>
            <wp:docPr id="115" name="Рисунок 0" descr="OOKD8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OKD8387.JPG"/>
                    <pic:cNvPicPr/>
                  </pic:nvPicPr>
                  <pic:blipFill>
                    <a:blip r:embed="rId54" cstate="print"/>
                    <a:stretch>
                      <a:fillRect/>
                    </a:stretch>
                  </pic:blipFill>
                  <pic:spPr>
                    <a:xfrm>
                      <a:off x="0" y="0"/>
                      <a:ext cx="1978489" cy="1483814"/>
                    </a:xfrm>
                    <a:prstGeom prst="rect">
                      <a:avLst/>
                    </a:prstGeom>
                  </pic:spPr>
                </pic:pic>
              </a:graphicData>
            </a:graphic>
          </wp:inline>
        </w:drawing>
      </w:r>
      <w:r w:rsidRPr="00965FFC">
        <w:rPr>
          <w:sz w:val="16"/>
          <w:szCs w:val="16"/>
        </w:rPr>
        <w:t xml:space="preserve">   </w:t>
      </w:r>
      <w:r w:rsidRPr="00965FFC">
        <w:rPr>
          <w:noProof/>
          <w:sz w:val="16"/>
          <w:szCs w:val="16"/>
        </w:rPr>
        <w:drawing>
          <wp:inline distT="0" distB="0" distL="0" distR="0" wp14:anchorId="750DC337" wp14:editId="2C071C14">
            <wp:extent cx="1796102" cy="1487555"/>
            <wp:effectExtent l="19050" t="0" r="0" b="0"/>
            <wp:docPr id="118" name="Рисунок 1" descr="VGCA9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GCA9252.JPG"/>
                    <pic:cNvPicPr/>
                  </pic:nvPicPr>
                  <pic:blipFill>
                    <a:blip r:embed="rId55" cstate="print"/>
                    <a:stretch>
                      <a:fillRect/>
                    </a:stretch>
                  </pic:blipFill>
                  <pic:spPr>
                    <a:xfrm>
                      <a:off x="0" y="0"/>
                      <a:ext cx="1800371" cy="1491091"/>
                    </a:xfrm>
                    <a:prstGeom prst="rect">
                      <a:avLst/>
                    </a:prstGeom>
                  </pic:spPr>
                </pic:pic>
              </a:graphicData>
            </a:graphic>
          </wp:inline>
        </w:drawing>
      </w:r>
    </w:p>
    <w:p w:rsidR="00FC4139" w:rsidRPr="00965FFC" w:rsidRDefault="00FC4139" w:rsidP="00965FFC">
      <w:pPr>
        <w:rPr>
          <w:sz w:val="16"/>
          <w:szCs w:val="16"/>
        </w:rPr>
      </w:pPr>
    </w:p>
    <w:p w:rsidR="00FC4139" w:rsidRPr="00965FFC" w:rsidRDefault="00FC4139" w:rsidP="00965FFC">
      <w:pPr>
        <w:rPr>
          <w:sz w:val="16"/>
          <w:szCs w:val="16"/>
        </w:rPr>
      </w:pPr>
    </w:p>
    <w:p w:rsidR="002B6E35" w:rsidRPr="00965FFC" w:rsidRDefault="002B6E35" w:rsidP="00965FFC">
      <w:pPr>
        <w:rPr>
          <w:sz w:val="16"/>
          <w:szCs w:val="16"/>
        </w:rPr>
      </w:pPr>
      <w:r w:rsidRPr="00965FFC">
        <w:rPr>
          <w:color w:val="333333"/>
          <w:sz w:val="16"/>
          <w:szCs w:val="16"/>
        </w:rPr>
        <w:t>В рамках «Всероссийского Дня правовой помощи детям» (20 ноября 2019года) в здании администрации Кизлярского района прошло собрание с представителями прокуратуры, начальником ПДН</w:t>
      </w:r>
      <w:r w:rsidRPr="00965FFC">
        <w:rPr>
          <w:sz w:val="16"/>
          <w:szCs w:val="16"/>
        </w:rPr>
        <w:t xml:space="preserve"> </w:t>
      </w:r>
      <w:proofErr w:type="spellStart"/>
      <w:r w:rsidRPr="00965FFC">
        <w:rPr>
          <w:sz w:val="16"/>
          <w:szCs w:val="16"/>
        </w:rPr>
        <w:t>Унчаевым</w:t>
      </w:r>
      <w:proofErr w:type="spellEnd"/>
      <w:r w:rsidRPr="00965FFC">
        <w:rPr>
          <w:sz w:val="16"/>
          <w:szCs w:val="16"/>
        </w:rPr>
        <w:t xml:space="preserve"> Расулом Магомедовичем  и  работниками социальных служб.</w:t>
      </w:r>
    </w:p>
    <w:p w:rsidR="002B6E35" w:rsidRPr="00965FFC" w:rsidRDefault="002B6E35" w:rsidP="00965FFC">
      <w:pPr>
        <w:rPr>
          <w:sz w:val="16"/>
          <w:szCs w:val="16"/>
        </w:rPr>
      </w:pPr>
      <w:r w:rsidRPr="00965FFC">
        <w:rPr>
          <w:sz w:val="16"/>
          <w:szCs w:val="16"/>
        </w:rPr>
        <w:lastRenderedPageBreak/>
        <w:t>В данном мероприятии принимали участие родители и ученики нашей школы.</w:t>
      </w:r>
    </w:p>
    <w:p w:rsidR="002B6E35" w:rsidRPr="00965FFC" w:rsidRDefault="002B6E35" w:rsidP="00965FFC">
      <w:pPr>
        <w:rPr>
          <w:sz w:val="16"/>
          <w:szCs w:val="16"/>
        </w:rPr>
      </w:pPr>
      <w:r w:rsidRPr="00965FFC">
        <w:rPr>
          <w:sz w:val="16"/>
          <w:szCs w:val="16"/>
        </w:rPr>
        <w:t xml:space="preserve">  На собрании обсуждались следующие вопросы:</w:t>
      </w:r>
    </w:p>
    <w:p w:rsidR="002B6E35" w:rsidRPr="00965FFC" w:rsidRDefault="002B6E35" w:rsidP="00965FFC">
      <w:pPr>
        <w:rPr>
          <w:sz w:val="16"/>
          <w:szCs w:val="16"/>
        </w:rPr>
      </w:pPr>
      <w:r w:rsidRPr="00965FFC">
        <w:rPr>
          <w:sz w:val="16"/>
          <w:szCs w:val="16"/>
        </w:rPr>
        <w:t>-Нарушение прав ребёнка.</w:t>
      </w:r>
    </w:p>
    <w:p w:rsidR="002B6E35" w:rsidRPr="00965FFC" w:rsidRDefault="002B6E35" w:rsidP="00965FFC">
      <w:pPr>
        <w:rPr>
          <w:sz w:val="16"/>
          <w:szCs w:val="16"/>
        </w:rPr>
      </w:pPr>
      <w:r w:rsidRPr="00965FFC">
        <w:rPr>
          <w:sz w:val="16"/>
          <w:szCs w:val="16"/>
        </w:rPr>
        <w:t>-Профилактика беспризорности.</w:t>
      </w:r>
    </w:p>
    <w:p w:rsidR="002B6E35" w:rsidRPr="00965FFC" w:rsidRDefault="002B6E35" w:rsidP="00965FFC">
      <w:pPr>
        <w:rPr>
          <w:sz w:val="16"/>
          <w:szCs w:val="16"/>
        </w:rPr>
      </w:pPr>
      <w:r w:rsidRPr="00965FFC">
        <w:rPr>
          <w:sz w:val="16"/>
          <w:szCs w:val="16"/>
        </w:rPr>
        <w:t>-Безопасность в сети Интернет</w:t>
      </w:r>
    </w:p>
    <w:p w:rsidR="002B6E35" w:rsidRPr="00965FFC" w:rsidRDefault="002B6E35" w:rsidP="00965FFC">
      <w:pPr>
        <w:rPr>
          <w:sz w:val="16"/>
          <w:szCs w:val="16"/>
        </w:rPr>
      </w:pPr>
      <w:r w:rsidRPr="00965FFC">
        <w:rPr>
          <w:sz w:val="16"/>
          <w:szCs w:val="16"/>
        </w:rPr>
        <w:t>-Антитеррористическая защищенность</w:t>
      </w:r>
    </w:p>
    <w:p w:rsidR="002B6E35" w:rsidRPr="00965FFC" w:rsidRDefault="002B6E35" w:rsidP="00965FFC">
      <w:pPr>
        <w:rPr>
          <w:sz w:val="16"/>
          <w:szCs w:val="16"/>
        </w:rPr>
      </w:pPr>
      <w:r w:rsidRPr="00965FFC">
        <w:rPr>
          <w:sz w:val="16"/>
          <w:szCs w:val="16"/>
        </w:rPr>
        <w:t>-Профилактика Наркомании и табакокурения</w:t>
      </w:r>
    </w:p>
    <w:p w:rsidR="002B6E35" w:rsidRPr="00965FFC" w:rsidRDefault="002B6E35" w:rsidP="00965FFC">
      <w:pPr>
        <w:rPr>
          <w:color w:val="333333"/>
          <w:sz w:val="16"/>
          <w:szCs w:val="16"/>
        </w:rPr>
      </w:pPr>
      <w:r w:rsidRPr="00965FFC">
        <w:rPr>
          <w:sz w:val="16"/>
          <w:szCs w:val="16"/>
        </w:rPr>
        <w:t xml:space="preserve">- </w:t>
      </w:r>
      <w:r w:rsidRPr="00965FFC">
        <w:rPr>
          <w:color w:val="333333"/>
          <w:sz w:val="16"/>
          <w:szCs w:val="16"/>
        </w:rPr>
        <w:t xml:space="preserve">бесплатной  консультации по социально-правовым вопросам семьям с детьми, </w:t>
      </w:r>
      <w:proofErr w:type="gramStart"/>
      <w:r w:rsidRPr="00965FFC">
        <w:rPr>
          <w:color w:val="333333"/>
          <w:sz w:val="16"/>
          <w:szCs w:val="16"/>
        </w:rPr>
        <w:t>находящихся</w:t>
      </w:r>
      <w:proofErr w:type="gramEnd"/>
      <w:r w:rsidRPr="00965FFC">
        <w:rPr>
          <w:color w:val="333333"/>
          <w:sz w:val="16"/>
          <w:szCs w:val="16"/>
        </w:rPr>
        <w:t xml:space="preserve"> в трудной жизненной ситуации.</w:t>
      </w:r>
    </w:p>
    <w:p w:rsidR="001F1F33" w:rsidRPr="00965FFC" w:rsidRDefault="001F1F33" w:rsidP="00965FFC">
      <w:pPr>
        <w:ind w:right="-142" w:hanging="567"/>
        <w:jc w:val="both"/>
        <w:rPr>
          <w:sz w:val="16"/>
          <w:szCs w:val="16"/>
        </w:rPr>
      </w:pPr>
      <w:r w:rsidRPr="00965FFC">
        <w:rPr>
          <w:b/>
          <w:sz w:val="16"/>
          <w:szCs w:val="16"/>
        </w:rPr>
        <w:t>6 декабря</w:t>
      </w:r>
      <w:r w:rsidRPr="00965FFC">
        <w:rPr>
          <w:sz w:val="16"/>
          <w:szCs w:val="16"/>
        </w:rPr>
        <w:t xml:space="preserve"> были проведены  беседы с учащимися  на тему: «Фейерверки и пиротехника». Инспектором разъяснялось </w:t>
      </w:r>
    </w:p>
    <w:p w:rsidR="001F1F33" w:rsidRPr="00965FFC" w:rsidRDefault="001F1F33" w:rsidP="00965FFC">
      <w:pPr>
        <w:ind w:right="-142"/>
        <w:jc w:val="both"/>
        <w:rPr>
          <w:sz w:val="16"/>
          <w:szCs w:val="16"/>
        </w:rPr>
      </w:pPr>
      <w:r w:rsidRPr="00965FFC">
        <w:rPr>
          <w:sz w:val="16"/>
          <w:szCs w:val="16"/>
        </w:rPr>
        <w:t xml:space="preserve"> о технике безопасности, которой пренебрегают при использовании пиротехнике, что приводит печальным последствиям, несчастным случаям особенно детей. Низкая качество товара, не гарантирует безопасность, потому что пиротехника используется детьми без присмотра взрослых, получается  серьезные травмы зрения, ожоги рук, шрамы на всю жизнь. Объяснены правила пользования пиротехникой, а именно:</w:t>
      </w:r>
    </w:p>
    <w:p w:rsidR="001F1F33" w:rsidRPr="00965FFC" w:rsidRDefault="001F1F33" w:rsidP="00965FFC">
      <w:pPr>
        <w:ind w:right="-142"/>
        <w:jc w:val="both"/>
        <w:rPr>
          <w:sz w:val="16"/>
          <w:szCs w:val="16"/>
        </w:rPr>
      </w:pPr>
      <w:r w:rsidRPr="00965FFC">
        <w:rPr>
          <w:sz w:val="16"/>
          <w:szCs w:val="16"/>
        </w:rPr>
        <w:t>- Нельзя носить пиротехнические изделия в карманах</w:t>
      </w:r>
    </w:p>
    <w:p w:rsidR="001F1F33" w:rsidRPr="00965FFC" w:rsidRDefault="001F1F33" w:rsidP="00965FFC">
      <w:pPr>
        <w:ind w:right="-142"/>
        <w:jc w:val="both"/>
        <w:rPr>
          <w:sz w:val="16"/>
          <w:szCs w:val="16"/>
        </w:rPr>
      </w:pPr>
      <w:r w:rsidRPr="00965FFC">
        <w:rPr>
          <w:sz w:val="16"/>
          <w:szCs w:val="16"/>
        </w:rPr>
        <w:t>- Нельзя разбирать пиротехнические изделия</w:t>
      </w:r>
    </w:p>
    <w:p w:rsidR="001F1F33" w:rsidRPr="00965FFC" w:rsidRDefault="001F1F33" w:rsidP="00965FFC">
      <w:pPr>
        <w:ind w:right="-142" w:hanging="567"/>
        <w:jc w:val="both"/>
        <w:rPr>
          <w:sz w:val="16"/>
          <w:szCs w:val="16"/>
        </w:rPr>
      </w:pPr>
      <w:r w:rsidRPr="00965FFC">
        <w:rPr>
          <w:sz w:val="16"/>
          <w:szCs w:val="16"/>
        </w:rPr>
        <w:t xml:space="preserve">        - Нельзя сжигать пиротехнику в костре</w:t>
      </w:r>
    </w:p>
    <w:p w:rsidR="001F1F33" w:rsidRPr="00965FFC" w:rsidRDefault="001F1F33" w:rsidP="00965FFC">
      <w:pPr>
        <w:ind w:right="-142" w:hanging="567"/>
        <w:jc w:val="both"/>
        <w:rPr>
          <w:sz w:val="16"/>
          <w:szCs w:val="16"/>
        </w:rPr>
      </w:pPr>
      <w:r w:rsidRPr="00965FFC">
        <w:rPr>
          <w:sz w:val="16"/>
          <w:szCs w:val="16"/>
        </w:rPr>
        <w:t xml:space="preserve">        - Зажигать пиротехнику на расстоянии вытянутой руки. </w:t>
      </w:r>
    </w:p>
    <w:p w:rsidR="001F1F33" w:rsidRPr="00965FFC" w:rsidRDefault="001F1F33" w:rsidP="00965FFC">
      <w:pPr>
        <w:ind w:right="-142" w:hanging="567"/>
        <w:jc w:val="both"/>
        <w:rPr>
          <w:sz w:val="16"/>
          <w:szCs w:val="16"/>
        </w:rPr>
      </w:pPr>
      <w:r w:rsidRPr="00965FFC">
        <w:rPr>
          <w:sz w:val="16"/>
          <w:szCs w:val="16"/>
        </w:rPr>
        <w:t xml:space="preserve">            Доведено, что продажа пиротехники детям до 16 лет запрещена. Если случилось ЧП ни в коем случае не паниковать, а экстренно начинать ликвидировать последствия, тушить и сбивать пламя, вызывать пожарных и скорую помощь.</w:t>
      </w:r>
    </w:p>
    <w:p w:rsidR="00FC4139" w:rsidRPr="00965FFC" w:rsidRDefault="001F1F33" w:rsidP="00965FFC">
      <w:pPr>
        <w:ind w:right="-142" w:hanging="567"/>
        <w:jc w:val="both"/>
        <w:rPr>
          <w:sz w:val="16"/>
          <w:szCs w:val="16"/>
        </w:rPr>
      </w:pPr>
      <w:r w:rsidRPr="00965FFC">
        <w:rPr>
          <w:sz w:val="16"/>
          <w:szCs w:val="16"/>
        </w:rPr>
        <w:t xml:space="preserve">        </w:t>
      </w:r>
      <w:r w:rsidRPr="00965FFC">
        <w:rPr>
          <w:noProof/>
          <w:sz w:val="16"/>
          <w:szCs w:val="16"/>
          <w:lang w:eastAsia="ru-RU"/>
        </w:rPr>
        <w:drawing>
          <wp:inline distT="0" distB="0" distL="0" distR="0" wp14:anchorId="27CCF1ED" wp14:editId="7C69CF96">
            <wp:extent cx="3057525" cy="1719916"/>
            <wp:effectExtent l="19050" t="0" r="9525" b="0"/>
            <wp:docPr id="33" name="Рисунок 1" descr="20191206_120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206_120136.jpg"/>
                    <pic:cNvPicPr/>
                  </pic:nvPicPr>
                  <pic:blipFill>
                    <a:blip r:embed="rId56" cstate="print"/>
                    <a:stretch>
                      <a:fillRect/>
                    </a:stretch>
                  </pic:blipFill>
                  <pic:spPr>
                    <a:xfrm>
                      <a:off x="0" y="0"/>
                      <a:ext cx="3057838" cy="1720092"/>
                    </a:xfrm>
                    <a:prstGeom prst="rect">
                      <a:avLst/>
                    </a:prstGeom>
                  </pic:spPr>
                </pic:pic>
              </a:graphicData>
            </a:graphic>
          </wp:inline>
        </w:drawing>
      </w:r>
      <w:r w:rsidRPr="00965FFC">
        <w:rPr>
          <w:sz w:val="16"/>
          <w:szCs w:val="16"/>
        </w:rPr>
        <w:t xml:space="preserve">  </w:t>
      </w:r>
      <w:r w:rsidRPr="00965FFC">
        <w:rPr>
          <w:noProof/>
          <w:sz w:val="16"/>
          <w:szCs w:val="16"/>
          <w:lang w:eastAsia="ru-RU"/>
        </w:rPr>
        <w:drawing>
          <wp:inline distT="0" distB="0" distL="0" distR="0" wp14:anchorId="024D9A11" wp14:editId="761C394B">
            <wp:extent cx="3064828" cy="1724025"/>
            <wp:effectExtent l="19050" t="0" r="2222" b="0"/>
            <wp:docPr id="39" name="Рисунок 2" descr="20191206_120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206_120159.jpg"/>
                    <pic:cNvPicPr/>
                  </pic:nvPicPr>
                  <pic:blipFill>
                    <a:blip r:embed="rId57" cstate="print"/>
                    <a:stretch>
                      <a:fillRect/>
                    </a:stretch>
                  </pic:blipFill>
                  <pic:spPr>
                    <a:xfrm>
                      <a:off x="0" y="0"/>
                      <a:ext cx="3065142" cy="1724201"/>
                    </a:xfrm>
                    <a:prstGeom prst="rect">
                      <a:avLst/>
                    </a:prstGeom>
                  </pic:spPr>
                </pic:pic>
              </a:graphicData>
            </a:graphic>
          </wp:inline>
        </w:drawing>
      </w:r>
    </w:p>
    <w:p w:rsidR="00E829A6" w:rsidRPr="00965FFC" w:rsidRDefault="00E829A6" w:rsidP="00965FFC">
      <w:pPr>
        <w:ind w:right="-142" w:hanging="567"/>
        <w:jc w:val="both"/>
        <w:rPr>
          <w:sz w:val="16"/>
          <w:szCs w:val="16"/>
        </w:rPr>
      </w:pPr>
    </w:p>
    <w:p w:rsidR="005A043E" w:rsidRPr="00965FFC" w:rsidRDefault="005A043E" w:rsidP="00965FFC">
      <w:pPr>
        <w:pStyle w:val="af"/>
        <w:shd w:val="clear" w:color="auto" w:fill="FFFFFF"/>
        <w:spacing w:before="0" w:after="0"/>
        <w:jc w:val="center"/>
        <w:textAlignment w:val="baseline"/>
        <w:rPr>
          <w:color w:val="0070C0"/>
          <w:sz w:val="16"/>
          <w:szCs w:val="16"/>
        </w:rPr>
      </w:pPr>
      <w:r w:rsidRPr="00965FFC">
        <w:rPr>
          <w:b/>
          <w:bCs/>
          <w:color w:val="0070C0"/>
          <w:sz w:val="16"/>
          <w:szCs w:val="16"/>
          <w:bdr w:val="none" w:sz="0" w:space="0" w:color="auto" w:frame="1"/>
        </w:rPr>
        <w:t>Спортивно-оздоровительная работа</w:t>
      </w:r>
      <w:r w:rsidR="00DE7777" w:rsidRPr="00965FFC">
        <w:rPr>
          <w:b/>
          <w:bCs/>
          <w:color w:val="0070C0"/>
          <w:sz w:val="16"/>
          <w:szCs w:val="16"/>
          <w:bdr w:val="none" w:sz="0" w:space="0" w:color="auto" w:frame="1"/>
        </w:rPr>
        <w:t>, профилактика алкоголизма, наркомании и табакокурения</w:t>
      </w:r>
      <w:r w:rsidRPr="00965FFC">
        <w:rPr>
          <w:b/>
          <w:bCs/>
          <w:color w:val="0070C0"/>
          <w:sz w:val="16"/>
          <w:szCs w:val="16"/>
          <w:bdr w:val="none" w:sz="0" w:space="0" w:color="auto" w:frame="1"/>
        </w:rPr>
        <w:t>:</w:t>
      </w:r>
    </w:p>
    <w:p w:rsidR="005A043E" w:rsidRPr="00965FFC" w:rsidRDefault="005A043E" w:rsidP="00965FFC">
      <w:pPr>
        <w:pStyle w:val="af"/>
        <w:shd w:val="clear" w:color="auto" w:fill="FFFFFF"/>
        <w:spacing w:before="0" w:after="0"/>
        <w:textAlignment w:val="baseline"/>
        <w:rPr>
          <w:sz w:val="16"/>
          <w:szCs w:val="16"/>
        </w:rPr>
      </w:pPr>
      <w:r w:rsidRPr="00965FFC">
        <w:rPr>
          <w:sz w:val="16"/>
          <w:szCs w:val="16"/>
        </w:rPr>
        <w:t xml:space="preserve"> Деятельность школы по сохранению и укреплению здоровья учащихся поставлена на хорошем уровне. В 1 полугодии уделялось </w:t>
      </w:r>
      <w:proofErr w:type="gramStart"/>
      <w:r w:rsidRPr="00965FFC">
        <w:rPr>
          <w:sz w:val="16"/>
          <w:szCs w:val="16"/>
        </w:rPr>
        <w:t>большое</w:t>
      </w:r>
      <w:proofErr w:type="gramEnd"/>
      <w:r w:rsidRPr="00965FFC">
        <w:rPr>
          <w:sz w:val="16"/>
          <w:szCs w:val="16"/>
        </w:rPr>
        <w:t xml:space="preserve"> внимания просветительской работе по пропаганде здорового образа жизни.</w:t>
      </w:r>
    </w:p>
    <w:p w:rsidR="005A043E" w:rsidRPr="00965FFC" w:rsidRDefault="005A043E" w:rsidP="00965FFC">
      <w:pPr>
        <w:pStyle w:val="af"/>
        <w:shd w:val="clear" w:color="auto" w:fill="FFFFFF"/>
        <w:spacing w:before="0" w:after="0"/>
        <w:textAlignment w:val="baseline"/>
        <w:rPr>
          <w:sz w:val="16"/>
          <w:szCs w:val="16"/>
        </w:rPr>
      </w:pPr>
      <w:r w:rsidRPr="00965FFC">
        <w:rPr>
          <w:sz w:val="16"/>
          <w:szCs w:val="16"/>
        </w:rPr>
        <w:t>Для решения задачи оздоровления учащихся ведётся большая внеклассная работа:</w:t>
      </w:r>
    </w:p>
    <w:p w:rsidR="005A043E" w:rsidRPr="00965FFC" w:rsidRDefault="005A043E" w:rsidP="00965FFC">
      <w:pPr>
        <w:pStyle w:val="af"/>
        <w:shd w:val="clear" w:color="auto" w:fill="FFFFFF"/>
        <w:spacing w:before="0" w:after="0"/>
        <w:textAlignment w:val="baseline"/>
        <w:rPr>
          <w:sz w:val="16"/>
          <w:szCs w:val="16"/>
        </w:rPr>
      </w:pPr>
      <w:r w:rsidRPr="00965FFC">
        <w:rPr>
          <w:b/>
          <w:sz w:val="16"/>
          <w:szCs w:val="16"/>
        </w:rPr>
        <w:t>1)</w:t>
      </w:r>
      <w:r w:rsidRPr="00965FFC">
        <w:rPr>
          <w:sz w:val="16"/>
          <w:szCs w:val="16"/>
        </w:rPr>
        <w:t>проводятся спортивные секции постоянного действия,</w:t>
      </w:r>
    </w:p>
    <w:p w:rsidR="005A043E" w:rsidRPr="00965FFC" w:rsidRDefault="005A043E" w:rsidP="00965FFC">
      <w:pPr>
        <w:pStyle w:val="af"/>
        <w:shd w:val="clear" w:color="auto" w:fill="FFFFFF"/>
        <w:spacing w:before="0" w:after="0"/>
        <w:textAlignment w:val="baseline"/>
        <w:rPr>
          <w:sz w:val="16"/>
          <w:szCs w:val="16"/>
        </w:rPr>
      </w:pPr>
      <w:r w:rsidRPr="00965FFC">
        <w:rPr>
          <w:b/>
          <w:sz w:val="16"/>
          <w:szCs w:val="16"/>
        </w:rPr>
        <w:t>2)</w:t>
      </w:r>
      <w:r w:rsidRPr="00965FFC">
        <w:rPr>
          <w:sz w:val="16"/>
          <w:szCs w:val="16"/>
        </w:rPr>
        <w:t>соревнования по футболу,</w:t>
      </w:r>
    </w:p>
    <w:p w:rsidR="005A043E" w:rsidRPr="00965FFC" w:rsidRDefault="005A043E" w:rsidP="00965FFC">
      <w:pPr>
        <w:pStyle w:val="af"/>
        <w:shd w:val="clear" w:color="auto" w:fill="FFFFFF"/>
        <w:spacing w:before="0" w:after="0"/>
        <w:textAlignment w:val="baseline"/>
        <w:rPr>
          <w:sz w:val="16"/>
          <w:szCs w:val="16"/>
        </w:rPr>
      </w:pPr>
      <w:r w:rsidRPr="00965FFC">
        <w:rPr>
          <w:b/>
          <w:sz w:val="16"/>
          <w:szCs w:val="16"/>
        </w:rPr>
        <w:t>3)</w:t>
      </w:r>
      <w:r w:rsidRPr="00965FFC">
        <w:rPr>
          <w:sz w:val="16"/>
          <w:szCs w:val="16"/>
        </w:rPr>
        <w:t xml:space="preserve"> проходят внутришкольные соревнования между классами,</w:t>
      </w:r>
    </w:p>
    <w:p w:rsidR="005A043E" w:rsidRPr="00965FFC" w:rsidRDefault="005A043E" w:rsidP="00965FFC">
      <w:pPr>
        <w:jc w:val="both"/>
        <w:rPr>
          <w:i/>
          <w:sz w:val="16"/>
          <w:szCs w:val="16"/>
        </w:rPr>
      </w:pPr>
      <w:r w:rsidRPr="00965FFC">
        <w:rPr>
          <w:b/>
          <w:color w:val="000000"/>
          <w:sz w:val="16"/>
          <w:szCs w:val="16"/>
        </w:rPr>
        <w:t xml:space="preserve">4) </w:t>
      </w:r>
      <w:r w:rsidRPr="00965FFC">
        <w:rPr>
          <w:b/>
          <w:sz w:val="16"/>
          <w:szCs w:val="16"/>
        </w:rPr>
        <w:t>25 сентября 2019 года</w:t>
      </w:r>
      <w:r w:rsidRPr="00965FFC">
        <w:rPr>
          <w:sz w:val="16"/>
          <w:szCs w:val="16"/>
        </w:rPr>
        <w:t xml:space="preserve"> в МКОУ «Аверьяновская СОШ» были проведены мероприятия в форме бесед с учениками 6-7 классов, 8-9 и 10-11 классов. Беседу проводила заведующая </w:t>
      </w:r>
      <w:proofErr w:type="spellStart"/>
      <w:r w:rsidRPr="00965FFC">
        <w:rPr>
          <w:sz w:val="16"/>
          <w:szCs w:val="16"/>
        </w:rPr>
        <w:t>мед</w:t>
      </w:r>
      <w:proofErr w:type="gramStart"/>
      <w:r w:rsidRPr="00965FFC">
        <w:rPr>
          <w:sz w:val="16"/>
          <w:szCs w:val="16"/>
        </w:rPr>
        <w:t>.п</w:t>
      </w:r>
      <w:proofErr w:type="gramEnd"/>
      <w:r w:rsidRPr="00965FFC">
        <w:rPr>
          <w:sz w:val="16"/>
          <w:szCs w:val="16"/>
        </w:rPr>
        <w:t>унктом</w:t>
      </w:r>
      <w:proofErr w:type="spellEnd"/>
      <w:r w:rsidRPr="00965FFC">
        <w:rPr>
          <w:sz w:val="16"/>
          <w:szCs w:val="16"/>
        </w:rPr>
        <w:t xml:space="preserve"> с. Аверьяновка Исакова Хадижат Магомедовна.</w:t>
      </w:r>
    </w:p>
    <w:p w:rsidR="005A043E" w:rsidRPr="00965FFC" w:rsidRDefault="005A043E" w:rsidP="00965FFC">
      <w:pPr>
        <w:jc w:val="both"/>
        <w:rPr>
          <w:bCs/>
          <w:i/>
          <w:sz w:val="16"/>
          <w:szCs w:val="16"/>
        </w:rPr>
      </w:pPr>
      <w:r w:rsidRPr="00965FFC">
        <w:rPr>
          <w:sz w:val="16"/>
          <w:szCs w:val="16"/>
        </w:rPr>
        <w:t>В 6-7 классах прошла беседа по профилактике педикулёза и беседа о вакцинации, иммунизации и прививках. Эта тема вызывает неизменные споры, как у родителей, так и у специалистов. Инфекции занимают одно из первых ме</w:t>
      </w:r>
      <w:proofErr w:type="gramStart"/>
      <w:r w:rsidRPr="00965FFC">
        <w:rPr>
          <w:sz w:val="16"/>
          <w:szCs w:val="16"/>
        </w:rPr>
        <w:t>ст в стр</w:t>
      </w:r>
      <w:proofErr w:type="gramEnd"/>
      <w:r w:rsidRPr="00965FFC">
        <w:rPr>
          <w:sz w:val="16"/>
          <w:szCs w:val="16"/>
        </w:rPr>
        <w:t>уктуре заболеваемости детей. Кроме того, последствия перенесенного инфекционного заболевания для ребенка могут быть достаточно тяжелы. Именно поэтому профилактике инфекционных болезней во всем мире уделяется большое внимание. К сожалению, в арсенале современной медицины немного методов, способных эффективно защитить организм от инфекций. Главными среди них являются профилактические прививки.</w:t>
      </w:r>
    </w:p>
    <w:p w:rsidR="005A043E" w:rsidRPr="00965FFC" w:rsidRDefault="005A043E" w:rsidP="00965FFC">
      <w:pPr>
        <w:tabs>
          <w:tab w:val="left" w:pos="426"/>
        </w:tabs>
        <w:jc w:val="both"/>
        <w:rPr>
          <w:i/>
          <w:sz w:val="16"/>
          <w:szCs w:val="16"/>
        </w:rPr>
      </w:pPr>
      <w:r w:rsidRPr="00965FFC">
        <w:rPr>
          <w:sz w:val="16"/>
          <w:szCs w:val="16"/>
        </w:rPr>
        <w:t xml:space="preserve">В  8-9 классах проведена  беседа «Защити себя от туберкулеза». В ходе мероприятия ученикам рассказали о статистике болеющих людей, о путях передачи туберкулеза, о безопасном поведении, о возможностях предотвращения инфицирования; </w:t>
      </w:r>
    </w:p>
    <w:p w:rsidR="005A043E" w:rsidRPr="00965FFC" w:rsidRDefault="005A043E" w:rsidP="00965FFC">
      <w:pPr>
        <w:tabs>
          <w:tab w:val="left" w:pos="426"/>
        </w:tabs>
        <w:jc w:val="both"/>
        <w:rPr>
          <w:i/>
          <w:sz w:val="16"/>
          <w:szCs w:val="16"/>
        </w:rPr>
      </w:pPr>
      <w:r w:rsidRPr="00965FFC">
        <w:rPr>
          <w:sz w:val="16"/>
          <w:szCs w:val="16"/>
        </w:rPr>
        <w:t xml:space="preserve"> В 10-11 классах прошла беседа на тему «Красная линия. Остановим СПИД вместе»</w:t>
      </w:r>
    </w:p>
    <w:p w:rsidR="005A043E" w:rsidRPr="00965FFC" w:rsidRDefault="005A043E" w:rsidP="00965FFC">
      <w:pPr>
        <w:pStyle w:val="af0"/>
        <w:spacing w:after="0" w:line="240" w:lineRule="auto"/>
        <w:ind w:left="0"/>
        <w:jc w:val="both"/>
        <w:rPr>
          <w:rFonts w:ascii="Times New Roman" w:hAnsi="Times New Roman"/>
          <w:i/>
          <w:sz w:val="16"/>
          <w:szCs w:val="16"/>
        </w:rPr>
      </w:pPr>
      <w:r w:rsidRPr="00965FFC">
        <w:rPr>
          <w:rFonts w:ascii="Times New Roman" w:hAnsi="Times New Roman"/>
          <w:sz w:val="16"/>
          <w:szCs w:val="16"/>
        </w:rPr>
        <w:tab/>
        <w:t>Следует отметить, что не маловажным является проблема стремительного разрастания эпидемии ВИЧ-инфекции / СПИД, она носит глобальный характер и является актуальной как для всего мира, так и для России. Исключительное значение в борьбе с распространением ВИ</w:t>
      </w:r>
      <w:proofErr w:type="gramStart"/>
      <w:r w:rsidRPr="00965FFC">
        <w:rPr>
          <w:rFonts w:ascii="Times New Roman" w:hAnsi="Times New Roman"/>
          <w:sz w:val="16"/>
          <w:szCs w:val="16"/>
        </w:rPr>
        <w:t>Ч-</w:t>
      </w:r>
      <w:proofErr w:type="gramEnd"/>
      <w:r w:rsidRPr="00965FFC">
        <w:rPr>
          <w:rFonts w:ascii="Times New Roman" w:hAnsi="Times New Roman"/>
          <w:sz w:val="16"/>
          <w:szCs w:val="16"/>
        </w:rPr>
        <w:t xml:space="preserve"> инфекции имеет активная профилактическая и просветительская работа среди обучающихся школы.</w:t>
      </w:r>
    </w:p>
    <w:p w:rsidR="005A043E" w:rsidRPr="00965FFC" w:rsidRDefault="005A043E" w:rsidP="00965FFC">
      <w:pPr>
        <w:pStyle w:val="af0"/>
        <w:spacing w:after="0" w:line="240" w:lineRule="auto"/>
        <w:ind w:left="0"/>
        <w:jc w:val="both"/>
        <w:rPr>
          <w:rFonts w:ascii="Times New Roman" w:hAnsi="Times New Roman"/>
          <w:i/>
          <w:sz w:val="16"/>
          <w:szCs w:val="16"/>
        </w:rPr>
      </w:pPr>
      <w:r w:rsidRPr="00965FFC">
        <w:rPr>
          <w:rFonts w:ascii="Times New Roman" w:hAnsi="Times New Roman"/>
          <w:sz w:val="16"/>
          <w:szCs w:val="16"/>
        </w:rPr>
        <w:tab/>
      </w:r>
    </w:p>
    <w:p w:rsidR="005A043E" w:rsidRPr="00965FFC" w:rsidRDefault="005A043E" w:rsidP="00965FFC">
      <w:pPr>
        <w:pStyle w:val="af0"/>
        <w:spacing w:after="0" w:line="240" w:lineRule="auto"/>
        <w:ind w:left="0"/>
        <w:jc w:val="both"/>
        <w:rPr>
          <w:rFonts w:ascii="Times New Roman" w:hAnsi="Times New Roman"/>
          <w:i/>
          <w:sz w:val="16"/>
          <w:szCs w:val="16"/>
        </w:rPr>
      </w:pPr>
      <w:r w:rsidRPr="00965FFC">
        <w:rPr>
          <w:rFonts w:ascii="Times New Roman" w:hAnsi="Times New Roman"/>
          <w:i/>
          <w:noProof/>
          <w:sz w:val="16"/>
          <w:szCs w:val="16"/>
          <w:lang w:eastAsia="ru-RU"/>
        </w:rPr>
        <w:drawing>
          <wp:inline distT="0" distB="0" distL="0" distR="0" wp14:anchorId="33CED827" wp14:editId="21471BEC">
            <wp:extent cx="2620572" cy="1473958"/>
            <wp:effectExtent l="19050" t="0" r="8328" b="0"/>
            <wp:docPr id="110" name="Рисунок 0" descr="20190925_115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925_115214.jpg"/>
                    <pic:cNvPicPr/>
                  </pic:nvPicPr>
                  <pic:blipFill>
                    <a:blip r:embed="rId58" cstate="print"/>
                    <a:stretch>
                      <a:fillRect/>
                    </a:stretch>
                  </pic:blipFill>
                  <pic:spPr>
                    <a:xfrm>
                      <a:off x="0" y="0"/>
                      <a:ext cx="2621160" cy="1474289"/>
                    </a:xfrm>
                    <a:prstGeom prst="rect">
                      <a:avLst/>
                    </a:prstGeom>
                  </pic:spPr>
                </pic:pic>
              </a:graphicData>
            </a:graphic>
          </wp:inline>
        </w:drawing>
      </w:r>
      <w:r w:rsidRPr="00965FFC">
        <w:rPr>
          <w:rFonts w:ascii="Times New Roman" w:hAnsi="Times New Roman"/>
          <w:sz w:val="16"/>
          <w:szCs w:val="16"/>
        </w:rPr>
        <w:t xml:space="preserve">  </w:t>
      </w:r>
      <w:r w:rsidRPr="00965FFC">
        <w:rPr>
          <w:rFonts w:ascii="Times New Roman" w:hAnsi="Times New Roman"/>
          <w:i/>
          <w:noProof/>
          <w:sz w:val="16"/>
          <w:szCs w:val="16"/>
          <w:lang w:eastAsia="ru-RU"/>
        </w:rPr>
        <w:drawing>
          <wp:inline distT="0" distB="0" distL="0" distR="0" wp14:anchorId="4006F8B6" wp14:editId="66803EFF">
            <wp:extent cx="2628616" cy="1478482"/>
            <wp:effectExtent l="19050" t="0" r="284" b="0"/>
            <wp:docPr id="111" name="Рисунок 1" descr="20190925_115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925_115318.jpg"/>
                    <pic:cNvPicPr/>
                  </pic:nvPicPr>
                  <pic:blipFill>
                    <a:blip r:embed="rId59" cstate="print"/>
                    <a:stretch>
                      <a:fillRect/>
                    </a:stretch>
                  </pic:blipFill>
                  <pic:spPr>
                    <a:xfrm>
                      <a:off x="0" y="0"/>
                      <a:ext cx="2632382" cy="1480600"/>
                    </a:xfrm>
                    <a:prstGeom prst="rect">
                      <a:avLst/>
                    </a:prstGeom>
                  </pic:spPr>
                </pic:pic>
              </a:graphicData>
            </a:graphic>
          </wp:inline>
        </w:drawing>
      </w:r>
    </w:p>
    <w:p w:rsidR="005A043E" w:rsidRPr="00965FFC" w:rsidRDefault="005A043E" w:rsidP="00965FFC">
      <w:pPr>
        <w:pStyle w:val="af"/>
        <w:shd w:val="clear" w:color="auto" w:fill="FFFFFF"/>
        <w:spacing w:before="0" w:after="0"/>
        <w:textAlignment w:val="baseline"/>
        <w:rPr>
          <w:sz w:val="16"/>
          <w:szCs w:val="16"/>
        </w:rPr>
      </w:pPr>
      <w:r w:rsidRPr="00965FFC">
        <w:rPr>
          <w:sz w:val="16"/>
          <w:szCs w:val="16"/>
        </w:rPr>
        <w:t xml:space="preserve">- прошёл День Здоровья для учащихся школы. </w:t>
      </w:r>
    </w:p>
    <w:p w:rsidR="005A043E" w:rsidRPr="00965FFC" w:rsidRDefault="005A043E" w:rsidP="00965FFC">
      <w:pPr>
        <w:pStyle w:val="af"/>
        <w:shd w:val="clear" w:color="auto" w:fill="FFFFFF"/>
        <w:spacing w:before="0" w:after="0"/>
        <w:textAlignment w:val="baseline"/>
        <w:rPr>
          <w:sz w:val="16"/>
          <w:szCs w:val="16"/>
        </w:rPr>
      </w:pPr>
      <w:r w:rsidRPr="00965FFC">
        <w:rPr>
          <w:sz w:val="16"/>
          <w:szCs w:val="16"/>
        </w:rPr>
        <w:t>Его проведение позволило повысить интерес учащихся к здоровому образу жизни.</w:t>
      </w:r>
    </w:p>
    <w:p w:rsidR="005A043E" w:rsidRPr="00965FFC" w:rsidRDefault="005A043E" w:rsidP="00965FFC">
      <w:pPr>
        <w:jc w:val="both"/>
        <w:rPr>
          <w:sz w:val="16"/>
          <w:szCs w:val="16"/>
        </w:rPr>
      </w:pPr>
      <w:r w:rsidRPr="00965FFC">
        <w:rPr>
          <w:sz w:val="16"/>
          <w:szCs w:val="16"/>
        </w:rPr>
        <w:t xml:space="preserve">Приоритетным направлением профилактики является организация и проведение просветительских и агитационных мероприятий по борьбе с социально – значимыми заболеваниями обучающихся и работников школы. </w:t>
      </w:r>
    </w:p>
    <w:p w:rsidR="005A043E" w:rsidRPr="00965FFC" w:rsidRDefault="005A043E" w:rsidP="00965FFC">
      <w:pPr>
        <w:pStyle w:val="af"/>
        <w:shd w:val="clear" w:color="auto" w:fill="FFFFFF"/>
        <w:spacing w:before="0" w:after="0"/>
        <w:rPr>
          <w:sz w:val="16"/>
          <w:szCs w:val="16"/>
        </w:rPr>
      </w:pPr>
      <w:r w:rsidRPr="00965FFC">
        <w:rPr>
          <w:b/>
          <w:sz w:val="16"/>
          <w:szCs w:val="16"/>
        </w:rPr>
        <w:t>5) 28 сентября</w:t>
      </w:r>
      <w:r w:rsidRPr="00965FFC">
        <w:rPr>
          <w:sz w:val="16"/>
          <w:szCs w:val="16"/>
        </w:rPr>
        <w:t xml:space="preserve"> в МКОУ «Аверьяновская СОШ» был проведен День здоровья.</w:t>
      </w:r>
      <w:r w:rsidRPr="00965FFC">
        <w:rPr>
          <w:sz w:val="16"/>
          <w:szCs w:val="16"/>
        </w:rPr>
        <w:br/>
        <w:t xml:space="preserve">  Целью проведения Дня здоровья является формирование и развитие у детей представлений о здоровье, мотивации на здоровый образ жизни, привлечение внимания к сохранению и укреплению здоровья детей.</w:t>
      </w:r>
    </w:p>
    <w:p w:rsidR="005A043E" w:rsidRPr="00965FFC" w:rsidRDefault="005A043E" w:rsidP="00965FFC">
      <w:pPr>
        <w:pStyle w:val="af"/>
        <w:shd w:val="clear" w:color="auto" w:fill="FFFFFF"/>
        <w:spacing w:before="0" w:after="0"/>
        <w:rPr>
          <w:sz w:val="16"/>
          <w:szCs w:val="16"/>
          <w:shd w:val="clear" w:color="auto" w:fill="FFFFFF"/>
        </w:rPr>
      </w:pPr>
      <w:r w:rsidRPr="00965FFC">
        <w:rPr>
          <w:sz w:val="16"/>
          <w:szCs w:val="16"/>
        </w:rPr>
        <w:t xml:space="preserve">      В этот день в школе прошла традиционная линейка, на которой директор школы Махтаева З.О. и заместитель директора по ВР Магомедова А.Т. пожелали ученикам крепкого здоровья</w:t>
      </w:r>
      <w:r w:rsidRPr="00965FFC">
        <w:rPr>
          <w:sz w:val="16"/>
          <w:szCs w:val="16"/>
          <w:shd w:val="clear" w:color="auto" w:fill="FFFFFF"/>
        </w:rPr>
        <w:t>, жизненных сил, энтузиазма, улыбок и смеха.</w:t>
      </w:r>
    </w:p>
    <w:p w:rsidR="005A043E" w:rsidRPr="00965FFC" w:rsidRDefault="005A043E" w:rsidP="00965FFC">
      <w:pPr>
        <w:pStyle w:val="af"/>
        <w:shd w:val="clear" w:color="auto" w:fill="FFFFFF"/>
        <w:spacing w:before="0" w:after="0"/>
        <w:rPr>
          <w:sz w:val="16"/>
          <w:szCs w:val="16"/>
        </w:rPr>
      </w:pPr>
      <w:r w:rsidRPr="00965FFC">
        <w:rPr>
          <w:sz w:val="16"/>
          <w:szCs w:val="16"/>
        </w:rPr>
        <w:t xml:space="preserve">           В рамках Дня здоровья были проведены следующие акции:</w:t>
      </w:r>
    </w:p>
    <w:p w:rsidR="005A043E" w:rsidRPr="00965FFC" w:rsidRDefault="005A043E" w:rsidP="00965FFC">
      <w:pPr>
        <w:pStyle w:val="af"/>
        <w:shd w:val="clear" w:color="auto" w:fill="FFFFFF"/>
        <w:spacing w:before="0" w:after="0"/>
        <w:rPr>
          <w:sz w:val="16"/>
          <w:szCs w:val="16"/>
        </w:rPr>
      </w:pPr>
      <w:r w:rsidRPr="00965FFC">
        <w:rPr>
          <w:sz w:val="16"/>
          <w:szCs w:val="16"/>
        </w:rPr>
        <w:t>- «Измерь свое давление». Исакова Хадижат - фельдшер  и мед</w:t>
      </w:r>
      <w:proofErr w:type="gramStart"/>
      <w:r w:rsidRPr="00965FFC">
        <w:rPr>
          <w:sz w:val="16"/>
          <w:szCs w:val="16"/>
        </w:rPr>
        <w:t>.</w:t>
      </w:r>
      <w:proofErr w:type="gramEnd"/>
      <w:r w:rsidRPr="00965FFC">
        <w:rPr>
          <w:sz w:val="16"/>
          <w:szCs w:val="16"/>
        </w:rPr>
        <w:t xml:space="preserve"> </w:t>
      </w:r>
      <w:proofErr w:type="gramStart"/>
      <w:r w:rsidRPr="00965FFC">
        <w:rPr>
          <w:sz w:val="16"/>
          <w:szCs w:val="16"/>
        </w:rPr>
        <w:t>с</w:t>
      </w:r>
      <w:proofErr w:type="gramEnd"/>
      <w:r w:rsidRPr="00965FFC">
        <w:rPr>
          <w:sz w:val="16"/>
          <w:szCs w:val="16"/>
        </w:rPr>
        <w:t xml:space="preserve">естра Абдурахманова </w:t>
      </w:r>
      <w:proofErr w:type="spellStart"/>
      <w:r w:rsidRPr="00965FFC">
        <w:rPr>
          <w:sz w:val="16"/>
          <w:szCs w:val="16"/>
        </w:rPr>
        <w:t>Наида</w:t>
      </w:r>
      <w:proofErr w:type="spellEnd"/>
      <w:r w:rsidRPr="00965FFC">
        <w:rPr>
          <w:sz w:val="16"/>
          <w:szCs w:val="16"/>
        </w:rPr>
        <w:t xml:space="preserve">  с. </w:t>
      </w:r>
      <w:proofErr w:type="spellStart"/>
      <w:r w:rsidRPr="00965FFC">
        <w:rPr>
          <w:sz w:val="16"/>
          <w:szCs w:val="16"/>
        </w:rPr>
        <w:t>Аверьяновска</w:t>
      </w:r>
      <w:proofErr w:type="spellEnd"/>
      <w:r w:rsidRPr="00965FFC">
        <w:rPr>
          <w:sz w:val="16"/>
          <w:szCs w:val="16"/>
        </w:rPr>
        <w:t xml:space="preserve"> измеряли давление всем желающим;</w:t>
      </w:r>
    </w:p>
    <w:p w:rsidR="005A043E" w:rsidRPr="00965FFC" w:rsidRDefault="005A043E" w:rsidP="00965FFC">
      <w:pPr>
        <w:pStyle w:val="af"/>
        <w:shd w:val="clear" w:color="auto" w:fill="FFFFFF"/>
        <w:spacing w:before="0" w:after="0"/>
        <w:rPr>
          <w:sz w:val="16"/>
          <w:szCs w:val="16"/>
        </w:rPr>
      </w:pPr>
      <w:proofErr w:type="gramStart"/>
      <w:r w:rsidRPr="00965FFC">
        <w:rPr>
          <w:sz w:val="16"/>
          <w:szCs w:val="16"/>
        </w:rPr>
        <w:t>- «Дерево здоровья» (к стволу дерева все обучающиеся и работники школы приклеивали листочки, на которых они отмечали, что значит для них здоровье.</w:t>
      </w:r>
      <w:proofErr w:type="gramEnd"/>
    </w:p>
    <w:p w:rsidR="005A043E" w:rsidRPr="00965FFC" w:rsidRDefault="005A043E" w:rsidP="00965FFC">
      <w:pPr>
        <w:pStyle w:val="af"/>
        <w:shd w:val="clear" w:color="auto" w:fill="FFFFFF"/>
        <w:spacing w:before="0" w:after="0"/>
        <w:rPr>
          <w:sz w:val="16"/>
          <w:szCs w:val="16"/>
        </w:rPr>
      </w:pPr>
      <w:r w:rsidRPr="00965FFC">
        <w:rPr>
          <w:sz w:val="16"/>
          <w:szCs w:val="16"/>
        </w:rPr>
        <w:t>-Прошел конкурс рисунков «Здоровый образ жизни»</w:t>
      </w:r>
    </w:p>
    <w:p w:rsidR="005A043E" w:rsidRPr="00965FFC" w:rsidRDefault="005A043E" w:rsidP="00965FFC">
      <w:pPr>
        <w:rPr>
          <w:sz w:val="16"/>
          <w:szCs w:val="16"/>
        </w:rPr>
      </w:pPr>
      <w:r w:rsidRPr="00965FFC">
        <w:rPr>
          <w:sz w:val="16"/>
          <w:szCs w:val="16"/>
        </w:rPr>
        <w:lastRenderedPageBreak/>
        <w:t xml:space="preserve"> </w:t>
      </w:r>
      <w:r w:rsidRPr="00965FFC">
        <w:rPr>
          <w:noProof/>
          <w:sz w:val="16"/>
          <w:szCs w:val="16"/>
          <w:lang w:eastAsia="ru-RU"/>
        </w:rPr>
        <w:drawing>
          <wp:inline distT="0" distB="0" distL="0" distR="0" wp14:anchorId="60FDB784" wp14:editId="00763EF7">
            <wp:extent cx="1393494" cy="1715003"/>
            <wp:effectExtent l="19050" t="0" r="0" b="0"/>
            <wp:docPr id="114" name="Рисунок 2" descr="20191003_083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91003_083605"/>
                    <pic:cNvPicPr>
                      <a:picLocks noChangeAspect="1" noChangeArrowheads="1"/>
                    </pic:cNvPicPr>
                  </pic:nvPicPr>
                  <pic:blipFill>
                    <a:blip r:embed="rId60" cstate="print"/>
                    <a:srcRect l="9117" t="6549" b="30434"/>
                    <a:stretch>
                      <a:fillRect/>
                    </a:stretch>
                  </pic:blipFill>
                  <pic:spPr bwMode="auto">
                    <a:xfrm>
                      <a:off x="0" y="0"/>
                      <a:ext cx="1394930" cy="1716770"/>
                    </a:xfrm>
                    <a:prstGeom prst="rect">
                      <a:avLst/>
                    </a:prstGeom>
                    <a:noFill/>
                    <a:ln w="9525">
                      <a:noFill/>
                      <a:miter lim="800000"/>
                      <a:headEnd/>
                      <a:tailEnd/>
                    </a:ln>
                  </pic:spPr>
                </pic:pic>
              </a:graphicData>
            </a:graphic>
          </wp:inline>
        </w:drawing>
      </w:r>
      <w:r w:rsidRPr="00965FFC">
        <w:rPr>
          <w:sz w:val="16"/>
          <w:szCs w:val="16"/>
        </w:rPr>
        <w:t xml:space="preserve"> </w:t>
      </w:r>
      <w:r w:rsidRPr="00965FFC">
        <w:rPr>
          <w:noProof/>
          <w:sz w:val="16"/>
          <w:szCs w:val="16"/>
          <w:lang w:eastAsia="ru-RU"/>
        </w:rPr>
        <w:drawing>
          <wp:inline distT="0" distB="0" distL="0" distR="0" wp14:anchorId="535A2E72" wp14:editId="45B4A567">
            <wp:extent cx="1283867" cy="1712794"/>
            <wp:effectExtent l="19050" t="0" r="0" b="0"/>
            <wp:docPr id="113" name="Рисунок 16" descr="IMG_20190306_130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20190306_130249"/>
                    <pic:cNvPicPr>
                      <a:picLocks noChangeAspect="1" noChangeArrowheads="1"/>
                    </pic:cNvPicPr>
                  </pic:nvPicPr>
                  <pic:blipFill>
                    <a:blip r:embed="rId61" cstate="print"/>
                    <a:srcRect/>
                    <a:stretch>
                      <a:fillRect/>
                    </a:stretch>
                  </pic:blipFill>
                  <pic:spPr bwMode="auto">
                    <a:xfrm>
                      <a:off x="0" y="0"/>
                      <a:ext cx="1286580" cy="1716414"/>
                    </a:xfrm>
                    <a:prstGeom prst="rect">
                      <a:avLst/>
                    </a:prstGeom>
                    <a:noFill/>
                    <a:ln w="9525">
                      <a:noFill/>
                      <a:miter lim="800000"/>
                      <a:headEnd/>
                      <a:tailEnd/>
                    </a:ln>
                  </pic:spPr>
                </pic:pic>
              </a:graphicData>
            </a:graphic>
          </wp:inline>
        </w:drawing>
      </w:r>
    </w:p>
    <w:p w:rsidR="005A043E" w:rsidRPr="00965FFC" w:rsidRDefault="005A043E" w:rsidP="00965FFC">
      <w:pPr>
        <w:rPr>
          <w:sz w:val="16"/>
          <w:szCs w:val="16"/>
        </w:rPr>
      </w:pPr>
    </w:p>
    <w:p w:rsidR="005A043E" w:rsidRPr="00965FFC" w:rsidRDefault="005A043E" w:rsidP="00965FFC">
      <w:pPr>
        <w:jc w:val="both"/>
        <w:rPr>
          <w:i/>
          <w:sz w:val="16"/>
          <w:szCs w:val="16"/>
        </w:rPr>
      </w:pPr>
      <w:r w:rsidRPr="00965FFC">
        <w:rPr>
          <w:sz w:val="16"/>
          <w:szCs w:val="16"/>
        </w:rPr>
        <w:t xml:space="preserve">29 ноября 2019 года в МКОУ «Аверьяновская СОШ» были проведены мероприятия в форме бесед с учениками 6-7 классов, 8-9 и 10-11 классов. Беседу проводила заведующая </w:t>
      </w:r>
      <w:proofErr w:type="spellStart"/>
      <w:r w:rsidRPr="00965FFC">
        <w:rPr>
          <w:sz w:val="16"/>
          <w:szCs w:val="16"/>
        </w:rPr>
        <w:t>мед</w:t>
      </w:r>
      <w:proofErr w:type="gramStart"/>
      <w:r w:rsidRPr="00965FFC">
        <w:rPr>
          <w:sz w:val="16"/>
          <w:szCs w:val="16"/>
        </w:rPr>
        <w:t>.п</w:t>
      </w:r>
      <w:proofErr w:type="gramEnd"/>
      <w:r w:rsidRPr="00965FFC">
        <w:rPr>
          <w:sz w:val="16"/>
          <w:szCs w:val="16"/>
        </w:rPr>
        <w:t>унктом</w:t>
      </w:r>
      <w:proofErr w:type="spellEnd"/>
      <w:r w:rsidRPr="00965FFC">
        <w:rPr>
          <w:sz w:val="16"/>
          <w:szCs w:val="16"/>
        </w:rPr>
        <w:t xml:space="preserve"> с. Аверьяновка Исакова Хадижат Магомедовна.</w:t>
      </w:r>
    </w:p>
    <w:p w:rsidR="005A043E" w:rsidRPr="00965FFC" w:rsidRDefault="005A043E" w:rsidP="00965FFC">
      <w:pPr>
        <w:jc w:val="both"/>
        <w:rPr>
          <w:b/>
          <w:i/>
          <w:sz w:val="16"/>
          <w:szCs w:val="16"/>
        </w:rPr>
      </w:pPr>
      <w:r w:rsidRPr="00965FFC">
        <w:rPr>
          <w:b/>
          <w:sz w:val="16"/>
          <w:szCs w:val="16"/>
        </w:rPr>
        <w:t>Цель беседы:</w:t>
      </w:r>
    </w:p>
    <w:p w:rsidR="005A043E" w:rsidRPr="00965FFC" w:rsidRDefault="005A043E" w:rsidP="00965FFC">
      <w:pPr>
        <w:pStyle w:val="af"/>
        <w:numPr>
          <w:ilvl w:val="0"/>
          <w:numId w:val="42"/>
        </w:numPr>
        <w:shd w:val="clear" w:color="auto" w:fill="FFFFFF"/>
        <w:suppressAutoHyphens w:val="0"/>
        <w:spacing w:before="0" w:after="0"/>
        <w:ind w:left="0"/>
        <w:rPr>
          <w:sz w:val="16"/>
          <w:szCs w:val="16"/>
        </w:rPr>
      </w:pPr>
      <w:r w:rsidRPr="00965FFC">
        <w:rPr>
          <w:sz w:val="16"/>
          <w:szCs w:val="16"/>
        </w:rPr>
        <w:t>познакомить учащихся с инфекционными заболеваниями, их признаками и способами профилактики заболеваний, которые помогают сохранить здоровье;</w:t>
      </w:r>
    </w:p>
    <w:p w:rsidR="005A043E" w:rsidRPr="00965FFC" w:rsidRDefault="005A043E" w:rsidP="00965FFC">
      <w:pPr>
        <w:pStyle w:val="af"/>
        <w:numPr>
          <w:ilvl w:val="0"/>
          <w:numId w:val="42"/>
        </w:numPr>
        <w:shd w:val="clear" w:color="auto" w:fill="FFFFFF"/>
        <w:suppressAutoHyphens w:val="0"/>
        <w:spacing w:before="0" w:after="0"/>
        <w:ind w:left="0"/>
        <w:rPr>
          <w:sz w:val="16"/>
          <w:szCs w:val="16"/>
        </w:rPr>
      </w:pPr>
      <w:r w:rsidRPr="00965FFC">
        <w:rPr>
          <w:sz w:val="16"/>
          <w:szCs w:val="16"/>
        </w:rPr>
        <w:t>расширить и  закрепить знания, сформировать представления об инфекционных заболеваниях;</w:t>
      </w:r>
    </w:p>
    <w:p w:rsidR="005A043E" w:rsidRPr="00965FFC" w:rsidRDefault="005A043E" w:rsidP="00965FFC">
      <w:pPr>
        <w:pStyle w:val="af"/>
        <w:numPr>
          <w:ilvl w:val="0"/>
          <w:numId w:val="42"/>
        </w:numPr>
        <w:shd w:val="clear" w:color="auto" w:fill="FFFFFF"/>
        <w:suppressAutoHyphens w:val="0"/>
        <w:spacing w:before="0" w:after="0"/>
        <w:ind w:left="0"/>
        <w:rPr>
          <w:sz w:val="16"/>
          <w:szCs w:val="16"/>
        </w:rPr>
      </w:pPr>
      <w:r w:rsidRPr="00965FFC">
        <w:rPr>
          <w:sz w:val="16"/>
          <w:szCs w:val="16"/>
        </w:rPr>
        <w:t>развивать умение наблюдать, устанавливать причинно-следственные связи в природе, логическое мышление, память, речь, воображение;</w:t>
      </w:r>
    </w:p>
    <w:p w:rsidR="005A043E" w:rsidRPr="00965FFC" w:rsidRDefault="005A043E" w:rsidP="00965FFC">
      <w:pPr>
        <w:pStyle w:val="af"/>
        <w:numPr>
          <w:ilvl w:val="0"/>
          <w:numId w:val="42"/>
        </w:numPr>
        <w:shd w:val="clear" w:color="auto" w:fill="FFFFFF"/>
        <w:suppressAutoHyphens w:val="0"/>
        <w:spacing w:before="0" w:after="0"/>
        <w:ind w:left="0"/>
        <w:rPr>
          <w:sz w:val="16"/>
          <w:szCs w:val="16"/>
        </w:rPr>
      </w:pPr>
      <w:r w:rsidRPr="00965FFC">
        <w:rPr>
          <w:sz w:val="16"/>
          <w:szCs w:val="16"/>
        </w:rPr>
        <w:t>сформировать представление о здоровье как одной из главных ценностей человеческой жизни, воспитывать бережное отношение к своему здоровью;</w:t>
      </w:r>
    </w:p>
    <w:p w:rsidR="005A043E" w:rsidRPr="00965FFC" w:rsidRDefault="005A043E" w:rsidP="00965FFC">
      <w:pPr>
        <w:pStyle w:val="af"/>
        <w:shd w:val="clear" w:color="auto" w:fill="FFFFFF"/>
        <w:spacing w:before="0" w:after="0"/>
        <w:rPr>
          <w:rFonts w:eastAsiaTheme="minorHAnsi"/>
          <w:iCs/>
          <w:sz w:val="16"/>
          <w:szCs w:val="16"/>
          <w:lang w:eastAsia="en-US" w:bidi="en-US"/>
        </w:rPr>
      </w:pPr>
    </w:p>
    <w:p w:rsidR="005A043E" w:rsidRPr="00965FFC" w:rsidRDefault="005A043E" w:rsidP="00965FFC">
      <w:pPr>
        <w:pStyle w:val="af"/>
        <w:shd w:val="clear" w:color="auto" w:fill="FFFFFF"/>
        <w:spacing w:before="0" w:after="0"/>
        <w:rPr>
          <w:sz w:val="16"/>
          <w:szCs w:val="16"/>
        </w:rPr>
      </w:pPr>
      <w:r w:rsidRPr="00965FFC">
        <w:rPr>
          <w:rFonts w:eastAsiaTheme="minorHAnsi"/>
          <w:iCs/>
          <w:sz w:val="16"/>
          <w:szCs w:val="16"/>
          <w:lang w:eastAsia="en-US" w:bidi="en-US"/>
        </w:rPr>
        <w:t xml:space="preserve">      </w:t>
      </w:r>
      <w:r w:rsidRPr="00965FFC">
        <w:rPr>
          <w:sz w:val="16"/>
          <w:szCs w:val="16"/>
        </w:rPr>
        <w:t>Хадижат Магомедовна рассказала ученикам, что</w:t>
      </w:r>
      <w:proofErr w:type="gramStart"/>
      <w:r w:rsidRPr="00965FFC">
        <w:rPr>
          <w:sz w:val="16"/>
          <w:szCs w:val="16"/>
        </w:rPr>
        <w:t xml:space="preserve"> О</w:t>
      </w:r>
      <w:proofErr w:type="gramEnd"/>
      <w:r w:rsidRPr="00965FFC">
        <w:rPr>
          <w:sz w:val="16"/>
          <w:szCs w:val="16"/>
        </w:rPr>
        <w:t xml:space="preserve">т кишечных инфекций в мире ежегодно умирает около трех миллионов детей грудного возраста. Эти болезни относятся к числу </w:t>
      </w:r>
      <w:proofErr w:type="gramStart"/>
      <w:r w:rsidRPr="00965FFC">
        <w:rPr>
          <w:sz w:val="16"/>
          <w:szCs w:val="16"/>
        </w:rPr>
        <w:t>самых</w:t>
      </w:r>
      <w:proofErr w:type="gramEnd"/>
      <w:r w:rsidRPr="00965FFC">
        <w:rPr>
          <w:sz w:val="16"/>
          <w:szCs w:val="16"/>
        </w:rPr>
        <w:t xml:space="preserve"> распространенных. Нет ни одной страны, где бы люди не болели дизентерией, сальмонеллезом, </w:t>
      </w:r>
      <w:proofErr w:type="spellStart"/>
      <w:r w:rsidRPr="00965FFC">
        <w:rPr>
          <w:sz w:val="16"/>
          <w:szCs w:val="16"/>
        </w:rPr>
        <w:t>колиэнтеритом</w:t>
      </w:r>
      <w:proofErr w:type="spellEnd"/>
      <w:r w:rsidRPr="00965FFC">
        <w:rPr>
          <w:sz w:val="16"/>
          <w:szCs w:val="16"/>
        </w:rPr>
        <w:t xml:space="preserve"> и другими острыми кишечными инфекциями. Однако все эти болезни можно предупредить. В конце беседы ребята задавали интересующие их вопросы.</w:t>
      </w:r>
    </w:p>
    <w:p w:rsidR="005A043E" w:rsidRPr="00965FFC" w:rsidRDefault="005A043E" w:rsidP="00965FFC">
      <w:pPr>
        <w:pStyle w:val="af0"/>
        <w:spacing w:after="0" w:line="240" w:lineRule="auto"/>
        <w:ind w:left="0"/>
        <w:jc w:val="both"/>
        <w:rPr>
          <w:rFonts w:ascii="Times New Roman" w:hAnsi="Times New Roman"/>
          <w:i/>
          <w:sz w:val="16"/>
          <w:szCs w:val="16"/>
        </w:rPr>
      </w:pPr>
      <w:r w:rsidRPr="00965FFC">
        <w:rPr>
          <w:rFonts w:ascii="Times New Roman" w:hAnsi="Times New Roman"/>
          <w:i/>
          <w:noProof/>
          <w:sz w:val="16"/>
          <w:szCs w:val="16"/>
          <w:lang w:eastAsia="ru-RU"/>
        </w:rPr>
        <w:drawing>
          <wp:inline distT="0" distB="0" distL="0" distR="0" wp14:anchorId="3E3A4B7E" wp14:editId="5D6EE9E7">
            <wp:extent cx="2587672" cy="1455453"/>
            <wp:effectExtent l="19050" t="0" r="3128" b="0"/>
            <wp:docPr id="31" name="Рисунок 3" descr="20190925_115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925_115259.jpg"/>
                    <pic:cNvPicPr/>
                  </pic:nvPicPr>
                  <pic:blipFill>
                    <a:blip r:embed="rId62" cstate="print"/>
                    <a:stretch>
                      <a:fillRect/>
                    </a:stretch>
                  </pic:blipFill>
                  <pic:spPr>
                    <a:xfrm>
                      <a:off x="0" y="0"/>
                      <a:ext cx="2588942" cy="1456167"/>
                    </a:xfrm>
                    <a:prstGeom prst="rect">
                      <a:avLst/>
                    </a:prstGeom>
                  </pic:spPr>
                </pic:pic>
              </a:graphicData>
            </a:graphic>
          </wp:inline>
        </w:drawing>
      </w:r>
    </w:p>
    <w:p w:rsidR="00B45E38" w:rsidRPr="00965FFC" w:rsidRDefault="00B45E38" w:rsidP="00965FFC">
      <w:pPr>
        <w:pStyle w:val="af8"/>
        <w:rPr>
          <w:sz w:val="16"/>
          <w:szCs w:val="16"/>
        </w:rPr>
      </w:pPr>
      <w:r w:rsidRPr="00965FFC">
        <w:rPr>
          <w:b/>
          <w:sz w:val="16"/>
          <w:szCs w:val="16"/>
        </w:rPr>
        <w:t>18 ноября</w:t>
      </w:r>
      <w:r w:rsidRPr="00965FFC">
        <w:rPr>
          <w:sz w:val="16"/>
          <w:szCs w:val="16"/>
        </w:rPr>
        <w:t xml:space="preserve">  в рамках профилактических мероприятий «Дети России-2019» инспектором ПДН ОМВД РФ по Кизлярскому району Новиковым  Вячеславом Степановичем и мед. </w:t>
      </w:r>
    </w:p>
    <w:p w:rsidR="00B45E38" w:rsidRPr="00965FFC" w:rsidRDefault="00B45E38" w:rsidP="00965FFC">
      <w:pPr>
        <w:pStyle w:val="af8"/>
        <w:rPr>
          <w:sz w:val="16"/>
          <w:szCs w:val="16"/>
        </w:rPr>
      </w:pPr>
      <w:proofErr w:type="gramStart"/>
      <w:r w:rsidRPr="00965FFC">
        <w:rPr>
          <w:sz w:val="16"/>
          <w:szCs w:val="16"/>
        </w:rPr>
        <w:t>с</w:t>
      </w:r>
      <w:proofErr w:type="gramEnd"/>
      <w:r w:rsidRPr="00965FFC">
        <w:rPr>
          <w:sz w:val="16"/>
          <w:szCs w:val="16"/>
        </w:rPr>
        <w:t xml:space="preserve">естрой наркологом МРНД г. Кизляр Маленко </w:t>
      </w:r>
      <w:proofErr w:type="spellStart"/>
      <w:r w:rsidRPr="00965FFC">
        <w:rPr>
          <w:sz w:val="16"/>
          <w:szCs w:val="16"/>
        </w:rPr>
        <w:t>Кумсият</w:t>
      </w:r>
      <w:proofErr w:type="spellEnd"/>
      <w:r w:rsidRPr="00965FFC">
        <w:rPr>
          <w:sz w:val="16"/>
          <w:szCs w:val="16"/>
        </w:rPr>
        <w:t xml:space="preserve"> Магомедовной состоялась лекция с учащимися по теме «Наркомания». В своем выступлении они рассказали о последствиях. Сотрудник полиции проинформировал о статистике правонарушений в состоянии алкогольного и наркотического опьянения по Кизлярскому району, в том числе и правонарушения несовершеннолетних. Рассказал о мерах пресечения за преступления, связанных с наркоманией. С 16 лет человек несет ответственность за свои противоправные действия перед законом. Наказание за правонарушения, связанные с наркоманией, приравнивается с терроризмом и поэтому, лучше под такую статью не попадаться вовсе. Всем известно, что наркомания – это не просто болезнь, от которой умирают десятки тысяч людей. Люди, под воздействием наркотиков, совершают многочисленные преступления. Чтобы добыть деньги на наркотики, они воруют, совершают грабежи, убивают. Но самое большое зло – это то, что наркоманы втягивают в свою среду детей и подростков. Выступающие обратились к учащимся, чтобы не дружили с людьми, использующими и предлагающими наркотики. И чтобы этого не случилось, нужно сейчас сделать правильный выбор. Выбирать правильных друзей, принять правильное решение. Незамедлительно сообщать о фактах, готовящихся, либо совершаемых наркопреступлений, в том числе в отношении несовершеннолетних по круглосуточным телефонам 02 и ДЧ ОМВД РФ по Кизлярскому району 3-03-20.</w:t>
      </w:r>
    </w:p>
    <w:p w:rsidR="00B45E38" w:rsidRPr="00965FFC" w:rsidRDefault="00B45E38" w:rsidP="00965FFC">
      <w:pPr>
        <w:pStyle w:val="af8"/>
        <w:rPr>
          <w:sz w:val="16"/>
          <w:szCs w:val="16"/>
        </w:rPr>
      </w:pPr>
      <w:r w:rsidRPr="00965FFC">
        <w:rPr>
          <w:sz w:val="16"/>
          <w:szCs w:val="16"/>
        </w:rPr>
        <w:t>После беседы, детей пригласили на тестирование, где проверяли содержание наркотических веществ в организме.</w:t>
      </w:r>
    </w:p>
    <w:p w:rsidR="00B45E38" w:rsidRPr="00965FFC" w:rsidRDefault="00B45E38" w:rsidP="00965FFC">
      <w:pPr>
        <w:jc w:val="center"/>
        <w:rPr>
          <w:sz w:val="16"/>
          <w:szCs w:val="16"/>
        </w:rPr>
      </w:pPr>
      <w:r w:rsidRPr="00965FFC">
        <w:rPr>
          <w:noProof/>
          <w:sz w:val="16"/>
          <w:szCs w:val="16"/>
          <w:lang w:eastAsia="ru-RU"/>
        </w:rPr>
        <w:drawing>
          <wp:inline distT="0" distB="0" distL="0" distR="0" wp14:anchorId="0310278D" wp14:editId="1DC9FD87">
            <wp:extent cx="1659811" cy="1244813"/>
            <wp:effectExtent l="19050" t="0" r="0" b="0"/>
            <wp:docPr id="52" name="Рисунок 0" descr="IMG-20191118-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118-WA0015.jpg"/>
                    <pic:cNvPicPr/>
                  </pic:nvPicPr>
                  <pic:blipFill>
                    <a:blip r:embed="rId63" cstate="print"/>
                    <a:stretch>
                      <a:fillRect/>
                    </a:stretch>
                  </pic:blipFill>
                  <pic:spPr>
                    <a:xfrm>
                      <a:off x="0" y="0"/>
                      <a:ext cx="1664022" cy="1247971"/>
                    </a:xfrm>
                    <a:prstGeom prst="rect">
                      <a:avLst/>
                    </a:prstGeom>
                  </pic:spPr>
                </pic:pic>
              </a:graphicData>
            </a:graphic>
          </wp:inline>
        </w:drawing>
      </w:r>
      <w:r w:rsidR="00225F23" w:rsidRPr="00965FFC">
        <w:rPr>
          <w:sz w:val="16"/>
          <w:szCs w:val="16"/>
        </w:rPr>
        <w:t xml:space="preserve">         </w:t>
      </w:r>
      <w:r w:rsidRPr="00965FFC">
        <w:rPr>
          <w:noProof/>
          <w:sz w:val="16"/>
          <w:szCs w:val="16"/>
          <w:lang w:eastAsia="ru-RU"/>
        </w:rPr>
        <w:drawing>
          <wp:inline distT="0" distB="0" distL="0" distR="0" wp14:anchorId="690FEB73" wp14:editId="22C88F98">
            <wp:extent cx="1664103" cy="1248033"/>
            <wp:effectExtent l="19050" t="0" r="0" b="0"/>
            <wp:docPr id="53" name="Рисунок 1" descr="IMG-20191118-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118-WA0023.jpg"/>
                    <pic:cNvPicPr/>
                  </pic:nvPicPr>
                  <pic:blipFill>
                    <a:blip r:embed="rId64" cstate="print"/>
                    <a:stretch>
                      <a:fillRect/>
                    </a:stretch>
                  </pic:blipFill>
                  <pic:spPr>
                    <a:xfrm>
                      <a:off x="0" y="0"/>
                      <a:ext cx="1663964" cy="1247929"/>
                    </a:xfrm>
                    <a:prstGeom prst="rect">
                      <a:avLst/>
                    </a:prstGeom>
                  </pic:spPr>
                </pic:pic>
              </a:graphicData>
            </a:graphic>
          </wp:inline>
        </w:drawing>
      </w:r>
    </w:p>
    <w:p w:rsidR="005A043E" w:rsidRPr="00965FFC" w:rsidRDefault="005A043E" w:rsidP="00965FFC">
      <w:pPr>
        <w:pStyle w:val="af0"/>
        <w:spacing w:after="0" w:line="240" w:lineRule="auto"/>
        <w:ind w:left="0"/>
        <w:rPr>
          <w:rFonts w:ascii="Times New Roman" w:hAnsi="Times New Roman"/>
          <w:b/>
          <w:sz w:val="16"/>
          <w:szCs w:val="16"/>
        </w:rPr>
      </w:pPr>
    </w:p>
    <w:p w:rsidR="00FC4139" w:rsidRPr="00965FFC" w:rsidRDefault="00FC4139" w:rsidP="00965FFC">
      <w:pPr>
        <w:rPr>
          <w:sz w:val="16"/>
          <w:szCs w:val="16"/>
        </w:rPr>
      </w:pPr>
    </w:p>
    <w:p w:rsidR="00B45E38" w:rsidRPr="00965FFC" w:rsidRDefault="00B45E38" w:rsidP="00965FFC">
      <w:pPr>
        <w:pStyle w:val="af"/>
        <w:shd w:val="clear" w:color="auto" w:fill="FFFFFF"/>
        <w:spacing w:before="0" w:after="0"/>
        <w:rPr>
          <w:sz w:val="16"/>
          <w:szCs w:val="16"/>
        </w:rPr>
      </w:pPr>
      <w:r w:rsidRPr="00965FFC">
        <w:rPr>
          <w:sz w:val="16"/>
          <w:szCs w:val="16"/>
        </w:rPr>
        <w:t xml:space="preserve">Во исполнение письма 06-12077/01-08 от 19.11.2019 г. министерства образования и науки РД  «О проведении ежегодной Всероссийской акции СТОП ВИЧ/СПИД» в МКОУ «Аверьяновская СОШ»  был разработан план мероприятий по проведению Всероссийской акции, приуроченной </w:t>
      </w:r>
      <w:proofErr w:type="gramStart"/>
      <w:r w:rsidRPr="00965FFC">
        <w:rPr>
          <w:sz w:val="16"/>
          <w:szCs w:val="16"/>
        </w:rPr>
        <w:t>ко</w:t>
      </w:r>
      <w:proofErr w:type="gramEnd"/>
      <w:r w:rsidRPr="00965FFC">
        <w:rPr>
          <w:sz w:val="16"/>
          <w:szCs w:val="16"/>
        </w:rPr>
        <w:t xml:space="preserve"> Всемирному дню борьбы со СПИДом.</w:t>
      </w:r>
    </w:p>
    <w:p w:rsidR="00B45E38" w:rsidRPr="00965FFC" w:rsidRDefault="00B45E38" w:rsidP="00965FFC">
      <w:pPr>
        <w:pStyle w:val="af"/>
        <w:shd w:val="clear" w:color="auto" w:fill="FFFFFF"/>
        <w:spacing w:before="0" w:after="0"/>
        <w:rPr>
          <w:sz w:val="16"/>
          <w:szCs w:val="16"/>
        </w:rPr>
      </w:pPr>
      <w:r w:rsidRPr="00965FFC">
        <w:rPr>
          <w:sz w:val="16"/>
          <w:szCs w:val="16"/>
        </w:rPr>
        <w:t xml:space="preserve">В соответствии с </w:t>
      </w:r>
      <w:proofErr w:type="gramStart"/>
      <w:r w:rsidRPr="00965FFC">
        <w:rPr>
          <w:sz w:val="16"/>
          <w:szCs w:val="16"/>
        </w:rPr>
        <w:t>выше указанным</w:t>
      </w:r>
      <w:proofErr w:type="gramEnd"/>
      <w:r w:rsidRPr="00965FFC">
        <w:rPr>
          <w:sz w:val="16"/>
          <w:szCs w:val="16"/>
        </w:rPr>
        <w:t xml:space="preserve"> планом в образовательном учреждении были проведены следующие мероприятия:</w:t>
      </w:r>
    </w:p>
    <w:p w:rsidR="00B45E38" w:rsidRPr="00965FFC" w:rsidRDefault="00B45E38" w:rsidP="00965FFC">
      <w:pPr>
        <w:pStyle w:val="af"/>
        <w:shd w:val="clear" w:color="auto" w:fill="FFFFFF"/>
        <w:spacing w:before="0" w:after="0"/>
        <w:ind w:left="720"/>
        <w:rPr>
          <w:sz w:val="16"/>
          <w:szCs w:val="16"/>
        </w:rPr>
      </w:pPr>
      <w:r w:rsidRPr="00965FFC">
        <w:rPr>
          <w:sz w:val="16"/>
          <w:szCs w:val="16"/>
        </w:rPr>
        <w:t xml:space="preserve">1.     Учителем ИЗО </w:t>
      </w:r>
      <w:proofErr w:type="spellStart"/>
      <w:r w:rsidRPr="00965FFC">
        <w:rPr>
          <w:sz w:val="16"/>
          <w:szCs w:val="16"/>
        </w:rPr>
        <w:t>Габибуллаевой</w:t>
      </w:r>
      <w:proofErr w:type="spellEnd"/>
      <w:r w:rsidRPr="00965FFC">
        <w:rPr>
          <w:sz w:val="16"/>
          <w:szCs w:val="16"/>
        </w:rPr>
        <w:t xml:space="preserve"> Л.М.  был подготовлен информационно-профилактический   стенд по проблематики ВИЧ – инфекции.</w:t>
      </w:r>
    </w:p>
    <w:p w:rsidR="00B45E38" w:rsidRPr="00965FFC" w:rsidRDefault="00B45E38" w:rsidP="00965FFC">
      <w:pPr>
        <w:pStyle w:val="af"/>
        <w:shd w:val="clear" w:color="auto" w:fill="FFFFFF"/>
        <w:spacing w:before="0" w:after="0"/>
        <w:ind w:left="720"/>
        <w:rPr>
          <w:sz w:val="16"/>
          <w:szCs w:val="16"/>
        </w:rPr>
      </w:pPr>
      <w:r w:rsidRPr="00965FFC">
        <w:rPr>
          <w:sz w:val="16"/>
          <w:szCs w:val="16"/>
        </w:rPr>
        <w:t>2.  Раздача листовок с информацией о способах формирования ответственности по отношению к собственному здоровью.</w:t>
      </w:r>
    </w:p>
    <w:p w:rsidR="00B45E38" w:rsidRPr="00965FFC" w:rsidRDefault="00B45E38" w:rsidP="00965FFC">
      <w:pPr>
        <w:pStyle w:val="af"/>
        <w:shd w:val="clear" w:color="auto" w:fill="FFFFFF"/>
        <w:spacing w:before="0" w:after="0"/>
        <w:ind w:left="720"/>
        <w:rPr>
          <w:sz w:val="16"/>
          <w:szCs w:val="16"/>
        </w:rPr>
      </w:pPr>
      <w:r w:rsidRPr="00965FFC">
        <w:rPr>
          <w:sz w:val="16"/>
          <w:szCs w:val="16"/>
        </w:rPr>
        <w:t>3.     В рамках проведения акции был проведен конкурс рисунков среди учащихся 7-8 классов на тему: «Стоп ВИЧ – инфекция и СПИД», а также выпущены стенгазеты по тематике Всероссийской акции.</w:t>
      </w:r>
    </w:p>
    <w:p w:rsidR="00B45E38" w:rsidRPr="00965FFC" w:rsidRDefault="00B45E38" w:rsidP="00965FFC">
      <w:pPr>
        <w:pStyle w:val="af"/>
        <w:shd w:val="clear" w:color="auto" w:fill="FFFFFF"/>
        <w:spacing w:before="0" w:after="0"/>
        <w:ind w:left="720"/>
        <w:rPr>
          <w:sz w:val="16"/>
          <w:szCs w:val="16"/>
        </w:rPr>
      </w:pPr>
      <w:r w:rsidRPr="00965FFC">
        <w:rPr>
          <w:sz w:val="16"/>
          <w:szCs w:val="16"/>
        </w:rPr>
        <w:t>4.     Классными часами были охвачены учащиеся 7-11 классов. В ходе проведения классных часов классными руководителями, были рассмотрены с учащимися вопросы по широкому спектру проблематики ВИЧ – инфекции и СПИДА, затронуты способы формирования ответственности по отношению к собственному здоровью, обсуждалось развитие поведенческих навыков, способствующих уменьшению риска ВИЧ – инфекции среди молодежи.</w:t>
      </w:r>
    </w:p>
    <w:p w:rsidR="00B45E38" w:rsidRPr="00965FFC" w:rsidRDefault="00B45E38" w:rsidP="00965FFC">
      <w:pPr>
        <w:pStyle w:val="af"/>
        <w:shd w:val="clear" w:color="auto" w:fill="FFFFFF"/>
        <w:spacing w:before="0" w:after="0"/>
        <w:ind w:left="720"/>
        <w:rPr>
          <w:sz w:val="16"/>
          <w:szCs w:val="16"/>
        </w:rPr>
      </w:pPr>
      <w:r w:rsidRPr="00965FFC">
        <w:rPr>
          <w:sz w:val="16"/>
          <w:szCs w:val="16"/>
        </w:rPr>
        <w:lastRenderedPageBreak/>
        <w:t xml:space="preserve">5.     Учащиеся 10-11 классов принимали участие в просмотре открытого урока «Знание – ответственность – здоровье», приуроченного </w:t>
      </w:r>
      <w:proofErr w:type="gramStart"/>
      <w:r w:rsidRPr="00965FFC">
        <w:rPr>
          <w:sz w:val="16"/>
          <w:szCs w:val="16"/>
        </w:rPr>
        <w:t>ко</w:t>
      </w:r>
      <w:proofErr w:type="gramEnd"/>
      <w:r w:rsidRPr="00965FFC">
        <w:rPr>
          <w:sz w:val="16"/>
          <w:szCs w:val="16"/>
        </w:rPr>
        <w:t xml:space="preserve"> Всемирному дню борьбы со СПИДом.</w:t>
      </w:r>
    </w:p>
    <w:p w:rsidR="00B45E38" w:rsidRPr="00965FFC" w:rsidRDefault="00B45E38" w:rsidP="00965FFC">
      <w:pPr>
        <w:jc w:val="both"/>
        <w:rPr>
          <w:sz w:val="16"/>
          <w:szCs w:val="16"/>
        </w:rPr>
      </w:pPr>
      <w:r w:rsidRPr="00965FFC">
        <w:rPr>
          <w:sz w:val="16"/>
          <w:szCs w:val="16"/>
        </w:rPr>
        <w:t xml:space="preserve">              6. Беседа с учениками 8-10 классов на тему « Профилактика ВИЧ/СПИД» Беседу проводила заведующая </w:t>
      </w:r>
      <w:proofErr w:type="spellStart"/>
      <w:r w:rsidRPr="00965FFC">
        <w:rPr>
          <w:sz w:val="16"/>
          <w:szCs w:val="16"/>
        </w:rPr>
        <w:t>мед</w:t>
      </w:r>
      <w:proofErr w:type="gramStart"/>
      <w:r w:rsidRPr="00965FFC">
        <w:rPr>
          <w:sz w:val="16"/>
          <w:szCs w:val="16"/>
        </w:rPr>
        <w:t>.п</w:t>
      </w:r>
      <w:proofErr w:type="gramEnd"/>
      <w:r w:rsidRPr="00965FFC">
        <w:rPr>
          <w:sz w:val="16"/>
          <w:szCs w:val="16"/>
        </w:rPr>
        <w:t>унктом</w:t>
      </w:r>
      <w:proofErr w:type="spellEnd"/>
      <w:r w:rsidRPr="00965FFC">
        <w:rPr>
          <w:sz w:val="16"/>
          <w:szCs w:val="16"/>
        </w:rPr>
        <w:t xml:space="preserve"> с. Аверьяновка Исакова Хадижат Магомедовна.</w:t>
      </w:r>
    </w:p>
    <w:p w:rsidR="00B45E38" w:rsidRPr="00965FFC" w:rsidRDefault="00B45E38" w:rsidP="00965FFC">
      <w:pPr>
        <w:jc w:val="both"/>
        <w:rPr>
          <w:sz w:val="16"/>
          <w:szCs w:val="16"/>
        </w:rPr>
      </w:pPr>
      <w:r w:rsidRPr="00965FFC">
        <w:rPr>
          <w:sz w:val="16"/>
          <w:szCs w:val="16"/>
        </w:rPr>
        <w:t xml:space="preserve">              7. Отрядом волонтеров проведена акция «#СТОПСПИДВИЧ»</w:t>
      </w:r>
    </w:p>
    <w:p w:rsidR="00FC4139" w:rsidRPr="00965FFC" w:rsidRDefault="00B45E38" w:rsidP="00965FFC">
      <w:pPr>
        <w:rPr>
          <w:b/>
          <w:sz w:val="16"/>
          <w:szCs w:val="16"/>
        </w:rPr>
      </w:pPr>
      <w:r w:rsidRPr="00965FFC">
        <w:rPr>
          <w:b/>
          <w:sz w:val="16"/>
          <w:szCs w:val="16"/>
        </w:rPr>
        <w:t xml:space="preserve">  </w:t>
      </w:r>
      <w:r w:rsidRPr="00965FFC">
        <w:rPr>
          <w:b/>
          <w:noProof/>
          <w:sz w:val="16"/>
          <w:szCs w:val="16"/>
          <w:lang w:eastAsia="ru-RU"/>
        </w:rPr>
        <w:drawing>
          <wp:inline distT="0" distB="0" distL="0" distR="0" wp14:anchorId="03397484" wp14:editId="4E37AB91">
            <wp:extent cx="2009535" cy="1130323"/>
            <wp:effectExtent l="19050" t="0" r="0" b="0"/>
            <wp:docPr id="55" name="Рисунок 1" descr="20181203_142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203_142044.jpg"/>
                    <pic:cNvPicPr/>
                  </pic:nvPicPr>
                  <pic:blipFill>
                    <a:blip r:embed="rId65" cstate="print"/>
                    <a:stretch>
                      <a:fillRect/>
                    </a:stretch>
                  </pic:blipFill>
                  <pic:spPr>
                    <a:xfrm>
                      <a:off x="0" y="0"/>
                      <a:ext cx="2006907" cy="1128845"/>
                    </a:xfrm>
                    <a:prstGeom prst="rect">
                      <a:avLst/>
                    </a:prstGeom>
                  </pic:spPr>
                </pic:pic>
              </a:graphicData>
            </a:graphic>
          </wp:inline>
        </w:drawing>
      </w:r>
      <w:r w:rsidR="00FC7D6C" w:rsidRPr="00965FFC">
        <w:rPr>
          <w:b/>
          <w:noProof/>
          <w:sz w:val="16"/>
          <w:szCs w:val="16"/>
          <w:lang w:eastAsia="ru-RU"/>
        </w:rPr>
        <w:drawing>
          <wp:inline distT="0" distB="0" distL="0" distR="0" wp14:anchorId="48BDBBAF" wp14:editId="31D60988">
            <wp:extent cx="1994167" cy="1121679"/>
            <wp:effectExtent l="19050" t="0" r="6083" b="0"/>
            <wp:docPr id="142" name="Рисунок 2" descr="20181203_142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203_142408.jpg"/>
                    <pic:cNvPicPr/>
                  </pic:nvPicPr>
                  <pic:blipFill>
                    <a:blip r:embed="rId66" cstate="print"/>
                    <a:stretch>
                      <a:fillRect/>
                    </a:stretch>
                  </pic:blipFill>
                  <pic:spPr>
                    <a:xfrm>
                      <a:off x="0" y="0"/>
                      <a:ext cx="1994081" cy="1121630"/>
                    </a:xfrm>
                    <a:prstGeom prst="rect">
                      <a:avLst/>
                    </a:prstGeom>
                  </pic:spPr>
                </pic:pic>
              </a:graphicData>
            </a:graphic>
          </wp:inline>
        </w:drawing>
      </w:r>
      <w:r w:rsidR="00FC7D6C" w:rsidRPr="00965FFC">
        <w:rPr>
          <w:b/>
          <w:noProof/>
          <w:sz w:val="16"/>
          <w:szCs w:val="16"/>
          <w:lang w:eastAsia="ru-RU"/>
        </w:rPr>
        <w:drawing>
          <wp:inline distT="0" distB="0" distL="0" distR="0" wp14:anchorId="7B3881E4" wp14:editId="41DBFFB7">
            <wp:extent cx="1984575" cy="1116344"/>
            <wp:effectExtent l="19050" t="0" r="0" b="0"/>
            <wp:docPr id="143" name="Рисунок 3" descr="IMG_20190515_122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515_122753.jpg"/>
                    <pic:cNvPicPr/>
                  </pic:nvPicPr>
                  <pic:blipFill>
                    <a:blip r:embed="rId67" cstate="print"/>
                    <a:srcRect t="24895" r="-68"/>
                    <a:stretch>
                      <a:fillRect/>
                    </a:stretch>
                  </pic:blipFill>
                  <pic:spPr>
                    <a:xfrm>
                      <a:off x="0" y="0"/>
                      <a:ext cx="1988143" cy="1118351"/>
                    </a:xfrm>
                    <a:prstGeom prst="rect">
                      <a:avLst/>
                    </a:prstGeom>
                  </pic:spPr>
                </pic:pic>
              </a:graphicData>
            </a:graphic>
          </wp:inline>
        </w:drawing>
      </w:r>
    </w:p>
    <w:p w:rsidR="00C24C67" w:rsidRPr="00965FFC" w:rsidRDefault="00C24C67" w:rsidP="00965FFC">
      <w:pPr>
        <w:jc w:val="both"/>
        <w:rPr>
          <w:sz w:val="16"/>
          <w:szCs w:val="16"/>
          <w:u w:val="single"/>
        </w:rPr>
      </w:pPr>
      <w:r w:rsidRPr="00965FFC">
        <w:rPr>
          <w:b/>
          <w:i/>
          <w:sz w:val="16"/>
          <w:szCs w:val="16"/>
        </w:rPr>
        <w:t xml:space="preserve">    Выводы:</w:t>
      </w:r>
    </w:p>
    <w:p w:rsidR="00C24C67" w:rsidRPr="00965FFC" w:rsidRDefault="00C24C67" w:rsidP="00965FFC">
      <w:pPr>
        <w:numPr>
          <w:ilvl w:val="0"/>
          <w:numId w:val="25"/>
        </w:numPr>
        <w:rPr>
          <w:rFonts w:eastAsia="Calibri"/>
          <w:sz w:val="16"/>
          <w:szCs w:val="16"/>
        </w:rPr>
      </w:pPr>
      <w:r w:rsidRPr="00965FFC">
        <w:rPr>
          <w:rFonts w:eastAsia="Calibri"/>
          <w:sz w:val="16"/>
          <w:szCs w:val="16"/>
        </w:rPr>
        <w:t xml:space="preserve">В школе удовлетворительно ведётся работа по профилактике негативных явлений среди школьников, работа с детьми, находящимися в социально – опасном положении: </w:t>
      </w:r>
    </w:p>
    <w:p w:rsidR="00C24C67" w:rsidRPr="00965FFC" w:rsidRDefault="00C24C67" w:rsidP="00965FFC">
      <w:pPr>
        <w:numPr>
          <w:ilvl w:val="1"/>
          <w:numId w:val="25"/>
        </w:numPr>
        <w:tabs>
          <w:tab w:val="clear" w:pos="1065"/>
          <w:tab w:val="num" w:pos="284"/>
        </w:tabs>
        <w:ind w:left="284" w:hanging="284"/>
        <w:rPr>
          <w:sz w:val="16"/>
          <w:szCs w:val="16"/>
        </w:rPr>
      </w:pPr>
      <w:r w:rsidRPr="00965FFC">
        <w:rPr>
          <w:sz w:val="16"/>
          <w:szCs w:val="16"/>
        </w:rPr>
        <w:t>родители информируются о пропусках их детьми уроков, неудовлетворительных текущих и итоговых отметках;</w:t>
      </w:r>
    </w:p>
    <w:p w:rsidR="00C24C67" w:rsidRPr="00965FFC" w:rsidRDefault="00C24C67" w:rsidP="00965FFC">
      <w:pPr>
        <w:numPr>
          <w:ilvl w:val="0"/>
          <w:numId w:val="6"/>
        </w:numPr>
        <w:tabs>
          <w:tab w:val="num" w:pos="284"/>
        </w:tabs>
        <w:ind w:left="284" w:hanging="284"/>
        <w:rPr>
          <w:sz w:val="16"/>
          <w:szCs w:val="16"/>
        </w:rPr>
      </w:pPr>
      <w:r w:rsidRPr="00965FFC">
        <w:rPr>
          <w:sz w:val="16"/>
          <w:szCs w:val="16"/>
        </w:rPr>
        <w:t>вырабатывается траектория совместной деятельности семьи и школы по решению данной проблемы;</w:t>
      </w:r>
    </w:p>
    <w:p w:rsidR="00C24C67" w:rsidRPr="00965FFC" w:rsidRDefault="00C24C67" w:rsidP="00965FFC">
      <w:pPr>
        <w:numPr>
          <w:ilvl w:val="0"/>
          <w:numId w:val="6"/>
        </w:numPr>
        <w:tabs>
          <w:tab w:val="num" w:pos="284"/>
        </w:tabs>
        <w:ind w:left="284" w:hanging="284"/>
        <w:rPr>
          <w:sz w:val="16"/>
          <w:szCs w:val="16"/>
        </w:rPr>
      </w:pPr>
      <w:r w:rsidRPr="00965FFC">
        <w:rPr>
          <w:sz w:val="16"/>
          <w:szCs w:val="16"/>
        </w:rPr>
        <w:t>социальным педагогом регулярно обновляется и корректируется банк данных детей, состоящих на учете в ОПДН, ВШУ, «группы риска»;</w:t>
      </w:r>
    </w:p>
    <w:p w:rsidR="00C24C67" w:rsidRPr="00965FFC" w:rsidRDefault="00C24C67" w:rsidP="00965FFC">
      <w:pPr>
        <w:numPr>
          <w:ilvl w:val="0"/>
          <w:numId w:val="25"/>
        </w:numPr>
        <w:tabs>
          <w:tab w:val="num" w:pos="284"/>
        </w:tabs>
        <w:rPr>
          <w:sz w:val="16"/>
          <w:szCs w:val="16"/>
        </w:rPr>
      </w:pPr>
      <w:r w:rsidRPr="00965FFC">
        <w:rPr>
          <w:sz w:val="16"/>
          <w:szCs w:val="16"/>
        </w:rPr>
        <w:t>Классными руководителями ведется качественная целенаправленная и систематическая разъяснительно - просветительская работа с учащимися и их родителями по вопросам профилактики правонарушений, по правовой тематике, профилактике наркозависимости (наркотики, курительные смеси), пропаганде здорового образа жизни (ВИЧ\СПИД, алкоголь, никотин).</w:t>
      </w:r>
    </w:p>
    <w:p w:rsidR="00C24C67" w:rsidRPr="00965FFC" w:rsidRDefault="00C24C67" w:rsidP="00965FFC">
      <w:pPr>
        <w:numPr>
          <w:ilvl w:val="0"/>
          <w:numId w:val="25"/>
        </w:numPr>
        <w:tabs>
          <w:tab w:val="num" w:pos="720"/>
        </w:tabs>
        <w:ind w:left="284" w:hanging="284"/>
        <w:rPr>
          <w:sz w:val="16"/>
          <w:szCs w:val="16"/>
        </w:rPr>
      </w:pPr>
      <w:r w:rsidRPr="00965FFC">
        <w:rPr>
          <w:sz w:val="16"/>
          <w:szCs w:val="16"/>
        </w:rPr>
        <w:t xml:space="preserve"> Классные руководители оперативно реагируют на противоправные поступки и поведение учащихся.</w:t>
      </w:r>
    </w:p>
    <w:p w:rsidR="00C24C67" w:rsidRPr="00965FFC" w:rsidRDefault="00C24C67" w:rsidP="00965FFC">
      <w:pPr>
        <w:jc w:val="both"/>
        <w:rPr>
          <w:sz w:val="16"/>
          <w:szCs w:val="16"/>
        </w:rPr>
      </w:pPr>
      <w:r w:rsidRPr="00965FFC">
        <w:rPr>
          <w:rFonts w:eastAsia="Calibri"/>
          <w:sz w:val="16"/>
          <w:szCs w:val="16"/>
        </w:rPr>
        <w:t xml:space="preserve"> </w:t>
      </w:r>
    </w:p>
    <w:p w:rsidR="00C24C67" w:rsidRPr="00965FFC" w:rsidRDefault="00C24C67" w:rsidP="00965FFC">
      <w:pPr>
        <w:jc w:val="both"/>
        <w:rPr>
          <w:sz w:val="16"/>
          <w:szCs w:val="16"/>
        </w:rPr>
      </w:pPr>
      <w:r w:rsidRPr="00965FFC">
        <w:rPr>
          <w:sz w:val="16"/>
          <w:szCs w:val="16"/>
        </w:rPr>
        <w:t xml:space="preserve">  Таким образом, администрацией и коллективом школы в течение </w:t>
      </w:r>
      <w:r w:rsidR="00D27146" w:rsidRPr="00965FFC">
        <w:rPr>
          <w:sz w:val="16"/>
          <w:szCs w:val="16"/>
        </w:rPr>
        <w:t>1 и 2 четверти</w:t>
      </w:r>
      <w:r w:rsidRPr="00965FFC">
        <w:rPr>
          <w:sz w:val="16"/>
          <w:szCs w:val="16"/>
        </w:rPr>
        <w:t xml:space="preserve"> велась целенаправленная и систематическая работа по выявлению и коррекции </w:t>
      </w:r>
      <w:proofErr w:type="spellStart"/>
      <w:r w:rsidRPr="00965FFC">
        <w:rPr>
          <w:sz w:val="16"/>
          <w:szCs w:val="16"/>
        </w:rPr>
        <w:t>девиантного</w:t>
      </w:r>
      <w:proofErr w:type="spellEnd"/>
      <w:r w:rsidRPr="00965FFC">
        <w:rPr>
          <w:sz w:val="16"/>
          <w:szCs w:val="16"/>
        </w:rPr>
        <w:t xml:space="preserve"> поведения школьников и их родителей.</w:t>
      </w:r>
    </w:p>
    <w:p w:rsidR="00D27146" w:rsidRPr="00965FFC" w:rsidRDefault="00D27146" w:rsidP="00965FFC">
      <w:pPr>
        <w:jc w:val="both"/>
        <w:rPr>
          <w:sz w:val="16"/>
          <w:szCs w:val="16"/>
        </w:rPr>
      </w:pPr>
    </w:p>
    <w:p w:rsidR="00FC7D6C" w:rsidRPr="00965FFC" w:rsidRDefault="00FC7D6C" w:rsidP="00965FFC">
      <w:pPr>
        <w:ind w:left="360"/>
        <w:jc w:val="center"/>
        <w:rPr>
          <w:b/>
          <w:bCs/>
          <w:color w:val="0070C0"/>
          <w:sz w:val="16"/>
          <w:szCs w:val="16"/>
          <w:bdr w:val="none" w:sz="0" w:space="0" w:color="auto" w:frame="1"/>
        </w:rPr>
      </w:pPr>
    </w:p>
    <w:p w:rsidR="00C24C67" w:rsidRPr="00965FFC" w:rsidRDefault="00A80098" w:rsidP="00965FFC">
      <w:pPr>
        <w:ind w:left="360"/>
        <w:jc w:val="center"/>
        <w:rPr>
          <w:b/>
          <w:color w:val="0070C0"/>
          <w:sz w:val="16"/>
          <w:szCs w:val="16"/>
          <w:shd w:val="clear" w:color="auto" w:fill="FFFFFF"/>
        </w:rPr>
      </w:pPr>
      <w:r w:rsidRPr="00965FFC">
        <w:rPr>
          <w:b/>
          <w:bCs/>
          <w:color w:val="0070C0"/>
          <w:sz w:val="16"/>
          <w:szCs w:val="16"/>
          <w:bdr w:val="none" w:sz="0" w:space="0" w:color="auto" w:frame="1"/>
        </w:rPr>
        <w:t xml:space="preserve">Профилактика </w:t>
      </w:r>
      <w:r w:rsidRPr="00965FFC">
        <w:rPr>
          <w:b/>
          <w:color w:val="0070C0"/>
          <w:sz w:val="16"/>
          <w:szCs w:val="16"/>
          <w:shd w:val="clear" w:color="auto" w:fill="FFFFFF"/>
        </w:rPr>
        <w:t>детского дорожно-транспортного травматизма (профилактика пожаров, безопасность детей)</w:t>
      </w:r>
    </w:p>
    <w:p w:rsidR="00CE7DE0" w:rsidRPr="00965FFC" w:rsidRDefault="00CE7DE0" w:rsidP="00965FFC">
      <w:pPr>
        <w:ind w:left="360"/>
        <w:jc w:val="center"/>
        <w:rPr>
          <w:b/>
          <w:color w:val="0070C0"/>
          <w:sz w:val="16"/>
          <w:szCs w:val="16"/>
          <w:shd w:val="clear" w:color="auto" w:fill="FFFFFF"/>
        </w:rPr>
      </w:pPr>
      <w:r w:rsidRPr="00965FFC">
        <w:rPr>
          <w:b/>
          <w:color w:val="0070C0"/>
          <w:sz w:val="16"/>
          <w:szCs w:val="16"/>
          <w:shd w:val="clear" w:color="auto" w:fill="FFFFFF"/>
        </w:rPr>
        <w:t>Антитеррористическое воспитание.</w:t>
      </w:r>
    </w:p>
    <w:p w:rsidR="00A80098" w:rsidRPr="00965FFC" w:rsidRDefault="00A80098" w:rsidP="00965FFC">
      <w:pPr>
        <w:ind w:left="360"/>
        <w:jc w:val="center"/>
        <w:rPr>
          <w:b/>
          <w:i/>
          <w:color w:val="0070C0"/>
          <w:sz w:val="16"/>
          <w:szCs w:val="16"/>
        </w:rPr>
      </w:pPr>
    </w:p>
    <w:p w:rsidR="00C24C67" w:rsidRPr="00965FFC" w:rsidRDefault="00C24C67" w:rsidP="00965FFC">
      <w:pPr>
        <w:tabs>
          <w:tab w:val="left" w:pos="567"/>
        </w:tabs>
        <w:rPr>
          <w:b/>
          <w:bCs/>
          <w:sz w:val="16"/>
          <w:szCs w:val="16"/>
        </w:rPr>
      </w:pPr>
      <w:r w:rsidRPr="00965FFC">
        <w:rPr>
          <w:sz w:val="16"/>
          <w:szCs w:val="16"/>
        </w:rPr>
        <w:t xml:space="preserve">В течение </w:t>
      </w:r>
      <w:r w:rsidR="00A80098" w:rsidRPr="00965FFC">
        <w:rPr>
          <w:sz w:val="16"/>
          <w:szCs w:val="16"/>
        </w:rPr>
        <w:t>полугодия</w:t>
      </w:r>
      <w:r w:rsidRPr="00965FFC">
        <w:rPr>
          <w:sz w:val="16"/>
          <w:szCs w:val="16"/>
        </w:rPr>
        <w:t xml:space="preserve"> в рамках месяцев  </w:t>
      </w:r>
      <w:r w:rsidRPr="00965FFC">
        <w:rPr>
          <w:b/>
          <w:sz w:val="16"/>
          <w:szCs w:val="16"/>
        </w:rPr>
        <w:t>безопасности жизнедеятельности школьников</w:t>
      </w:r>
      <w:r w:rsidRPr="00965FFC">
        <w:rPr>
          <w:sz w:val="16"/>
          <w:szCs w:val="16"/>
        </w:rPr>
        <w:t xml:space="preserve">   были проведены </w:t>
      </w:r>
      <w:r w:rsidRPr="00965FFC">
        <w:rPr>
          <w:b/>
          <w:bCs/>
          <w:sz w:val="16"/>
          <w:szCs w:val="16"/>
        </w:rPr>
        <w:t>инструктажи, эвакуации и практические  занятия, встречи и мероприятия в рамках недели дорожной безопасности, недели безопасности на воде и т.д.:</w:t>
      </w:r>
    </w:p>
    <w:p w:rsidR="00175E4B" w:rsidRPr="00965FFC" w:rsidRDefault="00175E4B" w:rsidP="00965FFC">
      <w:pPr>
        <w:pStyle w:val="af8"/>
        <w:ind w:firstLine="426"/>
        <w:jc w:val="both"/>
        <w:rPr>
          <w:sz w:val="16"/>
          <w:szCs w:val="16"/>
        </w:rPr>
      </w:pPr>
      <w:r w:rsidRPr="00965FFC">
        <w:rPr>
          <w:sz w:val="16"/>
          <w:szCs w:val="16"/>
        </w:rPr>
        <w:t>В рамках профилактической недели «Безопасная дорога» проведена следующая работа:</w:t>
      </w:r>
    </w:p>
    <w:p w:rsidR="00175E4B" w:rsidRPr="00965FFC" w:rsidRDefault="00175E4B" w:rsidP="00965FFC">
      <w:pPr>
        <w:pStyle w:val="af8"/>
        <w:ind w:firstLine="426"/>
        <w:jc w:val="both"/>
        <w:rPr>
          <w:sz w:val="16"/>
          <w:szCs w:val="16"/>
        </w:rPr>
      </w:pPr>
      <w:r w:rsidRPr="00965FFC">
        <w:rPr>
          <w:sz w:val="16"/>
          <w:szCs w:val="16"/>
        </w:rPr>
        <w:t xml:space="preserve">1.Оформлены информационные уголки по безопасности дорожного движения в кабинетах начальных классов. </w:t>
      </w:r>
    </w:p>
    <w:p w:rsidR="00175E4B" w:rsidRPr="00965FFC" w:rsidRDefault="00175E4B" w:rsidP="00965FFC">
      <w:pPr>
        <w:pStyle w:val="af8"/>
        <w:ind w:firstLine="426"/>
        <w:jc w:val="both"/>
        <w:rPr>
          <w:sz w:val="16"/>
          <w:szCs w:val="16"/>
        </w:rPr>
      </w:pPr>
      <w:r w:rsidRPr="00965FFC">
        <w:rPr>
          <w:sz w:val="16"/>
          <w:szCs w:val="16"/>
        </w:rPr>
        <w:t>2.Разработана тематика классных часов по безопасности дорожного движения.</w:t>
      </w:r>
    </w:p>
    <w:p w:rsidR="00175E4B" w:rsidRPr="00965FFC" w:rsidRDefault="00175E4B" w:rsidP="00965FFC">
      <w:pPr>
        <w:pStyle w:val="af8"/>
        <w:ind w:firstLine="426"/>
        <w:jc w:val="both"/>
        <w:rPr>
          <w:color w:val="000000"/>
          <w:sz w:val="16"/>
          <w:szCs w:val="16"/>
        </w:rPr>
      </w:pPr>
      <w:r w:rsidRPr="00965FFC">
        <w:rPr>
          <w:color w:val="000000"/>
          <w:sz w:val="16"/>
          <w:szCs w:val="16"/>
        </w:rPr>
        <w:t xml:space="preserve">3.Проведен конкурс рисунков по тематике «В стране дорожных знаков». </w:t>
      </w:r>
    </w:p>
    <w:p w:rsidR="00175E4B" w:rsidRPr="00965FFC" w:rsidRDefault="00175E4B" w:rsidP="00965FFC">
      <w:pPr>
        <w:pStyle w:val="af8"/>
        <w:ind w:firstLine="426"/>
        <w:jc w:val="both"/>
        <w:rPr>
          <w:sz w:val="16"/>
          <w:szCs w:val="16"/>
        </w:rPr>
      </w:pPr>
      <w:r w:rsidRPr="00965FFC">
        <w:rPr>
          <w:sz w:val="16"/>
          <w:szCs w:val="16"/>
        </w:rPr>
        <w:t xml:space="preserve">4.Отрядом РДШ подготовлены обращения к водителям и пешеходам о соблюдении Правил дорожного движения, как гарантии безопасности детей «Правила соблюдать – беды не миновать». </w:t>
      </w:r>
    </w:p>
    <w:p w:rsidR="00175E4B" w:rsidRPr="00965FFC" w:rsidRDefault="00175E4B" w:rsidP="00965FFC">
      <w:pPr>
        <w:pStyle w:val="af8"/>
        <w:ind w:firstLine="426"/>
        <w:jc w:val="both"/>
        <w:rPr>
          <w:sz w:val="16"/>
          <w:szCs w:val="16"/>
        </w:rPr>
      </w:pPr>
      <w:r w:rsidRPr="00965FFC">
        <w:rPr>
          <w:sz w:val="16"/>
          <w:szCs w:val="16"/>
        </w:rPr>
        <w:t xml:space="preserve">5.Классными руководителями проведен лекторий с родителями по теме «Как влияет безопасность детей поведение родителей». </w:t>
      </w:r>
    </w:p>
    <w:p w:rsidR="00175E4B" w:rsidRPr="00965FFC" w:rsidRDefault="00175E4B" w:rsidP="00965FFC">
      <w:pPr>
        <w:pStyle w:val="af8"/>
        <w:ind w:firstLine="426"/>
        <w:jc w:val="both"/>
        <w:rPr>
          <w:sz w:val="16"/>
          <w:szCs w:val="16"/>
        </w:rPr>
      </w:pPr>
      <w:r w:rsidRPr="00965FFC">
        <w:rPr>
          <w:sz w:val="16"/>
          <w:szCs w:val="16"/>
        </w:rPr>
        <w:t xml:space="preserve">6. Инспектором ГИБДД </w:t>
      </w:r>
      <w:proofErr w:type="spellStart"/>
      <w:r w:rsidRPr="00965FFC">
        <w:rPr>
          <w:sz w:val="16"/>
          <w:szCs w:val="16"/>
        </w:rPr>
        <w:t>Алигаджиевым</w:t>
      </w:r>
      <w:proofErr w:type="spellEnd"/>
      <w:r w:rsidRPr="00965FFC">
        <w:rPr>
          <w:sz w:val="16"/>
          <w:szCs w:val="16"/>
        </w:rPr>
        <w:t xml:space="preserve"> </w:t>
      </w:r>
      <w:proofErr w:type="spellStart"/>
      <w:r w:rsidRPr="00965FFC">
        <w:rPr>
          <w:sz w:val="16"/>
          <w:szCs w:val="16"/>
        </w:rPr>
        <w:t>Сулеймаом</w:t>
      </w:r>
      <w:proofErr w:type="spellEnd"/>
      <w:r w:rsidRPr="00965FFC">
        <w:rPr>
          <w:sz w:val="16"/>
          <w:szCs w:val="16"/>
        </w:rPr>
        <w:t xml:space="preserve">  </w:t>
      </w:r>
      <w:proofErr w:type="spellStart"/>
      <w:r w:rsidRPr="00965FFC">
        <w:rPr>
          <w:sz w:val="16"/>
          <w:szCs w:val="16"/>
        </w:rPr>
        <w:t>У</w:t>
      </w:r>
      <w:r w:rsidRPr="00965FFC">
        <w:rPr>
          <w:bCs/>
          <w:sz w:val="16"/>
          <w:szCs w:val="16"/>
        </w:rPr>
        <w:t>марасхабовичем</w:t>
      </w:r>
      <w:proofErr w:type="spellEnd"/>
      <w:r w:rsidRPr="00965FFC">
        <w:rPr>
          <w:sz w:val="16"/>
          <w:szCs w:val="16"/>
        </w:rPr>
        <w:t xml:space="preserve"> проведены беседы с учениками начальных классов.</w:t>
      </w:r>
    </w:p>
    <w:p w:rsidR="00175E4B" w:rsidRPr="00965FFC" w:rsidRDefault="00175E4B" w:rsidP="00965FFC">
      <w:pPr>
        <w:pStyle w:val="af8"/>
        <w:ind w:firstLine="426"/>
        <w:jc w:val="both"/>
        <w:rPr>
          <w:sz w:val="16"/>
          <w:szCs w:val="16"/>
        </w:rPr>
      </w:pPr>
      <w:r w:rsidRPr="00965FFC">
        <w:rPr>
          <w:sz w:val="16"/>
          <w:szCs w:val="16"/>
        </w:rPr>
        <w:t>7. Отрядом ЮИД проведены беседы с учениками 4 классов (83 ч.</w:t>
      </w:r>
      <w:proofErr w:type="gramStart"/>
      <w:r w:rsidRPr="00965FFC">
        <w:rPr>
          <w:sz w:val="16"/>
          <w:szCs w:val="16"/>
        </w:rPr>
        <w:t>)н</w:t>
      </w:r>
      <w:proofErr w:type="gramEnd"/>
      <w:r w:rsidRPr="00965FFC">
        <w:rPr>
          <w:sz w:val="16"/>
          <w:szCs w:val="16"/>
        </w:rPr>
        <w:t>а тему «Знать правила движения - большое достижение»</w:t>
      </w:r>
    </w:p>
    <w:p w:rsidR="00175E4B" w:rsidRPr="00965FFC" w:rsidRDefault="00175E4B" w:rsidP="00965FFC">
      <w:pPr>
        <w:pStyle w:val="af8"/>
        <w:ind w:firstLine="426"/>
        <w:jc w:val="both"/>
        <w:rPr>
          <w:sz w:val="16"/>
          <w:szCs w:val="16"/>
        </w:rPr>
      </w:pPr>
      <w:r w:rsidRPr="00965FFC">
        <w:rPr>
          <w:sz w:val="16"/>
          <w:szCs w:val="16"/>
        </w:rPr>
        <w:t xml:space="preserve"> </w:t>
      </w:r>
    </w:p>
    <w:p w:rsidR="00175E4B" w:rsidRPr="00965FFC" w:rsidRDefault="00175E4B" w:rsidP="00965FFC">
      <w:pPr>
        <w:jc w:val="both"/>
        <w:rPr>
          <w:sz w:val="16"/>
          <w:szCs w:val="16"/>
        </w:rPr>
      </w:pPr>
      <w:r w:rsidRPr="00965FFC">
        <w:rPr>
          <w:noProof/>
          <w:sz w:val="16"/>
          <w:szCs w:val="16"/>
          <w:lang w:eastAsia="ru-RU"/>
        </w:rPr>
        <w:drawing>
          <wp:inline distT="0" distB="0" distL="0" distR="0" wp14:anchorId="2FEDDAEF" wp14:editId="52F4D94A">
            <wp:extent cx="1517757" cy="1138277"/>
            <wp:effectExtent l="19050" t="0" r="6243" b="0"/>
            <wp:docPr id="119" name="Рисунок 1" descr="IMG_20190306_100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306_100415.jpg"/>
                    <pic:cNvPicPr/>
                  </pic:nvPicPr>
                  <pic:blipFill>
                    <a:blip r:embed="rId68" cstate="print"/>
                    <a:stretch>
                      <a:fillRect/>
                    </a:stretch>
                  </pic:blipFill>
                  <pic:spPr>
                    <a:xfrm>
                      <a:off x="0" y="0"/>
                      <a:ext cx="1519903" cy="1139886"/>
                    </a:xfrm>
                    <a:prstGeom prst="rect">
                      <a:avLst/>
                    </a:prstGeom>
                  </pic:spPr>
                </pic:pic>
              </a:graphicData>
            </a:graphic>
          </wp:inline>
        </w:drawing>
      </w:r>
      <w:r w:rsidRPr="00965FFC">
        <w:rPr>
          <w:noProof/>
          <w:sz w:val="16"/>
          <w:szCs w:val="16"/>
          <w:lang w:eastAsia="ru-RU"/>
        </w:rPr>
        <w:drawing>
          <wp:inline distT="0" distB="0" distL="0" distR="0" wp14:anchorId="1640DD41" wp14:editId="5174B345">
            <wp:extent cx="1516368" cy="1137237"/>
            <wp:effectExtent l="19050" t="0" r="7632" b="0"/>
            <wp:docPr id="120" name="Рисунок 2" descr="ee85d848-c47c-4416-a9f0-c01712fba6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85d848-c47c-4416-a9f0-c01712fba66c.JPG"/>
                    <pic:cNvPicPr/>
                  </pic:nvPicPr>
                  <pic:blipFill>
                    <a:blip r:embed="rId69" cstate="print"/>
                    <a:stretch>
                      <a:fillRect/>
                    </a:stretch>
                  </pic:blipFill>
                  <pic:spPr>
                    <a:xfrm>
                      <a:off x="0" y="0"/>
                      <a:ext cx="1512985" cy="1134700"/>
                    </a:xfrm>
                    <a:prstGeom prst="rect">
                      <a:avLst/>
                    </a:prstGeom>
                  </pic:spPr>
                </pic:pic>
              </a:graphicData>
            </a:graphic>
          </wp:inline>
        </w:drawing>
      </w:r>
      <w:r w:rsidR="00FC7D6C" w:rsidRPr="00965FFC">
        <w:rPr>
          <w:noProof/>
          <w:sz w:val="16"/>
          <w:szCs w:val="16"/>
          <w:lang w:eastAsia="ru-RU"/>
        </w:rPr>
        <w:drawing>
          <wp:inline distT="0" distB="0" distL="0" distR="0" wp14:anchorId="050E41CD" wp14:editId="0EFEFFE3">
            <wp:extent cx="1526360" cy="1175657"/>
            <wp:effectExtent l="19050" t="0" r="0" b="0"/>
            <wp:docPr id="144" name="Рисунок 3" descr="IMG-20190413-WA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413-WA0053.jpg"/>
                    <pic:cNvPicPr/>
                  </pic:nvPicPr>
                  <pic:blipFill>
                    <a:blip r:embed="rId70" cstate="print"/>
                    <a:srcRect t="25566" r="-360" b="16247"/>
                    <a:stretch>
                      <a:fillRect/>
                    </a:stretch>
                  </pic:blipFill>
                  <pic:spPr>
                    <a:xfrm>
                      <a:off x="0" y="0"/>
                      <a:ext cx="1526360" cy="1175657"/>
                    </a:xfrm>
                    <a:prstGeom prst="rect">
                      <a:avLst/>
                    </a:prstGeom>
                  </pic:spPr>
                </pic:pic>
              </a:graphicData>
            </a:graphic>
          </wp:inline>
        </w:drawing>
      </w:r>
    </w:p>
    <w:p w:rsidR="00175E4B" w:rsidRPr="00965FFC" w:rsidRDefault="00FC7D6C" w:rsidP="00965FFC">
      <w:pPr>
        <w:rPr>
          <w:color w:val="333333"/>
          <w:sz w:val="16"/>
          <w:szCs w:val="16"/>
          <w:shd w:val="clear" w:color="auto" w:fill="FFFFFF"/>
        </w:rPr>
      </w:pPr>
      <w:r w:rsidRPr="00965FFC">
        <w:rPr>
          <w:b/>
          <w:color w:val="333333"/>
          <w:sz w:val="16"/>
          <w:szCs w:val="16"/>
          <w:shd w:val="clear" w:color="auto" w:fill="FFFFFF"/>
        </w:rPr>
        <w:t xml:space="preserve">       </w:t>
      </w:r>
      <w:r w:rsidR="00175E4B" w:rsidRPr="00965FFC">
        <w:rPr>
          <w:color w:val="333333"/>
          <w:sz w:val="16"/>
          <w:szCs w:val="16"/>
          <w:shd w:val="clear" w:color="auto" w:fill="FFFFFF"/>
        </w:rPr>
        <w:t>8</w:t>
      </w:r>
      <w:r w:rsidR="00175E4B" w:rsidRPr="00965FFC">
        <w:rPr>
          <w:b/>
          <w:color w:val="333333"/>
          <w:sz w:val="16"/>
          <w:szCs w:val="16"/>
          <w:shd w:val="clear" w:color="auto" w:fill="FFFFFF"/>
        </w:rPr>
        <w:t>. 23 сентября</w:t>
      </w:r>
      <w:r w:rsidR="00175E4B" w:rsidRPr="00965FFC">
        <w:rPr>
          <w:color w:val="333333"/>
          <w:sz w:val="16"/>
          <w:szCs w:val="16"/>
          <w:shd w:val="clear" w:color="auto" w:fill="FFFFFF"/>
        </w:rPr>
        <w:t xml:space="preserve"> нашу школу посетил пензенский кукольный театр "Кукольный мир".</w:t>
      </w:r>
    </w:p>
    <w:p w:rsidR="00175E4B" w:rsidRPr="00965FFC" w:rsidRDefault="00175E4B" w:rsidP="00965FFC">
      <w:pPr>
        <w:rPr>
          <w:color w:val="333333"/>
          <w:sz w:val="16"/>
          <w:szCs w:val="16"/>
          <w:shd w:val="clear" w:color="auto" w:fill="FFFFFF"/>
        </w:rPr>
      </w:pPr>
      <w:r w:rsidRPr="00965FFC">
        <w:rPr>
          <w:color w:val="333333"/>
          <w:sz w:val="16"/>
          <w:szCs w:val="16"/>
          <w:shd w:val="clear" w:color="auto" w:fill="FFFFFF"/>
        </w:rPr>
        <w:t xml:space="preserve"> Актёрами театра были показано представление для ребят начальных классов. Охват 1-4 классы (341 человек)</w:t>
      </w:r>
    </w:p>
    <w:p w:rsidR="00175E4B" w:rsidRPr="00965FFC" w:rsidRDefault="00175E4B" w:rsidP="00965FFC">
      <w:pPr>
        <w:rPr>
          <w:color w:val="333333"/>
          <w:sz w:val="16"/>
          <w:szCs w:val="16"/>
          <w:shd w:val="clear" w:color="auto" w:fill="FFFFFF"/>
        </w:rPr>
      </w:pPr>
      <w:r w:rsidRPr="00965FFC">
        <w:rPr>
          <w:color w:val="333333"/>
          <w:sz w:val="16"/>
          <w:szCs w:val="16"/>
          <w:shd w:val="clear" w:color="auto" w:fill="FFFFFF"/>
        </w:rPr>
        <w:t xml:space="preserve">      Представление называлось "Обезьянка </w:t>
      </w:r>
      <w:proofErr w:type="spellStart"/>
      <w:r w:rsidRPr="00965FFC">
        <w:rPr>
          <w:color w:val="333333"/>
          <w:sz w:val="16"/>
          <w:szCs w:val="16"/>
          <w:shd w:val="clear" w:color="auto" w:fill="FFFFFF"/>
        </w:rPr>
        <w:t>Чичи</w:t>
      </w:r>
      <w:proofErr w:type="spellEnd"/>
      <w:r w:rsidRPr="00965FFC">
        <w:rPr>
          <w:color w:val="333333"/>
          <w:sz w:val="16"/>
          <w:szCs w:val="16"/>
          <w:shd w:val="clear" w:color="auto" w:fill="FFFFFF"/>
        </w:rPr>
        <w:t xml:space="preserve"> идет в школу"</w:t>
      </w:r>
    </w:p>
    <w:p w:rsidR="00175E4B" w:rsidRPr="00965FFC" w:rsidRDefault="00175E4B" w:rsidP="00965FFC">
      <w:pPr>
        <w:rPr>
          <w:color w:val="333333"/>
          <w:sz w:val="16"/>
          <w:szCs w:val="16"/>
          <w:shd w:val="clear" w:color="auto" w:fill="FFFFFF"/>
        </w:rPr>
      </w:pPr>
      <w:r w:rsidRPr="00965FFC">
        <w:rPr>
          <w:color w:val="333333"/>
          <w:sz w:val="16"/>
          <w:szCs w:val="16"/>
          <w:shd w:val="clear" w:color="auto" w:fill="FFFFFF"/>
        </w:rPr>
        <w:t xml:space="preserve">Это сказочное представление позволило ребятам выучить правила безопасного передвижения по городским улицам. Они узнали о том, кто является участником дорожного движения; </w:t>
      </w:r>
    </w:p>
    <w:p w:rsidR="00175E4B" w:rsidRPr="00965FFC" w:rsidRDefault="00175E4B" w:rsidP="00965FFC">
      <w:pPr>
        <w:rPr>
          <w:color w:val="333333"/>
          <w:sz w:val="16"/>
          <w:szCs w:val="16"/>
          <w:shd w:val="clear" w:color="auto" w:fill="FFFFFF"/>
        </w:rPr>
      </w:pPr>
      <w:proofErr w:type="gramStart"/>
      <w:r w:rsidRPr="00965FFC">
        <w:rPr>
          <w:color w:val="333333"/>
          <w:sz w:val="16"/>
          <w:szCs w:val="16"/>
          <w:shd w:val="clear" w:color="auto" w:fill="FFFFFF"/>
        </w:rPr>
        <w:t xml:space="preserve">-освоили элементы дороги (дорога, проезжая часть, тротуар, обочина, пешеходный переход, перекрёсток); </w:t>
      </w:r>
      <w:proofErr w:type="gramEnd"/>
    </w:p>
    <w:p w:rsidR="00175E4B" w:rsidRPr="00965FFC" w:rsidRDefault="00175E4B" w:rsidP="00965FFC">
      <w:pPr>
        <w:rPr>
          <w:color w:val="333333"/>
          <w:sz w:val="16"/>
          <w:szCs w:val="16"/>
          <w:shd w:val="clear" w:color="auto" w:fill="FFFFFF"/>
        </w:rPr>
      </w:pPr>
      <w:proofErr w:type="gramStart"/>
      <w:r w:rsidRPr="00965FFC">
        <w:rPr>
          <w:color w:val="333333"/>
          <w:sz w:val="16"/>
          <w:szCs w:val="16"/>
          <w:shd w:val="clear" w:color="auto" w:fill="FFFFFF"/>
        </w:rPr>
        <w:t>-выучили разновидности транспортных средств (трамвай, автобус, троллейбус, легковой автомобиль, грузовой автомобиль, мотоцикл, велосипед).</w:t>
      </w:r>
      <w:proofErr w:type="gramEnd"/>
      <w:r w:rsidRPr="00965FFC">
        <w:rPr>
          <w:color w:val="333333"/>
          <w:sz w:val="16"/>
          <w:szCs w:val="16"/>
          <w:shd w:val="clear" w:color="auto" w:fill="FFFFFF"/>
        </w:rPr>
        <w:t xml:space="preserve"> Также дети получили представление о том, что такое:</w:t>
      </w:r>
    </w:p>
    <w:p w:rsidR="00175E4B" w:rsidRPr="00965FFC" w:rsidRDefault="00175E4B" w:rsidP="00965FFC">
      <w:pPr>
        <w:rPr>
          <w:color w:val="333333"/>
          <w:sz w:val="16"/>
          <w:szCs w:val="16"/>
          <w:shd w:val="clear" w:color="auto" w:fill="FFFFFF"/>
        </w:rPr>
      </w:pPr>
      <w:r w:rsidRPr="00965FFC">
        <w:rPr>
          <w:color w:val="333333"/>
          <w:sz w:val="16"/>
          <w:szCs w:val="16"/>
          <w:shd w:val="clear" w:color="auto" w:fill="FFFFFF"/>
        </w:rPr>
        <w:t xml:space="preserve"> -средства регулирования дорожного движения;</w:t>
      </w:r>
    </w:p>
    <w:p w:rsidR="00175E4B" w:rsidRPr="00965FFC" w:rsidRDefault="00175E4B" w:rsidP="00965FFC">
      <w:pPr>
        <w:rPr>
          <w:color w:val="333333"/>
          <w:sz w:val="16"/>
          <w:szCs w:val="16"/>
          <w:shd w:val="clear" w:color="auto" w:fill="FFFFFF"/>
        </w:rPr>
      </w:pPr>
      <w:r w:rsidRPr="00965FFC">
        <w:rPr>
          <w:color w:val="333333"/>
          <w:sz w:val="16"/>
          <w:szCs w:val="16"/>
          <w:shd w:val="clear" w:color="auto" w:fill="FFFFFF"/>
        </w:rPr>
        <w:t xml:space="preserve"> -красный, жёлтый и зелёный сигналы светофора; </w:t>
      </w:r>
    </w:p>
    <w:p w:rsidR="00175E4B" w:rsidRPr="00965FFC" w:rsidRDefault="00175E4B" w:rsidP="00965FFC">
      <w:pPr>
        <w:rPr>
          <w:color w:val="333333"/>
          <w:sz w:val="16"/>
          <w:szCs w:val="16"/>
          <w:shd w:val="clear" w:color="auto" w:fill="FFFFFF"/>
        </w:rPr>
      </w:pPr>
      <w:r w:rsidRPr="00965FFC">
        <w:rPr>
          <w:color w:val="333333"/>
          <w:sz w:val="16"/>
          <w:szCs w:val="16"/>
          <w:shd w:val="clear" w:color="auto" w:fill="FFFFFF"/>
        </w:rPr>
        <w:t xml:space="preserve">-правила движения по обочинам и тротуарам; </w:t>
      </w:r>
    </w:p>
    <w:p w:rsidR="00175E4B" w:rsidRPr="00965FFC" w:rsidRDefault="00175E4B" w:rsidP="00965FFC">
      <w:pPr>
        <w:rPr>
          <w:color w:val="333333"/>
          <w:sz w:val="16"/>
          <w:szCs w:val="16"/>
          <w:shd w:val="clear" w:color="auto" w:fill="FFFFFF"/>
        </w:rPr>
      </w:pPr>
      <w:r w:rsidRPr="00965FFC">
        <w:rPr>
          <w:color w:val="333333"/>
          <w:sz w:val="16"/>
          <w:szCs w:val="16"/>
          <w:shd w:val="clear" w:color="auto" w:fill="FFFFFF"/>
        </w:rPr>
        <w:t xml:space="preserve">-правила перехода проезжей части. </w:t>
      </w:r>
    </w:p>
    <w:p w:rsidR="00175E4B" w:rsidRPr="00965FFC" w:rsidRDefault="00175E4B" w:rsidP="00965FFC">
      <w:pPr>
        <w:rPr>
          <w:color w:val="333333"/>
          <w:sz w:val="16"/>
          <w:szCs w:val="16"/>
          <w:shd w:val="clear" w:color="auto" w:fill="FFFFFF"/>
        </w:rPr>
      </w:pPr>
      <w:r w:rsidRPr="00965FFC">
        <w:rPr>
          <w:color w:val="333333"/>
          <w:sz w:val="16"/>
          <w:szCs w:val="16"/>
          <w:shd w:val="clear" w:color="auto" w:fill="FFFFFF"/>
        </w:rPr>
        <w:t xml:space="preserve">      В спектакле принимали участие как кукольные, так и живые персонажи. Обезьянка </w:t>
      </w:r>
      <w:proofErr w:type="spellStart"/>
      <w:r w:rsidRPr="00965FFC">
        <w:rPr>
          <w:color w:val="333333"/>
          <w:sz w:val="16"/>
          <w:szCs w:val="16"/>
          <w:shd w:val="clear" w:color="auto" w:fill="FFFFFF"/>
        </w:rPr>
        <w:t>Чичи</w:t>
      </w:r>
      <w:proofErr w:type="spellEnd"/>
      <w:r w:rsidRPr="00965FFC">
        <w:rPr>
          <w:color w:val="333333"/>
          <w:sz w:val="16"/>
          <w:szCs w:val="16"/>
          <w:shd w:val="clear" w:color="auto" w:fill="FFFFFF"/>
        </w:rPr>
        <w:t xml:space="preserve">, строгий, но справедливый, Светофор </w:t>
      </w:r>
      <w:proofErr w:type="spellStart"/>
      <w:r w:rsidRPr="00965FFC">
        <w:rPr>
          <w:color w:val="333333"/>
          <w:sz w:val="16"/>
          <w:szCs w:val="16"/>
          <w:shd w:val="clear" w:color="auto" w:fill="FFFFFF"/>
        </w:rPr>
        <w:t>Светофорыч</w:t>
      </w:r>
      <w:proofErr w:type="spellEnd"/>
      <w:r w:rsidRPr="00965FFC">
        <w:rPr>
          <w:color w:val="333333"/>
          <w:sz w:val="16"/>
          <w:szCs w:val="16"/>
          <w:shd w:val="clear" w:color="auto" w:fill="FFFFFF"/>
        </w:rPr>
        <w:t xml:space="preserve">, веселая зебра </w:t>
      </w:r>
      <w:proofErr w:type="spellStart"/>
      <w:r w:rsidRPr="00965FFC">
        <w:rPr>
          <w:color w:val="333333"/>
          <w:sz w:val="16"/>
          <w:szCs w:val="16"/>
          <w:shd w:val="clear" w:color="auto" w:fill="FFFFFF"/>
        </w:rPr>
        <w:t>Глаша</w:t>
      </w:r>
      <w:proofErr w:type="spellEnd"/>
      <w:r w:rsidRPr="00965FFC">
        <w:rPr>
          <w:color w:val="333333"/>
          <w:sz w:val="16"/>
          <w:szCs w:val="16"/>
          <w:shd w:val="clear" w:color="auto" w:fill="FFFFFF"/>
        </w:rPr>
        <w:t xml:space="preserve"> и др. </w:t>
      </w:r>
    </w:p>
    <w:p w:rsidR="00175E4B" w:rsidRPr="00965FFC" w:rsidRDefault="00175E4B" w:rsidP="00965FFC">
      <w:pPr>
        <w:rPr>
          <w:color w:val="333333"/>
          <w:sz w:val="16"/>
          <w:szCs w:val="16"/>
          <w:shd w:val="clear" w:color="auto" w:fill="FFFFFF"/>
        </w:rPr>
      </w:pPr>
      <w:r w:rsidRPr="00965FFC">
        <w:rPr>
          <w:b/>
          <w:color w:val="333333"/>
          <w:sz w:val="16"/>
          <w:szCs w:val="16"/>
          <w:shd w:val="clear" w:color="auto" w:fill="FFFFFF"/>
        </w:rPr>
        <w:t>Цель данного мероприятия была</w:t>
      </w:r>
      <w:r w:rsidRPr="00965FFC">
        <w:rPr>
          <w:color w:val="333333"/>
          <w:sz w:val="16"/>
          <w:szCs w:val="16"/>
          <w:shd w:val="clear" w:color="auto" w:fill="FFFFFF"/>
        </w:rPr>
        <w:t xml:space="preserve"> не напугать детей, не отгородить от проблем, которые ставит перед нами сложная дорожная обстановка, а научить их правильно эти проблемы решать.  </w:t>
      </w:r>
    </w:p>
    <w:p w:rsidR="00175E4B" w:rsidRPr="00965FFC" w:rsidRDefault="00175E4B" w:rsidP="00965FFC">
      <w:pPr>
        <w:rPr>
          <w:color w:val="333333"/>
          <w:sz w:val="16"/>
          <w:szCs w:val="16"/>
          <w:shd w:val="clear" w:color="auto" w:fill="FFFFFF"/>
        </w:rPr>
      </w:pPr>
      <w:r w:rsidRPr="00965FFC">
        <w:rPr>
          <w:color w:val="333333"/>
          <w:sz w:val="16"/>
          <w:szCs w:val="16"/>
          <w:shd w:val="clear" w:color="auto" w:fill="FFFFFF"/>
        </w:rPr>
        <w:t xml:space="preserve">Спектакль проходил в интерактивной форме. Красивые куклы, яркие костюмы персонажей, хороший свет и звуковое сопровождение, помогли детям полностью окунуться в волшебный мир Сказки! </w:t>
      </w:r>
    </w:p>
    <w:p w:rsidR="00175E4B" w:rsidRPr="00965FFC" w:rsidRDefault="00175E4B" w:rsidP="00965FFC">
      <w:pPr>
        <w:jc w:val="center"/>
        <w:rPr>
          <w:color w:val="333333"/>
          <w:sz w:val="16"/>
          <w:szCs w:val="16"/>
          <w:shd w:val="clear" w:color="auto" w:fill="FFFFFF"/>
        </w:rPr>
      </w:pPr>
      <w:r w:rsidRPr="00965FFC">
        <w:rPr>
          <w:noProof/>
          <w:color w:val="333333"/>
          <w:sz w:val="16"/>
          <w:szCs w:val="16"/>
          <w:shd w:val="clear" w:color="auto" w:fill="FFFFFF"/>
          <w:lang w:eastAsia="ru-RU"/>
        </w:rPr>
        <w:lastRenderedPageBreak/>
        <w:drawing>
          <wp:inline distT="0" distB="0" distL="0" distR="0" wp14:anchorId="67AB5398" wp14:editId="32B2EDE6">
            <wp:extent cx="1279552" cy="1706024"/>
            <wp:effectExtent l="19050" t="0" r="0" b="0"/>
            <wp:docPr id="123" name="Рисунок 0" descr="VOYE7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YE7971.JPG"/>
                    <pic:cNvPicPr/>
                  </pic:nvPicPr>
                  <pic:blipFill>
                    <a:blip r:embed="rId71" cstate="print"/>
                    <a:stretch>
                      <a:fillRect/>
                    </a:stretch>
                  </pic:blipFill>
                  <pic:spPr>
                    <a:xfrm>
                      <a:off x="0" y="0"/>
                      <a:ext cx="1278266" cy="1704310"/>
                    </a:xfrm>
                    <a:prstGeom prst="rect">
                      <a:avLst/>
                    </a:prstGeom>
                  </pic:spPr>
                </pic:pic>
              </a:graphicData>
            </a:graphic>
          </wp:inline>
        </w:drawing>
      </w:r>
      <w:r w:rsidRPr="00965FFC">
        <w:rPr>
          <w:noProof/>
          <w:color w:val="333333"/>
          <w:sz w:val="16"/>
          <w:szCs w:val="16"/>
          <w:shd w:val="clear" w:color="auto" w:fill="FFFFFF"/>
          <w:lang w:eastAsia="ru-RU"/>
        </w:rPr>
        <w:drawing>
          <wp:inline distT="0" distB="0" distL="0" distR="0" wp14:anchorId="155D57D0" wp14:editId="38FE9670">
            <wp:extent cx="1271868" cy="1695778"/>
            <wp:effectExtent l="19050" t="0" r="4482" b="0"/>
            <wp:docPr id="124" name="Рисунок 1" descr="VZNC9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ZNC9662.JPG"/>
                    <pic:cNvPicPr/>
                  </pic:nvPicPr>
                  <pic:blipFill>
                    <a:blip r:embed="rId72" cstate="print"/>
                    <a:stretch>
                      <a:fillRect/>
                    </a:stretch>
                  </pic:blipFill>
                  <pic:spPr>
                    <a:xfrm>
                      <a:off x="0" y="0"/>
                      <a:ext cx="1273726" cy="1698255"/>
                    </a:xfrm>
                    <a:prstGeom prst="rect">
                      <a:avLst/>
                    </a:prstGeom>
                  </pic:spPr>
                </pic:pic>
              </a:graphicData>
            </a:graphic>
          </wp:inline>
        </w:drawing>
      </w:r>
      <w:r w:rsidRPr="00965FFC">
        <w:rPr>
          <w:noProof/>
          <w:color w:val="333333"/>
          <w:sz w:val="16"/>
          <w:szCs w:val="16"/>
          <w:shd w:val="clear" w:color="auto" w:fill="FFFFFF"/>
          <w:lang w:eastAsia="ru-RU"/>
        </w:rPr>
        <w:drawing>
          <wp:inline distT="0" distB="0" distL="0" distR="0" wp14:anchorId="19DE124B" wp14:editId="77708549">
            <wp:extent cx="1271868" cy="1695775"/>
            <wp:effectExtent l="19050" t="0" r="4482" b="0"/>
            <wp:docPr id="125" name="Рисунок 2" descr="YASZ3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ASZ3962.JPG"/>
                    <pic:cNvPicPr/>
                  </pic:nvPicPr>
                  <pic:blipFill>
                    <a:blip r:embed="rId73" cstate="print"/>
                    <a:stretch>
                      <a:fillRect/>
                    </a:stretch>
                  </pic:blipFill>
                  <pic:spPr>
                    <a:xfrm>
                      <a:off x="0" y="0"/>
                      <a:ext cx="1274407" cy="1699160"/>
                    </a:xfrm>
                    <a:prstGeom prst="rect">
                      <a:avLst/>
                    </a:prstGeom>
                  </pic:spPr>
                </pic:pic>
              </a:graphicData>
            </a:graphic>
          </wp:inline>
        </w:drawing>
      </w:r>
    </w:p>
    <w:p w:rsidR="00175E4B" w:rsidRPr="00965FFC" w:rsidRDefault="00FC7D6C" w:rsidP="00965FFC">
      <w:pPr>
        <w:jc w:val="center"/>
        <w:rPr>
          <w:color w:val="333333"/>
          <w:sz w:val="16"/>
          <w:szCs w:val="16"/>
          <w:shd w:val="clear" w:color="auto" w:fill="FFFFFF"/>
        </w:rPr>
      </w:pPr>
      <w:r w:rsidRPr="00965FFC">
        <w:rPr>
          <w:noProof/>
          <w:color w:val="333333"/>
          <w:sz w:val="16"/>
          <w:szCs w:val="16"/>
          <w:shd w:val="clear" w:color="auto" w:fill="FFFFFF"/>
          <w:lang w:eastAsia="ru-RU"/>
        </w:rPr>
        <w:drawing>
          <wp:inline distT="0" distB="0" distL="0" distR="0" wp14:anchorId="32B62AA5" wp14:editId="118ECFCA">
            <wp:extent cx="4675780" cy="1495022"/>
            <wp:effectExtent l="19050" t="0" r="0" b="0"/>
            <wp:docPr id="146" name="Рисунок 3" descr="UBIA8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BIA8601.JPG"/>
                    <pic:cNvPicPr/>
                  </pic:nvPicPr>
                  <pic:blipFill>
                    <a:blip r:embed="rId74" cstate="print"/>
                    <a:srcRect t="36606" r="866" b="39621"/>
                    <a:stretch>
                      <a:fillRect/>
                    </a:stretch>
                  </pic:blipFill>
                  <pic:spPr>
                    <a:xfrm>
                      <a:off x="0" y="0"/>
                      <a:ext cx="4675780" cy="1495022"/>
                    </a:xfrm>
                    <a:prstGeom prst="rect">
                      <a:avLst/>
                    </a:prstGeom>
                  </pic:spPr>
                </pic:pic>
              </a:graphicData>
            </a:graphic>
          </wp:inline>
        </w:drawing>
      </w:r>
    </w:p>
    <w:p w:rsidR="00175E4B" w:rsidRPr="00965FFC" w:rsidRDefault="00175E4B" w:rsidP="00965FFC">
      <w:pPr>
        <w:rPr>
          <w:sz w:val="16"/>
          <w:szCs w:val="16"/>
        </w:rPr>
      </w:pPr>
    </w:p>
    <w:p w:rsidR="00175E4B" w:rsidRPr="00965FFC" w:rsidRDefault="00175E4B" w:rsidP="00965FFC">
      <w:pPr>
        <w:pStyle w:val="af"/>
        <w:shd w:val="clear" w:color="auto" w:fill="FFFFFF"/>
        <w:spacing w:before="0" w:after="0"/>
        <w:ind w:firstLine="360"/>
        <w:rPr>
          <w:color w:val="111111"/>
          <w:sz w:val="16"/>
          <w:szCs w:val="16"/>
        </w:rPr>
      </w:pPr>
      <w:r w:rsidRPr="00965FFC">
        <w:rPr>
          <w:b/>
          <w:color w:val="111111"/>
          <w:sz w:val="16"/>
          <w:szCs w:val="16"/>
        </w:rPr>
        <w:t xml:space="preserve">3 Октября 2019 года </w:t>
      </w:r>
      <w:r w:rsidRPr="00965FFC">
        <w:rPr>
          <w:color w:val="111111"/>
          <w:sz w:val="16"/>
          <w:szCs w:val="16"/>
        </w:rPr>
        <w:t>отряд ЮИД «Весёлый светофор»</w:t>
      </w:r>
      <w:r w:rsidRPr="00965FFC">
        <w:rPr>
          <w:b/>
          <w:color w:val="111111"/>
          <w:sz w:val="16"/>
          <w:szCs w:val="16"/>
        </w:rPr>
        <w:t xml:space="preserve">  </w:t>
      </w:r>
      <w:r w:rsidRPr="00965FFC">
        <w:rPr>
          <w:color w:val="111111"/>
          <w:sz w:val="16"/>
          <w:szCs w:val="16"/>
        </w:rPr>
        <w:t>выступили перед детьми старшей и средней группы МКДОУ</w:t>
      </w:r>
      <w:r w:rsidRPr="00965FFC">
        <w:rPr>
          <w:sz w:val="16"/>
          <w:szCs w:val="16"/>
        </w:rPr>
        <w:t xml:space="preserve"> «</w:t>
      </w:r>
      <w:proofErr w:type="spellStart"/>
      <w:r w:rsidRPr="00965FFC">
        <w:rPr>
          <w:sz w:val="16"/>
          <w:szCs w:val="16"/>
        </w:rPr>
        <w:t>Аверьяновский</w:t>
      </w:r>
      <w:proofErr w:type="spellEnd"/>
      <w:r w:rsidRPr="00965FFC">
        <w:rPr>
          <w:sz w:val="16"/>
          <w:szCs w:val="16"/>
        </w:rPr>
        <w:t xml:space="preserve"> детский сад»</w:t>
      </w:r>
      <w:r w:rsidRPr="00965FFC">
        <w:rPr>
          <w:color w:val="111111"/>
          <w:sz w:val="16"/>
          <w:szCs w:val="16"/>
        </w:rPr>
        <w:t xml:space="preserve">, ребята рассказали о некоторых дорожных знаках, их разновидностях, напомнили правила безопасного дорожного движения, рассказали стихи о ПДД. </w:t>
      </w:r>
      <w:r w:rsidRPr="00965FFC">
        <w:rPr>
          <w:b/>
          <w:color w:val="111111"/>
          <w:sz w:val="16"/>
          <w:szCs w:val="16"/>
        </w:rPr>
        <w:t>Цель:</w:t>
      </w:r>
      <w:r w:rsidRPr="00965FFC">
        <w:rPr>
          <w:color w:val="111111"/>
          <w:sz w:val="16"/>
          <w:szCs w:val="16"/>
        </w:rPr>
        <w:t xml:space="preserve"> расширить знания детей старшего дошкольного возраста о правилах поведения на улице и закрепить умение различать дорожные знаки.</w:t>
      </w:r>
    </w:p>
    <w:p w:rsidR="00175E4B" w:rsidRPr="00965FFC" w:rsidRDefault="00175E4B" w:rsidP="00965FFC">
      <w:pPr>
        <w:pStyle w:val="af"/>
        <w:shd w:val="clear" w:color="auto" w:fill="FFFFFF"/>
        <w:spacing w:before="0" w:after="0"/>
        <w:ind w:firstLine="360"/>
        <w:jc w:val="center"/>
        <w:rPr>
          <w:color w:val="111111"/>
          <w:sz w:val="16"/>
          <w:szCs w:val="16"/>
        </w:rPr>
      </w:pPr>
      <w:r w:rsidRPr="00965FFC">
        <w:rPr>
          <w:color w:val="111111"/>
          <w:sz w:val="16"/>
          <w:szCs w:val="16"/>
        </w:rPr>
        <w:t>В завершении мероприятия участники отряда вручили ребятам листовки, для совместного с родителями, закрепления знаний о дорожных знаках.</w:t>
      </w:r>
    </w:p>
    <w:p w:rsidR="00175E4B" w:rsidRPr="00965FFC" w:rsidRDefault="00175E4B" w:rsidP="00965FFC">
      <w:pPr>
        <w:pStyle w:val="af"/>
        <w:shd w:val="clear" w:color="auto" w:fill="FFFFFF"/>
        <w:spacing w:before="0" w:after="0"/>
        <w:ind w:firstLine="360"/>
        <w:jc w:val="center"/>
        <w:rPr>
          <w:color w:val="111111"/>
          <w:sz w:val="16"/>
          <w:szCs w:val="16"/>
        </w:rPr>
      </w:pPr>
      <w:r w:rsidRPr="00965FFC">
        <w:rPr>
          <w:noProof/>
          <w:sz w:val="16"/>
          <w:szCs w:val="16"/>
          <w:lang w:eastAsia="ru-RU"/>
        </w:rPr>
        <w:drawing>
          <wp:inline distT="0" distB="0" distL="0" distR="0" wp14:anchorId="2EC635AD" wp14:editId="0505F7A8">
            <wp:extent cx="1366426" cy="1024783"/>
            <wp:effectExtent l="19050" t="0" r="5174" b="0"/>
            <wp:docPr id="128" name="Рисунок 1" descr="IMG_5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04.JPG"/>
                    <pic:cNvPicPr/>
                  </pic:nvPicPr>
                  <pic:blipFill>
                    <a:blip r:embed="rId75" cstate="print"/>
                    <a:stretch>
                      <a:fillRect/>
                    </a:stretch>
                  </pic:blipFill>
                  <pic:spPr>
                    <a:xfrm>
                      <a:off x="0" y="0"/>
                      <a:ext cx="1368840" cy="1026593"/>
                    </a:xfrm>
                    <a:prstGeom prst="rect">
                      <a:avLst/>
                    </a:prstGeom>
                  </pic:spPr>
                </pic:pic>
              </a:graphicData>
            </a:graphic>
          </wp:inline>
        </w:drawing>
      </w:r>
      <w:r w:rsidRPr="00965FFC">
        <w:rPr>
          <w:noProof/>
          <w:sz w:val="16"/>
          <w:szCs w:val="16"/>
          <w:lang w:eastAsia="ru-RU"/>
        </w:rPr>
        <w:drawing>
          <wp:inline distT="0" distB="0" distL="0" distR="0" wp14:anchorId="50FA9849" wp14:editId="38B10176">
            <wp:extent cx="1381080" cy="1035773"/>
            <wp:effectExtent l="19050" t="0" r="0" b="0"/>
            <wp:docPr id="132" name="Рисунок 2" descr="IMG_5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14.JPG"/>
                    <pic:cNvPicPr/>
                  </pic:nvPicPr>
                  <pic:blipFill>
                    <a:blip r:embed="rId76" cstate="print"/>
                    <a:stretch>
                      <a:fillRect/>
                    </a:stretch>
                  </pic:blipFill>
                  <pic:spPr>
                    <a:xfrm>
                      <a:off x="0" y="0"/>
                      <a:ext cx="1383452" cy="1037552"/>
                    </a:xfrm>
                    <a:prstGeom prst="rect">
                      <a:avLst/>
                    </a:prstGeom>
                  </pic:spPr>
                </pic:pic>
              </a:graphicData>
            </a:graphic>
          </wp:inline>
        </w:drawing>
      </w:r>
      <w:r w:rsidRPr="00965FFC">
        <w:rPr>
          <w:noProof/>
          <w:sz w:val="16"/>
          <w:szCs w:val="16"/>
          <w:lang w:eastAsia="ru-RU"/>
        </w:rPr>
        <w:drawing>
          <wp:inline distT="0" distB="0" distL="0" distR="0" wp14:anchorId="7991D6A4" wp14:editId="6AE45C6B">
            <wp:extent cx="1333430" cy="1000037"/>
            <wp:effectExtent l="19050" t="0" r="70" b="0"/>
            <wp:docPr id="133" name="Рисунок 3" descr="IMG_5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34.JPG"/>
                    <pic:cNvPicPr/>
                  </pic:nvPicPr>
                  <pic:blipFill>
                    <a:blip r:embed="rId77" cstate="print"/>
                    <a:stretch>
                      <a:fillRect/>
                    </a:stretch>
                  </pic:blipFill>
                  <pic:spPr>
                    <a:xfrm>
                      <a:off x="0" y="0"/>
                      <a:ext cx="1334927" cy="1001159"/>
                    </a:xfrm>
                    <a:prstGeom prst="rect">
                      <a:avLst/>
                    </a:prstGeom>
                  </pic:spPr>
                </pic:pic>
              </a:graphicData>
            </a:graphic>
          </wp:inline>
        </w:drawing>
      </w:r>
      <w:r w:rsidRPr="00965FFC">
        <w:rPr>
          <w:noProof/>
          <w:sz w:val="16"/>
          <w:szCs w:val="16"/>
          <w:lang w:eastAsia="ru-RU"/>
        </w:rPr>
        <w:drawing>
          <wp:inline distT="0" distB="0" distL="0" distR="0" wp14:anchorId="55BA650A" wp14:editId="6AC30753">
            <wp:extent cx="1354786" cy="1016053"/>
            <wp:effectExtent l="19050" t="0" r="0" b="0"/>
            <wp:docPr id="134" name="Рисунок 4" descr="IMG_5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40.JPG"/>
                    <pic:cNvPicPr/>
                  </pic:nvPicPr>
                  <pic:blipFill>
                    <a:blip r:embed="rId78" cstate="print"/>
                    <a:stretch>
                      <a:fillRect/>
                    </a:stretch>
                  </pic:blipFill>
                  <pic:spPr>
                    <a:xfrm>
                      <a:off x="0" y="0"/>
                      <a:ext cx="1359508" cy="1019594"/>
                    </a:xfrm>
                    <a:prstGeom prst="rect">
                      <a:avLst/>
                    </a:prstGeom>
                  </pic:spPr>
                </pic:pic>
              </a:graphicData>
            </a:graphic>
          </wp:inline>
        </w:drawing>
      </w:r>
    </w:p>
    <w:p w:rsidR="00175E4B" w:rsidRPr="00965FFC" w:rsidRDefault="00175E4B" w:rsidP="00965FFC">
      <w:pPr>
        <w:rPr>
          <w:sz w:val="16"/>
          <w:szCs w:val="16"/>
        </w:rPr>
      </w:pPr>
      <w:r w:rsidRPr="00965FFC">
        <w:rPr>
          <w:b/>
          <w:sz w:val="16"/>
          <w:szCs w:val="16"/>
        </w:rPr>
        <w:t>7 октября</w:t>
      </w:r>
      <w:r w:rsidRPr="00965FFC">
        <w:rPr>
          <w:sz w:val="16"/>
          <w:szCs w:val="16"/>
        </w:rPr>
        <w:t xml:space="preserve"> </w:t>
      </w:r>
      <w:r w:rsidRPr="00965FFC">
        <w:rPr>
          <w:color w:val="000000"/>
          <w:sz w:val="16"/>
          <w:szCs w:val="16"/>
        </w:rPr>
        <w:t xml:space="preserve">в рамках профилактической акции «Внимание дети» прошел </w:t>
      </w:r>
      <w:proofErr w:type="spellStart"/>
      <w:r w:rsidRPr="00965FFC">
        <w:rPr>
          <w:color w:val="000000"/>
          <w:sz w:val="16"/>
          <w:szCs w:val="16"/>
        </w:rPr>
        <w:t>флешмоб</w:t>
      </w:r>
      <w:proofErr w:type="spellEnd"/>
      <w:r w:rsidRPr="00965FFC">
        <w:rPr>
          <w:color w:val="000000"/>
          <w:sz w:val="16"/>
          <w:szCs w:val="16"/>
        </w:rPr>
        <w:t xml:space="preserve"> «Дети за безопасность на дороге» </w:t>
      </w:r>
      <w:r w:rsidRPr="00965FFC">
        <w:rPr>
          <w:sz w:val="16"/>
          <w:szCs w:val="16"/>
        </w:rPr>
        <w:t xml:space="preserve">в МКОУ «Аверьяновская СОШ» прошел </w:t>
      </w:r>
      <w:proofErr w:type="spellStart"/>
      <w:r w:rsidRPr="00965FFC">
        <w:rPr>
          <w:sz w:val="16"/>
          <w:szCs w:val="16"/>
        </w:rPr>
        <w:t>флеш</w:t>
      </w:r>
      <w:proofErr w:type="spellEnd"/>
      <w:r w:rsidRPr="00965FFC">
        <w:rPr>
          <w:sz w:val="16"/>
          <w:szCs w:val="16"/>
        </w:rPr>
        <w:t xml:space="preserve">-моб памяти жертв ПДД. Цель: </w:t>
      </w:r>
      <w:r w:rsidRPr="00965FFC">
        <w:rPr>
          <w:color w:val="333333"/>
          <w:sz w:val="16"/>
          <w:szCs w:val="16"/>
          <w:shd w:val="clear" w:color="auto" w:fill="FFFFFF"/>
        </w:rPr>
        <w:t> пропаганда соблюдения </w:t>
      </w:r>
      <w:r w:rsidRPr="00965FFC">
        <w:rPr>
          <w:bCs/>
          <w:color w:val="333333"/>
          <w:sz w:val="16"/>
          <w:szCs w:val="16"/>
          <w:shd w:val="clear" w:color="auto" w:fill="FFFFFF"/>
        </w:rPr>
        <w:t>ПДД.</w:t>
      </w:r>
      <w:r w:rsidRPr="00965FFC">
        <w:rPr>
          <w:b/>
          <w:bCs/>
          <w:color w:val="333333"/>
          <w:sz w:val="16"/>
          <w:szCs w:val="16"/>
          <w:shd w:val="clear" w:color="auto" w:fill="FFFFFF"/>
        </w:rPr>
        <w:t xml:space="preserve"> </w:t>
      </w:r>
      <w:r w:rsidRPr="00965FFC">
        <w:rPr>
          <w:color w:val="000000"/>
          <w:sz w:val="16"/>
          <w:szCs w:val="16"/>
        </w:rPr>
        <w:t xml:space="preserve">Участие во </w:t>
      </w:r>
      <w:proofErr w:type="spellStart"/>
      <w:r w:rsidRPr="00965FFC">
        <w:rPr>
          <w:color w:val="000000"/>
          <w:sz w:val="16"/>
          <w:szCs w:val="16"/>
        </w:rPr>
        <w:t>флешмобе</w:t>
      </w:r>
      <w:proofErr w:type="spellEnd"/>
      <w:r w:rsidRPr="00965FFC">
        <w:rPr>
          <w:color w:val="000000"/>
          <w:sz w:val="16"/>
          <w:szCs w:val="16"/>
        </w:rPr>
        <w:t xml:space="preserve"> приняли Юные инспектора движения 1 классов в количестве 79 человек. </w:t>
      </w:r>
      <w:r w:rsidRPr="00965FFC">
        <w:rPr>
          <w:color w:val="111111"/>
          <w:sz w:val="16"/>
          <w:szCs w:val="16"/>
          <w:shd w:val="clear" w:color="auto" w:fill="FFFFFF"/>
        </w:rPr>
        <w:t>Под детскую песенку о правилах дорожного движения дети станцевали очень яркий  танец.</w:t>
      </w:r>
    </w:p>
    <w:tbl>
      <w:tblPr>
        <w:tblW w:w="5000" w:type="pct"/>
        <w:tblCellSpacing w:w="0" w:type="dxa"/>
        <w:shd w:val="clear" w:color="auto" w:fill="FFFFFF"/>
        <w:tblCellMar>
          <w:left w:w="0" w:type="dxa"/>
          <w:right w:w="0" w:type="dxa"/>
        </w:tblCellMar>
        <w:tblLook w:val="04A0" w:firstRow="1" w:lastRow="0" w:firstColumn="1" w:lastColumn="0" w:noHBand="0" w:noVBand="1"/>
      </w:tblPr>
      <w:tblGrid>
        <w:gridCol w:w="10332"/>
      </w:tblGrid>
      <w:tr w:rsidR="00175E4B" w:rsidRPr="00965FFC" w:rsidTr="00BF48F2">
        <w:trPr>
          <w:tblCellSpacing w:w="0" w:type="dxa"/>
        </w:trPr>
        <w:tc>
          <w:tcPr>
            <w:tcW w:w="0" w:type="auto"/>
            <w:tcBorders>
              <w:top w:val="nil"/>
            </w:tcBorders>
            <w:shd w:val="clear" w:color="auto" w:fill="FFFFFF"/>
            <w:tcMar>
              <w:top w:w="32" w:type="dxa"/>
              <w:left w:w="64" w:type="dxa"/>
              <w:bottom w:w="43" w:type="dxa"/>
              <w:right w:w="64" w:type="dxa"/>
            </w:tcMar>
            <w:hideMark/>
          </w:tcPr>
          <w:p w:rsidR="00175E4B" w:rsidRPr="00965FFC" w:rsidRDefault="00175E4B" w:rsidP="00965FFC">
            <w:pPr>
              <w:rPr>
                <w:sz w:val="16"/>
                <w:szCs w:val="16"/>
              </w:rPr>
            </w:pPr>
            <w:r w:rsidRPr="00965FFC">
              <w:rPr>
                <w:color w:val="000000"/>
                <w:sz w:val="16"/>
                <w:szCs w:val="16"/>
              </w:rPr>
              <w:t> ​Ссылка:</w:t>
            </w:r>
            <w:r w:rsidRPr="00965FFC">
              <w:rPr>
                <w:sz w:val="16"/>
                <w:szCs w:val="16"/>
              </w:rPr>
              <w:t xml:space="preserve"> </w:t>
            </w:r>
            <w:hyperlink r:id="rId79" w:history="1">
              <w:r w:rsidRPr="00965FFC">
                <w:rPr>
                  <w:rStyle w:val="af9"/>
                  <w:sz w:val="16"/>
                  <w:szCs w:val="16"/>
                </w:rPr>
                <w:t>https://www.youtube.com/watch?v=GlwJ-zSrGq0</w:t>
              </w:r>
            </w:hyperlink>
          </w:p>
          <w:p w:rsidR="00175E4B" w:rsidRPr="00965FFC" w:rsidRDefault="00175E4B" w:rsidP="00965FFC">
            <w:pPr>
              <w:jc w:val="both"/>
              <w:rPr>
                <w:color w:val="000000"/>
                <w:sz w:val="16"/>
                <w:szCs w:val="16"/>
              </w:rPr>
            </w:pPr>
            <w:r w:rsidRPr="00965FFC">
              <w:rPr>
                <w:noProof/>
                <w:color w:val="000000"/>
                <w:sz w:val="16"/>
                <w:szCs w:val="16"/>
                <w:lang w:eastAsia="ru-RU"/>
              </w:rPr>
              <w:drawing>
                <wp:inline distT="0" distB="0" distL="0" distR="0" wp14:anchorId="56FCDB0F" wp14:editId="3D6CBB78">
                  <wp:extent cx="2886701" cy="1627416"/>
                  <wp:effectExtent l="19050" t="0" r="8899" b="0"/>
                  <wp:docPr id="58" name="Рисунок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80" cstate="print"/>
                          <a:stretch>
                            <a:fillRect/>
                          </a:stretch>
                        </pic:blipFill>
                        <pic:spPr>
                          <a:xfrm>
                            <a:off x="0" y="0"/>
                            <a:ext cx="2886426" cy="1627261"/>
                          </a:xfrm>
                          <a:prstGeom prst="rect">
                            <a:avLst/>
                          </a:prstGeom>
                        </pic:spPr>
                      </pic:pic>
                    </a:graphicData>
                  </a:graphic>
                </wp:inline>
              </w:drawing>
            </w:r>
            <w:r w:rsidR="00FC7D6C" w:rsidRPr="00965FFC">
              <w:rPr>
                <w:noProof/>
                <w:color w:val="000000"/>
                <w:sz w:val="16"/>
                <w:szCs w:val="16"/>
                <w:lang w:eastAsia="ru-RU"/>
              </w:rPr>
              <w:drawing>
                <wp:inline distT="0" distB="0" distL="0" distR="0" wp14:anchorId="0F60CF73" wp14:editId="100334FD">
                  <wp:extent cx="2873595" cy="1628012"/>
                  <wp:effectExtent l="19050" t="0" r="2955" b="0"/>
                  <wp:docPr id="147" name="Рисунок 1"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81" cstate="print"/>
                          <a:stretch>
                            <a:fillRect/>
                          </a:stretch>
                        </pic:blipFill>
                        <pic:spPr>
                          <a:xfrm>
                            <a:off x="0" y="0"/>
                            <a:ext cx="2874113" cy="1628305"/>
                          </a:xfrm>
                          <a:prstGeom prst="rect">
                            <a:avLst/>
                          </a:prstGeom>
                        </pic:spPr>
                      </pic:pic>
                    </a:graphicData>
                  </a:graphic>
                </wp:inline>
              </w:drawing>
            </w:r>
          </w:p>
        </w:tc>
      </w:tr>
    </w:tbl>
    <w:p w:rsidR="008F1A30" w:rsidRPr="00965FFC" w:rsidRDefault="008F1A30" w:rsidP="00965FFC">
      <w:pPr>
        <w:tabs>
          <w:tab w:val="left" w:pos="0"/>
          <w:tab w:val="left" w:pos="284"/>
        </w:tabs>
        <w:rPr>
          <w:sz w:val="16"/>
          <w:szCs w:val="16"/>
        </w:rPr>
      </w:pPr>
    </w:p>
    <w:p w:rsidR="00C24C67" w:rsidRPr="00965FFC" w:rsidRDefault="00C24C67" w:rsidP="00965FFC">
      <w:pPr>
        <w:numPr>
          <w:ilvl w:val="0"/>
          <w:numId w:val="20"/>
        </w:numPr>
        <w:tabs>
          <w:tab w:val="clear" w:pos="720"/>
          <w:tab w:val="left" w:pos="0"/>
          <w:tab w:val="left" w:pos="284"/>
        </w:tabs>
        <w:ind w:left="142" w:hanging="142"/>
        <w:rPr>
          <w:sz w:val="16"/>
          <w:szCs w:val="16"/>
        </w:rPr>
      </w:pPr>
      <w:proofErr w:type="gramStart"/>
      <w:r w:rsidRPr="00965FFC">
        <w:rPr>
          <w:sz w:val="16"/>
          <w:szCs w:val="16"/>
        </w:rPr>
        <w:t xml:space="preserve">В  конце каждой четверти  в течение </w:t>
      </w:r>
      <w:r w:rsidR="00175E4B" w:rsidRPr="00965FFC">
        <w:rPr>
          <w:sz w:val="16"/>
          <w:szCs w:val="16"/>
        </w:rPr>
        <w:t>1 полугодия</w:t>
      </w:r>
      <w:r w:rsidRPr="00965FFC">
        <w:rPr>
          <w:sz w:val="16"/>
          <w:szCs w:val="16"/>
        </w:rPr>
        <w:t xml:space="preserve">  классными руководителями  1-11 классов проводились «Уроки безопасности – Безопасные каникулы», в рамках которых были проведены инструктажи по поведению учащихся на водоемах, в каникулярное время и на дороге в связи с гололёдными явлениями,  фейерверками, пользование электроприборами и гирляндами, правила обращения с газом, поведение с незнакомыми людьми, бродячими животными и правила поведения, когда ребенок дома</w:t>
      </w:r>
      <w:proofErr w:type="gramEnd"/>
      <w:r w:rsidRPr="00965FFC">
        <w:rPr>
          <w:sz w:val="16"/>
          <w:szCs w:val="16"/>
        </w:rPr>
        <w:t xml:space="preserve"> один. </w:t>
      </w:r>
    </w:p>
    <w:p w:rsidR="00C24C67" w:rsidRPr="00965FFC" w:rsidRDefault="00C24C67" w:rsidP="00965FFC">
      <w:pPr>
        <w:numPr>
          <w:ilvl w:val="0"/>
          <w:numId w:val="20"/>
        </w:numPr>
        <w:tabs>
          <w:tab w:val="clear" w:pos="720"/>
          <w:tab w:val="left" w:pos="0"/>
          <w:tab w:val="left" w:pos="284"/>
        </w:tabs>
        <w:ind w:left="142" w:hanging="142"/>
        <w:rPr>
          <w:sz w:val="16"/>
          <w:szCs w:val="16"/>
        </w:rPr>
      </w:pPr>
      <w:r w:rsidRPr="00965FFC">
        <w:rPr>
          <w:sz w:val="16"/>
          <w:szCs w:val="16"/>
        </w:rPr>
        <w:t xml:space="preserve">Классными руководителями  1-4 классов  в целях предупреждения травматизма учащихся на дорогах в течение года ежедневно в конце учебного дня проводились для обучающихся  упражнение «Минутка». </w:t>
      </w:r>
    </w:p>
    <w:p w:rsidR="00C24C67" w:rsidRPr="00965FFC" w:rsidRDefault="00C24C67" w:rsidP="00965FFC">
      <w:pPr>
        <w:widowControl w:val="0"/>
        <w:shd w:val="clear" w:color="auto" w:fill="FFFFFF"/>
        <w:tabs>
          <w:tab w:val="left" w:pos="0"/>
          <w:tab w:val="left" w:pos="426"/>
          <w:tab w:val="left" w:pos="567"/>
          <w:tab w:val="left" w:pos="1985"/>
          <w:tab w:val="left" w:pos="2410"/>
          <w:tab w:val="left" w:pos="5290"/>
        </w:tabs>
        <w:autoSpaceDE w:val="0"/>
        <w:autoSpaceDN w:val="0"/>
        <w:adjustRightInd w:val="0"/>
        <w:jc w:val="both"/>
        <w:rPr>
          <w:sz w:val="16"/>
          <w:szCs w:val="16"/>
          <w:lang w:eastAsia="ru-RU"/>
        </w:rPr>
      </w:pPr>
      <w:r w:rsidRPr="00965FFC">
        <w:rPr>
          <w:sz w:val="16"/>
          <w:szCs w:val="16"/>
          <w:lang w:eastAsia="ru-RU"/>
        </w:rPr>
        <w:t xml:space="preserve">5. Учебные занятия в  школе начинаются с утренней гимнастики. Комплекс  состоит из  6 общеразвивающих упражнений для различных мышечных групп. Гимнастика проводится в классах за 5-7 минут до начала занятий физоргом класса или </w:t>
      </w:r>
      <w:proofErr w:type="gramStart"/>
      <w:r w:rsidRPr="00965FFC">
        <w:rPr>
          <w:sz w:val="16"/>
          <w:szCs w:val="16"/>
          <w:lang w:eastAsia="ru-RU"/>
        </w:rPr>
        <w:t>ответственными</w:t>
      </w:r>
      <w:proofErr w:type="gramEnd"/>
      <w:r w:rsidRPr="00965FFC">
        <w:rPr>
          <w:sz w:val="16"/>
          <w:szCs w:val="16"/>
          <w:lang w:eastAsia="ru-RU"/>
        </w:rPr>
        <w:t xml:space="preserve"> за проведение гимнастики до занятий. Учащиеся начальной школы проводят утреннюю гимнастику под музыку. Физкультурные минутки во время уроков активно проводятся в начальной, в 5-8 классах  проводятся под руководством учителя или ученика исходя из того в какой форме проводится урок. (43,6% учителей регулярно  проводят </w:t>
      </w:r>
      <w:proofErr w:type="spellStart"/>
      <w:r w:rsidRPr="00965FFC">
        <w:rPr>
          <w:sz w:val="16"/>
          <w:szCs w:val="16"/>
          <w:lang w:eastAsia="ru-RU"/>
        </w:rPr>
        <w:t>физминутки</w:t>
      </w:r>
      <w:proofErr w:type="spellEnd"/>
      <w:r w:rsidRPr="00965FFC">
        <w:rPr>
          <w:sz w:val="16"/>
          <w:szCs w:val="16"/>
          <w:lang w:eastAsia="ru-RU"/>
        </w:rPr>
        <w:t xml:space="preserve"> на уроках).</w:t>
      </w:r>
    </w:p>
    <w:p w:rsidR="00C24C67" w:rsidRPr="00965FFC" w:rsidRDefault="00C24C67" w:rsidP="00965FFC">
      <w:pPr>
        <w:pStyle w:val="12"/>
        <w:ind w:left="360"/>
        <w:jc w:val="center"/>
        <w:rPr>
          <w:b/>
          <w:i/>
          <w:sz w:val="16"/>
          <w:szCs w:val="16"/>
        </w:rPr>
      </w:pPr>
    </w:p>
    <w:p w:rsidR="006431F0" w:rsidRPr="00965FFC" w:rsidRDefault="006431F0" w:rsidP="00965FFC">
      <w:pPr>
        <w:pStyle w:val="af"/>
        <w:shd w:val="clear" w:color="auto" w:fill="FFFFFF"/>
        <w:spacing w:before="0" w:after="0"/>
        <w:jc w:val="center"/>
        <w:textAlignment w:val="baseline"/>
        <w:rPr>
          <w:color w:val="0070C0"/>
          <w:sz w:val="16"/>
          <w:szCs w:val="16"/>
          <w:u w:val="single"/>
        </w:rPr>
      </w:pPr>
      <w:r w:rsidRPr="00965FFC">
        <w:rPr>
          <w:b/>
          <w:bCs/>
          <w:color w:val="0070C0"/>
          <w:sz w:val="16"/>
          <w:szCs w:val="16"/>
          <w:u w:val="single"/>
          <w:bdr w:val="none" w:sz="0" w:space="0" w:color="auto" w:frame="1"/>
        </w:rPr>
        <w:t>Антитеррористическое  воспитание.</w:t>
      </w:r>
    </w:p>
    <w:p w:rsidR="006431F0" w:rsidRPr="00965FFC" w:rsidRDefault="006431F0" w:rsidP="00965FFC">
      <w:pPr>
        <w:jc w:val="both"/>
        <w:rPr>
          <w:sz w:val="16"/>
          <w:szCs w:val="16"/>
        </w:rPr>
      </w:pPr>
      <w:r w:rsidRPr="00965FFC">
        <w:rPr>
          <w:sz w:val="16"/>
          <w:szCs w:val="16"/>
        </w:rPr>
        <w:t xml:space="preserve"> </w:t>
      </w:r>
      <w:r w:rsidRPr="00965FFC">
        <w:rPr>
          <w:b/>
          <w:color w:val="000000"/>
          <w:sz w:val="16"/>
          <w:szCs w:val="16"/>
          <w:shd w:val="clear" w:color="auto" w:fill="FFFFFF"/>
        </w:rPr>
        <w:t>1)</w:t>
      </w:r>
      <w:r w:rsidRPr="00965FFC">
        <w:rPr>
          <w:sz w:val="16"/>
          <w:szCs w:val="16"/>
        </w:rPr>
        <w:t xml:space="preserve"> В рамках месячника безопасности, рекомендованного Министерством образования и науки РФ в МКОУ «Аверьяновская СОШ» были проведены мероприятия, направленные на обеспечение безопасности учеников работников школы.</w:t>
      </w:r>
    </w:p>
    <w:p w:rsidR="006431F0" w:rsidRPr="00965FFC" w:rsidRDefault="006431F0" w:rsidP="00965FFC">
      <w:pPr>
        <w:textAlignment w:val="baseline"/>
        <w:rPr>
          <w:sz w:val="16"/>
          <w:szCs w:val="16"/>
        </w:rPr>
      </w:pPr>
      <w:r w:rsidRPr="00965FFC">
        <w:rPr>
          <w:sz w:val="16"/>
          <w:szCs w:val="16"/>
        </w:rPr>
        <w:t xml:space="preserve">     Во время проведения месячника  наша  школа  уделяла внимание следующим направлениям профилактической работы по </w:t>
      </w:r>
      <w:r w:rsidRPr="00965FFC">
        <w:rPr>
          <w:color w:val="000000"/>
          <w:sz w:val="16"/>
          <w:szCs w:val="16"/>
        </w:rPr>
        <w:t>безопасности</w:t>
      </w:r>
      <w:r w:rsidRPr="00965FFC">
        <w:rPr>
          <w:sz w:val="16"/>
          <w:szCs w:val="16"/>
        </w:rPr>
        <w:t>:</w:t>
      </w:r>
    </w:p>
    <w:p w:rsidR="006431F0" w:rsidRPr="00965FFC" w:rsidRDefault="006431F0" w:rsidP="00965FFC">
      <w:pPr>
        <w:pStyle w:val="af0"/>
        <w:numPr>
          <w:ilvl w:val="0"/>
          <w:numId w:val="43"/>
        </w:numPr>
        <w:suppressAutoHyphens w:val="0"/>
        <w:spacing w:after="0" w:line="240" w:lineRule="auto"/>
        <w:contextualSpacing/>
        <w:textAlignment w:val="baseline"/>
        <w:rPr>
          <w:rFonts w:ascii="Times New Roman" w:hAnsi="Times New Roman"/>
          <w:sz w:val="16"/>
          <w:szCs w:val="16"/>
        </w:rPr>
      </w:pPr>
      <w:r w:rsidRPr="00965FFC">
        <w:rPr>
          <w:rFonts w:ascii="Times New Roman" w:hAnsi="Times New Roman"/>
          <w:sz w:val="16"/>
          <w:szCs w:val="16"/>
        </w:rPr>
        <w:t xml:space="preserve">дорожного движения, </w:t>
      </w:r>
    </w:p>
    <w:p w:rsidR="006431F0" w:rsidRPr="00965FFC" w:rsidRDefault="006431F0" w:rsidP="00965FFC">
      <w:pPr>
        <w:pStyle w:val="af0"/>
        <w:numPr>
          <w:ilvl w:val="0"/>
          <w:numId w:val="43"/>
        </w:numPr>
        <w:suppressAutoHyphens w:val="0"/>
        <w:spacing w:after="0" w:line="240" w:lineRule="auto"/>
        <w:contextualSpacing/>
        <w:textAlignment w:val="baseline"/>
        <w:rPr>
          <w:rFonts w:ascii="Times New Roman" w:hAnsi="Times New Roman"/>
          <w:sz w:val="16"/>
          <w:szCs w:val="16"/>
        </w:rPr>
      </w:pPr>
      <w:r w:rsidRPr="00965FFC">
        <w:rPr>
          <w:rFonts w:ascii="Times New Roman" w:hAnsi="Times New Roman"/>
          <w:sz w:val="16"/>
          <w:szCs w:val="16"/>
        </w:rPr>
        <w:t xml:space="preserve">профилактике терроризма, экстремизма, </w:t>
      </w:r>
    </w:p>
    <w:p w:rsidR="006431F0" w:rsidRPr="00965FFC" w:rsidRDefault="006431F0" w:rsidP="00965FFC">
      <w:pPr>
        <w:pStyle w:val="af0"/>
        <w:numPr>
          <w:ilvl w:val="0"/>
          <w:numId w:val="43"/>
        </w:numPr>
        <w:suppressAutoHyphens w:val="0"/>
        <w:spacing w:after="0" w:line="240" w:lineRule="auto"/>
        <w:contextualSpacing/>
        <w:textAlignment w:val="baseline"/>
        <w:rPr>
          <w:rFonts w:ascii="Times New Roman" w:hAnsi="Times New Roman"/>
          <w:sz w:val="16"/>
          <w:szCs w:val="16"/>
        </w:rPr>
      </w:pPr>
      <w:r w:rsidRPr="00965FFC">
        <w:rPr>
          <w:rFonts w:ascii="Times New Roman" w:hAnsi="Times New Roman"/>
          <w:sz w:val="16"/>
          <w:szCs w:val="16"/>
        </w:rPr>
        <w:t xml:space="preserve">правила поведения при ЧС, </w:t>
      </w:r>
    </w:p>
    <w:p w:rsidR="006431F0" w:rsidRPr="00965FFC" w:rsidRDefault="006431F0" w:rsidP="00965FFC">
      <w:pPr>
        <w:pStyle w:val="af0"/>
        <w:numPr>
          <w:ilvl w:val="0"/>
          <w:numId w:val="43"/>
        </w:numPr>
        <w:suppressAutoHyphens w:val="0"/>
        <w:spacing w:after="0" w:line="240" w:lineRule="auto"/>
        <w:contextualSpacing/>
        <w:textAlignment w:val="baseline"/>
        <w:rPr>
          <w:rFonts w:ascii="Times New Roman" w:hAnsi="Times New Roman"/>
          <w:sz w:val="16"/>
          <w:szCs w:val="16"/>
        </w:rPr>
      </w:pPr>
      <w:r w:rsidRPr="00965FFC">
        <w:rPr>
          <w:rFonts w:ascii="Times New Roman" w:hAnsi="Times New Roman"/>
          <w:sz w:val="16"/>
          <w:szCs w:val="16"/>
        </w:rPr>
        <w:t>безопасность в сети интернет.  </w:t>
      </w:r>
    </w:p>
    <w:p w:rsidR="006431F0" w:rsidRPr="00965FFC" w:rsidRDefault="006431F0" w:rsidP="00965FFC">
      <w:pPr>
        <w:pStyle w:val="af"/>
        <w:spacing w:before="0" w:after="0"/>
        <w:jc w:val="both"/>
        <w:rPr>
          <w:sz w:val="16"/>
          <w:szCs w:val="16"/>
        </w:rPr>
      </w:pPr>
      <w:r w:rsidRPr="00965FFC">
        <w:rPr>
          <w:sz w:val="16"/>
          <w:szCs w:val="16"/>
        </w:rPr>
        <w:lastRenderedPageBreak/>
        <w:t xml:space="preserve">        Согласно плану были проведены следующие мероприятия в течение месяца: </w:t>
      </w:r>
    </w:p>
    <w:p w:rsidR="006431F0" w:rsidRPr="00965FFC" w:rsidRDefault="006431F0" w:rsidP="00965FFC">
      <w:pPr>
        <w:pStyle w:val="af"/>
        <w:spacing w:before="0" w:after="0"/>
        <w:jc w:val="both"/>
        <w:rPr>
          <w:sz w:val="16"/>
          <w:szCs w:val="16"/>
        </w:rPr>
      </w:pPr>
      <w:r w:rsidRPr="00965FFC">
        <w:rPr>
          <w:sz w:val="16"/>
          <w:szCs w:val="16"/>
        </w:rPr>
        <w:t xml:space="preserve">- инструктажи учеников по правилам безопасности дорожного движения </w:t>
      </w:r>
      <w:r w:rsidRPr="00965FFC">
        <w:rPr>
          <w:b/>
          <w:i/>
          <w:sz w:val="16"/>
          <w:szCs w:val="16"/>
        </w:rPr>
        <w:t>(охват: 1-11 классы – 697 уч.);</w:t>
      </w:r>
    </w:p>
    <w:p w:rsidR="006431F0" w:rsidRPr="00965FFC" w:rsidRDefault="006431F0" w:rsidP="00965FFC">
      <w:pPr>
        <w:textAlignment w:val="baseline"/>
        <w:rPr>
          <w:b/>
          <w:i/>
          <w:sz w:val="16"/>
          <w:szCs w:val="16"/>
        </w:rPr>
      </w:pPr>
      <w:r w:rsidRPr="00965FFC">
        <w:rPr>
          <w:sz w:val="16"/>
          <w:szCs w:val="16"/>
        </w:rPr>
        <w:t>- инструктажи  по общественной  и антитеррористической безопасности работников школы. (</w:t>
      </w:r>
      <w:r w:rsidRPr="00965FFC">
        <w:rPr>
          <w:b/>
          <w:i/>
          <w:sz w:val="16"/>
          <w:szCs w:val="16"/>
        </w:rPr>
        <w:t>Охват:  64 чел.)</w:t>
      </w:r>
    </w:p>
    <w:p w:rsidR="006431F0" w:rsidRPr="00965FFC" w:rsidRDefault="006431F0" w:rsidP="00965FFC">
      <w:pPr>
        <w:textAlignment w:val="baseline"/>
        <w:rPr>
          <w:i/>
          <w:color w:val="000000"/>
          <w:sz w:val="16"/>
          <w:szCs w:val="16"/>
        </w:rPr>
      </w:pPr>
      <w:r w:rsidRPr="00965FFC">
        <w:rPr>
          <w:sz w:val="16"/>
          <w:szCs w:val="16"/>
        </w:rPr>
        <w:t>-</w:t>
      </w:r>
      <w:r w:rsidRPr="00965FFC">
        <w:rPr>
          <w:color w:val="000000"/>
          <w:sz w:val="16"/>
          <w:szCs w:val="16"/>
        </w:rPr>
        <w:t xml:space="preserve"> отработка на уроках ОБЖ правил поведения в условиях ЧС, при обнаружении подозрительных предметов </w:t>
      </w:r>
      <w:r w:rsidRPr="00965FFC">
        <w:rPr>
          <w:b/>
          <w:i/>
          <w:sz w:val="16"/>
          <w:szCs w:val="16"/>
        </w:rPr>
        <w:t>(охват: 5-11 классы -356 уч.)</w:t>
      </w:r>
      <w:r w:rsidRPr="00965FFC">
        <w:rPr>
          <w:b/>
          <w:i/>
          <w:color w:val="000000"/>
          <w:sz w:val="16"/>
          <w:szCs w:val="16"/>
        </w:rPr>
        <w:t>.</w:t>
      </w:r>
    </w:p>
    <w:p w:rsidR="006431F0" w:rsidRPr="00965FFC" w:rsidRDefault="006431F0" w:rsidP="00965FFC">
      <w:pPr>
        <w:pStyle w:val="af"/>
        <w:spacing w:before="0" w:after="0"/>
        <w:jc w:val="both"/>
        <w:rPr>
          <w:b/>
          <w:i/>
          <w:sz w:val="16"/>
          <w:szCs w:val="16"/>
        </w:rPr>
      </w:pPr>
      <w:r w:rsidRPr="00965FFC">
        <w:rPr>
          <w:sz w:val="16"/>
          <w:szCs w:val="16"/>
        </w:rPr>
        <w:t xml:space="preserve">- на уроках ОБЖ прошли уроки - практикумы «Оказание первой помощи при травмах» </w:t>
      </w:r>
      <w:r w:rsidRPr="00965FFC">
        <w:rPr>
          <w:b/>
          <w:i/>
          <w:sz w:val="16"/>
          <w:szCs w:val="16"/>
        </w:rPr>
        <w:t>(охват: 5-11 классы -356 уч.);</w:t>
      </w:r>
    </w:p>
    <w:p w:rsidR="006431F0" w:rsidRPr="00965FFC" w:rsidRDefault="006431F0" w:rsidP="00965FFC">
      <w:pPr>
        <w:pStyle w:val="af"/>
        <w:spacing w:before="0" w:after="0"/>
        <w:jc w:val="both"/>
        <w:rPr>
          <w:b/>
          <w:i/>
          <w:sz w:val="16"/>
          <w:szCs w:val="16"/>
        </w:rPr>
      </w:pPr>
      <w:r w:rsidRPr="00965FFC">
        <w:rPr>
          <w:sz w:val="16"/>
          <w:szCs w:val="16"/>
        </w:rPr>
        <w:t xml:space="preserve">- на классных часах была показана презентация «Будь осторожен!» </w:t>
      </w:r>
      <w:r w:rsidRPr="00965FFC">
        <w:rPr>
          <w:b/>
          <w:i/>
          <w:sz w:val="16"/>
          <w:szCs w:val="16"/>
        </w:rPr>
        <w:t>(охват: 7-8 классы – 115 уч.);</w:t>
      </w:r>
    </w:p>
    <w:p w:rsidR="006431F0" w:rsidRPr="00965FFC" w:rsidRDefault="006431F0" w:rsidP="00965FFC">
      <w:pPr>
        <w:pStyle w:val="af"/>
        <w:spacing w:before="0" w:after="0"/>
        <w:jc w:val="both"/>
        <w:rPr>
          <w:b/>
          <w:i/>
          <w:sz w:val="16"/>
          <w:szCs w:val="16"/>
        </w:rPr>
      </w:pPr>
      <w:r w:rsidRPr="00965FFC">
        <w:rPr>
          <w:sz w:val="16"/>
          <w:szCs w:val="16"/>
        </w:rPr>
        <w:t xml:space="preserve">- 23 сентября с 10:50-10:55 прошла тренировочная эвакуация учащихся, учителей и тех. персонала школы в  случае  возникновения ЧС. Приглашенные: начальник отдела по делам ГО ЧС районной администрации Виктор </w:t>
      </w:r>
      <w:proofErr w:type="spellStart"/>
      <w:r w:rsidRPr="00965FFC">
        <w:rPr>
          <w:sz w:val="16"/>
          <w:szCs w:val="16"/>
        </w:rPr>
        <w:t>Халепа</w:t>
      </w:r>
      <w:proofErr w:type="spellEnd"/>
      <w:r w:rsidRPr="00965FFC">
        <w:rPr>
          <w:sz w:val="16"/>
          <w:szCs w:val="16"/>
        </w:rPr>
        <w:t xml:space="preserve">, инспектор ПДН Новиков Виктор </w:t>
      </w:r>
      <w:r w:rsidRPr="00965FFC">
        <w:rPr>
          <w:b/>
          <w:i/>
          <w:sz w:val="16"/>
          <w:szCs w:val="16"/>
        </w:rPr>
        <w:t xml:space="preserve">(охват: </w:t>
      </w:r>
      <w:r w:rsidRPr="00965FFC">
        <w:rPr>
          <w:b/>
          <w:sz w:val="16"/>
          <w:szCs w:val="16"/>
        </w:rPr>
        <w:t>20 классов</w:t>
      </w:r>
      <w:r w:rsidRPr="00965FFC">
        <w:rPr>
          <w:sz w:val="16"/>
          <w:szCs w:val="16"/>
        </w:rPr>
        <w:t xml:space="preserve"> </w:t>
      </w:r>
      <w:r w:rsidRPr="00965FFC">
        <w:rPr>
          <w:b/>
          <w:i/>
          <w:sz w:val="16"/>
          <w:szCs w:val="16"/>
        </w:rPr>
        <w:t>-371 уч.,</w:t>
      </w:r>
      <w:r w:rsidRPr="00965FFC">
        <w:rPr>
          <w:sz w:val="16"/>
          <w:szCs w:val="16"/>
        </w:rPr>
        <w:t xml:space="preserve"> </w:t>
      </w:r>
      <w:r w:rsidRPr="00965FFC">
        <w:rPr>
          <w:b/>
          <w:sz w:val="16"/>
          <w:szCs w:val="16"/>
        </w:rPr>
        <w:t>27 учителей, 10 чел. тех. персонал</w:t>
      </w:r>
      <w:r w:rsidRPr="00965FFC">
        <w:rPr>
          <w:b/>
          <w:i/>
          <w:sz w:val="16"/>
          <w:szCs w:val="16"/>
        </w:rPr>
        <w:t xml:space="preserve"> ); </w:t>
      </w:r>
    </w:p>
    <w:p w:rsidR="006431F0" w:rsidRPr="00965FFC" w:rsidRDefault="006431F0" w:rsidP="00965FFC">
      <w:pPr>
        <w:textAlignment w:val="baseline"/>
        <w:rPr>
          <w:color w:val="000000"/>
          <w:sz w:val="16"/>
          <w:szCs w:val="16"/>
        </w:rPr>
      </w:pPr>
      <w:r w:rsidRPr="00965FFC">
        <w:rPr>
          <w:color w:val="000000"/>
          <w:sz w:val="16"/>
          <w:szCs w:val="16"/>
        </w:rPr>
        <w:t>-Классные часы в 5 классах на тему: «Пожарная безопасность»</w:t>
      </w:r>
      <w:r w:rsidRPr="00965FFC">
        <w:rPr>
          <w:b/>
          <w:i/>
          <w:sz w:val="16"/>
          <w:szCs w:val="16"/>
        </w:rPr>
        <w:t xml:space="preserve"> (охват:83 уч.);</w:t>
      </w:r>
    </w:p>
    <w:p w:rsidR="006431F0" w:rsidRPr="00965FFC" w:rsidRDefault="006431F0" w:rsidP="00965FFC">
      <w:pPr>
        <w:textAlignment w:val="baseline"/>
        <w:rPr>
          <w:color w:val="000000"/>
          <w:sz w:val="16"/>
          <w:szCs w:val="16"/>
        </w:rPr>
      </w:pPr>
    </w:p>
    <w:p w:rsidR="006431F0" w:rsidRPr="00965FFC" w:rsidRDefault="006431F0" w:rsidP="00965FFC">
      <w:pPr>
        <w:textAlignment w:val="baseline"/>
        <w:rPr>
          <w:color w:val="1A1A1A"/>
          <w:sz w:val="16"/>
          <w:szCs w:val="16"/>
        </w:rPr>
      </w:pPr>
      <w:r w:rsidRPr="00965FFC">
        <w:rPr>
          <w:color w:val="000000"/>
          <w:sz w:val="16"/>
          <w:szCs w:val="16"/>
        </w:rPr>
        <w:t>- Классные часы в 6 классах на тему:</w:t>
      </w:r>
      <w:r w:rsidRPr="00965FFC">
        <w:rPr>
          <w:color w:val="1A1A1A"/>
          <w:sz w:val="16"/>
          <w:szCs w:val="16"/>
        </w:rPr>
        <w:t xml:space="preserve"> « Профилактика терроризма и экстремизма»</w:t>
      </w:r>
      <w:r w:rsidRPr="00965FFC">
        <w:rPr>
          <w:b/>
          <w:i/>
          <w:sz w:val="16"/>
          <w:szCs w:val="16"/>
        </w:rPr>
        <w:t xml:space="preserve"> (охват: 66 уч.);</w:t>
      </w:r>
    </w:p>
    <w:p w:rsidR="006431F0" w:rsidRPr="00965FFC" w:rsidRDefault="006431F0" w:rsidP="00965FFC">
      <w:pPr>
        <w:textAlignment w:val="baseline"/>
        <w:rPr>
          <w:color w:val="000000"/>
          <w:sz w:val="16"/>
          <w:szCs w:val="16"/>
        </w:rPr>
      </w:pPr>
      <w:r w:rsidRPr="00965FFC">
        <w:rPr>
          <w:color w:val="1A1A1A"/>
          <w:sz w:val="16"/>
          <w:szCs w:val="16"/>
        </w:rPr>
        <w:t>-</w:t>
      </w:r>
      <w:r w:rsidRPr="00965FFC">
        <w:rPr>
          <w:color w:val="000000"/>
          <w:sz w:val="16"/>
          <w:szCs w:val="16"/>
        </w:rPr>
        <w:t>Классные часы в 7 классах на тему: «Правила дорожного движения»</w:t>
      </w:r>
      <w:r w:rsidRPr="00965FFC">
        <w:rPr>
          <w:b/>
          <w:i/>
          <w:sz w:val="16"/>
          <w:szCs w:val="16"/>
        </w:rPr>
        <w:t xml:space="preserve"> (охват: 57 уч.);</w:t>
      </w:r>
    </w:p>
    <w:p w:rsidR="006431F0" w:rsidRPr="00965FFC" w:rsidRDefault="006431F0" w:rsidP="00965FFC">
      <w:pPr>
        <w:textAlignment w:val="baseline"/>
        <w:rPr>
          <w:sz w:val="16"/>
          <w:szCs w:val="16"/>
        </w:rPr>
      </w:pPr>
      <w:r w:rsidRPr="00965FFC">
        <w:rPr>
          <w:color w:val="000000"/>
          <w:sz w:val="16"/>
          <w:szCs w:val="16"/>
        </w:rPr>
        <w:t>- Классные часы в 8 классах на тему:</w:t>
      </w:r>
      <w:r w:rsidRPr="00965FFC">
        <w:rPr>
          <w:sz w:val="16"/>
          <w:szCs w:val="16"/>
        </w:rPr>
        <w:t xml:space="preserve"> «БЕЗОПАСНОСТЬ ПРЕВЫШЕ ВСЕГО»</w:t>
      </w:r>
      <w:proofErr w:type="gramStart"/>
      <w:r w:rsidRPr="00965FFC">
        <w:rPr>
          <w:sz w:val="16"/>
          <w:szCs w:val="16"/>
        </w:rPr>
        <w:t>.</w:t>
      </w:r>
      <w:proofErr w:type="gramEnd"/>
      <w:r w:rsidRPr="00965FFC">
        <w:rPr>
          <w:b/>
          <w:i/>
          <w:sz w:val="16"/>
          <w:szCs w:val="16"/>
        </w:rPr>
        <w:t xml:space="preserve"> (</w:t>
      </w:r>
      <w:proofErr w:type="gramStart"/>
      <w:r w:rsidRPr="00965FFC">
        <w:rPr>
          <w:b/>
          <w:i/>
          <w:sz w:val="16"/>
          <w:szCs w:val="16"/>
        </w:rPr>
        <w:t>о</w:t>
      </w:r>
      <w:proofErr w:type="gramEnd"/>
      <w:r w:rsidRPr="00965FFC">
        <w:rPr>
          <w:b/>
          <w:i/>
          <w:sz w:val="16"/>
          <w:szCs w:val="16"/>
        </w:rPr>
        <w:t>хват: 58 уч.);</w:t>
      </w:r>
    </w:p>
    <w:p w:rsidR="006431F0" w:rsidRPr="00965FFC" w:rsidRDefault="006431F0" w:rsidP="00965FFC">
      <w:pPr>
        <w:textAlignment w:val="baseline"/>
        <w:rPr>
          <w:color w:val="000000"/>
          <w:sz w:val="16"/>
          <w:szCs w:val="16"/>
        </w:rPr>
      </w:pPr>
      <w:r w:rsidRPr="00965FFC">
        <w:rPr>
          <w:sz w:val="16"/>
          <w:szCs w:val="16"/>
        </w:rPr>
        <w:t xml:space="preserve">- </w:t>
      </w:r>
      <w:r w:rsidRPr="00965FFC">
        <w:rPr>
          <w:color w:val="000000"/>
          <w:sz w:val="16"/>
          <w:szCs w:val="16"/>
        </w:rPr>
        <w:t>Классные часы в 9 классах на тему:</w:t>
      </w:r>
      <w:r w:rsidRPr="00965FFC">
        <w:rPr>
          <w:b/>
          <w:color w:val="000000"/>
          <w:sz w:val="16"/>
          <w:szCs w:val="16"/>
        </w:rPr>
        <w:t xml:space="preserve"> </w:t>
      </w:r>
      <w:r w:rsidRPr="00965FFC">
        <w:rPr>
          <w:color w:val="000000"/>
          <w:sz w:val="16"/>
          <w:szCs w:val="16"/>
        </w:rPr>
        <w:t>«Безопасных участков на дороге - НЕТ!»</w:t>
      </w:r>
      <w:r w:rsidRPr="00965FFC">
        <w:rPr>
          <w:b/>
          <w:i/>
          <w:sz w:val="16"/>
          <w:szCs w:val="16"/>
        </w:rPr>
        <w:t xml:space="preserve"> (охват: 61 уч.);</w:t>
      </w:r>
    </w:p>
    <w:p w:rsidR="006431F0" w:rsidRPr="00965FFC" w:rsidRDefault="006431F0" w:rsidP="00965FFC">
      <w:pPr>
        <w:pStyle w:val="af"/>
        <w:spacing w:before="0" w:after="0"/>
        <w:jc w:val="both"/>
        <w:rPr>
          <w:sz w:val="16"/>
          <w:szCs w:val="16"/>
        </w:rPr>
      </w:pPr>
      <w:r w:rsidRPr="00965FFC">
        <w:rPr>
          <w:sz w:val="16"/>
          <w:szCs w:val="16"/>
        </w:rPr>
        <w:t>- Классный час в 10 классе на тему: «Безопасность в сети интернет»</w:t>
      </w:r>
      <w:r w:rsidRPr="00965FFC">
        <w:rPr>
          <w:b/>
          <w:i/>
          <w:sz w:val="16"/>
          <w:szCs w:val="16"/>
        </w:rPr>
        <w:t xml:space="preserve"> (охват: 18 уч.);</w:t>
      </w:r>
    </w:p>
    <w:p w:rsidR="006431F0" w:rsidRPr="00965FFC" w:rsidRDefault="006431F0" w:rsidP="00965FFC">
      <w:pPr>
        <w:pStyle w:val="af"/>
        <w:spacing w:before="0" w:after="0"/>
        <w:jc w:val="both"/>
        <w:rPr>
          <w:b/>
          <w:i/>
          <w:sz w:val="16"/>
          <w:szCs w:val="16"/>
        </w:rPr>
      </w:pPr>
      <w:r w:rsidRPr="00965FFC">
        <w:rPr>
          <w:sz w:val="16"/>
          <w:szCs w:val="16"/>
        </w:rPr>
        <w:t>- Классный час в 11 классе на тему: «Безопасность и мы»</w:t>
      </w:r>
      <w:r w:rsidRPr="00965FFC">
        <w:rPr>
          <w:b/>
          <w:i/>
          <w:sz w:val="16"/>
          <w:szCs w:val="16"/>
        </w:rPr>
        <w:t xml:space="preserve"> (охват: 13 уч.);</w:t>
      </w:r>
    </w:p>
    <w:p w:rsidR="006431F0" w:rsidRPr="00965FFC" w:rsidRDefault="006431F0" w:rsidP="00965FFC">
      <w:pPr>
        <w:pStyle w:val="af"/>
        <w:spacing w:before="0" w:after="0"/>
        <w:rPr>
          <w:b/>
          <w:i/>
          <w:sz w:val="16"/>
          <w:szCs w:val="16"/>
        </w:rPr>
      </w:pPr>
      <w:r w:rsidRPr="00965FFC">
        <w:rPr>
          <w:sz w:val="16"/>
          <w:szCs w:val="16"/>
        </w:rPr>
        <w:t xml:space="preserve">- </w:t>
      </w:r>
      <w:r w:rsidRPr="00965FFC">
        <w:rPr>
          <w:b/>
          <w:color w:val="333333"/>
          <w:sz w:val="16"/>
          <w:szCs w:val="16"/>
          <w:shd w:val="clear" w:color="auto" w:fill="FFFFFF"/>
        </w:rPr>
        <w:t>23 сентября</w:t>
      </w:r>
      <w:r w:rsidRPr="00965FFC">
        <w:rPr>
          <w:color w:val="333333"/>
          <w:sz w:val="16"/>
          <w:szCs w:val="16"/>
          <w:shd w:val="clear" w:color="auto" w:fill="FFFFFF"/>
        </w:rPr>
        <w:t xml:space="preserve"> нашу школу посетил пензенский кукольный театр "Кукольный мир".  Тема представления была посвящена ПДД. Актёрами театра были показано представление для ребят начальных классов. </w:t>
      </w:r>
      <w:r w:rsidRPr="00965FFC">
        <w:rPr>
          <w:b/>
          <w:i/>
          <w:color w:val="333333"/>
          <w:sz w:val="16"/>
          <w:szCs w:val="16"/>
          <w:shd w:val="clear" w:color="auto" w:fill="FFFFFF"/>
        </w:rPr>
        <w:t>Охват 1-4 классы (341 человек)</w:t>
      </w:r>
      <w:r w:rsidRPr="00965FFC">
        <w:rPr>
          <w:b/>
          <w:i/>
          <w:sz w:val="16"/>
          <w:szCs w:val="16"/>
        </w:rPr>
        <w:t xml:space="preserve"> </w:t>
      </w:r>
      <w:r w:rsidRPr="00965FFC">
        <w:rPr>
          <w:sz w:val="16"/>
          <w:szCs w:val="16"/>
        </w:rPr>
        <w:t xml:space="preserve">Ссылка: </w:t>
      </w:r>
      <w:hyperlink r:id="rId82" w:history="1">
        <w:r w:rsidRPr="00965FFC">
          <w:rPr>
            <w:rStyle w:val="af9"/>
            <w:sz w:val="16"/>
            <w:szCs w:val="16"/>
          </w:rPr>
          <w:t>https://avery.dagestanschool.ru/site/pub?id=249</w:t>
        </w:r>
      </w:hyperlink>
      <w:r w:rsidRPr="00965FFC">
        <w:rPr>
          <w:sz w:val="16"/>
          <w:szCs w:val="16"/>
        </w:rPr>
        <w:t xml:space="preserve">     </w:t>
      </w:r>
    </w:p>
    <w:p w:rsidR="006431F0" w:rsidRPr="00965FFC" w:rsidRDefault="006431F0" w:rsidP="00965FFC">
      <w:pPr>
        <w:pStyle w:val="af"/>
        <w:spacing w:before="0" w:after="0"/>
        <w:rPr>
          <w:b/>
          <w:i/>
          <w:sz w:val="16"/>
          <w:szCs w:val="16"/>
        </w:rPr>
      </w:pPr>
      <w:r w:rsidRPr="00965FFC">
        <w:rPr>
          <w:sz w:val="16"/>
          <w:szCs w:val="16"/>
        </w:rPr>
        <w:t xml:space="preserve">- 2 сентября прошел </w:t>
      </w:r>
      <w:r w:rsidRPr="00965FFC">
        <w:rPr>
          <w:sz w:val="16"/>
          <w:szCs w:val="16"/>
          <w:shd w:val="clear" w:color="auto" w:fill="FFFFFF"/>
        </w:rPr>
        <w:t xml:space="preserve">Всероссийский открытый урок по «Основам безопасности жизнедеятельности» Приглашенные: участковый села Аверьяновка </w:t>
      </w:r>
      <w:proofErr w:type="spellStart"/>
      <w:r w:rsidRPr="00965FFC">
        <w:rPr>
          <w:sz w:val="16"/>
          <w:szCs w:val="16"/>
        </w:rPr>
        <w:t>Эседулаев</w:t>
      </w:r>
      <w:proofErr w:type="spellEnd"/>
      <w:r w:rsidRPr="00965FFC">
        <w:rPr>
          <w:sz w:val="16"/>
          <w:szCs w:val="16"/>
        </w:rPr>
        <w:t xml:space="preserve">  А.А., сотрудник МЧС Джалилов  Р.Н. </w:t>
      </w:r>
      <w:r w:rsidRPr="00965FFC">
        <w:rPr>
          <w:b/>
          <w:i/>
          <w:color w:val="333333"/>
          <w:sz w:val="16"/>
          <w:szCs w:val="16"/>
          <w:shd w:val="clear" w:color="auto" w:fill="FFFFFF"/>
        </w:rPr>
        <w:t>Охват 1-11 классы (670 человек)</w:t>
      </w:r>
      <w:r w:rsidRPr="00965FFC">
        <w:rPr>
          <w:b/>
          <w:i/>
          <w:sz w:val="16"/>
          <w:szCs w:val="16"/>
        </w:rPr>
        <w:t xml:space="preserve"> </w:t>
      </w:r>
      <w:r w:rsidRPr="00965FFC">
        <w:rPr>
          <w:sz w:val="16"/>
          <w:szCs w:val="16"/>
        </w:rPr>
        <w:t xml:space="preserve">Ссылка: </w:t>
      </w:r>
      <w:hyperlink r:id="rId83" w:history="1">
        <w:r w:rsidRPr="00965FFC">
          <w:rPr>
            <w:rStyle w:val="af9"/>
            <w:sz w:val="16"/>
            <w:szCs w:val="16"/>
          </w:rPr>
          <w:t>https://avery.dagestanschool.ru/site/pub?id=238</w:t>
        </w:r>
      </w:hyperlink>
    </w:p>
    <w:p w:rsidR="006431F0" w:rsidRPr="00965FFC" w:rsidRDefault="006431F0" w:rsidP="00965FFC">
      <w:pPr>
        <w:rPr>
          <w:sz w:val="16"/>
          <w:szCs w:val="16"/>
        </w:rPr>
      </w:pPr>
      <w:r w:rsidRPr="00965FFC">
        <w:rPr>
          <w:sz w:val="16"/>
          <w:szCs w:val="16"/>
        </w:rPr>
        <w:t>- С 9 по 14 сентября была проведена неделя профилактики ПДД «Безопасная дорога»</w:t>
      </w:r>
    </w:p>
    <w:p w:rsidR="006431F0" w:rsidRPr="00965FFC" w:rsidRDefault="006431F0" w:rsidP="00965FFC">
      <w:pPr>
        <w:pStyle w:val="af8"/>
        <w:jc w:val="both"/>
        <w:rPr>
          <w:sz w:val="16"/>
          <w:szCs w:val="16"/>
        </w:rPr>
      </w:pPr>
      <w:r w:rsidRPr="00965FFC">
        <w:rPr>
          <w:sz w:val="16"/>
          <w:szCs w:val="16"/>
        </w:rPr>
        <w:t>В рамках профилактической недели проведена следующая работа:</w:t>
      </w:r>
    </w:p>
    <w:p w:rsidR="006431F0" w:rsidRPr="00965FFC" w:rsidRDefault="006431F0" w:rsidP="00965FFC">
      <w:pPr>
        <w:pStyle w:val="af8"/>
        <w:jc w:val="both"/>
        <w:rPr>
          <w:sz w:val="16"/>
          <w:szCs w:val="16"/>
        </w:rPr>
      </w:pPr>
      <w:r w:rsidRPr="00965FFC">
        <w:rPr>
          <w:sz w:val="16"/>
          <w:szCs w:val="16"/>
        </w:rPr>
        <w:t xml:space="preserve">1.Оформлены информационные уголки по безопасности дорожного движения в кабинетах начальных классов. </w:t>
      </w:r>
    </w:p>
    <w:p w:rsidR="006431F0" w:rsidRPr="00965FFC" w:rsidRDefault="006431F0" w:rsidP="00965FFC">
      <w:pPr>
        <w:pStyle w:val="af8"/>
        <w:jc w:val="both"/>
        <w:rPr>
          <w:sz w:val="16"/>
          <w:szCs w:val="16"/>
        </w:rPr>
      </w:pPr>
      <w:r w:rsidRPr="00965FFC">
        <w:rPr>
          <w:sz w:val="16"/>
          <w:szCs w:val="16"/>
        </w:rPr>
        <w:t>2.Разработана тематика классных часов по безопасности дорожного движения.</w:t>
      </w:r>
    </w:p>
    <w:p w:rsidR="006431F0" w:rsidRPr="00965FFC" w:rsidRDefault="006431F0" w:rsidP="00965FFC">
      <w:pPr>
        <w:pStyle w:val="af8"/>
        <w:jc w:val="both"/>
        <w:rPr>
          <w:color w:val="000000"/>
          <w:sz w:val="16"/>
          <w:szCs w:val="16"/>
        </w:rPr>
      </w:pPr>
      <w:r w:rsidRPr="00965FFC">
        <w:rPr>
          <w:color w:val="000000"/>
          <w:sz w:val="16"/>
          <w:szCs w:val="16"/>
        </w:rPr>
        <w:t xml:space="preserve">3.Проведен конкурс рисунков среди 5-6 классов на тему «В стране дорожных знаков». </w:t>
      </w:r>
    </w:p>
    <w:p w:rsidR="006431F0" w:rsidRPr="00965FFC" w:rsidRDefault="006431F0" w:rsidP="00965FFC">
      <w:pPr>
        <w:pStyle w:val="af8"/>
        <w:jc w:val="both"/>
        <w:rPr>
          <w:sz w:val="16"/>
          <w:szCs w:val="16"/>
        </w:rPr>
      </w:pPr>
      <w:r w:rsidRPr="00965FFC">
        <w:rPr>
          <w:sz w:val="16"/>
          <w:szCs w:val="16"/>
        </w:rPr>
        <w:t xml:space="preserve">4.Отрядом РДШ подготовлены обращения к водителям и пешеходам о соблюдении Правил дорожного движения, как гарантии безопасности детей «Правила соблюдать – беды не миновать». </w:t>
      </w:r>
    </w:p>
    <w:p w:rsidR="006431F0" w:rsidRPr="00965FFC" w:rsidRDefault="006431F0" w:rsidP="00965FFC">
      <w:pPr>
        <w:pStyle w:val="af8"/>
        <w:jc w:val="both"/>
        <w:rPr>
          <w:sz w:val="16"/>
          <w:szCs w:val="16"/>
        </w:rPr>
      </w:pPr>
      <w:r w:rsidRPr="00965FFC">
        <w:rPr>
          <w:sz w:val="16"/>
          <w:szCs w:val="16"/>
        </w:rPr>
        <w:t xml:space="preserve">5.Классными руководителями проведен лекторий с родителями по теме «Как влияет безопасность детей поведение родителей». </w:t>
      </w:r>
    </w:p>
    <w:p w:rsidR="006431F0" w:rsidRPr="00965FFC" w:rsidRDefault="006431F0" w:rsidP="00965FFC">
      <w:pPr>
        <w:pStyle w:val="af8"/>
        <w:jc w:val="both"/>
        <w:rPr>
          <w:sz w:val="16"/>
          <w:szCs w:val="16"/>
        </w:rPr>
      </w:pPr>
      <w:r w:rsidRPr="00965FFC">
        <w:rPr>
          <w:sz w:val="16"/>
          <w:szCs w:val="16"/>
        </w:rPr>
        <w:t xml:space="preserve">6. Инспектором ГИБДД </w:t>
      </w:r>
      <w:proofErr w:type="spellStart"/>
      <w:r w:rsidRPr="00965FFC">
        <w:rPr>
          <w:sz w:val="16"/>
          <w:szCs w:val="16"/>
        </w:rPr>
        <w:t>Алигаджиевым</w:t>
      </w:r>
      <w:proofErr w:type="spellEnd"/>
      <w:r w:rsidRPr="00965FFC">
        <w:rPr>
          <w:sz w:val="16"/>
          <w:szCs w:val="16"/>
        </w:rPr>
        <w:t xml:space="preserve"> </w:t>
      </w:r>
      <w:proofErr w:type="spellStart"/>
      <w:r w:rsidRPr="00965FFC">
        <w:rPr>
          <w:sz w:val="16"/>
          <w:szCs w:val="16"/>
        </w:rPr>
        <w:t>Сулеймаом</w:t>
      </w:r>
      <w:proofErr w:type="spellEnd"/>
      <w:r w:rsidRPr="00965FFC">
        <w:rPr>
          <w:sz w:val="16"/>
          <w:szCs w:val="16"/>
        </w:rPr>
        <w:t xml:space="preserve">  </w:t>
      </w:r>
      <w:proofErr w:type="spellStart"/>
      <w:r w:rsidRPr="00965FFC">
        <w:rPr>
          <w:sz w:val="16"/>
          <w:szCs w:val="16"/>
        </w:rPr>
        <w:t>У</w:t>
      </w:r>
      <w:r w:rsidRPr="00965FFC">
        <w:rPr>
          <w:bCs/>
          <w:sz w:val="16"/>
          <w:szCs w:val="16"/>
        </w:rPr>
        <w:t>марасхабовичем</w:t>
      </w:r>
      <w:proofErr w:type="spellEnd"/>
      <w:r w:rsidRPr="00965FFC">
        <w:rPr>
          <w:sz w:val="16"/>
          <w:szCs w:val="16"/>
        </w:rPr>
        <w:t xml:space="preserve"> проведены беседы с учениками начальных классов.</w:t>
      </w:r>
    </w:p>
    <w:p w:rsidR="006431F0" w:rsidRPr="00965FFC" w:rsidRDefault="006431F0" w:rsidP="00965FFC">
      <w:pPr>
        <w:rPr>
          <w:sz w:val="16"/>
          <w:szCs w:val="16"/>
        </w:rPr>
      </w:pPr>
      <w:r w:rsidRPr="00965FFC">
        <w:rPr>
          <w:sz w:val="16"/>
          <w:szCs w:val="16"/>
        </w:rPr>
        <w:t xml:space="preserve"> 7. Отрядом ЮИД проведены беседы с учениками 4 классов (83 ч.</w:t>
      </w:r>
      <w:proofErr w:type="gramStart"/>
      <w:r w:rsidRPr="00965FFC">
        <w:rPr>
          <w:sz w:val="16"/>
          <w:szCs w:val="16"/>
        </w:rPr>
        <w:t>)н</w:t>
      </w:r>
      <w:proofErr w:type="gramEnd"/>
      <w:r w:rsidRPr="00965FFC">
        <w:rPr>
          <w:sz w:val="16"/>
          <w:szCs w:val="16"/>
        </w:rPr>
        <w:t xml:space="preserve">а тему «Знать правила движения - большое достижение» Ссылка: </w:t>
      </w:r>
      <w:hyperlink r:id="rId84" w:history="1">
        <w:r w:rsidRPr="00965FFC">
          <w:rPr>
            <w:rStyle w:val="af9"/>
            <w:sz w:val="16"/>
            <w:szCs w:val="16"/>
          </w:rPr>
          <w:t>https://avery.dagestanschool.ru/site/pub?id=239</w:t>
        </w:r>
      </w:hyperlink>
    </w:p>
    <w:p w:rsidR="006431F0" w:rsidRPr="00965FFC" w:rsidRDefault="006431F0" w:rsidP="00965FFC">
      <w:pPr>
        <w:rPr>
          <w:sz w:val="16"/>
          <w:szCs w:val="16"/>
        </w:rPr>
      </w:pPr>
      <w:r w:rsidRPr="00965FFC">
        <w:rPr>
          <w:sz w:val="16"/>
          <w:szCs w:val="16"/>
        </w:rPr>
        <w:t>-10.09.2019 г.  в МКОУ « Аверьяновская  СОШ»  и</w:t>
      </w:r>
      <w:r w:rsidRPr="00965FFC">
        <w:rPr>
          <w:color w:val="000000"/>
          <w:sz w:val="16"/>
          <w:szCs w:val="16"/>
        </w:rPr>
        <w:t>нспектор ОПДН  ОМВД России по Кизлярскому району Новиков В.С. совместно с классными руководителями 9-11 классов в рамках операции «Защита»,   проводились  классные часы  с учащимися</w:t>
      </w:r>
      <w:r w:rsidRPr="00965FFC">
        <w:rPr>
          <w:bCs/>
          <w:color w:val="000000"/>
          <w:sz w:val="16"/>
          <w:szCs w:val="16"/>
        </w:rPr>
        <w:t xml:space="preserve">  единый урок на тему «Терроризму – Нет!».</w:t>
      </w:r>
      <w:r w:rsidRPr="00965FFC">
        <w:rPr>
          <w:b/>
          <w:i/>
          <w:color w:val="333333"/>
          <w:sz w:val="16"/>
          <w:szCs w:val="16"/>
          <w:shd w:val="clear" w:color="auto" w:fill="FFFFFF"/>
        </w:rPr>
        <w:t xml:space="preserve"> Охват 9-11классы (92 уч.)</w:t>
      </w:r>
      <w:r w:rsidRPr="00965FFC">
        <w:rPr>
          <w:b/>
          <w:i/>
          <w:sz w:val="16"/>
          <w:szCs w:val="16"/>
        </w:rPr>
        <w:t xml:space="preserve"> </w:t>
      </w:r>
      <w:r w:rsidRPr="00965FFC">
        <w:rPr>
          <w:sz w:val="16"/>
          <w:szCs w:val="16"/>
        </w:rPr>
        <w:t xml:space="preserve">Ссылка: </w:t>
      </w:r>
      <w:hyperlink r:id="rId85" w:history="1">
        <w:r w:rsidRPr="00965FFC">
          <w:rPr>
            <w:rStyle w:val="af9"/>
            <w:sz w:val="16"/>
            <w:szCs w:val="16"/>
          </w:rPr>
          <w:t>https://avery.dagestanschool.ru/site/pub?id=232</w:t>
        </w:r>
      </w:hyperlink>
      <w:r w:rsidRPr="00965FFC">
        <w:rPr>
          <w:sz w:val="16"/>
          <w:szCs w:val="16"/>
        </w:rPr>
        <w:t xml:space="preserve">      </w:t>
      </w:r>
    </w:p>
    <w:p w:rsidR="006431F0" w:rsidRPr="00965FFC" w:rsidRDefault="006431F0" w:rsidP="00965FFC">
      <w:pPr>
        <w:rPr>
          <w:sz w:val="16"/>
          <w:szCs w:val="16"/>
        </w:rPr>
      </w:pPr>
      <w:r w:rsidRPr="00965FFC">
        <w:rPr>
          <w:sz w:val="16"/>
          <w:szCs w:val="16"/>
        </w:rPr>
        <w:t>-</w:t>
      </w:r>
      <w:r w:rsidRPr="00965FFC">
        <w:rPr>
          <w:color w:val="111111"/>
          <w:sz w:val="16"/>
          <w:szCs w:val="16"/>
        </w:rPr>
        <w:t xml:space="preserve"> С 16 по 21 сентября среди родителей и учеников нашей школы был проведен мониторинг ношения светоотражающих элементов учениками.</w:t>
      </w:r>
      <w:r w:rsidRPr="00965FFC">
        <w:rPr>
          <w:b/>
          <w:i/>
          <w:color w:val="333333"/>
          <w:sz w:val="16"/>
          <w:szCs w:val="16"/>
          <w:shd w:val="clear" w:color="auto" w:fill="FFFFFF"/>
        </w:rPr>
        <w:t xml:space="preserve"> Охват 1-11классы (697 уч.)</w:t>
      </w:r>
      <w:r w:rsidRPr="00965FFC">
        <w:rPr>
          <w:b/>
          <w:i/>
          <w:sz w:val="16"/>
          <w:szCs w:val="16"/>
        </w:rPr>
        <w:t xml:space="preserve"> </w:t>
      </w:r>
      <w:r w:rsidRPr="00965FFC">
        <w:rPr>
          <w:sz w:val="16"/>
          <w:szCs w:val="16"/>
        </w:rPr>
        <w:t xml:space="preserve">Ссылка: </w:t>
      </w:r>
      <w:hyperlink r:id="rId86" w:history="1">
        <w:r w:rsidRPr="00965FFC">
          <w:rPr>
            <w:rStyle w:val="af9"/>
            <w:sz w:val="16"/>
            <w:szCs w:val="16"/>
          </w:rPr>
          <w:t>https://avery.dagestanschool.ru/site/pub?id=246</w:t>
        </w:r>
      </w:hyperlink>
      <w:r w:rsidRPr="00965FFC">
        <w:rPr>
          <w:sz w:val="16"/>
          <w:szCs w:val="16"/>
        </w:rPr>
        <w:t xml:space="preserve">      </w:t>
      </w:r>
    </w:p>
    <w:p w:rsidR="006431F0" w:rsidRPr="00965FFC" w:rsidRDefault="006431F0" w:rsidP="00965FFC">
      <w:pPr>
        <w:rPr>
          <w:sz w:val="16"/>
          <w:szCs w:val="16"/>
        </w:rPr>
      </w:pPr>
      <w:r w:rsidRPr="00965FFC">
        <w:rPr>
          <w:sz w:val="16"/>
          <w:szCs w:val="16"/>
        </w:rPr>
        <w:t>-</w:t>
      </w:r>
      <w:r w:rsidRPr="00965FFC">
        <w:rPr>
          <w:b/>
          <w:sz w:val="16"/>
          <w:szCs w:val="16"/>
        </w:rPr>
        <w:t>17 сентября 2019 года</w:t>
      </w:r>
      <w:r w:rsidRPr="00965FFC">
        <w:rPr>
          <w:sz w:val="16"/>
          <w:szCs w:val="16"/>
        </w:rPr>
        <w:t>, в МКОУ «Аверьяновская СОШ» был проведен открытый классный час в 6 в классе, посвященный 15-й годовщине трагических событий в г. Беслане на тему «</w:t>
      </w:r>
      <w:r w:rsidRPr="00965FFC">
        <w:rPr>
          <w:bCs/>
          <w:sz w:val="16"/>
          <w:szCs w:val="16"/>
        </w:rPr>
        <w:t>Беслан, мы помним</w:t>
      </w:r>
      <w:r w:rsidRPr="00965FFC">
        <w:rPr>
          <w:sz w:val="16"/>
          <w:szCs w:val="16"/>
        </w:rPr>
        <w:t>».</w:t>
      </w:r>
      <w:r w:rsidRPr="00965FFC">
        <w:rPr>
          <w:b/>
          <w:i/>
          <w:color w:val="333333"/>
          <w:sz w:val="16"/>
          <w:szCs w:val="16"/>
          <w:shd w:val="clear" w:color="auto" w:fill="FFFFFF"/>
        </w:rPr>
        <w:t xml:space="preserve"> Охват 6 класс (22 уч.)</w:t>
      </w:r>
      <w:r w:rsidRPr="00965FFC">
        <w:rPr>
          <w:b/>
          <w:i/>
          <w:sz w:val="16"/>
          <w:szCs w:val="16"/>
        </w:rPr>
        <w:t xml:space="preserve"> </w:t>
      </w:r>
      <w:r w:rsidRPr="00965FFC">
        <w:rPr>
          <w:sz w:val="16"/>
          <w:szCs w:val="16"/>
        </w:rPr>
        <w:t xml:space="preserve">Ссылка: </w:t>
      </w:r>
      <w:hyperlink r:id="rId87" w:history="1">
        <w:r w:rsidRPr="00965FFC">
          <w:rPr>
            <w:rStyle w:val="af9"/>
            <w:sz w:val="16"/>
            <w:szCs w:val="16"/>
          </w:rPr>
          <w:t>https://avery.dagestanschool.ru/site/pub?id=237</w:t>
        </w:r>
      </w:hyperlink>
      <w:r w:rsidRPr="00965FFC">
        <w:rPr>
          <w:sz w:val="16"/>
          <w:szCs w:val="16"/>
        </w:rPr>
        <w:t xml:space="preserve">    </w:t>
      </w:r>
    </w:p>
    <w:p w:rsidR="006431F0" w:rsidRPr="00965FFC" w:rsidRDefault="006431F0" w:rsidP="00965FFC">
      <w:pPr>
        <w:rPr>
          <w:sz w:val="16"/>
          <w:szCs w:val="16"/>
        </w:rPr>
      </w:pPr>
      <w:r w:rsidRPr="00965FFC">
        <w:rPr>
          <w:sz w:val="16"/>
          <w:szCs w:val="16"/>
        </w:rPr>
        <w:t xml:space="preserve">- 19 сентября 2019 г. с целью развития в школьниках сострадания и соучастия к жертвам терроризма; вызвать отрицательные эмоции к  терроризму как явлению; научить осознавать важность извлечения уроков истории для собственного и национального будущего  в школе прошёл митинг « Мы против террора!» </w:t>
      </w:r>
      <w:r w:rsidRPr="00965FFC">
        <w:rPr>
          <w:b/>
          <w:i/>
          <w:color w:val="333333"/>
          <w:sz w:val="16"/>
          <w:szCs w:val="16"/>
          <w:shd w:val="clear" w:color="auto" w:fill="FFFFFF"/>
        </w:rPr>
        <w:t>Охват 5-11 классы (356 уч.)</w:t>
      </w:r>
      <w:r w:rsidRPr="00965FFC">
        <w:rPr>
          <w:b/>
          <w:i/>
          <w:sz w:val="16"/>
          <w:szCs w:val="16"/>
        </w:rPr>
        <w:t xml:space="preserve"> </w:t>
      </w:r>
      <w:r w:rsidRPr="00965FFC">
        <w:rPr>
          <w:sz w:val="16"/>
          <w:szCs w:val="16"/>
        </w:rPr>
        <w:t xml:space="preserve">Ссылка: </w:t>
      </w:r>
      <w:hyperlink r:id="rId88" w:history="1">
        <w:r w:rsidRPr="00965FFC">
          <w:rPr>
            <w:rStyle w:val="af9"/>
            <w:sz w:val="16"/>
            <w:szCs w:val="16"/>
          </w:rPr>
          <w:t>https://avery.dagestanschool.ru/site/pub?id=242</w:t>
        </w:r>
      </w:hyperlink>
      <w:r w:rsidRPr="00965FFC">
        <w:rPr>
          <w:sz w:val="16"/>
          <w:szCs w:val="16"/>
        </w:rPr>
        <w:t xml:space="preserve">    </w:t>
      </w:r>
    </w:p>
    <w:p w:rsidR="006431F0" w:rsidRPr="00965FFC" w:rsidRDefault="006431F0" w:rsidP="00965FFC">
      <w:pPr>
        <w:shd w:val="clear" w:color="auto" w:fill="FFFFFF"/>
        <w:rPr>
          <w:color w:val="333333"/>
          <w:sz w:val="16"/>
          <w:szCs w:val="16"/>
        </w:rPr>
      </w:pPr>
      <w:r w:rsidRPr="00965FFC">
        <w:rPr>
          <w:sz w:val="16"/>
          <w:szCs w:val="16"/>
        </w:rPr>
        <w:t xml:space="preserve">- </w:t>
      </w:r>
      <w:r w:rsidRPr="00965FFC">
        <w:rPr>
          <w:color w:val="333333"/>
          <w:sz w:val="16"/>
          <w:szCs w:val="16"/>
        </w:rPr>
        <w:t xml:space="preserve">   20 сентября в 9:30 в МКОУ «Аверьяновская СОШ» прошел </w:t>
      </w:r>
      <w:proofErr w:type="spellStart"/>
      <w:r w:rsidRPr="00965FFC">
        <w:rPr>
          <w:color w:val="333333"/>
          <w:sz w:val="16"/>
          <w:szCs w:val="16"/>
        </w:rPr>
        <w:t>флешмоб</w:t>
      </w:r>
      <w:proofErr w:type="spellEnd"/>
      <w:r w:rsidRPr="00965FFC">
        <w:rPr>
          <w:color w:val="333333"/>
          <w:sz w:val="16"/>
          <w:szCs w:val="16"/>
        </w:rPr>
        <w:t xml:space="preserve"> "Голубь мира". </w:t>
      </w:r>
    </w:p>
    <w:p w:rsidR="006431F0" w:rsidRPr="00965FFC" w:rsidRDefault="006431F0" w:rsidP="00965FFC">
      <w:pPr>
        <w:pStyle w:val="af"/>
        <w:spacing w:before="0" w:after="0"/>
        <w:jc w:val="both"/>
        <w:rPr>
          <w:sz w:val="16"/>
          <w:szCs w:val="16"/>
        </w:rPr>
      </w:pPr>
      <w:r w:rsidRPr="00965FFC">
        <w:rPr>
          <w:sz w:val="16"/>
          <w:szCs w:val="16"/>
          <w:shd w:val="clear" w:color="auto" w:fill="FFFFFF"/>
        </w:rPr>
        <w:t xml:space="preserve">Акция проводилась с целью формирования патриотических чувств юных граждан на основе исторических ценностей и роли России в мировой истории; воспитание чувства гордости за свою страну, героическое прошлое своей семьи. </w:t>
      </w:r>
      <w:r w:rsidRPr="00965FFC">
        <w:rPr>
          <w:b/>
          <w:i/>
          <w:color w:val="333333"/>
          <w:sz w:val="16"/>
          <w:szCs w:val="16"/>
          <w:shd w:val="clear" w:color="auto" w:fill="FFFFFF"/>
        </w:rPr>
        <w:t>Охват 5-8 классы (141 уч.)</w:t>
      </w:r>
      <w:r w:rsidRPr="00965FFC">
        <w:rPr>
          <w:b/>
          <w:i/>
          <w:sz w:val="16"/>
          <w:szCs w:val="16"/>
        </w:rPr>
        <w:t xml:space="preserve"> </w:t>
      </w:r>
      <w:r w:rsidRPr="00965FFC">
        <w:rPr>
          <w:sz w:val="16"/>
          <w:szCs w:val="16"/>
        </w:rPr>
        <w:t xml:space="preserve">Ссылка: </w:t>
      </w:r>
      <w:hyperlink r:id="rId89" w:history="1">
        <w:r w:rsidRPr="00965FFC">
          <w:rPr>
            <w:rStyle w:val="af9"/>
            <w:sz w:val="16"/>
            <w:szCs w:val="16"/>
          </w:rPr>
          <w:t>https://avery.dagestanschool.ru/site/pub?id=244</w:t>
        </w:r>
      </w:hyperlink>
      <w:r w:rsidRPr="00965FFC">
        <w:rPr>
          <w:sz w:val="16"/>
          <w:szCs w:val="16"/>
        </w:rPr>
        <w:t xml:space="preserve">    </w:t>
      </w:r>
    </w:p>
    <w:p w:rsidR="006431F0" w:rsidRPr="00965FFC" w:rsidRDefault="006431F0" w:rsidP="00965FFC">
      <w:pPr>
        <w:pStyle w:val="af"/>
        <w:spacing w:before="0" w:after="0"/>
        <w:jc w:val="both"/>
        <w:rPr>
          <w:sz w:val="16"/>
          <w:szCs w:val="16"/>
        </w:rPr>
      </w:pPr>
      <w:r w:rsidRPr="00965FFC">
        <w:rPr>
          <w:sz w:val="16"/>
          <w:szCs w:val="16"/>
        </w:rPr>
        <w:t xml:space="preserve">-25 сентября 2019 года были проведены мероприятия в форме бесед с учениками 6-7 классов, 8-9 и 10-11 классов. Беседу проводила заведующая </w:t>
      </w:r>
      <w:proofErr w:type="spellStart"/>
      <w:r w:rsidRPr="00965FFC">
        <w:rPr>
          <w:sz w:val="16"/>
          <w:szCs w:val="16"/>
        </w:rPr>
        <w:t>мед</w:t>
      </w:r>
      <w:proofErr w:type="gramStart"/>
      <w:r w:rsidRPr="00965FFC">
        <w:rPr>
          <w:sz w:val="16"/>
          <w:szCs w:val="16"/>
        </w:rPr>
        <w:t>.п</w:t>
      </w:r>
      <w:proofErr w:type="gramEnd"/>
      <w:r w:rsidRPr="00965FFC">
        <w:rPr>
          <w:sz w:val="16"/>
          <w:szCs w:val="16"/>
        </w:rPr>
        <w:t>унктом</w:t>
      </w:r>
      <w:proofErr w:type="spellEnd"/>
      <w:r w:rsidRPr="00965FFC">
        <w:rPr>
          <w:sz w:val="16"/>
          <w:szCs w:val="16"/>
        </w:rPr>
        <w:t xml:space="preserve"> с. Аверьяновка Исакова Хадижат Магомедовна. В  8-9 классах проведена  беседа «Защити себя от туберкулеза». В ходе мероприятия ученикам рассказали о статистике болеющих людей, о путях передачи туберкулеза, о безопасном поведении, о возможностях предотвращения инфицирования; В 10-11 классах прошла беседа на тему «Красная линия. Остановим СПИД вместе»</w:t>
      </w:r>
      <w:r w:rsidRPr="00965FFC">
        <w:rPr>
          <w:b/>
          <w:i/>
          <w:color w:val="333333"/>
          <w:sz w:val="16"/>
          <w:szCs w:val="16"/>
          <w:shd w:val="clear" w:color="auto" w:fill="FFFFFF"/>
        </w:rPr>
        <w:t xml:space="preserve"> Охват 8-11 классы (150 уч.)</w:t>
      </w:r>
      <w:r w:rsidRPr="00965FFC">
        <w:rPr>
          <w:b/>
          <w:i/>
          <w:sz w:val="16"/>
          <w:szCs w:val="16"/>
        </w:rPr>
        <w:t xml:space="preserve"> </w:t>
      </w:r>
      <w:r w:rsidRPr="00965FFC">
        <w:rPr>
          <w:sz w:val="16"/>
          <w:szCs w:val="16"/>
        </w:rPr>
        <w:t xml:space="preserve">Ссылка: </w:t>
      </w:r>
      <w:hyperlink r:id="rId90" w:history="1">
        <w:r w:rsidRPr="00965FFC">
          <w:rPr>
            <w:rStyle w:val="af9"/>
            <w:sz w:val="16"/>
            <w:szCs w:val="16"/>
          </w:rPr>
          <w:t>https://avery.dagestanschool.ru/site/pub?id=248</w:t>
        </w:r>
      </w:hyperlink>
      <w:r w:rsidRPr="00965FFC">
        <w:rPr>
          <w:sz w:val="16"/>
          <w:szCs w:val="16"/>
        </w:rPr>
        <w:t xml:space="preserve">        </w:t>
      </w:r>
    </w:p>
    <w:p w:rsidR="006431F0" w:rsidRPr="00965FFC" w:rsidRDefault="006431F0" w:rsidP="00965FFC">
      <w:pPr>
        <w:textAlignment w:val="baseline"/>
        <w:rPr>
          <w:sz w:val="16"/>
          <w:szCs w:val="16"/>
        </w:rPr>
      </w:pPr>
      <w:r w:rsidRPr="00965FFC">
        <w:rPr>
          <w:sz w:val="16"/>
          <w:szCs w:val="16"/>
        </w:rPr>
        <w:t xml:space="preserve">    Все проведённые мероприятия явились частью постоянно осуществляемой школой работы по профилактике дорожного движения, профилактика терроризма, экстремизма, правила поведения при ЧС, безопасности в сети интернет. </w:t>
      </w:r>
    </w:p>
    <w:p w:rsidR="006431F0" w:rsidRPr="00965FFC" w:rsidRDefault="006431F0" w:rsidP="00965FFC">
      <w:pPr>
        <w:pStyle w:val="af"/>
        <w:spacing w:before="0" w:after="0"/>
        <w:jc w:val="both"/>
        <w:rPr>
          <w:sz w:val="16"/>
          <w:szCs w:val="16"/>
        </w:rPr>
      </w:pPr>
      <w:r w:rsidRPr="00965FFC">
        <w:rPr>
          <w:noProof/>
          <w:sz w:val="16"/>
          <w:szCs w:val="16"/>
          <w:lang w:eastAsia="ru-RU"/>
        </w:rPr>
        <w:drawing>
          <wp:inline distT="0" distB="0" distL="0" distR="0" wp14:anchorId="661488F4" wp14:editId="3CD6D793">
            <wp:extent cx="2444371" cy="1833213"/>
            <wp:effectExtent l="19050" t="0" r="0" b="0"/>
            <wp:docPr id="89" name="Рисунок 2" descr="IMG_4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078.JPG"/>
                    <pic:cNvPicPr/>
                  </pic:nvPicPr>
                  <pic:blipFill>
                    <a:blip r:embed="rId91" cstate="print"/>
                    <a:stretch>
                      <a:fillRect/>
                    </a:stretch>
                  </pic:blipFill>
                  <pic:spPr>
                    <a:xfrm>
                      <a:off x="0" y="0"/>
                      <a:ext cx="2442922" cy="1832126"/>
                    </a:xfrm>
                    <a:prstGeom prst="rect">
                      <a:avLst/>
                    </a:prstGeom>
                  </pic:spPr>
                </pic:pic>
              </a:graphicData>
            </a:graphic>
          </wp:inline>
        </w:drawing>
      </w:r>
      <w:r w:rsidRPr="00965FFC">
        <w:rPr>
          <w:sz w:val="16"/>
          <w:szCs w:val="16"/>
        </w:rPr>
        <w:t xml:space="preserve"> </w:t>
      </w:r>
      <w:r w:rsidRPr="00965FFC">
        <w:rPr>
          <w:noProof/>
          <w:sz w:val="16"/>
          <w:szCs w:val="16"/>
          <w:lang w:eastAsia="ru-RU"/>
        </w:rPr>
        <w:drawing>
          <wp:inline distT="0" distB="0" distL="0" distR="0" wp14:anchorId="19190190" wp14:editId="6F5DBF03">
            <wp:extent cx="2438486" cy="1828800"/>
            <wp:effectExtent l="19050" t="0" r="0" b="0"/>
            <wp:docPr id="90" name="Рисунок 3" descr="IMG_4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094.JPG"/>
                    <pic:cNvPicPr/>
                  </pic:nvPicPr>
                  <pic:blipFill>
                    <a:blip r:embed="rId92" cstate="print"/>
                    <a:stretch>
                      <a:fillRect/>
                    </a:stretch>
                  </pic:blipFill>
                  <pic:spPr>
                    <a:xfrm>
                      <a:off x="0" y="0"/>
                      <a:ext cx="2443786" cy="1832775"/>
                    </a:xfrm>
                    <a:prstGeom prst="rect">
                      <a:avLst/>
                    </a:prstGeom>
                  </pic:spPr>
                </pic:pic>
              </a:graphicData>
            </a:graphic>
          </wp:inline>
        </w:drawing>
      </w:r>
    </w:p>
    <w:p w:rsidR="006431F0" w:rsidRPr="00965FFC" w:rsidRDefault="006431F0" w:rsidP="00965FFC">
      <w:pPr>
        <w:pStyle w:val="af"/>
        <w:spacing w:before="0" w:after="0"/>
        <w:jc w:val="both"/>
        <w:rPr>
          <w:sz w:val="16"/>
          <w:szCs w:val="16"/>
        </w:rPr>
      </w:pPr>
      <w:r w:rsidRPr="00965FFC">
        <w:rPr>
          <w:noProof/>
          <w:sz w:val="16"/>
          <w:szCs w:val="16"/>
          <w:lang w:eastAsia="ru-RU"/>
        </w:rPr>
        <w:drawing>
          <wp:anchor distT="0" distB="0" distL="114300" distR="114300" simplePos="0" relativeHeight="251664384" behindDoc="1" locked="0" layoutInCell="1" allowOverlap="1" wp14:anchorId="7A75BDCA" wp14:editId="11FED736">
            <wp:simplePos x="0" y="0"/>
            <wp:positionH relativeFrom="column">
              <wp:posOffset>16510</wp:posOffset>
            </wp:positionH>
            <wp:positionV relativeFrom="paragraph">
              <wp:posOffset>1974850</wp:posOffset>
            </wp:positionV>
            <wp:extent cx="2437130" cy="1512570"/>
            <wp:effectExtent l="19050" t="0" r="1270" b="0"/>
            <wp:wrapTight wrapText="bothSides">
              <wp:wrapPolygon edited="0">
                <wp:start x="-169" y="0"/>
                <wp:lineTo x="-169" y="21219"/>
                <wp:lineTo x="21611" y="21219"/>
                <wp:lineTo x="21611" y="0"/>
                <wp:lineTo x="-169" y="0"/>
              </wp:wrapPolygon>
            </wp:wrapTight>
            <wp:docPr id="94" name="Рисунок 1" descr="D:\моя флешка\ВР\фото\1 сентября\IMG_2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я флешка\ВР\фото\1 сентября\IMG_2317.JPG"/>
                    <pic:cNvPicPr>
                      <a:picLocks noChangeAspect="1" noChangeArrowheads="1"/>
                    </pic:cNvPicPr>
                  </pic:nvPicPr>
                  <pic:blipFill>
                    <a:blip r:embed="rId93" cstate="print"/>
                    <a:srcRect/>
                    <a:stretch>
                      <a:fillRect/>
                    </a:stretch>
                  </pic:blipFill>
                  <pic:spPr bwMode="auto">
                    <a:xfrm>
                      <a:off x="0" y="0"/>
                      <a:ext cx="2437130" cy="1512570"/>
                    </a:xfrm>
                    <a:prstGeom prst="rect">
                      <a:avLst/>
                    </a:prstGeom>
                    <a:noFill/>
                    <a:ln w="9525">
                      <a:noFill/>
                      <a:miter lim="800000"/>
                      <a:headEnd/>
                      <a:tailEnd/>
                    </a:ln>
                  </pic:spPr>
                </pic:pic>
              </a:graphicData>
            </a:graphic>
          </wp:anchor>
        </w:drawing>
      </w:r>
      <w:r w:rsidRPr="00965FFC">
        <w:rPr>
          <w:noProof/>
          <w:sz w:val="16"/>
          <w:szCs w:val="16"/>
          <w:lang w:eastAsia="ru-RU"/>
        </w:rPr>
        <w:drawing>
          <wp:inline distT="0" distB="0" distL="0" distR="0" wp14:anchorId="7892EA96" wp14:editId="373E70A2">
            <wp:extent cx="1990165" cy="1492570"/>
            <wp:effectExtent l="0" t="0" r="0" b="0"/>
            <wp:docPr id="91" name="Рисунок 5" descr="IMG_4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255.JPG"/>
                    <pic:cNvPicPr/>
                  </pic:nvPicPr>
                  <pic:blipFill>
                    <a:blip r:embed="rId94" cstate="print"/>
                    <a:stretch>
                      <a:fillRect/>
                    </a:stretch>
                  </pic:blipFill>
                  <pic:spPr>
                    <a:xfrm>
                      <a:off x="0" y="0"/>
                      <a:ext cx="1994017" cy="1495459"/>
                    </a:xfrm>
                    <a:prstGeom prst="rect">
                      <a:avLst/>
                    </a:prstGeom>
                  </pic:spPr>
                </pic:pic>
              </a:graphicData>
            </a:graphic>
          </wp:inline>
        </w:drawing>
      </w:r>
      <w:r w:rsidRPr="00965FFC">
        <w:rPr>
          <w:sz w:val="16"/>
          <w:szCs w:val="16"/>
        </w:rPr>
        <w:t xml:space="preserve">  </w:t>
      </w:r>
      <w:r w:rsidRPr="00965FFC">
        <w:rPr>
          <w:noProof/>
          <w:sz w:val="16"/>
          <w:szCs w:val="16"/>
          <w:lang w:eastAsia="ru-RU"/>
        </w:rPr>
        <w:drawing>
          <wp:inline distT="0" distB="0" distL="0" distR="0" wp14:anchorId="7173BF4E" wp14:editId="007F05FB">
            <wp:extent cx="1775012" cy="1295995"/>
            <wp:effectExtent l="0" t="0" r="0" b="0"/>
            <wp:docPr id="92" name="Рисунок 4" descr="IMG_4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253.JPG"/>
                    <pic:cNvPicPr/>
                  </pic:nvPicPr>
                  <pic:blipFill>
                    <a:blip r:embed="rId95" cstate="print"/>
                    <a:stretch>
                      <a:fillRect/>
                    </a:stretch>
                  </pic:blipFill>
                  <pic:spPr>
                    <a:xfrm>
                      <a:off x="0" y="0"/>
                      <a:ext cx="1776498" cy="1297080"/>
                    </a:xfrm>
                    <a:prstGeom prst="rect">
                      <a:avLst/>
                    </a:prstGeom>
                  </pic:spPr>
                </pic:pic>
              </a:graphicData>
            </a:graphic>
          </wp:inline>
        </w:drawing>
      </w:r>
    </w:p>
    <w:p w:rsidR="006431F0" w:rsidRPr="00965FFC" w:rsidRDefault="006431F0" w:rsidP="00965FFC">
      <w:pPr>
        <w:pStyle w:val="af"/>
        <w:spacing w:before="0" w:after="0"/>
        <w:jc w:val="both"/>
        <w:rPr>
          <w:sz w:val="16"/>
          <w:szCs w:val="16"/>
        </w:rPr>
      </w:pPr>
      <w:r w:rsidRPr="00965FFC">
        <w:rPr>
          <w:noProof/>
          <w:sz w:val="16"/>
          <w:szCs w:val="16"/>
          <w:lang w:eastAsia="ru-RU"/>
        </w:rPr>
        <w:lastRenderedPageBreak/>
        <w:drawing>
          <wp:inline distT="0" distB="0" distL="0" distR="0" wp14:anchorId="24151E5D" wp14:editId="593AA7C2">
            <wp:extent cx="2396443" cy="1480469"/>
            <wp:effectExtent l="19050" t="0" r="3857" b="0"/>
            <wp:docPr id="93" name="Рисунок 8" descr="YASZ3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ASZ3962.JPG"/>
                    <pic:cNvPicPr/>
                  </pic:nvPicPr>
                  <pic:blipFill>
                    <a:blip r:embed="rId96" cstate="print"/>
                    <a:srcRect l="7144" t="40052" r="15335" b="24031"/>
                    <a:stretch>
                      <a:fillRect/>
                    </a:stretch>
                  </pic:blipFill>
                  <pic:spPr>
                    <a:xfrm>
                      <a:off x="0" y="0"/>
                      <a:ext cx="2397687" cy="1481238"/>
                    </a:xfrm>
                    <a:prstGeom prst="rect">
                      <a:avLst/>
                    </a:prstGeom>
                  </pic:spPr>
                </pic:pic>
              </a:graphicData>
            </a:graphic>
          </wp:inline>
        </w:drawing>
      </w:r>
      <w:r w:rsidRPr="00965FFC">
        <w:rPr>
          <w:sz w:val="16"/>
          <w:szCs w:val="16"/>
        </w:rPr>
        <w:t xml:space="preserve">   </w:t>
      </w:r>
      <w:r w:rsidR="00965FFC" w:rsidRPr="00965FFC">
        <w:rPr>
          <w:b/>
          <w:i/>
          <w:noProof/>
          <w:sz w:val="16"/>
          <w:szCs w:val="16"/>
          <w:lang w:eastAsia="ru-RU"/>
        </w:rPr>
        <w:drawing>
          <wp:inline distT="0" distB="0" distL="0" distR="0" wp14:anchorId="513440E3" wp14:editId="5CAA1370">
            <wp:extent cx="1782696" cy="1337023"/>
            <wp:effectExtent l="0" t="0" r="0" b="0"/>
            <wp:docPr id="103" name="Рисунок 3" descr="D:\моя флешка\ВР\ФОТОГРАФИИ\10 сентября Операция Защита с ПДН\IMG_3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оя флешка\ВР\ФОТОГРАФИИ\10 сентября Операция Защита с ПДН\IMG_3678.JPG"/>
                    <pic:cNvPicPr>
                      <a:picLocks noChangeAspect="1" noChangeArrowheads="1"/>
                    </pic:cNvPicPr>
                  </pic:nvPicPr>
                  <pic:blipFill>
                    <a:blip r:embed="rId97" cstate="print"/>
                    <a:srcRect/>
                    <a:stretch>
                      <a:fillRect/>
                    </a:stretch>
                  </pic:blipFill>
                  <pic:spPr bwMode="auto">
                    <a:xfrm>
                      <a:off x="0" y="0"/>
                      <a:ext cx="1781137" cy="1335854"/>
                    </a:xfrm>
                    <a:prstGeom prst="rect">
                      <a:avLst/>
                    </a:prstGeom>
                    <a:noFill/>
                    <a:ln w="9525">
                      <a:noFill/>
                      <a:miter lim="800000"/>
                      <a:headEnd/>
                      <a:tailEnd/>
                    </a:ln>
                  </pic:spPr>
                </pic:pic>
              </a:graphicData>
            </a:graphic>
          </wp:inline>
        </w:drawing>
      </w:r>
    </w:p>
    <w:p w:rsidR="006431F0" w:rsidRPr="00965FFC" w:rsidRDefault="006431F0" w:rsidP="00965FFC">
      <w:pPr>
        <w:pStyle w:val="af"/>
        <w:spacing w:before="0" w:after="0"/>
        <w:jc w:val="both"/>
        <w:rPr>
          <w:b/>
          <w:i/>
          <w:sz w:val="16"/>
          <w:szCs w:val="16"/>
        </w:rPr>
      </w:pPr>
      <w:r w:rsidRPr="00965FFC">
        <w:rPr>
          <w:b/>
          <w:i/>
          <w:noProof/>
          <w:sz w:val="16"/>
          <w:szCs w:val="16"/>
          <w:lang w:eastAsia="ru-RU"/>
        </w:rPr>
        <w:drawing>
          <wp:inline distT="0" distB="0" distL="0" distR="0" wp14:anchorId="6D197ACB" wp14:editId="05889FD5">
            <wp:extent cx="1967113" cy="1475282"/>
            <wp:effectExtent l="0" t="0" r="0" b="0"/>
            <wp:docPr id="95" name="Рисунок 11" descr="12bf8133-565e-4900-9225-2029c63e22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bf8133-565e-4900-9225-2029c63e22af.JPG"/>
                    <pic:cNvPicPr/>
                  </pic:nvPicPr>
                  <pic:blipFill>
                    <a:blip r:embed="rId98" cstate="print"/>
                    <a:stretch>
                      <a:fillRect/>
                    </a:stretch>
                  </pic:blipFill>
                  <pic:spPr>
                    <a:xfrm>
                      <a:off x="0" y="0"/>
                      <a:ext cx="1967003" cy="1475199"/>
                    </a:xfrm>
                    <a:prstGeom prst="rect">
                      <a:avLst/>
                    </a:prstGeom>
                  </pic:spPr>
                </pic:pic>
              </a:graphicData>
            </a:graphic>
          </wp:inline>
        </w:drawing>
      </w:r>
      <w:r w:rsidR="00965FFC" w:rsidRPr="00965FFC">
        <w:rPr>
          <w:b/>
          <w:i/>
          <w:noProof/>
          <w:sz w:val="16"/>
          <w:szCs w:val="16"/>
          <w:lang w:eastAsia="ru-RU"/>
        </w:rPr>
        <w:drawing>
          <wp:inline distT="0" distB="0" distL="0" distR="0" wp14:anchorId="26A589F5" wp14:editId="37AA32ED">
            <wp:extent cx="1521438" cy="1141038"/>
            <wp:effectExtent l="0" t="0" r="0" b="0"/>
            <wp:docPr id="98" name="Рисунок 14" descr="IMG_4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079.JPG"/>
                    <pic:cNvPicPr/>
                  </pic:nvPicPr>
                  <pic:blipFill>
                    <a:blip r:embed="rId99" cstate="print"/>
                    <a:stretch>
                      <a:fillRect/>
                    </a:stretch>
                  </pic:blipFill>
                  <pic:spPr>
                    <a:xfrm>
                      <a:off x="0" y="0"/>
                      <a:ext cx="1524636" cy="1143437"/>
                    </a:xfrm>
                    <a:prstGeom prst="rect">
                      <a:avLst/>
                    </a:prstGeom>
                  </pic:spPr>
                </pic:pic>
              </a:graphicData>
            </a:graphic>
          </wp:inline>
        </w:drawing>
      </w:r>
      <w:r w:rsidR="00965FFC" w:rsidRPr="00965FFC">
        <w:rPr>
          <w:b/>
          <w:i/>
          <w:noProof/>
          <w:sz w:val="16"/>
          <w:szCs w:val="16"/>
          <w:lang w:eastAsia="ru-RU"/>
        </w:rPr>
        <w:drawing>
          <wp:inline distT="0" distB="0" distL="0" distR="0" wp14:anchorId="1FB29308" wp14:editId="20BF5C39">
            <wp:extent cx="1644383" cy="1233243"/>
            <wp:effectExtent l="0" t="0" r="0" b="0"/>
            <wp:docPr id="97" name="Рисунок 13" descr="IMG_4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083.JPG"/>
                    <pic:cNvPicPr/>
                  </pic:nvPicPr>
                  <pic:blipFill>
                    <a:blip r:embed="rId100" cstate="print"/>
                    <a:stretch>
                      <a:fillRect/>
                    </a:stretch>
                  </pic:blipFill>
                  <pic:spPr>
                    <a:xfrm>
                      <a:off x="0" y="0"/>
                      <a:ext cx="1642941" cy="1232162"/>
                    </a:xfrm>
                    <a:prstGeom prst="rect">
                      <a:avLst/>
                    </a:prstGeom>
                  </pic:spPr>
                </pic:pic>
              </a:graphicData>
            </a:graphic>
          </wp:inline>
        </w:drawing>
      </w:r>
    </w:p>
    <w:p w:rsidR="006431F0" w:rsidRPr="00965FFC" w:rsidRDefault="006431F0" w:rsidP="00965FFC">
      <w:pPr>
        <w:pStyle w:val="af"/>
        <w:spacing w:before="0" w:after="0"/>
        <w:jc w:val="both"/>
        <w:rPr>
          <w:b/>
          <w:i/>
          <w:sz w:val="16"/>
          <w:szCs w:val="16"/>
        </w:rPr>
      </w:pPr>
      <w:r w:rsidRPr="00965FFC">
        <w:rPr>
          <w:b/>
          <w:i/>
          <w:sz w:val="16"/>
          <w:szCs w:val="16"/>
        </w:rPr>
        <w:t xml:space="preserve">  </w:t>
      </w:r>
    </w:p>
    <w:p w:rsidR="006431F0" w:rsidRPr="00965FFC" w:rsidRDefault="006431F0" w:rsidP="00965FFC">
      <w:pPr>
        <w:pStyle w:val="af"/>
        <w:shd w:val="clear" w:color="auto" w:fill="FFFFFF"/>
        <w:spacing w:before="0" w:after="0"/>
        <w:rPr>
          <w:sz w:val="16"/>
          <w:szCs w:val="16"/>
        </w:rPr>
      </w:pPr>
      <w:r w:rsidRPr="00965FFC">
        <w:rPr>
          <w:sz w:val="16"/>
          <w:szCs w:val="16"/>
        </w:rPr>
        <w:t xml:space="preserve">     </w:t>
      </w:r>
      <w:r w:rsidRPr="00965FFC">
        <w:rPr>
          <w:b/>
          <w:sz w:val="16"/>
          <w:szCs w:val="16"/>
        </w:rPr>
        <w:t>2)</w:t>
      </w:r>
      <w:r w:rsidRPr="00965FFC">
        <w:rPr>
          <w:sz w:val="16"/>
          <w:szCs w:val="16"/>
        </w:rPr>
        <w:t xml:space="preserve"> </w:t>
      </w:r>
      <w:r w:rsidRPr="00965FFC">
        <w:rPr>
          <w:b/>
          <w:sz w:val="16"/>
          <w:szCs w:val="16"/>
        </w:rPr>
        <w:t>2 октября</w:t>
      </w:r>
      <w:r w:rsidRPr="00965FFC">
        <w:rPr>
          <w:sz w:val="16"/>
          <w:szCs w:val="16"/>
        </w:rPr>
        <w:t xml:space="preserve"> в МКОУ «Аверьяновская СОШ» работник отдела просвещения при </w:t>
      </w:r>
      <w:proofErr w:type="spellStart"/>
      <w:r w:rsidRPr="00965FFC">
        <w:rPr>
          <w:sz w:val="16"/>
          <w:szCs w:val="16"/>
        </w:rPr>
        <w:t>муфтияте</w:t>
      </w:r>
      <w:proofErr w:type="spellEnd"/>
      <w:r w:rsidRPr="00965FFC">
        <w:rPr>
          <w:sz w:val="16"/>
          <w:szCs w:val="16"/>
        </w:rPr>
        <w:t xml:space="preserve"> РД по Кизлярскому району Гамзатов </w:t>
      </w:r>
      <w:proofErr w:type="spellStart"/>
      <w:r w:rsidRPr="00965FFC">
        <w:rPr>
          <w:sz w:val="16"/>
          <w:szCs w:val="16"/>
        </w:rPr>
        <w:t>Сайгидгусен</w:t>
      </w:r>
      <w:proofErr w:type="spellEnd"/>
      <w:r w:rsidRPr="00965FFC">
        <w:rPr>
          <w:sz w:val="16"/>
          <w:szCs w:val="16"/>
        </w:rPr>
        <w:t xml:space="preserve"> Магомедович провел беседу  на тему «Ислам – религия мира».</w:t>
      </w:r>
    </w:p>
    <w:p w:rsidR="006431F0" w:rsidRPr="00965FFC" w:rsidRDefault="006431F0" w:rsidP="00965FFC">
      <w:pPr>
        <w:pStyle w:val="af"/>
        <w:shd w:val="clear" w:color="auto" w:fill="FFFFFF"/>
        <w:spacing w:before="0" w:after="0"/>
        <w:rPr>
          <w:sz w:val="16"/>
          <w:szCs w:val="16"/>
        </w:rPr>
      </w:pPr>
      <w:r w:rsidRPr="00965FFC">
        <w:rPr>
          <w:sz w:val="16"/>
          <w:szCs w:val="16"/>
        </w:rPr>
        <w:t xml:space="preserve">     </w:t>
      </w:r>
      <w:r w:rsidRPr="00965FFC">
        <w:rPr>
          <w:b/>
          <w:sz w:val="16"/>
          <w:szCs w:val="16"/>
        </w:rPr>
        <w:t>Цель встречи</w:t>
      </w:r>
      <w:r w:rsidRPr="00965FFC">
        <w:rPr>
          <w:sz w:val="16"/>
          <w:szCs w:val="16"/>
        </w:rPr>
        <w:t xml:space="preserve"> -  духовно - нравственное и патриотическое воспитание подрастающего поколения, противодействия наркомании, терроризму и религиозно-политическому экстремизму. Лекцией были охвачены учащиеся 8-х  классов (58 уч.) </w:t>
      </w:r>
    </w:p>
    <w:p w:rsidR="006431F0" w:rsidRPr="00965FFC" w:rsidRDefault="006431F0" w:rsidP="00965FFC">
      <w:pPr>
        <w:pStyle w:val="af"/>
        <w:shd w:val="clear" w:color="auto" w:fill="FFFFFF"/>
        <w:spacing w:before="0" w:after="0"/>
        <w:rPr>
          <w:sz w:val="16"/>
          <w:szCs w:val="16"/>
        </w:rPr>
      </w:pPr>
      <w:r w:rsidRPr="00965FFC">
        <w:rPr>
          <w:b/>
          <w:sz w:val="16"/>
          <w:szCs w:val="16"/>
        </w:rPr>
        <w:t xml:space="preserve">    Присутствовали:</w:t>
      </w:r>
      <w:r w:rsidRPr="00965FFC">
        <w:rPr>
          <w:sz w:val="16"/>
          <w:szCs w:val="16"/>
        </w:rPr>
        <w:t xml:space="preserve">  директор школы  Махтаева Зарема Омаровна, заместитель директора по ВР Магомедова Альбина Темирхановна, учитель истории </w:t>
      </w:r>
      <w:proofErr w:type="spellStart"/>
      <w:r w:rsidRPr="00965FFC">
        <w:rPr>
          <w:sz w:val="16"/>
          <w:szCs w:val="16"/>
        </w:rPr>
        <w:t>Габибуллаева</w:t>
      </w:r>
      <w:proofErr w:type="spellEnd"/>
      <w:r w:rsidRPr="00965FFC">
        <w:rPr>
          <w:sz w:val="16"/>
          <w:szCs w:val="16"/>
        </w:rPr>
        <w:t xml:space="preserve"> </w:t>
      </w:r>
      <w:proofErr w:type="spellStart"/>
      <w:r w:rsidRPr="00965FFC">
        <w:rPr>
          <w:sz w:val="16"/>
          <w:szCs w:val="16"/>
        </w:rPr>
        <w:t>Джамият</w:t>
      </w:r>
      <w:proofErr w:type="spellEnd"/>
      <w:r w:rsidRPr="00965FFC">
        <w:rPr>
          <w:sz w:val="16"/>
          <w:szCs w:val="16"/>
        </w:rPr>
        <w:t xml:space="preserve"> </w:t>
      </w:r>
      <w:proofErr w:type="spellStart"/>
      <w:r w:rsidRPr="00965FFC">
        <w:rPr>
          <w:sz w:val="16"/>
          <w:szCs w:val="16"/>
        </w:rPr>
        <w:t>Абдулбасировна</w:t>
      </w:r>
      <w:proofErr w:type="spellEnd"/>
      <w:r w:rsidRPr="00965FFC">
        <w:rPr>
          <w:sz w:val="16"/>
          <w:szCs w:val="16"/>
        </w:rPr>
        <w:t xml:space="preserve">. </w:t>
      </w:r>
    </w:p>
    <w:p w:rsidR="006431F0" w:rsidRPr="00965FFC" w:rsidRDefault="006431F0" w:rsidP="00965FFC">
      <w:pPr>
        <w:pStyle w:val="af"/>
        <w:shd w:val="clear" w:color="auto" w:fill="FFFFFF"/>
        <w:spacing w:before="0" w:after="0"/>
        <w:textAlignment w:val="baseline"/>
        <w:rPr>
          <w:b/>
          <w:i/>
          <w:sz w:val="16"/>
          <w:szCs w:val="16"/>
        </w:rPr>
      </w:pPr>
      <w:r w:rsidRPr="00965FFC">
        <w:rPr>
          <w:sz w:val="16"/>
          <w:szCs w:val="16"/>
        </w:rPr>
        <w:t xml:space="preserve">     </w:t>
      </w:r>
      <w:proofErr w:type="gramStart"/>
      <w:r w:rsidRPr="00965FFC">
        <w:rPr>
          <w:sz w:val="16"/>
          <w:szCs w:val="16"/>
        </w:rPr>
        <w:t xml:space="preserve">В своем выступлении  специалист отдела просвещения  </w:t>
      </w:r>
      <w:proofErr w:type="spellStart"/>
      <w:r w:rsidRPr="00965FFC">
        <w:rPr>
          <w:sz w:val="16"/>
          <w:szCs w:val="16"/>
        </w:rPr>
        <w:t>Сайгидгусен</w:t>
      </w:r>
      <w:proofErr w:type="spellEnd"/>
      <w:r w:rsidRPr="00965FFC">
        <w:rPr>
          <w:sz w:val="16"/>
          <w:szCs w:val="16"/>
        </w:rPr>
        <w:t xml:space="preserve"> Магомедович, рассказал об истории становления ислама, отметил проводимую работу духовенства Республики и района в сфере пропаганды истинного, миролюбивого ислама, о толерантном отношении к людям разных наций и религий, о духовно- нравственном облике современного мусульманина, отметив, что – « Сегодня ислам пытаются представить в негативном свете, очернить, тем самым вводя в заблуждение общество, молодежь, подрастающее поколение</w:t>
      </w:r>
      <w:proofErr w:type="gramEnd"/>
      <w:r w:rsidRPr="00965FFC">
        <w:rPr>
          <w:sz w:val="16"/>
          <w:szCs w:val="16"/>
        </w:rPr>
        <w:t xml:space="preserve">, тогда как истинная цель ислама – добро, милосердие, терпимость и уважение к религии других людей. Никакого отношения ислам не имеет к экстремизму и терроризму, </w:t>
      </w:r>
      <w:proofErr w:type="gramStart"/>
      <w:r w:rsidRPr="00965FFC">
        <w:rPr>
          <w:sz w:val="16"/>
          <w:szCs w:val="16"/>
        </w:rPr>
        <w:t>те</w:t>
      </w:r>
      <w:proofErr w:type="gramEnd"/>
      <w:r w:rsidRPr="00965FFC">
        <w:rPr>
          <w:sz w:val="16"/>
          <w:szCs w:val="16"/>
        </w:rPr>
        <w:t xml:space="preserve"> кто призывает к насилию, называются по другому – бандиты и преступники. Теперь насчет приобретения знаний. Знания – главное оружие мусульманина. Именно в золотой век расцвета Ислама в мире, исламские государства были одними из самых просвещенных и передовых государств, своего времени, особенно медицина и наука. Ислам поощряет приобретение знаний и </w:t>
      </w:r>
      <w:proofErr w:type="gramStart"/>
      <w:r w:rsidRPr="00965FFC">
        <w:rPr>
          <w:sz w:val="16"/>
          <w:szCs w:val="16"/>
        </w:rPr>
        <w:t>помимо</w:t>
      </w:r>
      <w:proofErr w:type="gramEnd"/>
      <w:r w:rsidRPr="00965FFC">
        <w:rPr>
          <w:sz w:val="16"/>
          <w:szCs w:val="16"/>
        </w:rPr>
        <w:t xml:space="preserve"> религиозных, обязательно нужно учиться и закончить школу. Человека вооруженного знаниями очень трудно сбить с пути, потому что он может анализировать и спорить с оппонентом, доказывая свою правоту. Почему</w:t>
      </w:r>
      <w:proofErr w:type="gramStart"/>
      <w:r w:rsidRPr="00965FFC">
        <w:rPr>
          <w:sz w:val="16"/>
          <w:szCs w:val="16"/>
        </w:rPr>
        <w:t xml:space="preserve"> ?</w:t>
      </w:r>
      <w:proofErr w:type="gramEnd"/>
      <w:r w:rsidRPr="00965FFC">
        <w:rPr>
          <w:sz w:val="16"/>
          <w:szCs w:val="16"/>
        </w:rPr>
        <w:t xml:space="preserve"> – потому что знания расширяют кругозор, мышление и способность выразить свою мысль. Школа и семья являются основными факторами в формировании личности </w:t>
      </w:r>
      <w:proofErr w:type="gramStart"/>
      <w:r w:rsidRPr="00965FFC">
        <w:rPr>
          <w:sz w:val="16"/>
          <w:szCs w:val="16"/>
        </w:rPr>
        <w:t>ребенка</w:t>
      </w:r>
      <w:proofErr w:type="gramEnd"/>
      <w:r w:rsidRPr="00965FFC">
        <w:rPr>
          <w:sz w:val="16"/>
          <w:szCs w:val="16"/>
        </w:rPr>
        <w:t xml:space="preserve"> и  мы должны донести до них истинное понятие религии ислам »  – подчеркнул  </w:t>
      </w:r>
      <w:proofErr w:type="spellStart"/>
      <w:r w:rsidRPr="00965FFC">
        <w:rPr>
          <w:sz w:val="16"/>
          <w:szCs w:val="16"/>
        </w:rPr>
        <w:t>Сайгидгусен</w:t>
      </w:r>
      <w:proofErr w:type="spellEnd"/>
      <w:r w:rsidRPr="00965FFC">
        <w:rPr>
          <w:sz w:val="16"/>
          <w:szCs w:val="16"/>
        </w:rPr>
        <w:t xml:space="preserve"> Магомедович.</w:t>
      </w:r>
    </w:p>
    <w:p w:rsidR="006431F0" w:rsidRPr="00965FFC" w:rsidRDefault="006431F0" w:rsidP="00965FFC">
      <w:pPr>
        <w:pStyle w:val="af"/>
        <w:shd w:val="clear" w:color="auto" w:fill="FFFFFF"/>
        <w:spacing w:before="0" w:after="0"/>
        <w:textAlignment w:val="baseline"/>
        <w:rPr>
          <w:b/>
          <w:i/>
          <w:sz w:val="16"/>
          <w:szCs w:val="16"/>
        </w:rPr>
      </w:pPr>
      <w:r w:rsidRPr="00965FFC">
        <w:rPr>
          <w:b/>
          <w:i/>
          <w:noProof/>
          <w:sz w:val="16"/>
          <w:szCs w:val="16"/>
          <w:lang w:eastAsia="ru-RU"/>
        </w:rPr>
        <w:drawing>
          <wp:inline distT="0" distB="0" distL="0" distR="0" wp14:anchorId="5543870C" wp14:editId="1AA0C582">
            <wp:extent cx="2048586" cy="1536386"/>
            <wp:effectExtent l="19050" t="0" r="8814" b="0"/>
            <wp:docPr id="105" name="Рисунок 104" descr="IMG_5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334.JPG"/>
                    <pic:cNvPicPr/>
                  </pic:nvPicPr>
                  <pic:blipFill>
                    <a:blip r:embed="rId101" cstate="print"/>
                    <a:stretch>
                      <a:fillRect/>
                    </a:stretch>
                  </pic:blipFill>
                  <pic:spPr>
                    <a:xfrm>
                      <a:off x="0" y="0"/>
                      <a:ext cx="2048025" cy="1535965"/>
                    </a:xfrm>
                    <a:prstGeom prst="rect">
                      <a:avLst/>
                    </a:prstGeom>
                  </pic:spPr>
                </pic:pic>
              </a:graphicData>
            </a:graphic>
          </wp:inline>
        </w:drawing>
      </w:r>
    </w:p>
    <w:p w:rsidR="006431F0" w:rsidRPr="00965FFC" w:rsidRDefault="006431F0" w:rsidP="00965FFC">
      <w:pPr>
        <w:pStyle w:val="14"/>
        <w:shd w:val="clear" w:color="auto" w:fill="auto"/>
        <w:spacing w:line="240" w:lineRule="auto"/>
        <w:ind w:right="40"/>
        <w:rPr>
          <w:rFonts w:ascii="Times New Roman" w:hAnsi="Times New Roman" w:cs="Times New Roman"/>
          <w:sz w:val="16"/>
          <w:szCs w:val="16"/>
        </w:rPr>
      </w:pPr>
      <w:r w:rsidRPr="00965FFC">
        <w:rPr>
          <w:rFonts w:ascii="Times New Roman" w:hAnsi="Times New Roman" w:cs="Times New Roman"/>
          <w:b/>
          <w:sz w:val="16"/>
          <w:szCs w:val="16"/>
        </w:rPr>
        <w:t>7 октября</w:t>
      </w:r>
      <w:r w:rsidRPr="00965FFC">
        <w:rPr>
          <w:rFonts w:ascii="Times New Roman" w:hAnsi="Times New Roman" w:cs="Times New Roman"/>
          <w:sz w:val="16"/>
          <w:szCs w:val="16"/>
        </w:rPr>
        <w:t xml:space="preserve"> в МКОУ «Аверьяновская СОШ» </w:t>
      </w:r>
      <w:proofErr w:type="gramStart"/>
      <w:r w:rsidRPr="00965FFC">
        <w:rPr>
          <w:rFonts w:ascii="Times New Roman" w:hAnsi="Times New Roman" w:cs="Times New Roman"/>
          <w:sz w:val="16"/>
          <w:szCs w:val="16"/>
        </w:rPr>
        <w:t>во</w:t>
      </w:r>
      <w:proofErr w:type="gramEnd"/>
      <w:r w:rsidRPr="00965FFC">
        <w:rPr>
          <w:rFonts w:ascii="Times New Roman" w:hAnsi="Times New Roman" w:cs="Times New Roman"/>
          <w:sz w:val="16"/>
          <w:szCs w:val="16"/>
        </w:rPr>
        <w:t xml:space="preserve"> исполнении</w:t>
      </w:r>
    </w:p>
    <w:p w:rsidR="006431F0" w:rsidRPr="00965FFC" w:rsidRDefault="006431F0" w:rsidP="00965FFC">
      <w:pPr>
        <w:pStyle w:val="14"/>
        <w:shd w:val="clear" w:color="auto" w:fill="auto"/>
        <w:spacing w:line="240" w:lineRule="auto"/>
        <w:ind w:left="40" w:right="40"/>
        <w:rPr>
          <w:rFonts w:ascii="Times New Roman" w:hAnsi="Times New Roman" w:cs="Times New Roman"/>
          <w:sz w:val="16"/>
          <w:szCs w:val="16"/>
        </w:rPr>
      </w:pPr>
      <w:r w:rsidRPr="00965FFC">
        <w:rPr>
          <w:rFonts w:ascii="Times New Roman" w:hAnsi="Times New Roman" w:cs="Times New Roman"/>
          <w:sz w:val="16"/>
          <w:szCs w:val="16"/>
        </w:rPr>
        <w:t xml:space="preserve">Распоряжения МВД по РД « О дополнительных мерах по повышению безопасности общеобразовательных учебных заведений» инспектором ПДН ОМВД РФ по Кизлярскому району капитаном полиции Новиковым </w:t>
      </w:r>
      <w:r w:rsidRPr="00965FFC">
        <w:rPr>
          <w:rFonts w:ascii="Times New Roman" w:hAnsi="Times New Roman" w:cs="Times New Roman"/>
          <w:sz w:val="16"/>
          <w:szCs w:val="16"/>
          <w:lang w:val="en-US"/>
        </w:rPr>
        <w:t>B</w:t>
      </w:r>
      <w:r w:rsidRPr="00965FFC">
        <w:rPr>
          <w:rFonts w:ascii="Times New Roman" w:hAnsi="Times New Roman" w:cs="Times New Roman"/>
          <w:sz w:val="16"/>
          <w:szCs w:val="16"/>
        </w:rPr>
        <w:t>.</w:t>
      </w:r>
      <w:r w:rsidRPr="00965FFC">
        <w:rPr>
          <w:rFonts w:ascii="Times New Roman" w:hAnsi="Times New Roman" w:cs="Times New Roman"/>
          <w:sz w:val="16"/>
          <w:szCs w:val="16"/>
          <w:lang w:val="en-US"/>
        </w:rPr>
        <w:t>C</w:t>
      </w:r>
      <w:r w:rsidRPr="00965FFC">
        <w:rPr>
          <w:rFonts w:ascii="Times New Roman" w:hAnsi="Times New Roman" w:cs="Times New Roman"/>
          <w:sz w:val="16"/>
          <w:szCs w:val="16"/>
        </w:rPr>
        <w:t xml:space="preserve">. совместно с, инспектором ОНД и </w:t>
      </w:r>
      <w:proofErr w:type="gramStart"/>
      <w:r w:rsidRPr="00965FFC">
        <w:rPr>
          <w:rFonts w:ascii="Times New Roman" w:hAnsi="Times New Roman" w:cs="Times New Roman"/>
          <w:sz w:val="16"/>
          <w:szCs w:val="16"/>
        </w:rPr>
        <w:t>ПР</w:t>
      </w:r>
      <w:proofErr w:type="gramEnd"/>
      <w:r w:rsidRPr="00965FFC">
        <w:rPr>
          <w:rFonts w:ascii="Times New Roman" w:hAnsi="Times New Roman" w:cs="Times New Roman"/>
          <w:sz w:val="16"/>
          <w:szCs w:val="16"/>
        </w:rPr>
        <w:t xml:space="preserve"> № 8 по г. Кизляр, Кизлярскому и </w:t>
      </w:r>
      <w:proofErr w:type="spellStart"/>
      <w:r w:rsidRPr="00965FFC">
        <w:rPr>
          <w:rFonts w:ascii="Times New Roman" w:hAnsi="Times New Roman" w:cs="Times New Roman"/>
          <w:sz w:val="16"/>
          <w:szCs w:val="16"/>
        </w:rPr>
        <w:t>Бабаюртовскому</w:t>
      </w:r>
      <w:proofErr w:type="spellEnd"/>
      <w:r w:rsidRPr="00965FFC">
        <w:rPr>
          <w:rFonts w:ascii="Times New Roman" w:hAnsi="Times New Roman" w:cs="Times New Roman"/>
          <w:sz w:val="16"/>
          <w:szCs w:val="16"/>
        </w:rPr>
        <w:t xml:space="preserve"> районам майором внутренней службы Сосновским А.А., проведено мероприятие, цель которого предотвращение пожаров и других чрезвычайных происшествий, соблюдения правил противопожарной безопасности и повышения уровня противопожарной защиты. Учащиеся ознакомлены с основными правилами поведения в условиях теракта, других чрезвычайных происшествий, а также оказания первой медицинской помощи. Сотрудниками были проведены лекции среди учащихся, направленные на профилактику пожаров, предупреждения несчастных случаев, был проведен инструктаж по пожарной безопасности, правила эксплуатации огнетушителем. Также в школе была проведена плановая тренировочная эвакуация.</w:t>
      </w:r>
    </w:p>
    <w:p w:rsidR="00FC7D6C" w:rsidRPr="00965FFC" w:rsidRDefault="00FC7D6C" w:rsidP="00965FFC">
      <w:pPr>
        <w:pStyle w:val="14"/>
        <w:shd w:val="clear" w:color="auto" w:fill="auto"/>
        <w:spacing w:line="240" w:lineRule="auto"/>
        <w:ind w:left="40" w:right="40"/>
        <w:rPr>
          <w:rFonts w:ascii="Times New Roman" w:hAnsi="Times New Roman" w:cs="Times New Roman"/>
          <w:sz w:val="16"/>
          <w:szCs w:val="16"/>
        </w:rPr>
      </w:pPr>
    </w:p>
    <w:p w:rsidR="00FC7D6C" w:rsidRPr="00965FFC" w:rsidRDefault="00965FFC" w:rsidP="00965FFC">
      <w:pPr>
        <w:pStyle w:val="14"/>
        <w:shd w:val="clear" w:color="auto" w:fill="auto"/>
        <w:spacing w:line="240" w:lineRule="auto"/>
        <w:ind w:left="40" w:right="40"/>
        <w:rPr>
          <w:rFonts w:ascii="Times New Roman" w:hAnsi="Times New Roman" w:cs="Times New Roman"/>
          <w:sz w:val="16"/>
          <w:szCs w:val="16"/>
        </w:rPr>
      </w:pPr>
      <w:r w:rsidRPr="00965FFC">
        <w:rPr>
          <w:rFonts w:ascii="Times New Roman" w:hAnsi="Times New Roman" w:cs="Times New Roman"/>
          <w:noProof/>
          <w:sz w:val="16"/>
          <w:szCs w:val="16"/>
          <w:lang w:eastAsia="ru-RU"/>
        </w:rPr>
        <w:drawing>
          <wp:anchor distT="0" distB="0" distL="114300" distR="114300" simplePos="0" relativeHeight="251668480" behindDoc="0" locked="0" layoutInCell="1" allowOverlap="1" wp14:anchorId="374B04E3" wp14:editId="540753F4">
            <wp:simplePos x="0" y="0"/>
            <wp:positionH relativeFrom="column">
              <wp:posOffset>3206115</wp:posOffset>
            </wp:positionH>
            <wp:positionV relativeFrom="paragraph">
              <wp:posOffset>5080</wp:posOffset>
            </wp:positionV>
            <wp:extent cx="1482725" cy="1109980"/>
            <wp:effectExtent l="0" t="0" r="0" b="0"/>
            <wp:wrapNone/>
            <wp:docPr id="60" name="Рисунок 2" descr="IMG_5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892.JPG"/>
                    <pic:cNvPicPr/>
                  </pic:nvPicPr>
                  <pic:blipFill>
                    <a:blip r:embed="rId102" cstate="print"/>
                    <a:stretch>
                      <a:fillRect/>
                    </a:stretch>
                  </pic:blipFill>
                  <pic:spPr>
                    <a:xfrm>
                      <a:off x="0" y="0"/>
                      <a:ext cx="1482725" cy="1109980"/>
                    </a:xfrm>
                    <a:prstGeom prst="rect">
                      <a:avLst/>
                    </a:prstGeom>
                  </pic:spPr>
                </pic:pic>
              </a:graphicData>
            </a:graphic>
            <wp14:sizeRelH relativeFrom="margin">
              <wp14:pctWidth>0</wp14:pctWidth>
            </wp14:sizeRelH>
            <wp14:sizeRelV relativeFrom="margin">
              <wp14:pctHeight>0</wp14:pctHeight>
            </wp14:sizeRelV>
          </wp:anchor>
        </w:drawing>
      </w:r>
      <w:r w:rsidRPr="00965FFC">
        <w:rPr>
          <w:rFonts w:ascii="Times New Roman" w:hAnsi="Times New Roman" w:cs="Times New Roman"/>
          <w:noProof/>
          <w:sz w:val="16"/>
          <w:szCs w:val="16"/>
          <w:lang w:eastAsia="ru-RU"/>
        </w:rPr>
        <w:drawing>
          <wp:anchor distT="0" distB="0" distL="114300" distR="114300" simplePos="0" relativeHeight="251667456" behindDoc="0" locked="0" layoutInCell="1" allowOverlap="1" wp14:anchorId="66E357CB" wp14:editId="3AABF292">
            <wp:simplePos x="0" y="0"/>
            <wp:positionH relativeFrom="column">
              <wp:posOffset>601345</wp:posOffset>
            </wp:positionH>
            <wp:positionV relativeFrom="paragraph">
              <wp:posOffset>5080</wp:posOffset>
            </wp:positionV>
            <wp:extent cx="1613535" cy="1212215"/>
            <wp:effectExtent l="0" t="0" r="0" b="0"/>
            <wp:wrapNone/>
            <wp:docPr id="61" name="Рисунок 0" descr="IMG_5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876.JPG"/>
                    <pic:cNvPicPr/>
                  </pic:nvPicPr>
                  <pic:blipFill>
                    <a:blip r:embed="rId103" cstate="print"/>
                    <a:stretch>
                      <a:fillRect/>
                    </a:stretch>
                  </pic:blipFill>
                  <pic:spPr>
                    <a:xfrm>
                      <a:off x="0" y="0"/>
                      <a:ext cx="1613535" cy="1212215"/>
                    </a:xfrm>
                    <a:prstGeom prst="rect">
                      <a:avLst/>
                    </a:prstGeom>
                  </pic:spPr>
                </pic:pic>
              </a:graphicData>
            </a:graphic>
            <wp14:sizeRelH relativeFrom="margin">
              <wp14:pctWidth>0</wp14:pctWidth>
            </wp14:sizeRelH>
            <wp14:sizeRelV relativeFrom="margin">
              <wp14:pctHeight>0</wp14:pctHeight>
            </wp14:sizeRelV>
          </wp:anchor>
        </w:drawing>
      </w:r>
    </w:p>
    <w:p w:rsidR="00FC7D6C" w:rsidRPr="00965FFC" w:rsidRDefault="00FC7D6C" w:rsidP="00965FFC">
      <w:pPr>
        <w:pStyle w:val="14"/>
        <w:shd w:val="clear" w:color="auto" w:fill="auto"/>
        <w:spacing w:line="240" w:lineRule="auto"/>
        <w:ind w:left="40" w:right="40"/>
        <w:rPr>
          <w:rFonts w:ascii="Times New Roman" w:hAnsi="Times New Roman" w:cs="Times New Roman"/>
          <w:sz w:val="16"/>
          <w:szCs w:val="16"/>
        </w:rPr>
      </w:pPr>
    </w:p>
    <w:p w:rsidR="00FC7D6C" w:rsidRPr="00965FFC" w:rsidRDefault="00FC7D6C" w:rsidP="00965FFC">
      <w:pPr>
        <w:pStyle w:val="14"/>
        <w:shd w:val="clear" w:color="auto" w:fill="auto"/>
        <w:spacing w:line="240" w:lineRule="auto"/>
        <w:ind w:left="40" w:right="40"/>
        <w:rPr>
          <w:rFonts w:ascii="Times New Roman" w:hAnsi="Times New Roman" w:cs="Times New Roman"/>
          <w:sz w:val="16"/>
          <w:szCs w:val="16"/>
        </w:rPr>
      </w:pPr>
    </w:p>
    <w:p w:rsidR="006431F0" w:rsidRPr="00965FFC" w:rsidRDefault="006431F0" w:rsidP="00965FFC">
      <w:pPr>
        <w:pStyle w:val="14"/>
        <w:shd w:val="clear" w:color="auto" w:fill="auto"/>
        <w:spacing w:line="240" w:lineRule="auto"/>
        <w:ind w:left="40" w:right="40"/>
        <w:rPr>
          <w:rFonts w:ascii="Times New Roman" w:hAnsi="Times New Roman" w:cs="Times New Roman"/>
          <w:sz w:val="16"/>
          <w:szCs w:val="16"/>
        </w:rPr>
      </w:pPr>
    </w:p>
    <w:p w:rsidR="006431F0" w:rsidRPr="00965FFC" w:rsidRDefault="006431F0" w:rsidP="00965FFC">
      <w:pPr>
        <w:pStyle w:val="14"/>
        <w:shd w:val="clear" w:color="auto" w:fill="auto"/>
        <w:spacing w:line="240" w:lineRule="auto"/>
        <w:ind w:right="40"/>
        <w:rPr>
          <w:rFonts w:ascii="Times New Roman" w:hAnsi="Times New Roman" w:cs="Times New Roman"/>
          <w:sz w:val="16"/>
          <w:szCs w:val="16"/>
        </w:rPr>
      </w:pPr>
    </w:p>
    <w:p w:rsidR="006431F0" w:rsidRPr="00965FFC" w:rsidRDefault="006431F0" w:rsidP="00965FFC">
      <w:pPr>
        <w:pStyle w:val="25"/>
        <w:shd w:val="clear" w:color="auto" w:fill="auto"/>
        <w:spacing w:before="0" w:line="240" w:lineRule="auto"/>
        <w:ind w:right="40"/>
        <w:jc w:val="left"/>
        <w:rPr>
          <w:rFonts w:ascii="Times New Roman" w:hAnsi="Times New Roman" w:cs="Times New Roman"/>
          <w:noProof/>
          <w:sz w:val="16"/>
          <w:szCs w:val="16"/>
        </w:rPr>
      </w:pPr>
    </w:p>
    <w:p w:rsidR="00965FFC" w:rsidRDefault="00965FFC" w:rsidP="00965FFC">
      <w:pPr>
        <w:ind w:left="40" w:right="40"/>
        <w:rPr>
          <w:b/>
          <w:sz w:val="16"/>
          <w:szCs w:val="16"/>
        </w:rPr>
      </w:pPr>
    </w:p>
    <w:p w:rsidR="00965FFC" w:rsidRDefault="00965FFC" w:rsidP="00965FFC">
      <w:pPr>
        <w:ind w:left="40" w:right="40"/>
        <w:rPr>
          <w:b/>
          <w:sz w:val="16"/>
          <w:szCs w:val="16"/>
        </w:rPr>
      </w:pPr>
    </w:p>
    <w:p w:rsidR="00965FFC" w:rsidRDefault="00965FFC" w:rsidP="00965FFC">
      <w:pPr>
        <w:ind w:left="40" w:right="40"/>
        <w:rPr>
          <w:b/>
          <w:sz w:val="16"/>
          <w:szCs w:val="16"/>
        </w:rPr>
      </w:pPr>
    </w:p>
    <w:p w:rsidR="00965FFC" w:rsidRDefault="00965FFC" w:rsidP="00965FFC">
      <w:pPr>
        <w:ind w:left="40" w:right="40"/>
        <w:rPr>
          <w:b/>
          <w:sz w:val="16"/>
          <w:szCs w:val="16"/>
        </w:rPr>
      </w:pPr>
    </w:p>
    <w:p w:rsidR="00965FFC" w:rsidRDefault="00965FFC" w:rsidP="00965FFC">
      <w:pPr>
        <w:ind w:left="40" w:right="40"/>
        <w:rPr>
          <w:b/>
          <w:sz w:val="16"/>
          <w:szCs w:val="16"/>
        </w:rPr>
      </w:pPr>
    </w:p>
    <w:p w:rsidR="006431F0" w:rsidRPr="00965FFC" w:rsidRDefault="006431F0" w:rsidP="00965FFC">
      <w:pPr>
        <w:ind w:left="40" w:right="40"/>
        <w:rPr>
          <w:rStyle w:val="32"/>
          <w:sz w:val="16"/>
          <w:szCs w:val="16"/>
        </w:rPr>
      </w:pPr>
      <w:r w:rsidRPr="00965FFC">
        <w:rPr>
          <w:b/>
          <w:sz w:val="16"/>
          <w:szCs w:val="16"/>
        </w:rPr>
        <w:t>10 октября</w:t>
      </w:r>
      <w:r w:rsidRPr="00965FFC">
        <w:rPr>
          <w:sz w:val="16"/>
          <w:szCs w:val="16"/>
        </w:rPr>
        <w:t xml:space="preserve"> в МКОУ «Аверьяновская СОШ» был проведен «Урок безопасности» для учащихся 1-11 классов (охват- 697 уч.). </w:t>
      </w:r>
      <w:r w:rsidRPr="00965FFC">
        <w:rPr>
          <w:rStyle w:val="32"/>
          <w:sz w:val="16"/>
          <w:szCs w:val="16"/>
        </w:rPr>
        <w:t xml:space="preserve">Такие занятия позволяют расширить знания школьников о правилах безопасности и обучить их грамотному поведению при ЧС, правилам оказания первой помощи. Беседы проводили: </w:t>
      </w:r>
    </w:p>
    <w:p w:rsidR="006431F0" w:rsidRPr="00965FFC" w:rsidRDefault="006431F0" w:rsidP="00965FFC">
      <w:pPr>
        <w:ind w:left="40" w:right="40"/>
        <w:rPr>
          <w:sz w:val="16"/>
          <w:szCs w:val="16"/>
        </w:rPr>
      </w:pPr>
      <w:r w:rsidRPr="00965FFC">
        <w:rPr>
          <w:b/>
          <w:sz w:val="16"/>
          <w:szCs w:val="16"/>
        </w:rPr>
        <w:lastRenderedPageBreak/>
        <w:t xml:space="preserve">- </w:t>
      </w:r>
      <w:proofErr w:type="spellStart"/>
      <w:r w:rsidRPr="00965FFC">
        <w:rPr>
          <w:sz w:val="16"/>
          <w:szCs w:val="16"/>
        </w:rPr>
        <w:t>Абдулаев</w:t>
      </w:r>
      <w:proofErr w:type="spellEnd"/>
      <w:r w:rsidRPr="00965FFC">
        <w:rPr>
          <w:sz w:val="16"/>
          <w:szCs w:val="16"/>
        </w:rPr>
        <w:t xml:space="preserve"> </w:t>
      </w:r>
      <w:proofErr w:type="spellStart"/>
      <w:r w:rsidRPr="00965FFC">
        <w:rPr>
          <w:sz w:val="16"/>
          <w:szCs w:val="16"/>
        </w:rPr>
        <w:t>Дайтбег</w:t>
      </w:r>
      <w:proofErr w:type="spellEnd"/>
      <w:r w:rsidRPr="00965FFC">
        <w:rPr>
          <w:sz w:val="16"/>
          <w:szCs w:val="16"/>
        </w:rPr>
        <w:t xml:space="preserve"> </w:t>
      </w:r>
      <w:proofErr w:type="spellStart"/>
      <w:r w:rsidRPr="00965FFC">
        <w:rPr>
          <w:sz w:val="16"/>
          <w:szCs w:val="16"/>
        </w:rPr>
        <w:t>Ахмедович</w:t>
      </w:r>
      <w:proofErr w:type="spellEnd"/>
      <w:r w:rsidRPr="00965FFC">
        <w:rPr>
          <w:sz w:val="16"/>
          <w:szCs w:val="16"/>
        </w:rPr>
        <w:t xml:space="preserve"> - начальник отдела по общественной безопасности и антитеррористической работе администрации МР «Кизлярский район».</w:t>
      </w:r>
    </w:p>
    <w:p w:rsidR="006431F0" w:rsidRPr="00965FFC" w:rsidRDefault="006431F0" w:rsidP="00965FFC">
      <w:pPr>
        <w:ind w:left="40" w:right="40"/>
        <w:rPr>
          <w:sz w:val="16"/>
          <w:szCs w:val="16"/>
        </w:rPr>
      </w:pPr>
      <w:r w:rsidRPr="00965FFC">
        <w:rPr>
          <w:b/>
          <w:sz w:val="16"/>
          <w:szCs w:val="16"/>
        </w:rPr>
        <w:t>-</w:t>
      </w:r>
      <w:r w:rsidRPr="00965FFC">
        <w:rPr>
          <w:sz w:val="16"/>
          <w:szCs w:val="16"/>
        </w:rPr>
        <w:t xml:space="preserve"> </w:t>
      </w:r>
      <w:proofErr w:type="spellStart"/>
      <w:r w:rsidRPr="00965FFC">
        <w:rPr>
          <w:sz w:val="16"/>
          <w:szCs w:val="16"/>
        </w:rPr>
        <w:t>Эмиргамзаев</w:t>
      </w:r>
      <w:proofErr w:type="spellEnd"/>
      <w:r w:rsidRPr="00965FFC">
        <w:rPr>
          <w:sz w:val="16"/>
          <w:szCs w:val="16"/>
        </w:rPr>
        <w:t xml:space="preserve"> Руслан </w:t>
      </w:r>
      <w:proofErr w:type="spellStart"/>
      <w:r w:rsidRPr="00965FFC">
        <w:rPr>
          <w:sz w:val="16"/>
          <w:szCs w:val="16"/>
        </w:rPr>
        <w:t>Эмиргамзаевич</w:t>
      </w:r>
      <w:proofErr w:type="spellEnd"/>
      <w:r w:rsidRPr="00965FFC">
        <w:rPr>
          <w:sz w:val="16"/>
          <w:szCs w:val="16"/>
        </w:rPr>
        <w:t xml:space="preserve"> - участковый, лейтенант полиции.</w:t>
      </w:r>
    </w:p>
    <w:p w:rsidR="006431F0" w:rsidRPr="00965FFC" w:rsidRDefault="006431F0" w:rsidP="00965FFC">
      <w:pPr>
        <w:ind w:left="40" w:right="40"/>
        <w:rPr>
          <w:sz w:val="16"/>
          <w:szCs w:val="16"/>
        </w:rPr>
      </w:pPr>
      <w:r w:rsidRPr="00965FFC">
        <w:rPr>
          <w:b/>
          <w:sz w:val="16"/>
          <w:szCs w:val="16"/>
        </w:rPr>
        <w:t xml:space="preserve">- </w:t>
      </w:r>
      <w:r w:rsidRPr="00965FFC">
        <w:rPr>
          <w:sz w:val="16"/>
          <w:szCs w:val="16"/>
        </w:rPr>
        <w:t>Махтаева Зарема Омаровна – директор МКОУ «Аверьяновская СОШ»</w:t>
      </w:r>
    </w:p>
    <w:p w:rsidR="006431F0" w:rsidRPr="00965FFC" w:rsidRDefault="006431F0" w:rsidP="00965FFC">
      <w:pPr>
        <w:ind w:left="40" w:right="40"/>
        <w:rPr>
          <w:sz w:val="16"/>
          <w:szCs w:val="16"/>
        </w:rPr>
      </w:pPr>
      <w:r w:rsidRPr="00965FFC">
        <w:rPr>
          <w:b/>
          <w:sz w:val="16"/>
          <w:szCs w:val="16"/>
        </w:rPr>
        <w:t>-</w:t>
      </w:r>
      <w:r w:rsidRPr="00965FFC">
        <w:rPr>
          <w:sz w:val="16"/>
          <w:szCs w:val="16"/>
        </w:rPr>
        <w:t xml:space="preserve"> </w:t>
      </w:r>
      <w:proofErr w:type="spellStart"/>
      <w:r w:rsidRPr="00965FFC">
        <w:rPr>
          <w:sz w:val="16"/>
          <w:szCs w:val="16"/>
        </w:rPr>
        <w:t>Кубенев</w:t>
      </w:r>
      <w:proofErr w:type="spellEnd"/>
      <w:r w:rsidRPr="00965FFC">
        <w:rPr>
          <w:sz w:val="16"/>
          <w:szCs w:val="16"/>
        </w:rPr>
        <w:t xml:space="preserve"> Владимир </w:t>
      </w:r>
      <w:proofErr w:type="spellStart"/>
      <w:r w:rsidRPr="00965FFC">
        <w:rPr>
          <w:sz w:val="16"/>
          <w:szCs w:val="16"/>
        </w:rPr>
        <w:t>Карпович</w:t>
      </w:r>
      <w:proofErr w:type="spellEnd"/>
      <w:r w:rsidRPr="00965FFC">
        <w:rPr>
          <w:sz w:val="16"/>
          <w:szCs w:val="16"/>
        </w:rPr>
        <w:t xml:space="preserve"> – заместитель директора по безопасности МКОУ «Аверьяновская СОШ»</w:t>
      </w:r>
    </w:p>
    <w:p w:rsidR="006431F0" w:rsidRPr="00965FFC" w:rsidRDefault="006431F0" w:rsidP="00965FFC">
      <w:pPr>
        <w:pStyle w:val="14"/>
        <w:shd w:val="clear" w:color="auto" w:fill="auto"/>
        <w:spacing w:line="240" w:lineRule="auto"/>
        <w:ind w:left="40" w:right="40"/>
        <w:rPr>
          <w:rFonts w:ascii="Times New Roman" w:hAnsi="Times New Roman" w:cs="Times New Roman"/>
          <w:sz w:val="16"/>
          <w:szCs w:val="16"/>
        </w:rPr>
      </w:pPr>
      <w:r w:rsidRPr="00965FFC">
        <w:rPr>
          <w:rFonts w:ascii="Times New Roman" w:hAnsi="Times New Roman" w:cs="Times New Roman"/>
          <w:sz w:val="16"/>
          <w:szCs w:val="16"/>
        </w:rPr>
        <w:t xml:space="preserve">Уроки были построены в форме беседы с использованием презентаций. На уроках повторили общие сведения о наиболее вероятных источниках опасностей и угроз, механизмах негативного воздействия и масштабах последствий, способах, силах и средствах обеспечения безопасности в ситуациях с которыми ученики могут столкнуться в жизни. Более подробно остановились на темах, связанных с чрезвычайными ситуациями (ЧС). Провели практическую работу, как вести себя в экстремальных ситуациях. </w:t>
      </w:r>
    </w:p>
    <w:p w:rsidR="006431F0" w:rsidRPr="00965FFC" w:rsidRDefault="00965FFC" w:rsidP="00965FFC">
      <w:pPr>
        <w:pStyle w:val="14"/>
        <w:shd w:val="clear" w:color="auto" w:fill="auto"/>
        <w:spacing w:line="240" w:lineRule="auto"/>
        <w:ind w:left="40" w:right="680" w:firstLine="680"/>
        <w:jc w:val="both"/>
        <w:rPr>
          <w:rFonts w:ascii="Times New Roman" w:hAnsi="Times New Roman" w:cs="Times New Roman"/>
          <w:sz w:val="16"/>
          <w:szCs w:val="16"/>
        </w:rPr>
      </w:pPr>
      <w:r w:rsidRPr="00965FFC">
        <w:rPr>
          <w:rFonts w:ascii="Times New Roman" w:hAnsi="Times New Roman" w:cs="Times New Roman"/>
          <w:noProof/>
          <w:sz w:val="16"/>
          <w:szCs w:val="16"/>
          <w:lang w:eastAsia="ru-RU"/>
        </w:rPr>
        <w:drawing>
          <wp:anchor distT="0" distB="0" distL="114300" distR="114300" simplePos="0" relativeHeight="251666432" behindDoc="0" locked="0" layoutInCell="1" allowOverlap="1" wp14:anchorId="0E1DD24B" wp14:editId="2919461D">
            <wp:simplePos x="0" y="0"/>
            <wp:positionH relativeFrom="column">
              <wp:posOffset>3128645</wp:posOffset>
            </wp:positionH>
            <wp:positionV relativeFrom="paragraph">
              <wp:posOffset>193675</wp:posOffset>
            </wp:positionV>
            <wp:extent cx="1428750" cy="1072515"/>
            <wp:effectExtent l="0" t="0" r="0" b="0"/>
            <wp:wrapNone/>
            <wp:docPr id="108" name="Рисунок 1" descr="LQBZ1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QBZ1574.JPG"/>
                    <pic:cNvPicPr/>
                  </pic:nvPicPr>
                  <pic:blipFill>
                    <a:blip r:embed="rId104" cstate="print"/>
                    <a:stretch>
                      <a:fillRect/>
                    </a:stretch>
                  </pic:blipFill>
                  <pic:spPr>
                    <a:xfrm>
                      <a:off x="0" y="0"/>
                      <a:ext cx="1428750" cy="1072515"/>
                    </a:xfrm>
                    <a:prstGeom prst="rect">
                      <a:avLst/>
                    </a:prstGeom>
                  </pic:spPr>
                </pic:pic>
              </a:graphicData>
            </a:graphic>
            <wp14:sizeRelH relativeFrom="margin">
              <wp14:pctWidth>0</wp14:pctWidth>
            </wp14:sizeRelH>
            <wp14:sizeRelV relativeFrom="margin">
              <wp14:pctHeight>0</wp14:pctHeight>
            </wp14:sizeRelV>
          </wp:anchor>
        </w:drawing>
      </w:r>
      <w:r w:rsidR="006431F0" w:rsidRPr="00965FFC">
        <w:rPr>
          <w:rFonts w:ascii="Times New Roman" w:hAnsi="Times New Roman" w:cs="Times New Roman"/>
          <w:sz w:val="16"/>
          <w:szCs w:val="16"/>
        </w:rPr>
        <w:t>Задача этих занятий — не только познакомить учащихся с этими опасностями, но и научить правильно вести себя в ЧС, чтобы сохранить здоровье, а может быть, и самое главное - жизнь.</w:t>
      </w:r>
    </w:p>
    <w:p w:rsidR="006431F0" w:rsidRPr="00965FFC" w:rsidRDefault="00FC7D6C" w:rsidP="00965FFC">
      <w:pPr>
        <w:pStyle w:val="14"/>
        <w:shd w:val="clear" w:color="auto" w:fill="auto"/>
        <w:spacing w:line="240" w:lineRule="auto"/>
        <w:ind w:left="40" w:right="680" w:firstLine="680"/>
        <w:jc w:val="both"/>
        <w:rPr>
          <w:rFonts w:ascii="Times New Roman" w:hAnsi="Times New Roman" w:cs="Times New Roman"/>
          <w:sz w:val="16"/>
          <w:szCs w:val="16"/>
        </w:rPr>
      </w:pPr>
      <w:r w:rsidRPr="00965FFC">
        <w:rPr>
          <w:rFonts w:ascii="Times New Roman" w:hAnsi="Times New Roman" w:cs="Times New Roman"/>
          <w:noProof/>
          <w:sz w:val="16"/>
          <w:szCs w:val="16"/>
          <w:lang w:eastAsia="ru-RU"/>
        </w:rPr>
        <w:drawing>
          <wp:anchor distT="0" distB="0" distL="114300" distR="114300" simplePos="0" relativeHeight="251665408" behindDoc="0" locked="0" layoutInCell="1" allowOverlap="1" wp14:anchorId="27FF10F8" wp14:editId="7F3ACED6">
            <wp:simplePos x="0" y="0"/>
            <wp:positionH relativeFrom="column">
              <wp:posOffset>939661</wp:posOffset>
            </wp:positionH>
            <wp:positionV relativeFrom="paragraph">
              <wp:posOffset>6782</wp:posOffset>
            </wp:positionV>
            <wp:extent cx="1498387" cy="1105103"/>
            <wp:effectExtent l="0" t="0" r="0" b="0"/>
            <wp:wrapNone/>
            <wp:docPr id="109" name="Рисунок 0" descr="GVRY2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VRY2755.JPG"/>
                    <pic:cNvPicPr/>
                  </pic:nvPicPr>
                  <pic:blipFill>
                    <a:blip r:embed="rId105" cstate="print"/>
                    <a:stretch>
                      <a:fillRect/>
                    </a:stretch>
                  </pic:blipFill>
                  <pic:spPr>
                    <a:xfrm>
                      <a:off x="0" y="0"/>
                      <a:ext cx="1497819" cy="1104684"/>
                    </a:xfrm>
                    <a:prstGeom prst="rect">
                      <a:avLst/>
                    </a:prstGeom>
                  </pic:spPr>
                </pic:pic>
              </a:graphicData>
            </a:graphic>
            <wp14:sizeRelH relativeFrom="margin">
              <wp14:pctWidth>0</wp14:pctWidth>
            </wp14:sizeRelH>
            <wp14:sizeRelV relativeFrom="margin">
              <wp14:pctHeight>0</wp14:pctHeight>
            </wp14:sizeRelV>
          </wp:anchor>
        </w:drawing>
      </w:r>
    </w:p>
    <w:p w:rsidR="006431F0" w:rsidRPr="00965FFC" w:rsidRDefault="006431F0" w:rsidP="00965FFC">
      <w:pPr>
        <w:pStyle w:val="af"/>
        <w:shd w:val="clear" w:color="auto" w:fill="FFFFFF"/>
        <w:spacing w:before="0" w:after="0"/>
        <w:jc w:val="center"/>
        <w:textAlignment w:val="baseline"/>
        <w:rPr>
          <w:b/>
          <w:bCs/>
          <w:color w:val="FF0000"/>
          <w:sz w:val="16"/>
          <w:szCs w:val="16"/>
          <w:bdr w:val="none" w:sz="0" w:space="0" w:color="auto" w:frame="1"/>
        </w:rPr>
      </w:pPr>
    </w:p>
    <w:p w:rsidR="006431F0" w:rsidRPr="00965FFC" w:rsidRDefault="006431F0" w:rsidP="00965FFC">
      <w:pPr>
        <w:jc w:val="both"/>
        <w:rPr>
          <w:b/>
          <w:sz w:val="16"/>
          <w:szCs w:val="16"/>
        </w:rPr>
      </w:pPr>
    </w:p>
    <w:p w:rsidR="006431F0" w:rsidRPr="00965FFC" w:rsidRDefault="006431F0" w:rsidP="00965FFC">
      <w:pPr>
        <w:jc w:val="both"/>
        <w:rPr>
          <w:b/>
          <w:sz w:val="16"/>
          <w:szCs w:val="16"/>
        </w:rPr>
      </w:pPr>
    </w:p>
    <w:p w:rsidR="006431F0" w:rsidRPr="00965FFC" w:rsidRDefault="006431F0" w:rsidP="00965FFC">
      <w:pPr>
        <w:jc w:val="both"/>
        <w:rPr>
          <w:b/>
          <w:i/>
          <w:sz w:val="16"/>
          <w:szCs w:val="16"/>
          <w:u w:val="single"/>
        </w:rPr>
      </w:pPr>
    </w:p>
    <w:p w:rsidR="00FC7D6C" w:rsidRPr="00965FFC" w:rsidRDefault="00AF586F" w:rsidP="00965FFC">
      <w:pPr>
        <w:pStyle w:val="af"/>
        <w:spacing w:before="0" w:after="0"/>
        <w:rPr>
          <w:b/>
          <w:sz w:val="16"/>
          <w:szCs w:val="16"/>
        </w:rPr>
      </w:pPr>
      <w:r w:rsidRPr="00965FFC">
        <w:rPr>
          <w:b/>
          <w:sz w:val="16"/>
          <w:szCs w:val="16"/>
        </w:rPr>
        <w:t xml:space="preserve">         </w:t>
      </w:r>
    </w:p>
    <w:p w:rsidR="00FC7D6C" w:rsidRPr="00965FFC" w:rsidRDefault="00FC7D6C" w:rsidP="00965FFC">
      <w:pPr>
        <w:pStyle w:val="af"/>
        <w:spacing w:before="0" w:after="0"/>
        <w:rPr>
          <w:b/>
          <w:sz w:val="16"/>
          <w:szCs w:val="16"/>
        </w:rPr>
      </w:pPr>
    </w:p>
    <w:p w:rsidR="00FC7D6C" w:rsidRPr="00965FFC" w:rsidRDefault="00FC7D6C" w:rsidP="00965FFC">
      <w:pPr>
        <w:pStyle w:val="af"/>
        <w:spacing w:before="0" w:after="0"/>
        <w:rPr>
          <w:b/>
          <w:sz w:val="16"/>
          <w:szCs w:val="16"/>
        </w:rPr>
      </w:pPr>
    </w:p>
    <w:p w:rsidR="00FC7D6C" w:rsidRPr="00965FFC" w:rsidRDefault="00FC7D6C" w:rsidP="00965FFC">
      <w:pPr>
        <w:pStyle w:val="af"/>
        <w:spacing w:before="0" w:after="0"/>
        <w:rPr>
          <w:b/>
          <w:sz w:val="16"/>
          <w:szCs w:val="16"/>
        </w:rPr>
      </w:pPr>
    </w:p>
    <w:p w:rsidR="00965FFC" w:rsidRDefault="00965FFC" w:rsidP="00965FFC">
      <w:pPr>
        <w:pStyle w:val="af"/>
        <w:spacing w:before="0" w:after="0"/>
        <w:rPr>
          <w:b/>
          <w:sz w:val="16"/>
          <w:szCs w:val="16"/>
        </w:rPr>
      </w:pPr>
    </w:p>
    <w:p w:rsidR="00FC7D6C" w:rsidRPr="00965FFC" w:rsidRDefault="00AF586F" w:rsidP="00965FFC">
      <w:pPr>
        <w:pStyle w:val="af"/>
        <w:spacing w:before="0" w:after="0"/>
        <w:rPr>
          <w:sz w:val="16"/>
          <w:szCs w:val="16"/>
        </w:rPr>
      </w:pPr>
      <w:r w:rsidRPr="00965FFC">
        <w:rPr>
          <w:b/>
          <w:sz w:val="16"/>
          <w:szCs w:val="16"/>
        </w:rPr>
        <w:t>5 декабря</w:t>
      </w:r>
      <w:r w:rsidRPr="00965FFC">
        <w:rPr>
          <w:sz w:val="16"/>
          <w:szCs w:val="16"/>
        </w:rPr>
        <w:t xml:space="preserve"> в МКОУ «Аверьяновская СОШ» прошло общешкольное мероприятие «Ангел </w:t>
      </w:r>
    </w:p>
    <w:p w:rsidR="00AF586F" w:rsidRPr="00965FFC" w:rsidRDefault="00AF586F" w:rsidP="00965FFC">
      <w:pPr>
        <w:pStyle w:val="af"/>
        <w:spacing w:before="0" w:after="0"/>
        <w:rPr>
          <w:sz w:val="16"/>
          <w:szCs w:val="16"/>
        </w:rPr>
      </w:pPr>
      <w:r w:rsidRPr="00965FFC">
        <w:rPr>
          <w:sz w:val="16"/>
          <w:szCs w:val="16"/>
        </w:rPr>
        <w:t xml:space="preserve">Памяти». Его участники рассмотрели терроризм с позиции глобальной проблемы современности, угрозы всем и каждому, проанализировали сущность понятия терроризм, вспомнили основные события, связанные с терактами на территории России. </w:t>
      </w:r>
    </w:p>
    <w:p w:rsidR="00AF586F" w:rsidRPr="00965FFC" w:rsidRDefault="00AF586F" w:rsidP="00965FFC">
      <w:pPr>
        <w:pStyle w:val="af"/>
        <w:spacing w:before="0" w:after="0"/>
        <w:rPr>
          <w:sz w:val="16"/>
          <w:szCs w:val="16"/>
        </w:rPr>
      </w:pPr>
      <w:r w:rsidRPr="00965FFC">
        <w:rPr>
          <w:sz w:val="16"/>
          <w:szCs w:val="16"/>
        </w:rPr>
        <w:t xml:space="preserve">     </w:t>
      </w:r>
      <w:r w:rsidRPr="00965FFC">
        <w:rPr>
          <w:b/>
          <w:sz w:val="16"/>
          <w:szCs w:val="16"/>
        </w:rPr>
        <w:t>Цель мероприятия</w:t>
      </w:r>
      <w:r w:rsidRPr="00965FFC">
        <w:rPr>
          <w:sz w:val="16"/>
          <w:szCs w:val="16"/>
        </w:rPr>
        <w:t xml:space="preserve"> - осмысление опасности терроризма и необходимости борьбы с ним; формирование активной гражданской позиции и патриотического воспитания молодежи.</w:t>
      </w:r>
    </w:p>
    <w:p w:rsidR="00AF586F" w:rsidRPr="00965FFC" w:rsidRDefault="00AF586F" w:rsidP="00965FFC">
      <w:pPr>
        <w:pStyle w:val="af"/>
        <w:spacing w:before="0" w:after="0"/>
        <w:rPr>
          <w:b/>
          <w:sz w:val="16"/>
          <w:szCs w:val="16"/>
        </w:rPr>
      </w:pPr>
      <w:r w:rsidRPr="00965FFC">
        <w:rPr>
          <w:b/>
          <w:sz w:val="16"/>
          <w:szCs w:val="16"/>
        </w:rPr>
        <w:t xml:space="preserve"> На мероприятии присутствовали:</w:t>
      </w:r>
    </w:p>
    <w:p w:rsidR="00AF586F" w:rsidRPr="00965FFC" w:rsidRDefault="00AF586F" w:rsidP="00965FFC">
      <w:pPr>
        <w:pStyle w:val="af"/>
        <w:numPr>
          <w:ilvl w:val="0"/>
          <w:numId w:val="44"/>
        </w:numPr>
        <w:suppressAutoHyphens w:val="0"/>
        <w:spacing w:before="0" w:after="0"/>
        <w:rPr>
          <w:sz w:val="16"/>
          <w:szCs w:val="16"/>
        </w:rPr>
      </w:pPr>
      <w:r w:rsidRPr="00965FFC">
        <w:rPr>
          <w:sz w:val="16"/>
          <w:szCs w:val="16"/>
        </w:rPr>
        <w:t xml:space="preserve"> </w:t>
      </w:r>
      <w:proofErr w:type="spellStart"/>
      <w:r w:rsidRPr="00965FFC">
        <w:rPr>
          <w:sz w:val="16"/>
          <w:szCs w:val="16"/>
        </w:rPr>
        <w:t>Амирилаев</w:t>
      </w:r>
      <w:proofErr w:type="spellEnd"/>
      <w:r w:rsidRPr="00965FFC">
        <w:rPr>
          <w:sz w:val="16"/>
          <w:szCs w:val="16"/>
        </w:rPr>
        <w:t xml:space="preserve"> </w:t>
      </w:r>
      <w:proofErr w:type="spellStart"/>
      <w:r w:rsidRPr="00965FFC">
        <w:rPr>
          <w:sz w:val="16"/>
          <w:szCs w:val="16"/>
        </w:rPr>
        <w:t>Ахмедпаша</w:t>
      </w:r>
      <w:proofErr w:type="spellEnd"/>
      <w:r w:rsidRPr="00965FFC">
        <w:rPr>
          <w:sz w:val="16"/>
          <w:szCs w:val="16"/>
        </w:rPr>
        <w:t xml:space="preserve"> </w:t>
      </w:r>
      <w:proofErr w:type="spellStart"/>
      <w:r w:rsidRPr="00965FFC">
        <w:rPr>
          <w:sz w:val="16"/>
          <w:szCs w:val="16"/>
        </w:rPr>
        <w:t>Гаджимагомедович</w:t>
      </w:r>
      <w:proofErr w:type="spellEnd"/>
      <w:r w:rsidRPr="00965FFC">
        <w:rPr>
          <w:sz w:val="16"/>
          <w:szCs w:val="16"/>
        </w:rPr>
        <w:t xml:space="preserve"> – председатель собрания депутатов.</w:t>
      </w:r>
    </w:p>
    <w:p w:rsidR="00AF586F" w:rsidRPr="00965FFC" w:rsidRDefault="00AF586F" w:rsidP="00965FFC">
      <w:pPr>
        <w:pStyle w:val="af"/>
        <w:numPr>
          <w:ilvl w:val="0"/>
          <w:numId w:val="44"/>
        </w:numPr>
        <w:suppressAutoHyphens w:val="0"/>
        <w:spacing w:before="0" w:after="0"/>
        <w:rPr>
          <w:sz w:val="16"/>
          <w:szCs w:val="16"/>
        </w:rPr>
      </w:pPr>
      <w:r w:rsidRPr="00965FFC">
        <w:rPr>
          <w:sz w:val="16"/>
          <w:szCs w:val="16"/>
        </w:rPr>
        <w:t xml:space="preserve"> </w:t>
      </w:r>
      <w:r w:rsidRPr="00965FFC">
        <w:rPr>
          <w:color w:val="222222"/>
          <w:sz w:val="16"/>
          <w:szCs w:val="16"/>
        </w:rPr>
        <w:t xml:space="preserve">Магомедов Магомед </w:t>
      </w:r>
      <w:proofErr w:type="spellStart"/>
      <w:r w:rsidRPr="00965FFC">
        <w:rPr>
          <w:color w:val="222222"/>
          <w:sz w:val="16"/>
          <w:szCs w:val="16"/>
        </w:rPr>
        <w:t>Курбанмагомедович</w:t>
      </w:r>
      <w:proofErr w:type="spellEnd"/>
      <w:r w:rsidRPr="00965FFC">
        <w:rPr>
          <w:color w:val="222222"/>
          <w:sz w:val="16"/>
          <w:szCs w:val="16"/>
        </w:rPr>
        <w:t xml:space="preserve"> - глава сельского поселения с.  Аверьяновка.</w:t>
      </w:r>
    </w:p>
    <w:p w:rsidR="00AF586F" w:rsidRPr="00965FFC" w:rsidRDefault="00AF586F" w:rsidP="00965FFC">
      <w:pPr>
        <w:pStyle w:val="af0"/>
        <w:numPr>
          <w:ilvl w:val="0"/>
          <w:numId w:val="44"/>
        </w:numPr>
        <w:shd w:val="clear" w:color="auto" w:fill="FFFFFF"/>
        <w:suppressAutoHyphens w:val="0"/>
        <w:spacing w:after="0" w:line="240" w:lineRule="auto"/>
        <w:contextualSpacing/>
        <w:rPr>
          <w:rFonts w:ascii="Times New Roman" w:eastAsia="Times New Roman" w:hAnsi="Times New Roman"/>
          <w:sz w:val="16"/>
          <w:szCs w:val="16"/>
          <w:lang w:eastAsia="ru-RU"/>
        </w:rPr>
      </w:pPr>
      <w:r w:rsidRPr="00965FFC">
        <w:rPr>
          <w:rFonts w:ascii="Times New Roman" w:eastAsia="Times New Roman" w:hAnsi="Times New Roman"/>
          <w:sz w:val="16"/>
          <w:szCs w:val="16"/>
          <w:lang w:eastAsia="ru-RU"/>
        </w:rPr>
        <w:t xml:space="preserve">Гасанов Магомед </w:t>
      </w:r>
      <w:proofErr w:type="spellStart"/>
      <w:r w:rsidRPr="00965FFC">
        <w:rPr>
          <w:rFonts w:ascii="Times New Roman" w:eastAsia="Times New Roman" w:hAnsi="Times New Roman"/>
          <w:sz w:val="16"/>
          <w:szCs w:val="16"/>
          <w:lang w:eastAsia="ru-RU"/>
        </w:rPr>
        <w:t>Магомедрасулович</w:t>
      </w:r>
      <w:proofErr w:type="spellEnd"/>
      <w:r w:rsidRPr="00965FFC">
        <w:rPr>
          <w:rFonts w:ascii="Times New Roman" w:eastAsia="Times New Roman" w:hAnsi="Times New Roman"/>
          <w:sz w:val="16"/>
          <w:szCs w:val="16"/>
          <w:shd w:val="clear" w:color="auto" w:fill="FFFFFF"/>
          <w:lang w:eastAsia="ru-RU"/>
        </w:rPr>
        <w:t xml:space="preserve"> - </w:t>
      </w:r>
      <w:r w:rsidRPr="00965FFC">
        <w:rPr>
          <w:rFonts w:ascii="Times New Roman" w:eastAsia="Times New Roman" w:hAnsi="Times New Roman"/>
          <w:sz w:val="16"/>
          <w:szCs w:val="16"/>
          <w:lang w:eastAsia="ru-RU"/>
        </w:rPr>
        <w:t>ведущий специалист Отдела Образования</w:t>
      </w:r>
    </w:p>
    <w:p w:rsidR="00AF586F" w:rsidRPr="00965FFC" w:rsidRDefault="00AF586F" w:rsidP="00965FFC">
      <w:pPr>
        <w:widowControl w:val="0"/>
        <w:numPr>
          <w:ilvl w:val="0"/>
          <w:numId w:val="44"/>
        </w:numPr>
        <w:suppressAutoHyphens w:val="0"/>
        <w:ind w:right="40"/>
        <w:jc w:val="both"/>
        <w:rPr>
          <w:sz w:val="16"/>
          <w:szCs w:val="16"/>
        </w:rPr>
      </w:pPr>
      <w:proofErr w:type="spellStart"/>
      <w:r w:rsidRPr="00965FFC">
        <w:rPr>
          <w:sz w:val="16"/>
          <w:szCs w:val="16"/>
        </w:rPr>
        <w:t>Абдулаев</w:t>
      </w:r>
      <w:proofErr w:type="spellEnd"/>
      <w:r w:rsidRPr="00965FFC">
        <w:rPr>
          <w:sz w:val="16"/>
          <w:szCs w:val="16"/>
        </w:rPr>
        <w:t xml:space="preserve"> </w:t>
      </w:r>
      <w:proofErr w:type="spellStart"/>
      <w:r w:rsidRPr="00965FFC">
        <w:rPr>
          <w:sz w:val="16"/>
          <w:szCs w:val="16"/>
        </w:rPr>
        <w:t>Дайтбег</w:t>
      </w:r>
      <w:proofErr w:type="spellEnd"/>
      <w:r w:rsidRPr="00965FFC">
        <w:rPr>
          <w:sz w:val="16"/>
          <w:szCs w:val="16"/>
        </w:rPr>
        <w:t xml:space="preserve"> </w:t>
      </w:r>
      <w:proofErr w:type="spellStart"/>
      <w:r w:rsidRPr="00965FFC">
        <w:rPr>
          <w:sz w:val="16"/>
          <w:szCs w:val="16"/>
        </w:rPr>
        <w:t>Ахмедович</w:t>
      </w:r>
      <w:proofErr w:type="spellEnd"/>
      <w:r w:rsidRPr="00965FFC">
        <w:rPr>
          <w:sz w:val="16"/>
          <w:szCs w:val="16"/>
        </w:rPr>
        <w:t xml:space="preserve"> - начальник отдела по общественной безопасности и антитеррористической работе администрации МР «Кизлярский район».</w:t>
      </w:r>
    </w:p>
    <w:p w:rsidR="00AF586F" w:rsidRPr="00965FFC" w:rsidRDefault="00AF586F" w:rsidP="00965FFC">
      <w:pPr>
        <w:pStyle w:val="af"/>
        <w:numPr>
          <w:ilvl w:val="0"/>
          <w:numId w:val="44"/>
        </w:numPr>
        <w:suppressAutoHyphens w:val="0"/>
        <w:spacing w:before="0" w:after="0"/>
        <w:rPr>
          <w:sz w:val="16"/>
          <w:szCs w:val="16"/>
        </w:rPr>
      </w:pPr>
      <w:r w:rsidRPr="00965FFC">
        <w:rPr>
          <w:sz w:val="16"/>
          <w:szCs w:val="16"/>
        </w:rPr>
        <w:t xml:space="preserve"> Сосновский Алексей А. - майор внутренней службы, инспектор ОНД и </w:t>
      </w:r>
      <w:proofErr w:type="gramStart"/>
      <w:r w:rsidRPr="00965FFC">
        <w:rPr>
          <w:sz w:val="16"/>
          <w:szCs w:val="16"/>
        </w:rPr>
        <w:t>ПР</w:t>
      </w:r>
      <w:proofErr w:type="gramEnd"/>
      <w:r w:rsidRPr="00965FFC">
        <w:rPr>
          <w:sz w:val="16"/>
          <w:szCs w:val="16"/>
        </w:rPr>
        <w:t xml:space="preserve"> № 8 по г. Кизляр, Кизлярскому и </w:t>
      </w:r>
      <w:proofErr w:type="spellStart"/>
      <w:r w:rsidRPr="00965FFC">
        <w:rPr>
          <w:sz w:val="16"/>
          <w:szCs w:val="16"/>
        </w:rPr>
        <w:t>Бабаюртовскому</w:t>
      </w:r>
      <w:proofErr w:type="spellEnd"/>
      <w:r w:rsidRPr="00965FFC">
        <w:rPr>
          <w:sz w:val="16"/>
          <w:szCs w:val="16"/>
        </w:rPr>
        <w:t xml:space="preserve"> районам.</w:t>
      </w:r>
    </w:p>
    <w:p w:rsidR="00AF586F" w:rsidRPr="00965FFC" w:rsidRDefault="00AF586F" w:rsidP="00965FFC">
      <w:pPr>
        <w:pStyle w:val="af"/>
        <w:numPr>
          <w:ilvl w:val="0"/>
          <w:numId w:val="44"/>
        </w:numPr>
        <w:suppressAutoHyphens w:val="0"/>
        <w:spacing w:before="0" w:after="0"/>
        <w:rPr>
          <w:sz w:val="16"/>
          <w:szCs w:val="16"/>
        </w:rPr>
      </w:pPr>
      <w:r w:rsidRPr="00965FFC">
        <w:rPr>
          <w:sz w:val="16"/>
          <w:szCs w:val="16"/>
        </w:rPr>
        <w:t xml:space="preserve"> Эседуллаев Азиз Абдулганиевич - майор полиции УУП ОМВД РФ по Кизлярскому району.</w:t>
      </w:r>
    </w:p>
    <w:p w:rsidR="00AF586F" w:rsidRPr="00965FFC" w:rsidRDefault="00AF586F" w:rsidP="00965FFC">
      <w:pPr>
        <w:pStyle w:val="af"/>
        <w:spacing w:before="0" w:after="0"/>
        <w:rPr>
          <w:sz w:val="16"/>
          <w:szCs w:val="16"/>
        </w:rPr>
      </w:pPr>
      <w:r w:rsidRPr="00965FFC">
        <w:rPr>
          <w:sz w:val="16"/>
          <w:szCs w:val="16"/>
        </w:rPr>
        <w:t xml:space="preserve">В ходе мероприятия ведущие озвучили хронологию трагических событий в городах нашей необъятной страны, прозвучали песни и стихи, призывающие к мирному небу и счастливому детству. Были воспроизведены  видеоролики, подготовленные учениками Аверьяновской школы: «Ангелом стать», «Мы ПРОТИВ боли, мы ПРОТИВ войны, мы ПРОТИВ террора» </w:t>
      </w:r>
    </w:p>
    <w:p w:rsidR="00AF586F" w:rsidRPr="00965FFC" w:rsidRDefault="00AF586F" w:rsidP="00965FFC">
      <w:pPr>
        <w:pStyle w:val="af"/>
        <w:spacing w:before="0" w:after="0"/>
        <w:rPr>
          <w:sz w:val="16"/>
          <w:szCs w:val="16"/>
        </w:rPr>
      </w:pPr>
      <w:r w:rsidRPr="00965FFC">
        <w:rPr>
          <w:sz w:val="16"/>
          <w:szCs w:val="16"/>
        </w:rPr>
        <w:t xml:space="preserve">    В завершение мероприятия прошла минута молчания, </w:t>
      </w:r>
      <w:proofErr w:type="spellStart"/>
      <w:r w:rsidRPr="00965FFC">
        <w:rPr>
          <w:sz w:val="16"/>
          <w:szCs w:val="16"/>
        </w:rPr>
        <w:t>посвященая</w:t>
      </w:r>
      <w:proofErr w:type="spellEnd"/>
      <w:r w:rsidRPr="00965FFC">
        <w:rPr>
          <w:sz w:val="16"/>
          <w:szCs w:val="16"/>
        </w:rPr>
        <w:t xml:space="preserve"> жертвам террористических актов. Затем все присутствующие вышли во двор школы и запустили шары с ангелами в небо, символизирующие память и скорбь о жертвах террористических актов.</w:t>
      </w:r>
    </w:p>
    <w:p w:rsidR="00AF586F" w:rsidRPr="00965FFC" w:rsidRDefault="00AF586F" w:rsidP="00965FFC">
      <w:pPr>
        <w:pStyle w:val="af"/>
        <w:spacing w:before="0" w:after="0"/>
        <w:rPr>
          <w:sz w:val="16"/>
          <w:szCs w:val="16"/>
        </w:rPr>
      </w:pPr>
      <w:r w:rsidRPr="00965FFC">
        <w:rPr>
          <w:sz w:val="16"/>
          <w:szCs w:val="16"/>
        </w:rPr>
        <w:t>Мероприятие прошло на высшем уровне. Никто из присутствующих не остался равнодушным.</w:t>
      </w:r>
    </w:p>
    <w:p w:rsidR="00AF586F" w:rsidRPr="00965FFC" w:rsidRDefault="00AF586F" w:rsidP="00965FFC">
      <w:pPr>
        <w:pStyle w:val="af"/>
        <w:spacing w:before="0" w:after="0"/>
        <w:rPr>
          <w:sz w:val="16"/>
          <w:szCs w:val="16"/>
        </w:rPr>
      </w:pPr>
      <w:r w:rsidRPr="00965FFC">
        <w:rPr>
          <w:noProof/>
          <w:sz w:val="16"/>
          <w:szCs w:val="16"/>
          <w:lang w:eastAsia="ru-RU"/>
        </w:rPr>
        <w:drawing>
          <wp:inline distT="0" distB="0" distL="0" distR="0" wp14:anchorId="6BE99769" wp14:editId="7B629A6A">
            <wp:extent cx="1713963" cy="1296537"/>
            <wp:effectExtent l="19050" t="0" r="537" b="0"/>
            <wp:docPr id="101" name="Рисунок 0" descr="IMG-20191205-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205-WA0029.jpg"/>
                    <pic:cNvPicPr/>
                  </pic:nvPicPr>
                  <pic:blipFill>
                    <a:blip r:embed="rId106" cstate="print"/>
                    <a:srcRect r="23124" b="-150"/>
                    <a:stretch>
                      <a:fillRect/>
                    </a:stretch>
                  </pic:blipFill>
                  <pic:spPr>
                    <a:xfrm>
                      <a:off x="0" y="0"/>
                      <a:ext cx="1719092" cy="1300417"/>
                    </a:xfrm>
                    <a:prstGeom prst="rect">
                      <a:avLst/>
                    </a:prstGeom>
                  </pic:spPr>
                </pic:pic>
              </a:graphicData>
            </a:graphic>
          </wp:inline>
        </w:drawing>
      </w:r>
      <w:r w:rsidRPr="00965FFC">
        <w:rPr>
          <w:sz w:val="16"/>
          <w:szCs w:val="16"/>
        </w:rPr>
        <w:t xml:space="preserve">  </w:t>
      </w:r>
      <w:r w:rsidRPr="00965FFC">
        <w:rPr>
          <w:noProof/>
          <w:sz w:val="16"/>
          <w:szCs w:val="16"/>
          <w:lang w:eastAsia="ru-RU"/>
        </w:rPr>
        <w:drawing>
          <wp:inline distT="0" distB="0" distL="0" distR="0" wp14:anchorId="10CADDB4" wp14:editId="51A80C58">
            <wp:extent cx="1727867" cy="1295854"/>
            <wp:effectExtent l="19050" t="0" r="5683" b="0"/>
            <wp:docPr id="102" name="Рисунок 1" descr="IMG-20191205-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205-WA0010.jpg"/>
                    <pic:cNvPicPr/>
                  </pic:nvPicPr>
                  <pic:blipFill>
                    <a:blip r:embed="rId107" cstate="print"/>
                    <a:stretch>
                      <a:fillRect/>
                    </a:stretch>
                  </pic:blipFill>
                  <pic:spPr>
                    <a:xfrm>
                      <a:off x="0" y="0"/>
                      <a:ext cx="1731181" cy="1298339"/>
                    </a:xfrm>
                    <a:prstGeom prst="rect">
                      <a:avLst/>
                    </a:prstGeom>
                  </pic:spPr>
                </pic:pic>
              </a:graphicData>
            </a:graphic>
          </wp:inline>
        </w:drawing>
      </w:r>
      <w:r w:rsidRPr="00965FFC">
        <w:rPr>
          <w:sz w:val="16"/>
          <w:szCs w:val="16"/>
        </w:rPr>
        <w:t xml:space="preserve">  </w:t>
      </w:r>
      <w:r w:rsidRPr="00965FFC">
        <w:rPr>
          <w:noProof/>
          <w:sz w:val="16"/>
          <w:szCs w:val="16"/>
          <w:lang w:eastAsia="ru-RU"/>
        </w:rPr>
        <w:drawing>
          <wp:inline distT="0" distB="0" distL="0" distR="0" wp14:anchorId="36EE7086" wp14:editId="745F9560">
            <wp:extent cx="1915891" cy="1330657"/>
            <wp:effectExtent l="19050" t="0" r="8159" b="0"/>
            <wp:docPr id="104" name="Рисунок 4" descr="IMG-20191205-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205-WA0028.jpg"/>
                    <pic:cNvPicPr/>
                  </pic:nvPicPr>
                  <pic:blipFill>
                    <a:blip r:embed="rId108" cstate="print"/>
                    <a:srcRect l="13124" r="20264" b="-154"/>
                    <a:stretch>
                      <a:fillRect/>
                    </a:stretch>
                  </pic:blipFill>
                  <pic:spPr>
                    <a:xfrm>
                      <a:off x="0" y="0"/>
                      <a:ext cx="1918847" cy="1332710"/>
                    </a:xfrm>
                    <a:prstGeom prst="rect">
                      <a:avLst/>
                    </a:prstGeom>
                  </pic:spPr>
                </pic:pic>
              </a:graphicData>
            </a:graphic>
          </wp:inline>
        </w:drawing>
      </w:r>
    </w:p>
    <w:p w:rsidR="00FC7D6C" w:rsidRPr="00965FFC" w:rsidRDefault="00FC7D6C" w:rsidP="00965FFC">
      <w:pPr>
        <w:pStyle w:val="af"/>
        <w:spacing w:before="0" w:after="0"/>
        <w:rPr>
          <w:sz w:val="16"/>
          <w:szCs w:val="16"/>
        </w:rPr>
      </w:pPr>
    </w:p>
    <w:p w:rsidR="002E3DAD" w:rsidRPr="00965FFC" w:rsidRDefault="00AF586F" w:rsidP="00965FFC">
      <w:pPr>
        <w:pStyle w:val="af"/>
        <w:spacing w:before="0" w:after="0"/>
        <w:rPr>
          <w:sz w:val="16"/>
          <w:szCs w:val="16"/>
        </w:rPr>
      </w:pPr>
      <w:r w:rsidRPr="00965FFC">
        <w:rPr>
          <w:noProof/>
          <w:sz w:val="16"/>
          <w:szCs w:val="16"/>
          <w:lang w:eastAsia="ru-RU"/>
        </w:rPr>
        <w:drawing>
          <wp:inline distT="0" distB="0" distL="0" distR="0" wp14:anchorId="11F275C5" wp14:editId="1D9CBDA4">
            <wp:extent cx="2255424" cy="1035976"/>
            <wp:effectExtent l="19050" t="0" r="0" b="0"/>
            <wp:docPr id="106" name="Рисунок 2" descr="IMG-20191205-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205-WA0033.jpg"/>
                    <pic:cNvPicPr/>
                  </pic:nvPicPr>
                  <pic:blipFill>
                    <a:blip r:embed="rId109" cstate="print"/>
                    <a:stretch>
                      <a:fillRect/>
                    </a:stretch>
                  </pic:blipFill>
                  <pic:spPr>
                    <a:xfrm>
                      <a:off x="0" y="0"/>
                      <a:ext cx="2253227" cy="1034967"/>
                    </a:xfrm>
                    <a:prstGeom prst="rect">
                      <a:avLst/>
                    </a:prstGeom>
                  </pic:spPr>
                </pic:pic>
              </a:graphicData>
            </a:graphic>
          </wp:inline>
        </w:drawing>
      </w:r>
      <w:r w:rsidR="00FC7D6C" w:rsidRPr="00965FFC">
        <w:rPr>
          <w:noProof/>
          <w:sz w:val="16"/>
          <w:szCs w:val="16"/>
          <w:lang w:eastAsia="ru-RU"/>
        </w:rPr>
        <w:drawing>
          <wp:inline distT="0" distB="0" distL="0" distR="0" wp14:anchorId="21240376" wp14:editId="7DA59942">
            <wp:extent cx="1763420" cy="1322517"/>
            <wp:effectExtent l="19050" t="0" r="8230" b="0"/>
            <wp:docPr id="148" name="Рисунок 5" descr="IMG-20191205-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205-WA0007.jpg"/>
                    <pic:cNvPicPr/>
                  </pic:nvPicPr>
                  <pic:blipFill>
                    <a:blip r:embed="rId110" cstate="print"/>
                    <a:stretch>
                      <a:fillRect/>
                    </a:stretch>
                  </pic:blipFill>
                  <pic:spPr>
                    <a:xfrm>
                      <a:off x="0" y="0"/>
                      <a:ext cx="1765900" cy="1324377"/>
                    </a:xfrm>
                    <a:prstGeom prst="rect">
                      <a:avLst/>
                    </a:prstGeom>
                  </pic:spPr>
                </pic:pic>
              </a:graphicData>
            </a:graphic>
          </wp:inline>
        </w:drawing>
      </w:r>
      <w:r w:rsidR="00FC7D6C" w:rsidRPr="00965FFC">
        <w:rPr>
          <w:noProof/>
          <w:sz w:val="16"/>
          <w:szCs w:val="16"/>
          <w:lang w:eastAsia="ru-RU"/>
        </w:rPr>
        <w:drawing>
          <wp:inline distT="0" distB="0" distL="0" distR="0" wp14:anchorId="54F57F8C" wp14:editId="692B0063">
            <wp:extent cx="2016158" cy="1134048"/>
            <wp:effectExtent l="19050" t="0" r="3142" b="0"/>
            <wp:docPr id="149" name="Рисунок 6" descr="IMG-20191205-WA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205-WA0058.jpg"/>
                    <pic:cNvPicPr/>
                  </pic:nvPicPr>
                  <pic:blipFill>
                    <a:blip r:embed="rId111" cstate="print"/>
                    <a:stretch>
                      <a:fillRect/>
                    </a:stretch>
                  </pic:blipFill>
                  <pic:spPr>
                    <a:xfrm>
                      <a:off x="0" y="0"/>
                      <a:ext cx="2019472" cy="1135912"/>
                    </a:xfrm>
                    <a:prstGeom prst="rect">
                      <a:avLst/>
                    </a:prstGeom>
                  </pic:spPr>
                </pic:pic>
              </a:graphicData>
            </a:graphic>
          </wp:inline>
        </w:drawing>
      </w:r>
    </w:p>
    <w:p w:rsidR="002E3DAD" w:rsidRPr="00965FFC" w:rsidRDefault="002E3DAD" w:rsidP="00965FFC">
      <w:pPr>
        <w:jc w:val="both"/>
        <w:rPr>
          <w:b/>
          <w:sz w:val="16"/>
          <w:szCs w:val="16"/>
        </w:rPr>
      </w:pPr>
      <w:r w:rsidRPr="00965FFC">
        <w:rPr>
          <w:b/>
          <w:sz w:val="16"/>
          <w:szCs w:val="16"/>
        </w:rPr>
        <w:t xml:space="preserve">Таким образом, можно сделать следующие выводы: </w:t>
      </w:r>
    </w:p>
    <w:p w:rsidR="002E3DAD" w:rsidRPr="00965FFC" w:rsidRDefault="002E3DAD" w:rsidP="00965FFC">
      <w:pPr>
        <w:jc w:val="both"/>
        <w:rPr>
          <w:sz w:val="16"/>
          <w:szCs w:val="16"/>
        </w:rPr>
      </w:pPr>
      <w:r w:rsidRPr="00965FFC">
        <w:rPr>
          <w:sz w:val="16"/>
          <w:szCs w:val="16"/>
        </w:rPr>
        <w:t>1. Занятия физической культуры проходят на хорошем уровне;</w:t>
      </w:r>
    </w:p>
    <w:p w:rsidR="002E3DAD" w:rsidRPr="00965FFC" w:rsidRDefault="002E3DAD" w:rsidP="00965FFC">
      <w:pPr>
        <w:jc w:val="both"/>
        <w:rPr>
          <w:sz w:val="16"/>
          <w:szCs w:val="16"/>
        </w:rPr>
      </w:pPr>
      <w:r w:rsidRPr="00965FFC">
        <w:rPr>
          <w:sz w:val="16"/>
          <w:szCs w:val="16"/>
        </w:rPr>
        <w:t>2. Участие школьников  в спортивно-массовых районных соревнованиях находится на высоком уровне;</w:t>
      </w:r>
    </w:p>
    <w:p w:rsidR="002E3DAD" w:rsidRPr="00965FFC" w:rsidRDefault="002E3DAD" w:rsidP="00965FFC">
      <w:pPr>
        <w:jc w:val="both"/>
        <w:rPr>
          <w:sz w:val="16"/>
          <w:szCs w:val="16"/>
        </w:rPr>
      </w:pPr>
      <w:r w:rsidRPr="00965FFC">
        <w:rPr>
          <w:sz w:val="16"/>
          <w:szCs w:val="16"/>
        </w:rPr>
        <w:t>3. Участие детей в спортивно-массовой работе в школе на среднем уровне.</w:t>
      </w:r>
    </w:p>
    <w:p w:rsidR="002E3DAD" w:rsidRPr="00965FFC" w:rsidRDefault="002E3DAD" w:rsidP="00965FFC">
      <w:pPr>
        <w:jc w:val="both"/>
        <w:rPr>
          <w:sz w:val="16"/>
          <w:szCs w:val="16"/>
        </w:rPr>
      </w:pPr>
      <w:r w:rsidRPr="00965FFC">
        <w:rPr>
          <w:sz w:val="16"/>
          <w:szCs w:val="16"/>
        </w:rPr>
        <w:t>4. У учащихся наблюдается высокая степень занятости в школьных и ДЮСШ секциях.</w:t>
      </w:r>
    </w:p>
    <w:p w:rsidR="002E3DAD" w:rsidRPr="00965FFC" w:rsidRDefault="002E3DAD" w:rsidP="00965FFC">
      <w:pPr>
        <w:jc w:val="both"/>
        <w:rPr>
          <w:sz w:val="16"/>
          <w:szCs w:val="16"/>
        </w:rPr>
      </w:pPr>
      <w:r w:rsidRPr="00965FFC">
        <w:rPr>
          <w:sz w:val="16"/>
          <w:szCs w:val="16"/>
        </w:rPr>
        <w:t>5. Результатами профилактической и информационно – просветительской работы с учащимися и родителями можно считать:</w:t>
      </w:r>
    </w:p>
    <w:p w:rsidR="002E3DAD" w:rsidRPr="00965FFC" w:rsidRDefault="002E3DAD" w:rsidP="00965FFC">
      <w:pPr>
        <w:numPr>
          <w:ilvl w:val="0"/>
          <w:numId w:val="7"/>
        </w:numPr>
        <w:tabs>
          <w:tab w:val="clear" w:pos="1080"/>
          <w:tab w:val="num" w:pos="426"/>
        </w:tabs>
        <w:ind w:left="426" w:hanging="284"/>
        <w:jc w:val="both"/>
        <w:rPr>
          <w:sz w:val="16"/>
          <w:szCs w:val="16"/>
        </w:rPr>
      </w:pPr>
      <w:r w:rsidRPr="00965FFC">
        <w:rPr>
          <w:sz w:val="16"/>
          <w:szCs w:val="16"/>
        </w:rPr>
        <w:t>низкий уровень детского травматизма на дороге и в быту среди учащихся школы;</w:t>
      </w:r>
    </w:p>
    <w:p w:rsidR="002E3DAD" w:rsidRPr="00965FFC" w:rsidRDefault="002E3DAD" w:rsidP="00965FFC">
      <w:pPr>
        <w:numPr>
          <w:ilvl w:val="0"/>
          <w:numId w:val="7"/>
        </w:numPr>
        <w:tabs>
          <w:tab w:val="clear" w:pos="1080"/>
          <w:tab w:val="num" w:pos="426"/>
        </w:tabs>
        <w:ind w:left="426" w:hanging="284"/>
        <w:jc w:val="both"/>
        <w:rPr>
          <w:sz w:val="16"/>
          <w:szCs w:val="16"/>
        </w:rPr>
      </w:pPr>
      <w:r w:rsidRPr="00965FFC">
        <w:rPr>
          <w:sz w:val="16"/>
          <w:szCs w:val="16"/>
        </w:rPr>
        <w:t>высокий уровень осведомленности и положительная мотивация у школьников к ведению здорового  образа жизни.</w:t>
      </w:r>
    </w:p>
    <w:p w:rsidR="002E3DAD" w:rsidRPr="00965FFC" w:rsidRDefault="002E3DAD" w:rsidP="00965FFC">
      <w:pPr>
        <w:numPr>
          <w:ilvl w:val="0"/>
          <w:numId w:val="7"/>
        </w:numPr>
        <w:tabs>
          <w:tab w:val="clear" w:pos="1080"/>
          <w:tab w:val="num" w:pos="426"/>
        </w:tabs>
        <w:ind w:left="426" w:hanging="284"/>
        <w:jc w:val="both"/>
        <w:rPr>
          <w:sz w:val="16"/>
          <w:szCs w:val="16"/>
        </w:rPr>
      </w:pPr>
      <w:proofErr w:type="spellStart"/>
      <w:r w:rsidRPr="00965FFC">
        <w:rPr>
          <w:sz w:val="16"/>
          <w:szCs w:val="16"/>
        </w:rPr>
        <w:t>сформированность</w:t>
      </w:r>
      <w:proofErr w:type="spellEnd"/>
      <w:r w:rsidRPr="00965FFC">
        <w:rPr>
          <w:sz w:val="16"/>
          <w:szCs w:val="16"/>
        </w:rPr>
        <w:t xml:space="preserve"> гигиенических умений и навыков у младших школьников;</w:t>
      </w:r>
    </w:p>
    <w:p w:rsidR="002E3DAD" w:rsidRPr="00965FFC" w:rsidRDefault="002E3DAD" w:rsidP="00965FFC">
      <w:pPr>
        <w:numPr>
          <w:ilvl w:val="0"/>
          <w:numId w:val="7"/>
        </w:numPr>
        <w:tabs>
          <w:tab w:val="clear" w:pos="1080"/>
          <w:tab w:val="num" w:pos="426"/>
        </w:tabs>
        <w:ind w:left="426" w:hanging="284"/>
        <w:jc w:val="both"/>
        <w:rPr>
          <w:sz w:val="16"/>
          <w:szCs w:val="16"/>
        </w:rPr>
      </w:pPr>
      <w:r w:rsidRPr="00965FFC">
        <w:rPr>
          <w:sz w:val="16"/>
          <w:szCs w:val="16"/>
        </w:rPr>
        <w:t>информированность школьников среднего и старшего звена о санитарно – гигиенических нормах, строении человеческого тела, его основных системах.</w:t>
      </w:r>
    </w:p>
    <w:p w:rsidR="002E3DAD" w:rsidRPr="00965FFC" w:rsidRDefault="002E3DAD" w:rsidP="00965FFC">
      <w:pPr>
        <w:rPr>
          <w:sz w:val="16"/>
          <w:szCs w:val="16"/>
        </w:rPr>
      </w:pPr>
      <w:r w:rsidRPr="00965FFC">
        <w:rPr>
          <w:sz w:val="16"/>
          <w:szCs w:val="16"/>
        </w:rPr>
        <w:t>6. Классными руководителями 1-11 классов ведется серьезная работа с учащимися по БЖД, на основании планов ВР школы и с использование стендового материала, презентаций по БЖД.</w:t>
      </w:r>
    </w:p>
    <w:p w:rsidR="002E3DAD" w:rsidRPr="00965FFC" w:rsidRDefault="002E3DAD" w:rsidP="00965FFC">
      <w:pPr>
        <w:rPr>
          <w:sz w:val="16"/>
          <w:szCs w:val="16"/>
        </w:rPr>
      </w:pPr>
      <w:r w:rsidRPr="00965FFC">
        <w:rPr>
          <w:sz w:val="16"/>
          <w:szCs w:val="16"/>
        </w:rPr>
        <w:t>7. Особенно значительная работа по БЖД ведется учителями 1-4 классов, которые  еженедельно проводят беседы с учащимися по различным  вопросам БЖД школьников, а так же ежедневные занятия «Минутка» по ПДД, имеют в классах уголки по правилам дорожного движения, которые регулярно обновляются и дополняются.</w:t>
      </w:r>
    </w:p>
    <w:p w:rsidR="002E3DAD" w:rsidRPr="00965FFC" w:rsidRDefault="002E3DAD" w:rsidP="00965FFC">
      <w:pPr>
        <w:rPr>
          <w:sz w:val="16"/>
          <w:szCs w:val="16"/>
        </w:rPr>
      </w:pPr>
      <w:r w:rsidRPr="00965FFC">
        <w:rPr>
          <w:sz w:val="16"/>
          <w:szCs w:val="16"/>
        </w:rPr>
        <w:t>8. Хорошая, регулярная и целенаправленная работа по формированию ответственного поведения у школьников по БЖД ведется в среднем звене классными руководителями 5-8 классов, о чем свидетельствуют не только проверенная документация (планы ВР, классные журналы), посещенные мероприятия и классные часы, но и не высокий уровень травматизма среди школьников.</w:t>
      </w:r>
    </w:p>
    <w:p w:rsidR="00E12BD8" w:rsidRPr="00965FFC" w:rsidRDefault="002E3DAD" w:rsidP="00965FFC">
      <w:pPr>
        <w:rPr>
          <w:sz w:val="16"/>
          <w:szCs w:val="16"/>
        </w:rPr>
      </w:pPr>
      <w:r w:rsidRPr="00965FFC">
        <w:rPr>
          <w:sz w:val="16"/>
          <w:szCs w:val="16"/>
        </w:rPr>
        <w:lastRenderedPageBreak/>
        <w:t>9. Классными руководителями 9-11 классов ведется менее объемная работа по БЖД школьников. В основном проводятся инструктажи и плановые общешкольные и классные мероприятия и конкурсы. Однако это является следствием того, что в начальной школе и среднем звене работа по БЖД проводилась в должном объеме и на хорошем уровне.</w:t>
      </w:r>
    </w:p>
    <w:p w:rsidR="00723697" w:rsidRPr="00965FFC" w:rsidRDefault="00723697" w:rsidP="00965FFC">
      <w:pPr>
        <w:pStyle w:val="af"/>
        <w:shd w:val="clear" w:color="auto" w:fill="FFFFFF"/>
        <w:spacing w:before="0" w:after="0"/>
        <w:jc w:val="center"/>
        <w:textAlignment w:val="baseline"/>
        <w:rPr>
          <w:color w:val="0070C0"/>
          <w:sz w:val="16"/>
          <w:szCs w:val="16"/>
          <w:u w:val="single"/>
        </w:rPr>
      </w:pPr>
      <w:r w:rsidRPr="00965FFC">
        <w:rPr>
          <w:b/>
          <w:bCs/>
          <w:color w:val="0070C0"/>
          <w:sz w:val="16"/>
          <w:szCs w:val="16"/>
          <w:u w:val="single"/>
          <w:bdr w:val="none" w:sz="0" w:space="0" w:color="auto" w:frame="1"/>
        </w:rPr>
        <w:t>Формирование нравственных основ личности и духовной культуры.</w:t>
      </w:r>
    </w:p>
    <w:p w:rsidR="00723697" w:rsidRPr="00965FFC" w:rsidRDefault="00723697" w:rsidP="00965FFC">
      <w:pPr>
        <w:pStyle w:val="af"/>
        <w:shd w:val="clear" w:color="auto" w:fill="FFFFFF"/>
        <w:spacing w:before="0" w:after="0"/>
        <w:textAlignment w:val="baseline"/>
        <w:rPr>
          <w:sz w:val="16"/>
          <w:szCs w:val="16"/>
        </w:rPr>
      </w:pPr>
      <w:r w:rsidRPr="00965FFC">
        <w:rPr>
          <w:sz w:val="16"/>
          <w:szCs w:val="16"/>
        </w:rPr>
        <w:t>Классными руководителями в течение</w:t>
      </w:r>
      <w:proofErr w:type="gramStart"/>
      <w:r w:rsidRPr="00965FFC">
        <w:rPr>
          <w:sz w:val="16"/>
          <w:szCs w:val="16"/>
        </w:rPr>
        <w:t>1</w:t>
      </w:r>
      <w:proofErr w:type="gramEnd"/>
      <w:r w:rsidRPr="00965FFC">
        <w:rPr>
          <w:sz w:val="16"/>
          <w:szCs w:val="16"/>
        </w:rPr>
        <w:t xml:space="preserve"> </w:t>
      </w:r>
      <w:r w:rsidR="00D81A0D" w:rsidRPr="00965FFC">
        <w:rPr>
          <w:sz w:val="16"/>
          <w:szCs w:val="16"/>
        </w:rPr>
        <w:t xml:space="preserve">полугодия </w:t>
      </w:r>
      <w:r w:rsidRPr="00965FFC">
        <w:rPr>
          <w:sz w:val="16"/>
          <w:szCs w:val="16"/>
        </w:rPr>
        <w:t xml:space="preserve"> проведена серия ситуационных классных часов, направленных на формирование устойчивой нравственной позиции учащихся, проведены мероприятия, способствующие формированию и проявлению определенных нравственных качеств личности учащихся, классные часы, посвященные нормам морали поведения в обществе. Классные руководители стремятся создать благоприятные условия для всестороннего развития личности каждого ученика, отводя определенную воспитательную роль </w:t>
      </w:r>
      <w:hyperlink r:id="rId112" w:tooltip="Образовательная деятельность" w:history="1">
        <w:r w:rsidRPr="00965FFC">
          <w:rPr>
            <w:rStyle w:val="af9"/>
            <w:color w:val="auto"/>
            <w:sz w:val="16"/>
            <w:szCs w:val="16"/>
            <w:bdr w:val="none" w:sz="0" w:space="0" w:color="auto" w:frame="1"/>
          </w:rPr>
          <w:t>учебно-познавательной деятельности</w:t>
        </w:r>
      </w:hyperlink>
      <w:r w:rsidRPr="00965FFC">
        <w:rPr>
          <w:sz w:val="16"/>
          <w:szCs w:val="16"/>
        </w:rPr>
        <w:t>. На уроках, в учебной деятельности, учителя-предметники формируют научное мировоззрение учащихся. Это находит продолжение и во </w:t>
      </w:r>
      <w:hyperlink r:id="rId113" w:tooltip="Внеклассная работа" w:history="1">
        <w:r w:rsidRPr="00965FFC">
          <w:rPr>
            <w:rStyle w:val="af9"/>
            <w:color w:val="auto"/>
            <w:sz w:val="16"/>
            <w:szCs w:val="16"/>
            <w:bdr w:val="none" w:sz="0" w:space="0" w:color="auto" w:frame="1"/>
          </w:rPr>
          <w:t>внеклассной работе</w:t>
        </w:r>
      </w:hyperlink>
      <w:r w:rsidRPr="00965FFC">
        <w:rPr>
          <w:sz w:val="16"/>
          <w:szCs w:val="16"/>
        </w:rPr>
        <w:t>, во внеурочных занятиях. Введены в традицию школьные предметные недели. В рамках, которых учителя используют различные формы </w:t>
      </w:r>
      <w:hyperlink r:id="rId114" w:tooltip="Внеурочная деятельность" w:history="1">
        <w:r w:rsidRPr="00965FFC">
          <w:rPr>
            <w:rStyle w:val="af9"/>
            <w:color w:val="auto"/>
            <w:sz w:val="16"/>
            <w:szCs w:val="16"/>
            <w:bdr w:val="none" w:sz="0" w:space="0" w:color="auto" w:frame="1"/>
          </w:rPr>
          <w:t>внеурочной деятельности</w:t>
        </w:r>
      </w:hyperlink>
      <w:r w:rsidRPr="00965FFC">
        <w:rPr>
          <w:sz w:val="16"/>
          <w:szCs w:val="16"/>
        </w:rPr>
        <w:t>: предметные олимпиады, конкурсы, викторины, интеллектуальные игры, устные журналы, интерактивные игры, выпуск газет. Во всех классах проведены уроки знаний, мира.</w:t>
      </w:r>
    </w:p>
    <w:p w:rsidR="00723697" w:rsidRPr="00965FFC" w:rsidRDefault="00723697" w:rsidP="00965FFC">
      <w:pPr>
        <w:ind w:firstLine="567"/>
        <w:contextualSpacing/>
        <w:jc w:val="both"/>
        <w:rPr>
          <w:sz w:val="16"/>
          <w:szCs w:val="16"/>
        </w:rPr>
      </w:pPr>
      <w:r w:rsidRPr="00965FFC">
        <w:rPr>
          <w:b/>
          <w:sz w:val="16"/>
          <w:szCs w:val="16"/>
        </w:rPr>
        <w:t>5 октября</w:t>
      </w:r>
      <w:r w:rsidRPr="00965FFC">
        <w:rPr>
          <w:sz w:val="16"/>
          <w:szCs w:val="16"/>
        </w:rPr>
        <w:t xml:space="preserve"> в стране отмечается праздник – День учителя. В школе шла подготовка к этому событию. Заранее был подготовлен сценарий праздника «Улыбнись, ведь ты же учитель!».</w:t>
      </w:r>
    </w:p>
    <w:p w:rsidR="00723697" w:rsidRPr="00965FFC" w:rsidRDefault="00723697" w:rsidP="00965FFC">
      <w:pPr>
        <w:ind w:firstLine="567"/>
        <w:contextualSpacing/>
        <w:jc w:val="both"/>
        <w:rPr>
          <w:sz w:val="16"/>
          <w:szCs w:val="16"/>
        </w:rPr>
      </w:pPr>
      <w:r w:rsidRPr="00965FFC">
        <w:rPr>
          <w:sz w:val="16"/>
          <w:szCs w:val="16"/>
        </w:rPr>
        <w:t>Зал был украшен оформленными к этому событию праздничными аппликациями и шарами.</w:t>
      </w:r>
    </w:p>
    <w:p w:rsidR="00723697" w:rsidRPr="00965FFC" w:rsidRDefault="00723697" w:rsidP="00965FFC">
      <w:pPr>
        <w:ind w:firstLine="567"/>
        <w:contextualSpacing/>
        <w:jc w:val="both"/>
        <w:rPr>
          <w:sz w:val="16"/>
          <w:szCs w:val="16"/>
        </w:rPr>
      </w:pPr>
      <w:r w:rsidRPr="00965FFC">
        <w:rPr>
          <w:sz w:val="16"/>
          <w:szCs w:val="16"/>
        </w:rPr>
        <w:t>Концерт открыли учащиеся 2 «б» класса песней посвященной учителям.</w:t>
      </w:r>
    </w:p>
    <w:p w:rsidR="00723697" w:rsidRPr="00965FFC" w:rsidRDefault="00723697" w:rsidP="00965FFC">
      <w:pPr>
        <w:contextualSpacing/>
        <w:jc w:val="both"/>
        <w:rPr>
          <w:sz w:val="16"/>
          <w:szCs w:val="16"/>
        </w:rPr>
      </w:pPr>
      <w:r w:rsidRPr="00965FFC">
        <w:rPr>
          <w:sz w:val="16"/>
          <w:szCs w:val="16"/>
        </w:rPr>
        <w:t xml:space="preserve">Традиционно педагогов поздравила директор школы Зарема Омаровна Махтаева. </w:t>
      </w:r>
    </w:p>
    <w:p w:rsidR="00723697" w:rsidRPr="00965FFC" w:rsidRDefault="00723697" w:rsidP="00965FFC">
      <w:pPr>
        <w:ind w:firstLine="567"/>
        <w:contextualSpacing/>
        <w:jc w:val="both"/>
        <w:rPr>
          <w:sz w:val="16"/>
          <w:szCs w:val="16"/>
        </w:rPr>
      </w:pPr>
      <w:r w:rsidRPr="00965FFC">
        <w:rPr>
          <w:sz w:val="16"/>
          <w:szCs w:val="16"/>
        </w:rPr>
        <w:t xml:space="preserve">В этот день звучали слова благодарности учителям. В концерте были представлены разные номера: стихи, песни, конкурсы, шуточные песни - переделки. </w:t>
      </w:r>
    </w:p>
    <w:p w:rsidR="00723697" w:rsidRPr="00965FFC" w:rsidRDefault="00723697" w:rsidP="00965FFC">
      <w:pPr>
        <w:ind w:firstLine="567"/>
        <w:contextualSpacing/>
        <w:jc w:val="both"/>
        <w:rPr>
          <w:sz w:val="16"/>
          <w:szCs w:val="16"/>
        </w:rPr>
      </w:pPr>
      <w:r w:rsidRPr="00965FFC">
        <w:rPr>
          <w:sz w:val="16"/>
          <w:szCs w:val="16"/>
        </w:rPr>
        <w:t>Концерт получился душевным и добрым. Учителя получили много положительных эмоций и выступили с благодарностью к  учащимся за организацию и проведение «Дня учителя» в школе.</w:t>
      </w:r>
    </w:p>
    <w:p w:rsidR="00723697" w:rsidRPr="00965FFC" w:rsidRDefault="00723697" w:rsidP="00965FFC">
      <w:pPr>
        <w:rPr>
          <w:sz w:val="16"/>
          <w:szCs w:val="16"/>
        </w:rPr>
      </w:pPr>
    </w:p>
    <w:p w:rsidR="00723697" w:rsidRPr="00965FFC" w:rsidRDefault="00723697" w:rsidP="00965FFC">
      <w:pPr>
        <w:rPr>
          <w:sz w:val="16"/>
          <w:szCs w:val="16"/>
        </w:rPr>
      </w:pPr>
      <w:r w:rsidRPr="00965FFC">
        <w:rPr>
          <w:noProof/>
          <w:sz w:val="16"/>
          <w:szCs w:val="16"/>
          <w:lang w:eastAsia="ru-RU"/>
        </w:rPr>
        <w:drawing>
          <wp:inline distT="0" distB="0" distL="0" distR="0" wp14:anchorId="31BAD0B3" wp14:editId="66E52ABB">
            <wp:extent cx="2253302" cy="1267437"/>
            <wp:effectExtent l="19050" t="0" r="0" b="0"/>
            <wp:docPr id="62" name="Рисунок 0" descr="20191005_122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005_122432.jpg"/>
                    <pic:cNvPicPr/>
                  </pic:nvPicPr>
                  <pic:blipFill>
                    <a:blip r:embed="rId115" cstate="print"/>
                    <a:stretch>
                      <a:fillRect/>
                    </a:stretch>
                  </pic:blipFill>
                  <pic:spPr>
                    <a:xfrm>
                      <a:off x="0" y="0"/>
                      <a:ext cx="2252763" cy="1267134"/>
                    </a:xfrm>
                    <a:prstGeom prst="rect">
                      <a:avLst/>
                    </a:prstGeom>
                  </pic:spPr>
                </pic:pic>
              </a:graphicData>
            </a:graphic>
          </wp:inline>
        </w:drawing>
      </w:r>
      <w:r w:rsidRPr="00965FFC">
        <w:rPr>
          <w:sz w:val="16"/>
          <w:szCs w:val="16"/>
        </w:rPr>
        <w:t xml:space="preserve"> </w:t>
      </w:r>
      <w:r w:rsidRPr="00965FFC">
        <w:rPr>
          <w:noProof/>
          <w:sz w:val="16"/>
          <w:szCs w:val="16"/>
          <w:lang w:eastAsia="ru-RU"/>
        </w:rPr>
        <w:drawing>
          <wp:inline distT="0" distB="0" distL="0" distR="0" wp14:anchorId="00A5419F" wp14:editId="5ED323A3">
            <wp:extent cx="2253302" cy="1267437"/>
            <wp:effectExtent l="19050" t="0" r="0" b="0"/>
            <wp:docPr id="63" name="Рисунок 1" descr="20191005_122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005_122819.jpg"/>
                    <pic:cNvPicPr/>
                  </pic:nvPicPr>
                  <pic:blipFill>
                    <a:blip r:embed="rId116" cstate="print"/>
                    <a:stretch>
                      <a:fillRect/>
                    </a:stretch>
                  </pic:blipFill>
                  <pic:spPr>
                    <a:xfrm>
                      <a:off x="0" y="0"/>
                      <a:ext cx="2252763" cy="1267134"/>
                    </a:xfrm>
                    <a:prstGeom prst="rect">
                      <a:avLst/>
                    </a:prstGeom>
                  </pic:spPr>
                </pic:pic>
              </a:graphicData>
            </a:graphic>
          </wp:inline>
        </w:drawing>
      </w:r>
    </w:p>
    <w:p w:rsidR="00723697" w:rsidRPr="00965FFC" w:rsidRDefault="00723697" w:rsidP="00965FFC">
      <w:pPr>
        <w:rPr>
          <w:sz w:val="16"/>
          <w:szCs w:val="16"/>
        </w:rPr>
      </w:pPr>
      <w:r w:rsidRPr="00965FFC">
        <w:rPr>
          <w:noProof/>
          <w:sz w:val="16"/>
          <w:szCs w:val="16"/>
          <w:lang w:eastAsia="ru-RU"/>
        </w:rPr>
        <w:drawing>
          <wp:inline distT="0" distB="0" distL="0" distR="0" wp14:anchorId="650B0ADE" wp14:editId="73ACC61B">
            <wp:extent cx="2253302" cy="1267437"/>
            <wp:effectExtent l="19050" t="0" r="0" b="0"/>
            <wp:docPr id="64" name="Рисунок 3" descr="20191005_123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005_123419.jpg"/>
                    <pic:cNvPicPr/>
                  </pic:nvPicPr>
                  <pic:blipFill>
                    <a:blip r:embed="rId117" cstate="print"/>
                    <a:stretch>
                      <a:fillRect/>
                    </a:stretch>
                  </pic:blipFill>
                  <pic:spPr>
                    <a:xfrm>
                      <a:off x="0" y="0"/>
                      <a:ext cx="2252763" cy="1267134"/>
                    </a:xfrm>
                    <a:prstGeom prst="rect">
                      <a:avLst/>
                    </a:prstGeom>
                  </pic:spPr>
                </pic:pic>
              </a:graphicData>
            </a:graphic>
          </wp:inline>
        </w:drawing>
      </w:r>
      <w:r w:rsidRPr="00965FFC">
        <w:rPr>
          <w:sz w:val="16"/>
          <w:szCs w:val="16"/>
        </w:rPr>
        <w:t xml:space="preserve"> </w:t>
      </w:r>
      <w:r w:rsidRPr="00965FFC">
        <w:rPr>
          <w:noProof/>
          <w:sz w:val="16"/>
          <w:szCs w:val="16"/>
          <w:lang w:eastAsia="ru-RU"/>
        </w:rPr>
        <w:drawing>
          <wp:inline distT="0" distB="0" distL="0" distR="0" wp14:anchorId="4638E362" wp14:editId="0F77FDE5">
            <wp:extent cx="2253302" cy="1267437"/>
            <wp:effectExtent l="19050" t="0" r="0" b="0"/>
            <wp:docPr id="65" name="Рисунок 4" descr="20191005_1243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005_124338(0).jpg"/>
                    <pic:cNvPicPr/>
                  </pic:nvPicPr>
                  <pic:blipFill>
                    <a:blip r:embed="rId118" cstate="print"/>
                    <a:stretch>
                      <a:fillRect/>
                    </a:stretch>
                  </pic:blipFill>
                  <pic:spPr>
                    <a:xfrm>
                      <a:off x="0" y="0"/>
                      <a:ext cx="2252763" cy="1267134"/>
                    </a:xfrm>
                    <a:prstGeom prst="rect">
                      <a:avLst/>
                    </a:prstGeom>
                  </pic:spPr>
                </pic:pic>
              </a:graphicData>
            </a:graphic>
          </wp:inline>
        </w:drawing>
      </w:r>
    </w:p>
    <w:p w:rsidR="00723697" w:rsidRPr="00965FFC" w:rsidRDefault="00723697" w:rsidP="00965FFC">
      <w:pPr>
        <w:rPr>
          <w:sz w:val="16"/>
          <w:szCs w:val="16"/>
        </w:rPr>
      </w:pPr>
      <w:r w:rsidRPr="00965FFC">
        <w:rPr>
          <w:noProof/>
          <w:sz w:val="16"/>
          <w:szCs w:val="16"/>
          <w:lang w:eastAsia="ru-RU"/>
        </w:rPr>
        <w:drawing>
          <wp:inline distT="0" distB="0" distL="0" distR="0" wp14:anchorId="09540520" wp14:editId="77554250">
            <wp:extent cx="2253302" cy="1267437"/>
            <wp:effectExtent l="19050" t="0" r="0" b="0"/>
            <wp:docPr id="66" name="Рисунок 5" descr="20191005_124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005_124749.jpg"/>
                    <pic:cNvPicPr/>
                  </pic:nvPicPr>
                  <pic:blipFill>
                    <a:blip r:embed="rId119" cstate="print"/>
                    <a:stretch>
                      <a:fillRect/>
                    </a:stretch>
                  </pic:blipFill>
                  <pic:spPr>
                    <a:xfrm>
                      <a:off x="0" y="0"/>
                      <a:ext cx="2252763" cy="1267134"/>
                    </a:xfrm>
                    <a:prstGeom prst="rect">
                      <a:avLst/>
                    </a:prstGeom>
                  </pic:spPr>
                </pic:pic>
              </a:graphicData>
            </a:graphic>
          </wp:inline>
        </w:drawing>
      </w:r>
      <w:r w:rsidRPr="00965FFC">
        <w:rPr>
          <w:sz w:val="16"/>
          <w:szCs w:val="16"/>
        </w:rPr>
        <w:t xml:space="preserve"> </w:t>
      </w:r>
      <w:r w:rsidRPr="00965FFC">
        <w:rPr>
          <w:noProof/>
          <w:sz w:val="16"/>
          <w:szCs w:val="16"/>
          <w:lang w:eastAsia="ru-RU"/>
        </w:rPr>
        <w:drawing>
          <wp:inline distT="0" distB="0" distL="0" distR="0" wp14:anchorId="1CDDDEEA" wp14:editId="06BD878F">
            <wp:extent cx="2253302" cy="1267437"/>
            <wp:effectExtent l="19050" t="0" r="0" b="0"/>
            <wp:docPr id="67" name="Рисунок 6" descr="20191005_123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005_123130.jpg"/>
                    <pic:cNvPicPr/>
                  </pic:nvPicPr>
                  <pic:blipFill>
                    <a:blip r:embed="rId120" cstate="print"/>
                    <a:stretch>
                      <a:fillRect/>
                    </a:stretch>
                  </pic:blipFill>
                  <pic:spPr>
                    <a:xfrm>
                      <a:off x="0" y="0"/>
                      <a:ext cx="2252763" cy="1267134"/>
                    </a:xfrm>
                    <a:prstGeom prst="rect">
                      <a:avLst/>
                    </a:prstGeom>
                  </pic:spPr>
                </pic:pic>
              </a:graphicData>
            </a:graphic>
          </wp:inline>
        </w:drawing>
      </w:r>
    </w:p>
    <w:p w:rsidR="00723697" w:rsidRPr="00965FFC" w:rsidRDefault="00723697" w:rsidP="00965FFC">
      <w:pPr>
        <w:pStyle w:val="af"/>
        <w:shd w:val="clear" w:color="auto" w:fill="FDFDFD"/>
        <w:spacing w:before="0" w:after="0"/>
        <w:rPr>
          <w:b/>
          <w:sz w:val="16"/>
          <w:szCs w:val="16"/>
        </w:rPr>
      </w:pPr>
    </w:p>
    <w:p w:rsidR="00723697" w:rsidRPr="00965FFC" w:rsidRDefault="00723697" w:rsidP="00965FFC">
      <w:pPr>
        <w:pStyle w:val="af"/>
        <w:shd w:val="clear" w:color="auto" w:fill="FDFDFD"/>
        <w:spacing w:before="0" w:after="0"/>
        <w:jc w:val="center"/>
        <w:rPr>
          <w:b/>
          <w:sz w:val="16"/>
          <w:szCs w:val="16"/>
        </w:rPr>
      </w:pPr>
      <w:r w:rsidRPr="00965FFC">
        <w:rPr>
          <w:b/>
          <w:sz w:val="16"/>
          <w:szCs w:val="16"/>
        </w:rPr>
        <w:t>Неделя добра «Осенний марафон добрых дел»</w:t>
      </w:r>
    </w:p>
    <w:p w:rsidR="00723697" w:rsidRPr="00965FFC" w:rsidRDefault="00723697" w:rsidP="00965FFC">
      <w:pPr>
        <w:pStyle w:val="af"/>
        <w:shd w:val="clear" w:color="auto" w:fill="FDFDFD"/>
        <w:spacing w:before="0" w:after="0"/>
        <w:rPr>
          <w:sz w:val="16"/>
          <w:szCs w:val="16"/>
        </w:rPr>
      </w:pPr>
      <w:r w:rsidRPr="00965FFC">
        <w:rPr>
          <w:sz w:val="16"/>
          <w:szCs w:val="16"/>
        </w:rPr>
        <w:t xml:space="preserve">В Дагестане стартовала Республиканская добровольческая акция «Осенний марафон добрых дел», в которой приняли активное участие волонтеры нашей школы. </w:t>
      </w:r>
    </w:p>
    <w:p w:rsidR="00723697" w:rsidRPr="00965FFC" w:rsidRDefault="00723697" w:rsidP="00965FFC">
      <w:pPr>
        <w:pStyle w:val="af"/>
        <w:shd w:val="clear" w:color="auto" w:fill="FDFDFD"/>
        <w:spacing w:before="0" w:after="0"/>
        <w:rPr>
          <w:sz w:val="16"/>
          <w:szCs w:val="16"/>
        </w:rPr>
      </w:pPr>
      <w:r w:rsidRPr="00965FFC">
        <w:rPr>
          <w:sz w:val="16"/>
          <w:szCs w:val="16"/>
        </w:rPr>
        <w:t xml:space="preserve">    Основная цель акции – популяризация идей, ценностей и практики добровольчества; активизация созидательного добровольческого потенциала; вовлечение молодежи в социальную практику; укрепление общественно-государственного партнерства в совместном решении социальных проблем.</w:t>
      </w:r>
    </w:p>
    <w:p w:rsidR="00723697" w:rsidRPr="00965FFC" w:rsidRDefault="00723697" w:rsidP="00965FFC">
      <w:pPr>
        <w:pStyle w:val="af"/>
        <w:shd w:val="clear" w:color="auto" w:fill="FDFDFD"/>
        <w:spacing w:before="0" w:after="0"/>
        <w:rPr>
          <w:sz w:val="16"/>
          <w:szCs w:val="16"/>
        </w:rPr>
      </w:pPr>
      <w:r w:rsidRPr="00965FFC">
        <w:rPr>
          <w:sz w:val="16"/>
          <w:szCs w:val="16"/>
        </w:rPr>
        <w:t xml:space="preserve">    В течение акции в нашей школе были проведены следующие мероприятия:</w:t>
      </w:r>
    </w:p>
    <w:p w:rsidR="00723697" w:rsidRPr="00965FFC" w:rsidRDefault="00723697" w:rsidP="00965FFC">
      <w:pPr>
        <w:pStyle w:val="af"/>
        <w:shd w:val="clear" w:color="auto" w:fill="FDFDFD"/>
        <w:spacing w:before="0" w:after="0"/>
        <w:rPr>
          <w:sz w:val="16"/>
          <w:szCs w:val="16"/>
        </w:rPr>
      </w:pPr>
      <w:r w:rsidRPr="00965FFC">
        <w:rPr>
          <w:sz w:val="16"/>
          <w:szCs w:val="16"/>
        </w:rPr>
        <w:t>1.​ Урок добра «Чтобы радость людям дарить, надо добрым и вежливым быть».</w:t>
      </w:r>
    </w:p>
    <w:p w:rsidR="00723697" w:rsidRPr="00965FFC" w:rsidRDefault="00723697" w:rsidP="00965FFC">
      <w:pPr>
        <w:pStyle w:val="af"/>
        <w:shd w:val="clear" w:color="auto" w:fill="FDFDFD"/>
        <w:spacing w:before="0" w:after="0"/>
        <w:rPr>
          <w:sz w:val="16"/>
          <w:szCs w:val="16"/>
          <w:shd w:val="clear" w:color="auto" w:fill="FFFFFF"/>
        </w:rPr>
      </w:pPr>
      <w:r w:rsidRPr="00965FFC">
        <w:rPr>
          <w:sz w:val="16"/>
          <w:szCs w:val="16"/>
        </w:rPr>
        <w:t>С целью </w:t>
      </w:r>
      <w:r w:rsidRPr="00965FFC">
        <w:rPr>
          <w:color w:val="333333"/>
          <w:sz w:val="16"/>
          <w:szCs w:val="16"/>
        </w:rPr>
        <w:t>воспитать стремление совершать добрые дела и красивые поступки</w:t>
      </w:r>
      <w:r w:rsidRPr="00965FFC">
        <w:rPr>
          <w:sz w:val="16"/>
          <w:szCs w:val="16"/>
        </w:rPr>
        <w:t>, воспитать у детей уважение с 21 по 26 октября в 5-6 классах были проведены уроки добра «Чтобы радость людям дарить, надо добрым и вежливым быть».</w:t>
      </w:r>
      <w:r w:rsidRPr="00965FFC">
        <w:rPr>
          <w:sz w:val="16"/>
          <w:szCs w:val="16"/>
          <w:shd w:val="clear" w:color="auto" w:fill="FFFFFF"/>
        </w:rPr>
        <w:t xml:space="preserve"> Также классные руководители  5-6-х классов провели среди учеников своих классов конкурс рисунков «Делать добро – это </w:t>
      </w:r>
      <w:proofErr w:type="gramStart"/>
      <w:r w:rsidRPr="00965FFC">
        <w:rPr>
          <w:sz w:val="16"/>
          <w:szCs w:val="16"/>
          <w:shd w:val="clear" w:color="auto" w:fill="FFFFFF"/>
        </w:rPr>
        <w:t>здорово</w:t>
      </w:r>
      <w:proofErr w:type="gramEnd"/>
      <w:r w:rsidRPr="00965FFC">
        <w:rPr>
          <w:sz w:val="16"/>
          <w:szCs w:val="16"/>
          <w:shd w:val="clear" w:color="auto" w:fill="FFFFFF"/>
        </w:rPr>
        <w:t xml:space="preserve">!», целью которого было развить потребность делать добро, воспитывать добродушное отношение к окружающим людям, развивать самовыражение в рисунках. </w:t>
      </w:r>
    </w:p>
    <w:p w:rsidR="00723697" w:rsidRPr="00965FFC" w:rsidRDefault="00723697" w:rsidP="00965FFC">
      <w:pPr>
        <w:pStyle w:val="af"/>
        <w:shd w:val="clear" w:color="auto" w:fill="FDFDFD"/>
        <w:spacing w:before="0" w:after="0"/>
        <w:rPr>
          <w:sz w:val="16"/>
          <w:szCs w:val="16"/>
          <w:shd w:val="clear" w:color="auto" w:fill="FFFFFF"/>
        </w:rPr>
      </w:pPr>
    </w:p>
    <w:p w:rsidR="00723697" w:rsidRPr="00965FFC" w:rsidRDefault="00723697" w:rsidP="00965FFC">
      <w:pPr>
        <w:pStyle w:val="af"/>
        <w:shd w:val="clear" w:color="auto" w:fill="FDFDFD"/>
        <w:spacing w:before="0" w:after="0"/>
        <w:rPr>
          <w:sz w:val="16"/>
          <w:szCs w:val="16"/>
        </w:rPr>
      </w:pPr>
      <w:r w:rsidRPr="00965FFC">
        <w:rPr>
          <w:noProof/>
          <w:sz w:val="16"/>
          <w:szCs w:val="16"/>
          <w:lang w:eastAsia="ru-RU"/>
        </w:rPr>
        <w:drawing>
          <wp:inline distT="0" distB="0" distL="0" distR="0" wp14:anchorId="3006368B" wp14:editId="796731CF">
            <wp:extent cx="1901703" cy="1069670"/>
            <wp:effectExtent l="19050" t="0" r="3297" b="0"/>
            <wp:docPr id="68" name="Рисунок 3" descr="20191022_152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022_152731.jpg"/>
                    <pic:cNvPicPr/>
                  </pic:nvPicPr>
                  <pic:blipFill>
                    <a:blip r:embed="rId121" cstate="print"/>
                    <a:stretch>
                      <a:fillRect/>
                    </a:stretch>
                  </pic:blipFill>
                  <pic:spPr>
                    <a:xfrm>
                      <a:off x="0" y="0"/>
                      <a:ext cx="1901390" cy="1069494"/>
                    </a:xfrm>
                    <a:prstGeom prst="rect">
                      <a:avLst/>
                    </a:prstGeom>
                  </pic:spPr>
                </pic:pic>
              </a:graphicData>
            </a:graphic>
          </wp:inline>
        </w:drawing>
      </w:r>
      <w:r w:rsidR="00FC7D6C" w:rsidRPr="00965FFC">
        <w:rPr>
          <w:noProof/>
          <w:sz w:val="16"/>
          <w:szCs w:val="16"/>
          <w:lang w:eastAsia="ru-RU"/>
        </w:rPr>
        <w:drawing>
          <wp:inline distT="0" distB="0" distL="0" distR="0" wp14:anchorId="06EEBEB3" wp14:editId="10168D1B">
            <wp:extent cx="1890272" cy="1063255"/>
            <wp:effectExtent l="19050" t="0" r="0" b="0"/>
            <wp:docPr id="150" name="Рисунок 7" descr="20191022_151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022_151609.jpg"/>
                    <pic:cNvPicPr/>
                  </pic:nvPicPr>
                  <pic:blipFill>
                    <a:blip r:embed="rId122" cstate="print"/>
                    <a:stretch>
                      <a:fillRect/>
                    </a:stretch>
                  </pic:blipFill>
                  <pic:spPr>
                    <a:xfrm>
                      <a:off x="0" y="0"/>
                      <a:ext cx="1890732" cy="1063514"/>
                    </a:xfrm>
                    <a:prstGeom prst="rect">
                      <a:avLst/>
                    </a:prstGeom>
                  </pic:spPr>
                </pic:pic>
              </a:graphicData>
            </a:graphic>
          </wp:inline>
        </w:drawing>
      </w:r>
      <w:r w:rsidR="00FC7D6C" w:rsidRPr="00965FFC">
        <w:rPr>
          <w:noProof/>
          <w:sz w:val="16"/>
          <w:szCs w:val="16"/>
          <w:lang w:eastAsia="ru-RU"/>
        </w:rPr>
        <w:drawing>
          <wp:inline distT="0" distB="0" distL="0" distR="0" wp14:anchorId="4C300180" wp14:editId="68B66A48">
            <wp:extent cx="1851852" cy="1041644"/>
            <wp:effectExtent l="19050" t="0" r="0" b="0"/>
            <wp:docPr id="151" name="Рисунок 8" descr="20191022_150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022_150952.jpg"/>
                    <pic:cNvPicPr/>
                  </pic:nvPicPr>
                  <pic:blipFill>
                    <a:blip r:embed="rId123" cstate="print"/>
                    <a:stretch>
                      <a:fillRect/>
                    </a:stretch>
                  </pic:blipFill>
                  <pic:spPr>
                    <a:xfrm>
                      <a:off x="0" y="0"/>
                      <a:ext cx="1851072" cy="1041205"/>
                    </a:xfrm>
                    <a:prstGeom prst="rect">
                      <a:avLst/>
                    </a:prstGeom>
                  </pic:spPr>
                </pic:pic>
              </a:graphicData>
            </a:graphic>
          </wp:inline>
        </w:drawing>
      </w:r>
      <w:r w:rsidRPr="00965FFC">
        <w:rPr>
          <w:sz w:val="16"/>
          <w:szCs w:val="16"/>
        </w:rPr>
        <w:t xml:space="preserve">    </w:t>
      </w:r>
    </w:p>
    <w:p w:rsidR="00723697" w:rsidRPr="00965FFC" w:rsidRDefault="00723697" w:rsidP="00965FFC">
      <w:pPr>
        <w:pStyle w:val="af"/>
        <w:shd w:val="clear" w:color="auto" w:fill="FDFDFD"/>
        <w:spacing w:before="0" w:after="0"/>
        <w:rPr>
          <w:sz w:val="16"/>
          <w:szCs w:val="16"/>
        </w:rPr>
      </w:pPr>
      <w:r w:rsidRPr="00965FFC">
        <w:rPr>
          <w:sz w:val="16"/>
          <w:szCs w:val="16"/>
        </w:rPr>
        <w:t>2. Акция «Здоровым быть модно!»</w:t>
      </w:r>
    </w:p>
    <w:p w:rsidR="00723697" w:rsidRPr="00965FFC" w:rsidRDefault="00723697" w:rsidP="00965FFC">
      <w:pPr>
        <w:pStyle w:val="af"/>
        <w:shd w:val="clear" w:color="auto" w:fill="FDFDFD"/>
        <w:spacing w:before="0" w:after="0"/>
        <w:rPr>
          <w:sz w:val="16"/>
          <w:szCs w:val="16"/>
        </w:rPr>
      </w:pPr>
      <w:r w:rsidRPr="00965FFC">
        <w:rPr>
          <w:sz w:val="16"/>
          <w:szCs w:val="16"/>
        </w:rPr>
        <w:lastRenderedPageBreak/>
        <w:t>В рамках этой акции  был проведен конкурс рисунков «Здоровым быть модно!»</w:t>
      </w:r>
      <w:r w:rsidRPr="00965FFC">
        <w:rPr>
          <w:noProof/>
          <w:sz w:val="16"/>
          <w:szCs w:val="16"/>
          <w:lang w:eastAsia="ru-RU"/>
        </w:rPr>
        <w:drawing>
          <wp:inline distT="0" distB="0" distL="0" distR="0" wp14:anchorId="391843BE" wp14:editId="72EBA5F7">
            <wp:extent cx="1384583" cy="1438591"/>
            <wp:effectExtent l="19050" t="0" r="6067" b="0"/>
            <wp:docPr id="71" name="Рисунок 4" descr="20191003_083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003_083715.jpg"/>
                    <pic:cNvPicPr/>
                  </pic:nvPicPr>
                  <pic:blipFill>
                    <a:blip r:embed="rId124" cstate="print"/>
                    <a:srcRect l="7074" t="12912" r="3641" b="34906"/>
                    <a:stretch>
                      <a:fillRect/>
                    </a:stretch>
                  </pic:blipFill>
                  <pic:spPr>
                    <a:xfrm>
                      <a:off x="0" y="0"/>
                      <a:ext cx="1383227" cy="1437182"/>
                    </a:xfrm>
                    <a:prstGeom prst="rect">
                      <a:avLst/>
                    </a:prstGeom>
                  </pic:spPr>
                </pic:pic>
              </a:graphicData>
            </a:graphic>
          </wp:inline>
        </w:drawing>
      </w:r>
      <w:r w:rsidRPr="00965FFC">
        <w:rPr>
          <w:sz w:val="16"/>
          <w:szCs w:val="16"/>
        </w:rPr>
        <w:t xml:space="preserve">  </w:t>
      </w:r>
      <w:r w:rsidRPr="00965FFC">
        <w:rPr>
          <w:noProof/>
          <w:sz w:val="16"/>
          <w:szCs w:val="16"/>
          <w:lang w:eastAsia="ru-RU"/>
        </w:rPr>
        <w:drawing>
          <wp:inline distT="0" distB="0" distL="0" distR="0" wp14:anchorId="554ADBAE" wp14:editId="33DA923B">
            <wp:extent cx="908702" cy="1467700"/>
            <wp:effectExtent l="19050" t="0" r="5698" b="0"/>
            <wp:docPr id="72" name="Рисунок 5" descr="20191003_083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003_083701.jpg"/>
                    <pic:cNvPicPr/>
                  </pic:nvPicPr>
                  <pic:blipFill>
                    <a:blip r:embed="rId125" cstate="print"/>
                    <a:srcRect t="11576" r="21688" b="17275"/>
                    <a:stretch>
                      <a:fillRect/>
                    </a:stretch>
                  </pic:blipFill>
                  <pic:spPr>
                    <a:xfrm>
                      <a:off x="0" y="0"/>
                      <a:ext cx="909319" cy="1468696"/>
                    </a:xfrm>
                    <a:prstGeom prst="rect">
                      <a:avLst/>
                    </a:prstGeom>
                  </pic:spPr>
                </pic:pic>
              </a:graphicData>
            </a:graphic>
          </wp:inline>
        </w:drawing>
      </w:r>
      <w:r w:rsidRPr="00965FFC">
        <w:rPr>
          <w:sz w:val="16"/>
          <w:szCs w:val="16"/>
        </w:rPr>
        <w:t xml:space="preserve"> </w:t>
      </w:r>
      <w:r w:rsidRPr="00965FFC">
        <w:rPr>
          <w:noProof/>
          <w:sz w:val="16"/>
          <w:szCs w:val="16"/>
          <w:lang w:eastAsia="ru-RU"/>
        </w:rPr>
        <w:drawing>
          <wp:inline distT="0" distB="0" distL="0" distR="0" wp14:anchorId="6328AA1D" wp14:editId="2A12FBB8">
            <wp:extent cx="1768980" cy="1227367"/>
            <wp:effectExtent l="19050" t="0" r="2670" b="0"/>
            <wp:docPr id="73" name="Рисунок 6" descr="20191003_083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003_083725.jpg"/>
                    <pic:cNvPicPr/>
                  </pic:nvPicPr>
                  <pic:blipFill>
                    <a:blip r:embed="rId126" cstate="print"/>
                    <a:srcRect l="18950" t="5419" r="7437" b="3890"/>
                    <a:stretch>
                      <a:fillRect/>
                    </a:stretch>
                  </pic:blipFill>
                  <pic:spPr>
                    <a:xfrm>
                      <a:off x="0" y="0"/>
                      <a:ext cx="1775200" cy="1231683"/>
                    </a:xfrm>
                    <a:prstGeom prst="rect">
                      <a:avLst/>
                    </a:prstGeom>
                  </pic:spPr>
                </pic:pic>
              </a:graphicData>
            </a:graphic>
          </wp:inline>
        </w:drawing>
      </w:r>
    </w:p>
    <w:p w:rsidR="00723697" w:rsidRPr="00965FFC" w:rsidRDefault="00723697" w:rsidP="00965FFC">
      <w:pPr>
        <w:pStyle w:val="af"/>
        <w:shd w:val="clear" w:color="auto" w:fill="FDFDFD"/>
        <w:spacing w:before="0" w:after="0"/>
        <w:rPr>
          <w:sz w:val="16"/>
          <w:szCs w:val="16"/>
        </w:rPr>
      </w:pPr>
      <w:r w:rsidRPr="00965FFC">
        <w:rPr>
          <w:sz w:val="16"/>
          <w:szCs w:val="16"/>
        </w:rPr>
        <w:t>3. Экологический десант «Посади дерево»</w:t>
      </w:r>
    </w:p>
    <w:p w:rsidR="00723697" w:rsidRPr="00965FFC" w:rsidRDefault="00723697" w:rsidP="00965FFC">
      <w:pPr>
        <w:pStyle w:val="af"/>
        <w:shd w:val="clear" w:color="auto" w:fill="FDFDFD"/>
        <w:spacing w:before="0" w:after="0"/>
        <w:rPr>
          <w:sz w:val="16"/>
          <w:szCs w:val="16"/>
        </w:rPr>
      </w:pPr>
      <w:r w:rsidRPr="00965FFC">
        <w:rPr>
          <w:noProof/>
          <w:sz w:val="16"/>
          <w:szCs w:val="16"/>
          <w:lang w:eastAsia="ru-RU"/>
        </w:rPr>
        <w:drawing>
          <wp:inline distT="0" distB="0" distL="0" distR="0" wp14:anchorId="354F8BE0" wp14:editId="47B5D589">
            <wp:extent cx="1686806" cy="948808"/>
            <wp:effectExtent l="19050" t="0" r="8644" b="0"/>
            <wp:docPr id="74" name="Рисунок 9" descr="20191022_123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022_123928.jpg"/>
                    <pic:cNvPicPr/>
                  </pic:nvPicPr>
                  <pic:blipFill>
                    <a:blip r:embed="rId127" cstate="print"/>
                    <a:stretch>
                      <a:fillRect/>
                    </a:stretch>
                  </pic:blipFill>
                  <pic:spPr>
                    <a:xfrm>
                      <a:off x="0" y="0"/>
                      <a:ext cx="1688608" cy="949822"/>
                    </a:xfrm>
                    <a:prstGeom prst="rect">
                      <a:avLst/>
                    </a:prstGeom>
                  </pic:spPr>
                </pic:pic>
              </a:graphicData>
            </a:graphic>
          </wp:inline>
        </w:drawing>
      </w:r>
      <w:r w:rsidRPr="00965FFC">
        <w:rPr>
          <w:sz w:val="16"/>
          <w:szCs w:val="16"/>
        </w:rPr>
        <w:t xml:space="preserve"> </w:t>
      </w:r>
      <w:r w:rsidRPr="00965FFC">
        <w:rPr>
          <w:noProof/>
          <w:sz w:val="16"/>
          <w:szCs w:val="16"/>
          <w:lang w:eastAsia="ru-RU"/>
        </w:rPr>
        <w:drawing>
          <wp:inline distT="0" distB="0" distL="0" distR="0" wp14:anchorId="25CDB559" wp14:editId="5FB2E33C">
            <wp:extent cx="1666617" cy="937452"/>
            <wp:effectExtent l="19050" t="0" r="0" b="0"/>
            <wp:docPr id="75" name="Рисунок 10" descr="20191022_124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022_124948.jpg"/>
                    <pic:cNvPicPr/>
                  </pic:nvPicPr>
                  <pic:blipFill>
                    <a:blip r:embed="rId128" cstate="print"/>
                    <a:stretch>
                      <a:fillRect/>
                    </a:stretch>
                  </pic:blipFill>
                  <pic:spPr>
                    <a:xfrm>
                      <a:off x="0" y="0"/>
                      <a:ext cx="1669585" cy="939122"/>
                    </a:xfrm>
                    <a:prstGeom prst="rect">
                      <a:avLst/>
                    </a:prstGeom>
                  </pic:spPr>
                </pic:pic>
              </a:graphicData>
            </a:graphic>
          </wp:inline>
        </w:drawing>
      </w:r>
    </w:p>
    <w:p w:rsidR="00723697" w:rsidRPr="00965FFC" w:rsidRDefault="00723697" w:rsidP="00965FFC">
      <w:pPr>
        <w:pStyle w:val="af"/>
        <w:shd w:val="clear" w:color="auto" w:fill="FDFDFD"/>
        <w:spacing w:before="0" w:after="0"/>
        <w:rPr>
          <w:sz w:val="16"/>
          <w:szCs w:val="16"/>
        </w:rPr>
      </w:pPr>
      <w:r w:rsidRPr="00965FFC">
        <w:rPr>
          <w:sz w:val="16"/>
          <w:szCs w:val="16"/>
        </w:rPr>
        <w:t xml:space="preserve">4. Акция «Мы рядом». Отряд РДШ нашей школы оказали добровольческую помощь пенсионерам, ветеранам </w:t>
      </w:r>
      <w:proofErr w:type="spellStart"/>
      <w:r w:rsidRPr="00965FFC">
        <w:rPr>
          <w:sz w:val="16"/>
          <w:szCs w:val="16"/>
        </w:rPr>
        <w:t>пед</w:t>
      </w:r>
      <w:proofErr w:type="spellEnd"/>
      <w:r w:rsidRPr="00965FFC">
        <w:rPr>
          <w:sz w:val="16"/>
          <w:szCs w:val="16"/>
        </w:rPr>
        <w:t xml:space="preserve">. труда, нуждающимся сельчанам. </w:t>
      </w:r>
    </w:p>
    <w:p w:rsidR="00723697" w:rsidRPr="00965FFC" w:rsidRDefault="00723697" w:rsidP="00965FFC">
      <w:pPr>
        <w:pStyle w:val="af"/>
        <w:shd w:val="clear" w:color="auto" w:fill="FDFDFD"/>
        <w:spacing w:before="0" w:after="0"/>
        <w:rPr>
          <w:sz w:val="16"/>
          <w:szCs w:val="16"/>
        </w:rPr>
      </w:pPr>
      <w:r w:rsidRPr="00965FFC">
        <w:rPr>
          <w:noProof/>
          <w:sz w:val="16"/>
          <w:szCs w:val="16"/>
          <w:lang w:eastAsia="ru-RU"/>
        </w:rPr>
        <w:drawing>
          <wp:inline distT="0" distB="0" distL="0" distR="0" wp14:anchorId="6CC44EB5" wp14:editId="420C74C2">
            <wp:extent cx="778708" cy="1383126"/>
            <wp:effectExtent l="19050" t="0" r="2342" b="0"/>
            <wp:docPr id="76" name="Рисунок 0" descr="IMG-20191026-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026-WA0011.jpg"/>
                    <pic:cNvPicPr/>
                  </pic:nvPicPr>
                  <pic:blipFill>
                    <a:blip r:embed="rId129" cstate="print"/>
                    <a:stretch>
                      <a:fillRect/>
                    </a:stretch>
                  </pic:blipFill>
                  <pic:spPr>
                    <a:xfrm>
                      <a:off x="0" y="0"/>
                      <a:ext cx="781039" cy="1387266"/>
                    </a:xfrm>
                    <a:prstGeom prst="rect">
                      <a:avLst/>
                    </a:prstGeom>
                  </pic:spPr>
                </pic:pic>
              </a:graphicData>
            </a:graphic>
          </wp:inline>
        </w:drawing>
      </w:r>
      <w:r w:rsidRPr="00965FFC">
        <w:rPr>
          <w:sz w:val="16"/>
          <w:szCs w:val="16"/>
        </w:rPr>
        <w:t xml:space="preserve">    </w:t>
      </w:r>
      <w:r w:rsidRPr="00965FFC">
        <w:rPr>
          <w:noProof/>
          <w:sz w:val="16"/>
          <w:szCs w:val="16"/>
          <w:lang w:eastAsia="ru-RU"/>
        </w:rPr>
        <w:drawing>
          <wp:inline distT="0" distB="0" distL="0" distR="0" wp14:anchorId="72E80BD1" wp14:editId="4B1A4CDB">
            <wp:extent cx="789996" cy="1403174"/>
            <wp:effectExtent l="19050" t="0" r="0" b="0"/>
            <wp:docPr id="77" name="Рисунок 1" descr="IMG-20191026-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026-WA0016.jpg"/>
                    <pic:cNvPicPr/>
                  </pic:nvPicPr>
                  <pic:blipFill>
                    <a:blip r:embed="rId130" cstate="print"/>
                    <a:stretch>
                      <a:fillRect/>
                    </a:stretch>
                  </pic:blipFill>
                  <pic:spPr>
                    <a:xfrm>
                      <a:off x="0" y="0"/>
                      <a:ext cx="797082" cy="1415759"/>
                    </a:xfrm>
                    <a:prstGeom prst="rect">
                      <a:avLst/>
                    </a:prstGeom>
                  </pic:spPr>
                </pic:pic>
              </a:graphicData>
            </a:graphic>
          </wp:inline>
        </w:drawing>
      </w:r>
      <w:r w:rsidRPr="00965FFC">
        <w:rPr>
          <w:sz w:val="16"/>
          <w:szCs w:val="16"/>
        </w:rPr>
        <w:t xml:space="preserve">    </w:t>
      </w:r>
      <w:r w:rsidRPr="00965FFC">
        <w:rPr>
          <w:noProof/>
          <w:sz w:val="16"/>
          <w:szCs w:val="16"/>
          <w:lang w:eastAsia="ru-RU"/>
        </w:rPr>
        <w:drawing>
          <wp:inline distT="0" distB="0" distL="0" distR="0" wp14:anchorId="4B03582E" wp14:editId="5A5AC8C2">
            <wp:extent cx="820732" cy="1457766"/>
            <wp:effectExtent l="19050" t="0" r="0" b="0"/>
            <wp:docPr id="78" name="Рисунок 2" descr="IMG-20191026-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026-WA0012.jpg"/>
                    <pic:cNvPicPr/>
                  </pic:nvPicPr>
                  <pic:blipFill>
                    <a:blip r:embed="rId131" cstate="print"/>
                    <a:stretch>
                      <a:fillRect/>
                    </a:stretch>
                  </pic:blipFill>
                  <pic:spPr>
                    <a:xfrm>
                      <a:off x="0" y="0"/>
                      <a:ext cx="821137" cy="1458485"/>
                    </a:xfrm>
                    <a:prstGeom prst="rect">
                      <a:avLst/>
                    </a:prstGeom>
                  </pic:spPr>
                </pic:pic>
              </a:graphicData>
            </a:graphic>
          </wp:inline>
        </w:drawing>
      </w:r>
    </w:p>
    <w:p w:rsidR="00723697" w:rsidRPr="00965FFC" w:rsidRDefault="00723697" w:rsidP="00965FFC">
      <w:pPr>
        <w:pStyle w:val="af"/>
        <w:shd w:val="clear" w:color="auto" w:fill="FDFDFD"/>
        <w:spacing w:before="0" w:after="0"/>
        <w:rPr>
          <w:sz w:val="16"/>
          <w:szCs w:val="16"/>
        </w:rPr>
      </w:pPr>
      <w:r w:rsidRPr="00965FFC">
        <w:rPr>
          <w:sz w:val="16"/>
          <w:szCs w:val="16"/>
        </w:rPr>
        <w:t>5. Акция «Молодежь против наркотиков!»  21 октября волонтерами нашей школы была проведена акция по раздаче буклетов жителям села Аверьяновка. Также в этот день под лозунгом «Здоровье-это мы!», прошли спортивные соревнования для 5 классов.</w:t>
      </w:r>
    </w:p>
    <w:p w:rsidR="00723697" w:rsidRPr="00965FFC" w:rsidRDefault="00723697" w:rsidP="00965FFC">
      <w:pPr>
        <w:rPr>
          <w:sz w:val="16"/>
          <w:szCs w:val="16"/>
        </w:rPr>
      </w:pPr>
      <w:r w:rsidRPr="00965FFC">
        <w:rPr>
          <w:sz w:val="16"/>
          <w:szCs w:val="16"/>
        </w:rPr>
        <w:t xml:space="preserve">   </w:t>
      </w:r>
      <w:r w:rsidRPr="00965FFC">
        <w:rPr>
          <w:noProof/>
          <w:sz w:val="16"/>
          <w:szCs w:val="16"/>
          <w:lang w:eastAsia="ru-RU"/>
        </w:rPr>
        <w:drawing>
          <wp:inline distT="0" distB="0" distL="0" distR="0" wp14:anchorId="67D49177" wp14:editId="60DD7E03">
            <wp:extent cx="1064497" cy="1129896"/>
            <wp:effectExtent l="19050" t="0" r="2303" b="0"/>
            <wp:docPr id="79" name="Рисунок 11" descr="7ec6519e-0073-4bb1-9270-ecb13081baf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ec6519e-0073-4bb1-9270-ecb13081baf9 (2).JPG"/>
                    <pic:cNvPicPr/>
                  </pic:nvPicPr>
                  <pic:blipFill>
                    <a:blip r:embed="rId132" cstate="print"/>
                    <a:stretch>
                      <a:fillRect/>
                    </a:stretch>
                  </pic:blipFill>
                  <pic:spPr>
                    <a:xfrm>
                      <a:off x="0" y="0"/>
                      <a:ext cx="1066754" cy="1132291"/>
                    </a:xfrm>
                    <a:prstGeom prst="rect">
                      <a:avLst/>
                    </a:prstGeom>
                  </pic:spPr>
                </pic:pic>
              </a:graphicData>
            </a:graphic>
          </wp:inline>
        </w:drawing>
      </w:r>
      <w:r w:rsidRPr="00965FFC">
        <w:rPr>
          <w:sz w:val="16"/>
          <w:szCs w:val="16"/>
        </w:rPr>
        <w:t xml:space="preserve"> </w:t>
      </w:r>
      <w:r w:rsidRPr="00965FFC">
        <w:rPr>
          <w:noProof/>
          <w:sz w:val="16"/>
          <w:szCs w:val="16"/>
          <w:lang w:eastAsia="ru-RU"/>
        </w:rPr>
        <w:drawing>
          <wp:inline distT="0" distB="0" distL="0" distR="0" wp14:anchorId="2C3815A1" wp14:editId="7EA28179">
            <wp:extent cx="978442" cy="1304622"/>
            <wp:effectExtent l="19050" t="0" r="0" b="0"/>
            <wp:docPr id="80" name="Рисунок 13" descr="IMG_7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134.JPG"/>
                    <pic:cNvPicPr/>
                  </pic:nvPicPr>
                  <pic:blipFill>
                    <a:blip r:embed="rId133" cstate="print"/>
                    <a:stretch>
                      <a:fillRect/>
                    </a:stretch>
                  </pic:blipFill>
                  <pic:spPr>
                    <a:xfrm>
                      <a:off x="0" y="0"/>
                      <a:ext cx="982216" cy="1309654"/>
                    </a:xfrm>
                    <a:prstGeom prst="rect">
                      <a:avLst/>
                    </a:prstGeom>
                  </pic:spPr>
                </pic:pic>
              </a:graphicData>
            </a:graphic>
          </wp:inline>
        </w:drawing>
      </w:r>
      <w:r w:rsidRPr="00965FFC">
        <w:rPr>
          <w:sz w:val="16"/>
          <w:szCs w:val="16"/>
        </w:rPr>
        <w:t xml:space="preserve">  </w:t>
      </w:r>
      <w:r w:rsidRPr="00965FFC">
        <w:rPr>
          <w:noProof/>
          <w:sz w:val="16"/>
          <w:szCs w:val="16"/>
          <w:lang w:eastAsia="ru-RU"/>
        </w:rPr>
        <w:drawing>
          <wp:inline distT="0" distB="0" distL="0" distR="0" wp14:anchorId="3B4E03CE" wp14:editId="3AF4D1A0">
            <wp:extent cx="1351129" cy="1013412"/>
            <wp:effectExtent l="19050" t="0" r="1421" b="0"/>
            <wp:docPr id="81" name="Рисунок 15" descr="IMG_7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141.JPG"/>
                    <pic:cNvPicPr/>
                  </pic:nvPicPr>
                  <pic:blipFill>
                    <a:blip r:embed="rId134" cstate="print"/>
                    <a:stretch>
                      <a:fillRect/>
                    </a:stretch>
                  </pic:blipFill>
                  <pic:spPr>
                    <a:xfrm>
                      <a:off x="0" y="0"/>
                      <a:ext cx="1353303" cy="1015043"/>
                    </a:xfrm>
                    <a:prstGeom prst="rect">
                      <a:avLst/>
                    </a:prstGeom>
                  </pic:spPr>
                </pic:pic>
              </a:graphicData>
            </a:graphic>
          </wp:inline>
        </w:drawing>
      </w:r>
      <w:r w:rsidRPr="00965FFC">
        <w:rPr>
          <w:noProof/>
          <w:sz w:val="16"/>
          <w:szCs w:val="16"/>
          <w:lang w:eastAsia="ru-RU"/>
        </w:rPr>
        <w:drawing>
          <wp:inline distT="0" distB="0" distL="0" distR="0" wp14:anchorId="5D1AAE28" wp14:editId="639815DC">
            <wp:extent cx="1716562" cy="854673"/>
            <wp:effectExtent l="19050" t="0" r="0" b="0"/>
            <wp:docPr id="88" name="Рисунок 12" descr="IMG_7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276.JPG"/>
                    <pic:cNvPicPr/>
                  </pic:nvPicPr>
                  <pic:blipFill>
                    <a:blip r:embed="rId135" cstate="print"/>
                    <a:stretch>
                      <a:fillRect/>
                    </a:stretch>
                  </pic:blipFill>
                  <pic:spPr>
                    <a:xfrm>
                      <a:off x="0" y="0"/>
                      <a:ext cx="1720475" cy="856621"/>
                    </a:xfrm>
                    <a:prstGeom prst="rect">
                      <a:avLst/>
                    </a:prstGeom>
                  </pic:spPr>
                </pic:pic>
              </a:graphicData>
            </a:graphic>
          </wp:inline>
        </w:drawing>
      </w:r>
    </w:p>
    <w:p w:rsidR="002E3DAD" w:rsidRPr="00965FFC" w:rsidRDefault="002E3DAD" w:rsidP="00965FFC">
      <w:pPr>
        <w:jc w:val="both"/>
        <w:rPr>
          <w:b/>
          <w:sz w:val="16"/>
          <w:szCs w:val="16"/>
          <w:u w:val="single"/>
        </w:rPr>
      </w:pPr>
    </w:p>
    <w:p w:rsidR="00723697" w:rsidRPr="00965FFC" w:rsidRDefault="00723697" w:rsidP="00965FFC">
      <w:pPr>
        <w:rPr>
          <w:color w:val="333333"/>
          <w:sz w:val="16"/>
          <w:szCs w:val="16"/>
          <w:shd w:val="clear" w:color="auto" w:fill="FFFFFF"/>
        </w:rPr>
      </w:pPr>
      <w:r w:rsidRPr="00965FFC">
        <w:rPr>
          <w:color w:val="333333"/>
          <w:sz w:val="16"/>
          <w:szCs w:val="16"/>
          <w:shd w:val="clear" w:color="auto" w:fill="FFFFFF"/>
        </w:rPr>
        <w:t xml:space="preserve">В конце ноября во многих странах отмечается День Матери. Главная цель этого праздника – воспитать у школьников любовь и глубокое уважение к матери, великую благодарность к ней. </w:t>
      </w:r>
    </w:p>
    <w:p w:rsidR="00723697" w:rsidRPr="00965FFC" w:rsidRDefault="00723697" w:rsidP="00965FFC">
      <w:pPr>
        <w:rPr>
          <w:sz w:val="16"/>
          <w:szCs w:val="16"/>
        </w:rPr>
      </w:pPr>
      <w:r w:rsidRPr="00965FFC">
        <w:rPr>
          <w:color w:val="333333"/>
          <w:sz w:val="16"/>
          <w:szCs w:val="16"/>
          <w:shd w:val="clear" w:color="auto" w:fill="FFFFFF"/>
        </w:rPr>
        <w:t xml:space="preserve">     В каждом классе нашей школы  прошли самые разные по тематике и сюжету мероприятия: совместные игры, интеллектуальные конкурсы. Девчонки и мальчишки изготовили Незабудки и подарили их своим любимым мамам.  День матери – это особая возможность поблагодарить свою маму за все, что она для вас делает. Например, приготовить для нее праздничный завтрак, как это сделали ребята нашей школы. Это отличный способ показать свою заботу и задать прекрасное настроение на весь день!</w:t>
      </w:r>
    </w:p>
    <w:p w:rsidR="002E3DAD" w:rsidRPr="00965FFC" w:rsidRDefault="00723697" w:rsidP="00965FFC">
      <w:pPr>
        <w:jc w:val="both"/>
        <w:rPr>
          <w:b/>
          <w:sz w:val="16"/>
          <w:szCs w:val="16"/>
          <w:u w:val="single"/>
        </w:rPr>
      </w:pPr>
      <w:r w:rsidRPr="00965FFC">
        <w:rPr>
          <w:b/>
          <w:noProof/>
          <w:sz w:val="16"/>
          <w:szCs w:val="16"/>
          <w:u w:val="single"/>
          <w:lang w:eastAsia="ru-RU"/>
        </w:rPr>
        <w:drawing>
          <wp:inline distT="0" distB="0" distL="0" distR="0" wp14:anchorId="5C8B9740" wp14:editId="72365587">
            <wp:extent cx="1495825" cy="1121869"/>
            <wp:effectExtent l="19050" t="0" r="9125" b="0"/>
            <wp:docPr id="96" name="Рисунок 95" descr="IMG-20191204-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204-WA0019.jpg"/>
                    <pic:cNvPicPr/>
                  </pic:nvPicPr>
                  <pic:blipFill>
                    <a:blip r:embed="rId136" cstate="print"/>
                    <a:stretch>
                      <a:fillRect/>
                    </a:stretch>
                  </pic:blipFill>
                  <pic:spPr>
                    <a:xfrm>
                      <a:off x="0" y="0"/>
                      <a:ext cx="1497604" cy="1123203"/>
                    </a:xfrm>
                    <a:prstGeom prst="rect">
                      <a:avLst/>
                    </a:prstGeom>
                  </pic:spPr>
                </pic:pic>
              </a:graphicData>
            </a:graphic>
          </wp:inline>
        </w:drawing>
      </w:r>
      <w:r w:rsidRPr="00965FFC">
        <w:rPr>
          <w:b/>
          <w:sz w:val="16"/>
          <w:szCs w:val="16"/>
          <w:u w:val="single"/>
        </w:rPr>
        <w:t xml:space="preserve">  </w:t>
      </w:r>
      <w:r w:rsidRPr="00965FFC">
        <w:rPr>
          <w:b/>
          <w:noProof/>
          <w:sz w:val="16"/>
          <w:szCs w:val="16"/>
          <w:u w:val="single"/>
          <w:lang w:eastAsia="ru-RU"/>
        </w:rPr>
        <w:drawing>
          <wp:inline distT="0" distB="0" distL="0" distR="0" wp14:anchorId="297C0FBC" wp14:editId="17746429">
            <wp:extent cx="1527453" cy="1144921"/>
            <wp:effectExtent l="19050" t="0" r="0" b="0"/>
            <wp:docPr id="99" name="Рисунок 98" descr="IMG-20191204-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204-WA0023.jpg"/>
                    <pic:cNvPicPr/>
                  </pic:nvPicPr>
                  <pic:blipFill>
                    <a:blip r:embed="rId137" cstate="print"/>
                    <a:stretch>
                      <a:fillRect/>
                    </a:stretch>
                  </pic:blipFill>
                  <pic:spPr>
                    <a:xfrm>
                      <a:off x="0" y="0"/>
                      <a:ext cx="1527702" cy="1145108"/>
                    </a:xfrm>
                    <a:prstGeom prst="rect">
                      <a:avLst/>
                    </a:prstGeom>
                  </pic:spPr>
                </pic:pic>
              </a:graphicData>
            </a:graphic>
          </wp:inline>
        </w:drawing>
      </w:r>
      <w:r w:rsidRPr="00965FFC">
        <w:rPr>
          <w:b/>
          <w:sz w:val="16"/>
          <w:szCs w:val="16"/>
          <w:u w:val="single"/>
        </w:rPr>
        <w:t xml:space="preserve">  </w:t>
      </w:r>
      <w:r w:rsidRPr="00965FFC">
        <w:rPr>
          <w:b/>
          <w:noProof/>
          <w:sz w:val="16"/>
          <w:szCs w:val="16"/>
          <w:u w:val="single"/>
          <w:lang w:eastAsia="ru-RU"/>
        </w:rPr>
        <w:drawing>
          <wp:inline distT="0" distB="0" distL="0" distR="0" wp14:anchorId="67332999" wp14:editId="30CFAEF8">
            <wp:extent cx="1525441" cy="1144082"/>
            <wp:effectExtent l="19050" t="0" r="0" b="0"/>
            <wp:docPr id="100" name="Рисунок 99" descr="IMG-20191205-WA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205-WA0046.jpg"/>
                    <pic:cNvPicPr/>
                  </pic:nvPicPr>
                  <pic:blipFill>
                    <a:blip r:embed="rId138" cstate="print"/>
                    <a:stretch>
                      <a:fillRect/>
                    </a:stretch>
                  </pic:blipFill>
                  <pic:spPr>
                    <a:xfrm>
                      <a:off x="0" y="0"/>
                      <a:ext cx="1522993" cy="1142246"/>
                    </a:xfrm>
                    <a:prstGeom prst="rect">
                      <a:avLst/>
                    </a:prstGeom>
                  </pic:spPr>
                </pic:pic>
              </a:graphicData>
            </a:graphic>
          </wp:inline>
        </w:drawing>
      </w:r>
    </w:p>
    <w:p w:rsidR="00AF586F" w:rsidRPr="00965FFC" w:rsidRDefault="00AF586F" w:rsidP="00965FFC">
      <w:pPr>
        <w:pStyle w:val="af"/>
        <w:shd w:val="clear" w:color="auto" w:fill="FFFFFF"/>
        <w:spacing w:before="0" w:after="0"/>
        <w:jc w:val="center"/>
        <w:textAlignment w:val="baseline"/>
        <w:rPr>
          <w:color w:val="0070C0"/>
          <w:sz w:val="16"/>
          <w:szCs w:val="16"/>
        </w:rPr>
      </w:pPr>
      <w:r w:rsidRPr="00965FFC">
        <w:rPr>
          <w:b/>
          <w:bCs/>
          <w:color w:val="0070C0"/>
          <w:sz w:val="16"/>
          <w:szCs w:val="16"/>
          <w:bdr w:val="none" w:sz="0" w:space="0" w:color="auto" w:frame="1"/>
        </w:rPr>
        <w:t>Экологическое воспитание.</w:t>
      </w:r>
    </w:p>
    <w:p w:rsidR="00AF586F" w:rsidRPr="00965FFC" w:rsidRDefault="00AF586F" w:rsidP="00965FFC">
      <w:pPr>
        <w:pStyle w:val="af"/>
        <w:shd w:val="clear" w:color="auto" w:fill="FFFFFF" w:themeFill="background1"/>
        <w:spacing w:before="0" w:after="0"/>
        <w:ind w:firstLine="567"/>
        <w:rPr>
          <w:spacing w:val="15"/>
          <w:sz w:val="16"/>
          <w:szCs w:val="16"/>
        </w:rPr>
      </w:pPr>
      <w:r w:rsidRPr="00965FFC">
        <w:rPr>
          <w:b/>
          <w:spacing w:val="15"/>
          <w:sz w:val="16"/>
          <w:szCs w:val="16"/>
        </w:rPr>
        <w:t>12 сентября</w:t>
      </w:r>
      <w:r w:rsidRPr="00965FFC">
        <w:rPr>
          <w:spacing w:val="15"/>
          <w:sz w:val="16"/>
          <w:szCs w:val="16"/>
        </w:rPr>
        <w:t xml:space="preserve"> на береговой линии сельского поселения «Брянский Рыбзавод», была проведена  экологическая акция «Чистый берег».  Инициатором и организатором  проведения данной акции выступил отдел по физической культуре, спорту, делам молодежи, культуре и туризму МР «Кизлярский район». Волонтеры нашей школы приняли активное участие в этой Акции.</w:t>
      </w:r>
    </w:p>
    <w:p w:rsidR="00AF586F" w:rsidRPr="00965FFC" w:rsidRDefault="00AF586F" w:rsidP="00965FFC">
      <w:pPr>
        <w:pStyle w:val="af"/>
        <w:shd w:val="clear" w:color="auto" w:fill="FFFFFF" w:themeFill="background1"/>
        <w:spacing w:before="0" w:after="0"/>
        <w:ind w:firstLine="567"/>
        <w:rPr>
          <w:spacing w:val="15"/>
          <w:sz w:val="16"/>
          <w:szCs w:val="16"/>
        </w:rPr>
      </w:pPr>
      <w:r w:rsidRPr="00965FFC">
        <w:rPr>
          <w:spacing w:val="15"/>
          <w:sz w:val="16"/>
          <w:szCs w:val="16"/>
        </w:rPr>
        <w:lastRenderedPageBreak/>
        <w:t xml:space="preserve">Поддержать ребят приехали Глава муниципалитета «Кизлярский район» Александр Погорелов, заместитель главы МР «Кизлярский район» Иса Рамазанов, председатель собрания депутатов МР «Кизлярский район» </w:t>
      </w:r>
      <w:proofErr w:type="spellStart"/>
      <w:r w:rsidRPr="00965FFC">
        <w:rPr>
          <w:spacing w:val="15"/>
          <w:sz w:val="16"/>
          <w:szCs w:val="16"/>
        </w:rPr>
        <w:t>Ахмедпаша</w:t>
      </w:r>
      <w:proofErr w:type="spellEnd"/>
      <w:r w:rsidRPr="00965FFC">
        <w:rPr>
          <w:spacing w:val="15"/>
          <w:sz w:val="16"/>
          <w:szCs w:val="16"/>
        </w:rPr>
        <w:t xml:space="preserve"> </w:t>
      </w:r>
      <w:proofErr w:type="spellStart"/>
      <w:r w:rsidRPr="00965FFC">
        <w:rPr>
          <w:spacing w:val="15"/>
          <w:sz w:val="16"/>
          <w:szCs w:val="16"/>
        </w:rPr>
        <w:t>Амирилаев</w:t>
      </w:r>
      <w:proofErr w:type="spellEnd"/>
      <w:r w:rsidRPr="00965FFC">
        <w:rPr>
          <w:spacing w:val="15"/>
          <w:sz w:val="16"/>
          <w:szCs w:val="16"/>
        </w:rPr>
        <w:t>, начальник отдела образования района Виктор Руденко.</w:t>
      </w:r>
    </w:p>
    <w:p w:rsidR="00AF586F" w:rsidRPr="00965FFC" w:rsidRDefault="00AF586F" w:rsidP="00965FFC">
      <w:pPr>
        <w:pStyle w:val="af"/>
        <w:shd w:val="clear" w:color="auto" w:fill="FFFFFF" w:themeFill="background1"/>
        <w:spacing w:before="0" w:after="0"/>
        <w:rPr>
          <w:spacing w:val="15"/>
          <w:sz w:val="16"/>
          <w:szCs w:val="16"/>
        </w:rPr>
      </w:pPr>
      <w:r w:rsidRPr="00965FFC">
        <w:rPr>
          <w:spacing w:val="15"/>
          <w:sz w:val="16"/>
          <w:szCs w:val="16"/>
        </w:rPr>
        <w:t xml:space="preserve">      После окончания летнего сезона на территории скопилось большое количество бытового мусора: пластиковые стаканы, разбитые бутылки, пакеты, рыболовные сети. Вооружившись перчатками и мешками для мусора, участники субботника тщательно убирали вверенную им территорию.</w:t>
      </w:r>
    </w:p>
    <w:p w:rsidR="00AF586F" w:rsidRPr="00965FFC" w:rsidRDefault="00AF586F" w:rsidP="00965FFC">
      <w:pPr>
        <w:pStyle w:val="af"/>
        <w:shd w:val="clear" w:color="auto" w:fill="FFFFFF" w:themeFill="background1"/>
        <w:spacing w:before="0" w:after="0"/>
        <w:ind w:firstLine="567"/>
        <w:rPr>
          <w:spacing w:val="15"/>
          <w:sz w:val="16"/>
          <w:szCs w:val="16"/>
        </w:rPr>
      </w:pPr>
      <w:r w:rsidRPr="00965FFC">
        <w:rPr>
          <w:spacing w:val="15"/>
          <w:sz w:val="16"/>
          <w:szCs w:val="16"/>
        </w:rPr>
        <w:t xml:space="preserve">Задачами акции являлись: </w:t>
      </w:r>
      <w:proofErr w:type="gramStart"/>
      <w:r w:rsidRPr="00965FFC">
        <w:rPr>
          <w:spacing w:val="15"/>
          <w:sz w:val="16"/>
          <w:szCs w:val="16"/>
        </w:rPr>
        <w:t>наведение</w:t>
      </w:r>
      <w:proofErr w:type="gramEnd"/>
      <w:r w:rsidRPr="00965FFC">
        <w:rPr>
          <w:spacing w:val="15"/>
          <w:sz w:val="16"/>
          <w:szCs w:val="16"/>
        </w:rPr>
        <w:t xml:space="preserve"> и поддержание санитарного порядка на берегу Каспийского моря; развитие волонтерского экологического движения; воспитание любви к родному краю, бережному отношению к природе; формирование навыков санитарно-гигиенической и экологической культуры;</w:t>
      </w:r>
    </w:p>
    <w:p w:rsidR="00AF586F" w:rsidRPr="00965FFC" w:rsidRDefault="00AF586F" w:rsidP="00965FFC">
      <w:pPr>
        <w:pStyle w:val="af"/>
        <w:shd w:val="clear" w:color="auto" w:fill="FFFFFF" w:themeFill="background1"/>
        <w:spacing w:before="0" w:after="0"/>
        <w:ind w:firstLine="567"/>
        <w:rPr>
          <w:spacing w:val="15"/>
          <w:sz w:val="16"/>
          <w:szCs w:val="16"/>
        </w:rPr>
      </w:pPr>
      <w:r w:rsidRPr="00965FFC">
        <w:rPr>
          <w:spacing w:val="15"/>
          <w:sz w:val="16"/>
          <w:szCs w:val="16"/>
        </w:rPr>
        <w:t>Целью экологической акции была не только очистка берега от мусора, но и воспитание экологической культуры жителей района, привлечения внимания общественности к вопросам экологии, бережного отношения к природе.</w:t>
      </w:r>
    </w:p>
    <w:p w:rsidR="00AF586F" w:rsidRPr="00965FFC" w:rsidRDefault="00AF586F" w:rsidP="00965FFC">
      <w:pPr>
        <w:pStyle w:val="af"/>
        <w:shd w:val="clear" w:color="auto" w:fill="FFFFFF" w:themeFill="background1"/>
        <w:spacing w:before="0" w:after="0"/>
        <w:ind w:firstLine="567"/>
        <w:rPr>
          <w:spacing w:val="15"/>
          <w:sz w:val="16"/>
          <w:szCs w:val="16"/>
        </w:rPr>
      </w:pPr>
      <w:r w:rsidRPr="00965FFC">
        <w:rPr>
          <w:spacing w:val="15"/>
          <w:sz w:val="16"/>
          <w:szCs w:val="16"/>
        </w:rPr>
        <w:t>Выйти на субботник – это значит доказать поступком, что мы любим и ценим наш город и прилегающие к нему территории!</w:t>
      </w:r>
    </w:p>
    <w:p w:rsidR="00AF586F" w:rsidRPr="00965FFC" w:rsidRDefault="00AF586F" w:rsidP="00965FFC">
      <w:pPr>
        <w:pStyle w:val="af"/>
        <w:shd w:val="clear" w:color="auto" w:fill="FFFFFF" w:themeFill="background1"/>
        <w:spacing w:before="0" w:after="0"/>
        <w:ind w:firstLine="567"/>
        <w:rPr>
          <w:spacing w:val="15"/>
          <w:sz w:val="16"/>
          <w:szCs w:val="16"/>
        </w:rPr>
      </w:pPr>
    </w:p>
    <w:p w:rsidR="00AF586F" w:rsidRPr="00965FFC" w:rsidRDefault="00AF586F" w:rsidP="00965FFC">
      <w:pPr>
        <w:shd w:val="clear" w:color="auto" w:fill="FFFFFF" w:themeFill="background1"/>
        <w:rPr>
          <w:sz w:val="16"/>
          <w:szCs w:val="16"/>
        </w:rPr>
      </w:pPr>
      <w:r w:rsidRPr="00965FFC">
        <w:rPr>
          <w:noProof/>
          <w:sz w:val="16"/>
          <w:szCs w:val="16"/>
          <w:lang w:eastAsia="ru-RU"/>
        </w:rPr>
        <w:drawing>
          <wp:inline distT="0" distB="0" distL="0" distR="0" wp14:anchorId="2A783883" wp14:editId="611CB9F4">
            <wp:extent cx="1700568" cy="1200358"/>
            <wp:effectExtent l="19050" t="0" r="0" b="0"/>
            <wp:docPr id="135" name="Рисунок 4" descr="IMG_3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25.JPG"/>
                    <pic:cNvPicPr/>
                  </pic:nvPicPr>
                  <pic:blipFill>
                    <a:blip r:embed="rId139" cstate="print"/>
                    <a:stretch>
                      <a:fillRect/>
                    </a:stretch>
                  </pic:blipFill>
                  <pic:spPr>
                    <a:xfrm>
                      <a:off x="0" y="0"/>
                      <a:ext cx="1702683" cy="1201851"/>
                    </a:xfrm>
                    <a:prstGeom prst="rect">
                      <a:avLst/>
                    </a:prstGeom>
                  </pic:spPr>
                </pic:pic>
              </a:graphicData>
            </a:graphic>
          </wp:inline>
        </w:drawing>
      </w:r>
      <w:r w:rsidRPr="00965FFC">
        <w:rPr>
          <w:sz w:val="16"/>
          <w:szCs w:val="16"/>
        </w:rPr>
        <w:t xml:space="preserve">  </w:t>
      </w:r>
      <w:r w:rsidRPr="00965FFC">
        <w:rPr>
          <w:noProof/>
          <w:sz w:val="16"/>
          <w:szCs w:val="16"/>
          <w:lang w:eastAsia="ru-RU"/>
        </w:rPr>
        <w:drawing>
          <wp:inline distT="0" distB="0" distL="0" distR="0" wp14:anchorId="2616A09B" wp14:editId="4D1C216A">
            <wp:extent cx="1632526" cy="1187355"/>
            <wp:effectExtent l="19050" t="0" r="5774" b="0"/>
            <wp:docPr id="136" name="Рисунок 5" descr="IMG_7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137.jpg"/>
                    <pic:cNvPicPr/>
                  </pic:nvPicPr>
                  <pic:blipFill>
                    <a:blip r:embed="rId140" cstate="print"/>
                    <a:stretch>
                      <a:fillRect/>
                    </a:stretch>
                  </pic:blipFill>
                  <pic:spPr>
                    <a:xfrm>
                      <a:off x="0" y="0"/>
                      <a:ext cx="1634587" cy="1188854"/>
                    </a:xfrm>
                    <a:prstGeom prst="rect">
                      <a:avLst/>
                    </a:prstGeom>
                  </pic:spPr>
                </pic:pic>
              </a:graphicData>
            </a:graphic>
          </wp:inline>
        </w:drawing>
      </w:r>
      <w:r w:rsidRPr="00965FFC">
        <w:rPr>
          <w:noProof/>
          <w:sz w:val="16"/>
          <w:szCs w:val="16"/>
          <w:lang w:eastAsia="ru-RU"/>
        </w:rPr>
        <w:drawing>
          <wp:inline distT="0" distB="0" distL="0" distR="0" wp14:anchorId="4B3AC7CF" wp14:editId="2910240C">
            <wp:extent cx="1605033" cy="1203732"/>
            <wp:effectExtent l="19050" t="0" r="0" b="0"/>
            <wp:docPr id="139" name="Рисунок 6" descr="WhatsApp_Image_2019-09-12_at_16.58.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_Image_2019-09-12_at_16.58.05.jpeg"/>
                    <pic:cNvPicPr/>
                  </pic:nvPicPr>
                  <pic:blipFill>
                    <a:blip r:embed="rId141" cstate="print"/>
                    <a:stretch>
                      <a:fillRect/>
                    </a:stretch>
                  </pic:blipFill>
                  <pic:spPr>
                    <a:xfrm>
                      <a:off x="0" y="0"/>
                      <a:ext cx="1610939" cy="1208161"/>
                    </a:xfrm>
                    <a:prstGeom prst="rect">
                      <a:avLst/>
                    </a:prstGeom>
                  </pic:spPr>
                </pic:pic>
              </a:graphicData>
            </a:graphic>
          </wp:inline>
        </w:drawing>
      </w:r>
    </w:p>
    <w:p w:rsidR="00AF586F" w:rsidRPr="00965FFC" w:rsidRDefault="00AF586F" w:rsidP="00965FFC">
      <w:pPr>
        <w:shd w:val="clear" w:color="auto" w:fill="FFFFFF"/>
        <w:jc w:val="both"/>
        <w:rPr>
          <w:color w:val="000000"/>
          <w:sz w:val="16"/>
          <w:szCs w:val="16"/>
        </w:rPr>
      </w:pPr>
      <w:r w:rsidRPr="00965FFC">
        <w:rPr>
          <w:sz w:val="16"/>
          <w:szCs w:val="16"/>
        </w:rPr>
        <w:t xml:space="preserve">  </w:t>
      </w:r>
      <w:r w:rsidRPr="00965FFC">
        <w:rPr>
          <w:b/>
          <w:color w:val="000000"/>
          <w:sz w:val="16"/>
          <w:szCs w:val="16"/>
        </w:rPr>
        <w:t>4 октября</w:t>
      </w:r>
      <w:r w:rsidRPr="00965FFC">
        <w:rPr>
          <w:color w:val="000000"/>
          <w:sz w:val="16"/>
          <w:szCs w:val="16"/>
        </w:rPr>
        <w:t xml:space="preserve"> в  начальных классах нашей школы  прошли классные часы, посвященные Дню защиты животных. Учащиеся узнали, что день животных установлен с целью повышения осознания общественностью необходимости защиты окружающей среды, повышения активности в защите животных.</w:t>
      </w:r>
      <w:r w:rsidRPr="00965FFC">
        <w:rPr>
          <w:color w:val="000000"/>
          <w:sz w:val="16"/>
          <w:szCs w:val="16"/>
        </w:rPr>
        <w:br/>
        <w:t xml:space="preserve">Причем это касается защиты не только диких животных, но и домашних, поскольку примеров жестокого обращения  с ними в последние годы становится все больше. Ребята приняли участие в конкурсах рисунков, викторинах, конференциях. </w:t>
      </w:r>
    </w:p>
    <w:p w:rsidR="00AF586F" w:rsidRPr="00965FFC" w:rsidRDefault="00AF586F" w:rsidP="00965FFC">
      <w:pPr>
        <w:shd w:val="clear" w:color="auto" w:fill="FFFFFF"/>
        <w:jc w:val="both"/>
        <w:rPr>
          <w:color w:val="000000"/>
          <w:sz w:val="16"/>
          <w:szCs w:val="16"/>
        </w:rPr>
      </w:pPr>
    </w:p>
    <w:p w:rsidR="00AF586F" w:rsidRPr="00965FFC" w:rsidRDefault="00AF586F" w:rsidP="00965FFC">
      <w:pPr>
        <w:shd w:val="clear" w:color="auto" w:fill="FFFFFF"/>
        <w:jc w:val="both"/>
        <w:rPr>
          <w:color w:val="000000"/>
          <w:sz w:val="16"/>
          <w:szCs w:val="16"/>
        </w:rPr>
      </w:pPr>
      <w:r w:rsidRPr="00965FFC">
        <w:rPr>
          <w:noProof/>
          <w:color w:val="000000"/>
          <w:sz w:val="16"/>
          <w:szCs w:val="16"/>
          <w:lang w:eastAsia="ru-RU"/>
        </w:rPr>
        <w:drawing>
          <wp:inline distT="0" distB="0" distL="0" distR="0" wp14:anchorId="6B439DA6" wp14:editId="1C03D97A">
            <wp:extent cx="2014467" cy="1510797"/>
            <wp:effectExtent l="19050" t="0" r="4833" b="0"/>
            <wp:docPr id="140" name="Рисунок 2" descr="PHOTO-2019-10-04-14-33-5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19-10-04-14-33-50 (1).jpg"/>
                    <pic:cNvPicPr/>
                  </pic:nvPicPr>
                  <pic:blipFill>
                    <a:blip r:embed="rId142" cstate="print"/>
                    <a:stretch>
                      <a:fillRect/>
                    </a:stretch>
                  </pic:blipFill>
                  <pic:spPr>
                    <a:xfrm>
                      <a:off x="0" y="0"/>
                      <a:ext cx="2015936" cy="1511899"/>
                    </a:xfrm>
                    <a:prstGeom prst="rect">
                      <a:avLst/>
                    </a:prstGeom>
                  </pic:spPr>
                </pic:pic>
              </a:graphicData>
            </a:graphic>
          </wp:inline>
        </w:drawing>
      </w:r>
      <w:r w:rsidRPr="00965FFC">
        <w:rPr>
          <w:color w:val="000000"/>
          <w:sz w:val="16"/>
          <w:szCs w:val="16"/>
        </w:rPr>
        <w:t xml:space="preserve">  </w:t>
      </w:r>
      <w:r w:rsidRPr="00965FFC">
        <w:rPr>
          <w:noProof/>
          <w:color w:val="000000"/>
          <w:sz w:val="16"/>
          <w:szCs w:val="16"/>
          <w:lang w:eastAsia="ru-RU"/>
        </w:rPr>
        <w:drawing>
          <wp:inline distT="0" distB="0" distL="0" distR="0" wp14:anchorId="5ABACDA6" wp14:editId="4B703936">
            <wp:extent cx="2009931" cy="1507394"/>
            <wp:effectExtent l="19050" t="0" r="9369" b="0"/>
            <wp:docPr id="141" name="Рисунок 3" descr="PHOTO-2019-10-04-14-33-5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19-10-04-14-33-52 (1).jpg"/>
                    <pic:cNvPicPr/>
                  </pic:nvPicPr>
                  <pic:blipFill>
                    <a:blip r:embed="rId143" cstate="print"/>
                    <a:stretch>
                      <a:fillRect/>
                    </a:stretch>
                  </pic:blipFill>
                  <pic:spPr>
                    <a:xfrm>
                      <a:off x="0" y="0"/>
                      <a:ext cx="2012320" cy="1509186"/>
                    </a:xfrm>
                    <a:prstGeom prst="rect">
                      <a:avLst/>
                    </a:prstGeom>
                  </pic:spPr>
                </pic:pic>
              </a:graphicData>
            </a:graphic>
          </wp:inline>
        </w:drawing>
      </w:r>
    </w:p>
    <w:p w:rsidR="00422C56" w:rsidRPr="00965FFC" w:rsidRDefault="00422C56" w:rsidP="00965FFC">
      <w:pPr>
        <w:pStyle w:val="af"/>
        <w:shd w:val="clear" w:color="auto" w:fill="FFFFFF"/>
        <w:spacing w:before="0" w:after="0"/>
        <w:jc w:val="center"/>
        <w:textAlignment w:val="baseline"/>
        <w:rPr>
          <w:b/>
          <w:bCs/>
          <w:color w:val="0070C0"/>
          <w:sz w:val="16"/>
          <w:szCs w:val="16"/>
          <w:bdr w:val="none" w:sz="0" w:space="0" w:color="auto" w:frame="1"/>
        </w:rPr>
      </w:pPr>
    </w:p>
    <w:p w:rsidR="00422C56" w:rsidRPr="00965FFC" w:rsidRDefault="00422C56" w:rsidP="00965FFC">
      <w:pPr>
        <w:pStyle w:val="af"/>
        <w:shd w:val="clear" w:color="auto" w:fill="FFFFFF"/>
        <w:spacing w:before="0" w:after="0"/>
        <w:jc w:val="center"/>
        <w:textAlignment w:val="baseline"/>
        <w:rPr>
          <w:color w:val="0070C0"/>
          <w:sz w:val="16"/>
          <w:szCs w:val="16"/>
        </w:rPr>
      </w:pPr>
      <w:r w:rsidRPr="00965FFC">
        <w:rPr>
          <w:b/>
          <w:bCs/>
          <w:color w:val="0070C0"/>
          <w:sz w:val="16"/>
          <w:szCs w:val="16"/>
          <w:bdr w:val="none" w:sz="0" w:space="0" w:color="auto" w:frame="1"/>
        </w:rPr>
        <w:t>В рамках внутришкольного контроля проводились следующие проверки:</w:t>
      </w:r>
    </w:p>
    <w:p w:rsidR="00422C56" w:rsidRPr="00965FFC" w:rsidRDefault="00422C56" w:rsidP="00965FFC">
      <w:pPr>
        <w:shd w:val="clear" w:color="auto" w:fill="FFFFFF"/>
        <w:jc w:val="center"/>
        <w:textAlignment w:val="baseline"/>
        <w:rPr>
          <w:b/>
          <w:i/>
          <w:color w:val="FF0000"/>
          <w:sz w:val="16"/>
          <w:szCs w:val="16"/>
          <w:u w:val="single"/>
        </w:rPr>
      </w:pPr>
      <w:r w:rsidRPr="00965FFC">
        <w:rPr>
          <w:b/>
          <w:bCs/>
          <w:i/>
          <w:color w:val="FF0000"/>
          <w:sz w:val="16"/>
          <w:szCs w:val="16"/>
          <w:u w:val="single"/>
          <w:bdr w:val="none" w:sz="0" w:space="0" w:color="auto" w:frame="1"/>
        </w:rPr>
        <w:t>Справка</w:t>
      </w:r>
      <w:r w:rsidRPr="00965FFC">
        <w:rPr>
          <w:b/>
          <w:i/>
          <w:color w:val="FF0000"/>
          <w:sz w:val="16"/>
          <w:szCs w:val="16"/>
          <w:u w:val="single"/>
        </w:rPr>
        <w:t xml:space="preserve">  </w:t>
      </w:r>
      <w:r w:rsidRPr="00965FFC">
        <w:rPr>
          <w:b/>
          <w:bCs/>
          <w:i/>
          <w:color w:val="FF0000"/>
          <w:sz w:val="16"/>
          <w:szCs w:val="16"/>
          <w:u w:val="single"/>
          <w:bdr w:val="none" w:sz="0" w:space="0" w:color="auto" w:frame="1"/>
        </w:rPr>
        <w:t>по итогам проверки классных уголков</w:t>
      </w:r>
      <w:r w:rsidRPr="00965FFC">
        <w:rPr>
          <w:b/>
          <w:i/>
          <w:color w:val="FF0000"/>
          <w:sz w:val="16"/>
          <w:szCs w:val="16"/>
          <w:u w:val="single"/>
        </w:rPr>
        <w:t xml:space="preserve">   </w:t>
      </w:r>
      <w:r w:rsidRPr="00965FFC">
        <w:rPr>
          <w:b/>
          <w:bCs/>
          <w:i/>
          <w:color w:val="FF0000"/>
          <w:sz w:val="16"/>
          <w:szCs w:val="16"/>
          <w:u w:val="single"/>
          <w:bdr w:val="none" w:sz="0" w:space="0" w:color="auto" w:frame="1"/>
        </w:rPr>
        <w:t>2019-2020 уч. год.</w:t>
      </w:r>
    </w:p>
    <w:p w:rsidR="00422C56" w:rsidRPr="00965FFC" w:rsidRDefault="00422C56" w:rsidP="00965FFC">
      <w:pPr>
        <w:shd w:val="clear" w:color="auto" w:fill="FFFFFF"/>
        <w:textAlignment w:val="baseline"/>
        <w:rPr>
          <w:color w:val="000000"/>
          <w:sz w:val="16"/>
          <w:szCs w:val="16"/>
        </w:rPr>
      </w:pPr>
      <w:r w:rsidRPr="00965FFC">
        <w:rPr>
          <w:color w:val="000000"/>
          <w:sz w:val="16"/>
          <w:szCs w:val="16"/>
        </w:rPr>
        <w:t>Смотр классных уголков проводился в период с 23-28</w:t>
      </w:r>
      <w:hyperlink r:id="rId144" w:tooltip="Декабрь 2010 г." w:history="1">
        <w:r w:rsidRPr="00965FFC">
          <w:rPr>
            <w:sz w:val="16"/>
            <w:szCs w:val="16"/>
          </w:rPr>
          <w:t xml:space="preserve"> сентября 2019</w:t>
        </w:r>
      </w:hyperlink>
      <w:r w:rsidRPr="00965FFC">
        <w:rPr>
          <w:sz w:val="16"/>
          <w:szCs w:val="16"/>
        </w:rPr>
        <w:t> </w:t>
      </w:r>
      <w:r w:rsidRPr="00965FFC">
        <w:rPr>
          <w:color w:val="000000"/>
          <w:sz w:val="16"/>
          <w:szCs w:val="16"/>
        </w:rPr>
        <w:t>года.</w:t>
      </w:r>
    </w:p>
    <w:p w:rsidR="00422C56" w:rsidRPr="00965FFC" w:rsidRDefault="00422C56" w:rsidP="00965FFC">
      <w:pPr>
        <w:shd w:val="clear" w:color="auto" w:fill="FFFFFF"/>
        <w:textAlignment w:val="baseline"/>
        <w:rPr>
          <w:b/>
          <w:color w:val="000000"/>
          <w:sz w:val="16"/>
          <w:szCs w:val="16"/>
        </w:rPr>
      </w:pPr>
      <w:r w:rsidRPr="00965FFC">
        <w:rPr>
          <w:b/>
          <w:color w:val="000000"/>
          <w:sz w:val="16"/>
          <w:szCs w:val="16"/>
        </w:rPr>
        <w:t>Для анализа были вынесены следующие вопросы:</w:t>
      </w:r>
    </w:p>
    <w:p w:rsidR="00422C56" w:rsidRPr="00965FFC" w:rsidRDefault="00422C56" w:rsidP="00965FFC">
      <w:pPr>
        <w:shd w:val="clear" w:color="auto" w:fill="FFFFFF"/>
        <w:textAlignment w:val="baseline"/>
        <w:rPr>
          <w:color w:val="000000"/>
          <w:sz w:val="16"/>
          <w:szCs w:val="16"/>
        </w:rPr>
      </w:pPr>
      <w:r w:rsidRPr="00965FFC">
        <w:rPr>
          <w:color w:val="000000"/>
          <w:sz w:val="16"/>
          <w:szCs w:val="16"/>
        </w:rPr>
        <w:t>1.  Наличие классных уголков.</w:t>
      </w:r>
    </w:p>
    <w:p w:rsidR="00422C56" w:rsidRPr="00965FFC" w:rsidRDefault="00422C56" w:rsidP="00965FFC">
      <w:pPr>
        <w:shd w:val="clear" w:color="auto" w:fill="FFFFFF"/>
        <w:textAlignment w:val="baseline"/>
        <w:rPr>
          <w:color w:val="000000"/>
          <w:sz w:val="16"/>
          <w:szCs w:val="16"/>
        </w:rPr>
      </w:pPr>
      <w:r w:rsidRPr="00965FFC">
        <w:rPr>
          <w:color w:val="000000"/>
          <w:sz w:val="16"/>
          <w:szCs w:val="16"/>
        </w:rPr>
        <w:t>2.  Отражение текущих классных дел и ученических достижений.</w:t>
      </w:r>
    </w:p>
    <w:p w:rsidR="00422C56" w:rsidRPr="00965FFC" w:rsidRDefault="00422C56" w:rsidP="00965FFC">
      <w:pPr>
        <w:shd w:val="clear" w:color="auto" w:fill="FFFFFF"/>
        <w:textAlignment w:val="baseline"/>
        <w:rPr>
          <w:color w:val="000000"/>
          <w:sz w:val="16"/>
          <w:szCs w:val="16"/>
        </w:rPr>
      </w:pPr>
      <w:r w:rsidRPr="00965FFC">
        <w:rPr>
          <w:color w:val="000000"/>
          <w:sz w:val="16"/>
          <w:szCs w:val="16"/>
        </w:rPr>
        <w:t>3.  Доступность классного уголка для учащихся и родителей.</w:t>
      </w:r>
    </w:p>
    <w:p w:rsidR="00422C56" w:rsidRPr="00965FFC" w:rsidRDefault="00422C56" w:rsidP="00965FFC">
      <w:pPr>
        <w:shd w:val="clear" w:color="auto" w:fill="FFFFFF"/>
        <w:textAlignment w:val="baseline"/>
        <w:rPr>
          <w:color w:val="000000"/>
          <w:sz w:val="16"/>
          <w:szCs w:val="16"/>
        </w:rPr>
      </w:pPr>
      <w:r w:rsidRPr="00965FFC">
        <w:rPr>
          <w:color w:val="000000"/>
          <w:sz w:val="16"/>
          <w:szCs w:val="16"/>
        </w:rPr>
        <w:t>5.  Яркость и эстетичность оформления, соответствие возрасту учащихся.</w:t>
      </w:r>
    </w:p>
    <w:p w:rsidR="00422C56" w:rsidRPr="00965FFC" w:rsidRDefault="00422C56" w:rsidP="00965FFC">
      <w:pPr>
        <w:shd w:val="clear" w:color="auto" w:fill="FFFFFF"/>
        <w:textAlignment w:val="baseline"/>
        <w:rPr>
          <w:color w:val="000000"/>
          <w:sz w:val="16"/>
          <w:szCs w:val="16"/>
        </w:rPr>
      </w:pPr>
      <w:r w:rsidRPr="00965FFC">
        <w:rPr>
          <w:color w:val="000000"/>
          <w:sz w:val="16"/>
          <w:szCs w:val="16"/>
        </w:rPr>
        <w:t xml:space="preserve">      Для кабинетов начальной школы характерно наличие следующей информации в уголках: расписание уроков, объявления о текущих конкурсах, советы по профилактике заболеваний, достижения воспитанников, правила поведения ученика.</w:t>
      </w:r>
    </w:p>
    <w:p w:rsidR="00422C56" w:rsidRPr="00965FFC" w:rsidRDefault="00422C56" w:rsidP="00965FFC">
      <w:pPr>
        <w:shd w:val="clear" w:color="auto" w:fill="FFFFFF"/>
        <w:textAlignment w:val="baseline"/>
        <w:rPr>
          <w:color w:val="000000"/>
          <w:sz w:val="16"/>
          <w:szCs w:val="16"/>
        </w:rPr>
      </w:pPr>
      <w:r w:rsidRPr="00965FFC">
        <w:rPr>
          <w:color w:val="000000"/>
          <w:sz w:val="16"/>
          <w:szCs w:val="16"/>
        </w:rPr>
        <w:t xml:space="preserve">    По эстетическому оформлению и функциональности выделяются классные уголки 4 «а», 3 «б», 2 «б», 1 «б», 6 «а», 10 и 11 класса.</w:t>
      </w:r>
    </w:p>
    <w:p w:rsidR="00422C56" w:rsidRPr="00965FFC" w:rsidRDefault="00422C56" w:rsidP="00965FFC">
      <w:pPr>
        <w:shd w:val="clear" w:color="auto" w:fill="FFFFFF"/>
        <w:textAlignment w:val="baseline"/>
        <w:rPr>
          <w:color w:val="000000"/>
          <w:sz w:val="16"/>
          <w:szCs w:val="16"/>
        </w:rPr>
      </w:pPr>
      <w:r w:rsidRPr="00965FFC">
        <w:rPr>
          <w:color w:val="000000"/>
          <w:sz w:val="16"/>
          <w:szCs w:val="16"/>
        </w:rPr>
        <w:t xml:space="preserve">    Классный уголок начальных классов отличаются эстетичностью, наличием изображения государственной символики, интересными рубриками, информацией, доступной детскому восприятию, материалами для ознакомления родителей. В 3 «а» и 4 «б» классах имеются стенды «Горжусь своим Отечеством»</w:t>
      </w:r>
    </w:p>
    <w:p w:rsidR="00422C56" w:rsidRPr="00965FFC" w:rsidRDefault="00422C56" w:rsidP="00965FFC">
      <w:pPr>
        <w:shd w:val="clear" w:color="auto" w:fill="FFFFFF"/>
        <w:textAlignment w:val="baseline"/>
        <w:rPr>
          <w:color w:val="000000"/>
          <w:sz w:val="16"/>
          <w:szCs w:val="16"/>
        </w:rPr>
      </w:pPr>
      <w:r w:rsidRPr="00965FFC">
        <w:rPr>
          <w:color w:val="000000"/>
          <w:sz w:val="16"/>
          <w:szCs w:val="16"/>
        </w:rPr>
        <w:t xml:space="preserve">     Классный уголок 6 «а» класса привлекает яркостью, эстетичностью оформления, оригинальностью задумки, удобством расположения. Содержит информацию о питании, режиме дня, двигательной активности, достижения учащихся, информацией о текущей работе, фотоматериалы.</w:t>
      </w:r>
    </w:p>
    <w:p w:rsidR="00422C56" w:rsidRPr="00965FFC" w:rsidRDefault="00422C56" w:rsidP="00965FFC">
      <w:pPr>
        <w:shd w:val="clear" w:color="auto" w:fill="FFFFFF"/>
        <w:textAlignment w:val="baseline"/>
        <w:rPr>
          <w:color w:val="000000"/>
          <w:sz w:val="16"/>
          <w:szCs w:val="16"/>
        </w:rPr>
      </w:pPr>
      <w:r w:rsidRPr="00965FFC">
        <w:rPr>
          <w:color w:val="000000"/>
          <w:sz w:val="16"/>
          <w:szCs w:val="16"/>
        </w:rPr>
        <w:t xml:space="preserve">        В среднем звене (5-8 классы) уголки оформлены в каждом классном коллективе. Над созданием и оформлением принимали участие сами дети, поэтому они отличаются индивидуальностью решения (однако есть и уголки на печатной основе, изготовленные в типографии - 5-в, 6-а, 6-б). В каждом уголке размещена информация о названии классного коллектива и его девиз, достижения учащихся, номер телефона доверия и экстренных служб, список актива класса и классные общественные поручения.</w:t>
      </w:r>
    </w:p>
    <w:p w:rsidR="00422C56" w:rsidRPr="00965FFC" w:rsidRDefault="00422C56" w:rsidP="00965FFC">
      <w:pPr>
        <w:shd w:val="clear" w:color="auto" w:fill="FFFFFF"/>
        <w:textAlignment w:val="baseline"/>
        <w:rPr>
          <w:b/>
          <w:color w:val="000000"/>
          <w:sz w:val="16"/>
          <w:szCs w:val="16"/>
        </w:rPr>
      </w:pPr>
      <w:r w:rsidRPr="00965FFC">
        <w:rPr>
          <w:color w:val="000000"/>
          <w:sz w:val="16"/>
          <w:szCs w:val="16"/>
        </w:rPr>
        <w:t xml:space="preserve">    </w:t>
      </w:r>
      <w:r w:rsidRPr="00965FFC">
        <w:rPr>
          <w:b/>
          <w:color w:val="000000"/>
          <w:sz w:val="16"/>
          <w:szCs w:val="16"/>
        </w:rPr>
        <w:t>Некоторые особенности содержания:</w:t>
      </w:r>
    </w:p>
    <w:p w:rsidR="00422C56" w:rsidRPr="00965FFC" w:rsidRDefault="00422C56" w:rsidP="00965FFC">
      <w:pPr>
        <w:shd w:val="clear" w:color="auto" w:fill="FFFFFF"/>
        <w:textAlignment w:val="baseline"/>
        <w:rPr>
          <w:color w:val="000000"/>
          <w:sz w:val="16"/>
          <w:szCs w:val="16"/>
        </w:rPr>
      </w:pPr>
      <w:r w:rsidRPr="00965FFC">
        <w:rPr>
          <w:color w:val="000000"/>
          <w:sz w:val="16"/>
          <w:szCs w:val="16"/>
        </w:rPr>
        <w:t>5-г класс – экран активности звеньев, график дежурства по классу.</w:t>
      </w:r>
    </w:p>
    <w:p w:rsidR="00422C56" w:rsidRPr="00965FFC" w:rsidRDefault="00422C56" w:rsidP="00965FFC">
      <w:pPr>
        <w:shd w:val="clear" w:color="auto" w:fill="FFFFFF"/>
        <w:textAlignment w:val="baseline"/>
        <w:rPr>
          <w:color w:val="000000"/>
          <w:sz w:val="16"/>
          <w:szCs w:val="16"/>
        </w:rPr>
      </w:pPr>
      <w:r w:rsidRPr="00965FFC">
        <w:rPr>
          <w:color w:val="000000"/>
          <w:sz w:val="16"/>
          <w:szCs w:val="16"/>
        </w:rPr>
        <w:t>5-а класс – отличники и хорошисты, уголок по государственной символике.</w:t>
      </w:r>
    </w:p>
    <w:p w:rsidR="00422C56" w:rsidRPr="00965FFC" w:rsidRDefault="00422C56" w:rsidP="00965FFC">
      <w:pPr>
        <w:shd w:val="clear" w:color="auto" w:fill="FFFFFF"/>
        <w:textAlignment w:val="baseline"/>
        <w:rPr>
          <w:color w:val="000000"/>
          <w:sz w:val="16"/>
          <w:szCs w:val="16"/>
        </w:rPr>
      </w:pPr>
      <w:r w:rsidRPr="00965FFC">
        <w:rPr>
          <w:color w:val="000000"/>
          <w:sz w:val="16"/>
          <w:szCs w:val="16"/>
        </w:rPr>
        <w:t xml:space="preserve">   Среди классных коллективов старшей ступени обучения можно отметить классный уголок 10-го класса: деление класса на секторы с закрепленными поручениями, ответственных за работу направления, график дежурства по школе и классу, фотографии мероприятий.</w:t>
      </w:r>
    </w:p>
    <w:p w:rsidR="00422C56" w:rsidRPr="00965FFC" w:rsidRDefault="00422C56" w:rsidP="00965FFC">
      <w:pPr>
        <w:shd w:val="clear" w:color="auto" w:fill="FFFFFF"/>
        <w:textAlignment w:val="baseline"/>
        <w:rPr>
          <w:color w:val="000000"/>
          <w:sz w:val="16"/>
          <w:szCs w:val="16"/>
        </w:rPr>
      </w:pPr>
      <w:r w:rsidRPr="00965FFC">
        <w:rPr>
          <w:color w:val="000000"/>
          <w:sz w:val="16"/>
          <w:szCs w:val="16"/>
        </w:rPr>
        <w:t xml:space="preserve">    Таким образом, подводя итог смотру, можно сделать вывод о том, что во всех классных коллективах имеется уголок школьника. Однако нет единства оформления стендов и обязательности рубрик.</w:t>
      </w:r>
    </w:p>
    <w:p w:rsidR="00422C56" w:rsidRPr="00965FFC" w:rsidRDefault="00422C56" w:rsidP="00965FFC">
      <w:pPr>
        <w:shd w:val="clear" w:color="auto" w:fill="FFFFFF"/>
        <w:textAlignment w:val="baseline"/>
        <w:rPr>
          <w:color w:val="000000"/>
          <w:sz w:val="16"/>
          <w:szCs w:val="16"/>
        </w:rPr>
      </w:pPr>
      <w:r w:rsidRPr="00965FFC">
        <w:rPr>
          <w:color w:val="000000"/>
          <w:sz w:val="16"/>
          <w:szCs w:val="16"/>
        </w:rPr>
        <w:t xml:space="preserve">    В представленных уголках отражена текущая информация о жизни классного коллектива, некоторых достижениях, как </w:t>
      </w:r>
      <w:proofErr w:type="spellStart"/>
      <w:r w:rsidRPr="00965FFC">
        <w:rPr>
          <w:color w:val="000000"/>
          <w:sz w:val="16"/>
          <w:szCs w:val="16"/>
        </w:rPr>
        <w:t>общеклассных</w:t>
      </w:r>
      <w:proofErr w:type="spellEnd"/>
      <w:r w:rsidRPr="00965FFC">
        <w:rPr>
          <w:color w:val="000000"/>
          <w:sz w:val="16"/>
          <w:szCs w:val="16"/>
        </w:rPr>
        <w:t>, так и личных.</w:t>
      </w:r>
    </w:p>
    <w:p w:rsidR="00422C56" w:rsidRPr="00965FFC" w:rsidRDefault="00422C56" w:rsidP="00965FFC">
      <w:pPr>
        <w:shd w:val="clear" w:color="auto" w:fill="FFFFFF"/>
        <w:textAlignment w:val="baseline"/>
        <w:rPr>
          <w:color w:val="000000"/>
          <w:sz w:val="16"/>
          <w:szCs w:val="16"/>
        </w:rPr>
      </w:pPr>
      <w:r w:rsidRPr="00965FFC">
        <w:rPr>
          <w:color w:val="000000"/>
          <w:sz w:val="16"/>
          <w:szCs w:val="16"/>
        </w:rPr>
        <w:t xml:space="preserve">     Наблюдается изменение содержательной наполненности уголка с изменение возраста учащихся.</w:t>
      </w:r>
    </w:p>
    <w:p w:rsidR="00422C56" w:rsidRPr="00965FFC" w:rsidRDefault="00422C56" w:rsidP="00965FFC">
      <w:pPr>
        <w:shd w:val="clear" w:color="auto" w:fill="FFFFFF"/>
        <w:textAlignment w:val="baseline"/>
        <w:rPr>
          <w:color w:val="000000"/>
          <w:sz w:val="16"/>
          <w:szCs w:val="16"/>
        </w:rPr>
      </w:pPr>
      <w:r w:rsidRPr="00965FFC">
        <w:rPr>
          <w:b/>
          <w:bCs/>
          <w:color w:val="000000"/>
          <w:sz w:val="16"/>
          <w:szCs w:val="16"/>
          <w:bdr w:val="none" w:sz="0" w:space="0" w:color="auto" w:frame="1"/>
        </w:rPr>
        <w:t>Рекомендации:</w:t>
      </w:r>
    </w:p>
    <w:p w:rsidR="00422C56" w:rsidRPr="00965FFC" w:rsidRDefault="00422C56" w:rsidP="00965FFC">
      <w:pPr>
        <w:rPr>
          <w:sz w:val="16"/>
          <w:szCs w:val="16"/>
        </w:rPr>
      </w:pPr>
      <w:r w:rsidRPr="00965FFC">
        <w:rPr>
          <w:color w:val="000000"/>
          <w:sz w:val="16"/>
          <w:szCs w:val="16"/>
          <w:shd w:val="clear" w:color="auto" w:fill="FFFFFF"/>
        </w:rPr>
        <w:t>Создать творческую группу из числа классных руководителей, работающих на разных ступенях обучения, для разработки требований к оформлению классного уголка. Обратить внимание на необходимость размещения уголка в доступном для детей и родителей месте. Рекомендовать классным руководителям и активу классного коллектива создать классный уголок для отражения информации о деятельности коллектива.</w:t>
      </w:r>
    </w:p>
    <w:p w:rsidR="00422C56" w:rsidRPr="00965FFC" w:rsidRDefault="00422C56" w:rsidP="00965FFC">
      <w:pPr>
        <w:pStyle w:val="af"/>
        <w:shd w:val="clear" w:color="auto" w:fill="FFFFFF"/>
        <w:spacing w:before="0" w:after="0"/>
        <w:jc w:val="center"/>
        <w:rPr>
          <w:i/>
          <w:color w:val="FF0000"/>
          <w:sz w:val="16"/>
          <w:szCs w:val="16"/>
          <w:u w:val="single"/>
        </w:rPr>
      </w:pPr>
      <w:r w:rsidRPr="00965FFC">
        <w:rPr>
          <w:rStyle w:val="a4"/>
          <w:i/>
          <w:color w:val="FF0000"/>
          <w:sz w:val="16"/>
          <w:szCs w:val="16"/>
          <w:u w:val="single"/>
        </w:rPr>
        <w:t>СПРАВКА по итогам проверки деятельности вновь пришедших учителей</w:t>
      </w:r>
    </w:p>
    <w:p w:rsidR="00422C56" w:rsidRPr="00965FFC" w:rsidRDefault="00422C56" w:rsidP="00965FFC">
      <w:pPr>
        <w:pStyle w:val="af"/>
        <w:shd w:val="clear" w:color="auto" w:fill="FFFFFF"/>
        <w:spacing w:before="0" w:after="0"/>
        <w:jc w:val="both"/>
        <w:rPr>
          <w:b/>
          <w:sz w:val="16"/>
          <w:szCs w:val="16"/>
        </w:rPr>
      </w:pPr>
      <w:r w:rsidRPr="00965FFC">
        <w:rPr>
          <w:b/>
          <w:sz w:val="16"/>
          <w:szCs w:val="16"/>
        </w:rPr>
        <w:t>Цель проверки:</w:t>
      </w:r>
    </w:p>
    <w:p w:rsidR="00422C56" w:rsidRPr="00965FFC" w:rsidRDefault="00422C56" w:rsidP="00965FFC">
      <w:pPr>
        <w:pStyle w:val="af"/>
        <w:numPr>
          <w:ilvl w:val="0"/>
          <w:numId w:val="45"/>
        </w:numPr>
        <w:shd w:val="clear" w:color="auto" w:fill="FFFFFF"/>
        <w:suppressAutoHyphens w:val="0"/>
        <w:spacing w:before="0" w:after="0"/>
        <w:jc w:val="both"/>
        <w:rPr>
          <w:sz w:val="16"/>
          <w:szCs w:val="16"/>
        </w:rPr>
      </w:pPr>
      <w:r w:rsidRPr="00965FFC">
        <w:rPr>
          <w:sz w:val="16"/>
          <w:szCs w:val="16"/>
        </w:rPr>
        <w:t xml:space="preserve">Знакомство с работой вновь прибывших </w:t>
      </w:r>
      <w:proofErr w:type="gramStart"/>
      <w:r w:rsidRPr="00965FFC">
        <w:rPr>
          <w:sz w:val="16"/>
          <w:szCs w:val="16"/>
        </w:rPr>
        <w:t>учителей-классных</w:t>
      </w:r>
      <w:proofErr w:type="gramEnd"/>
      <w:r w:rsidRPr="00965FFC">
        <w:rPr>
          <w:sz w:val="16"/>
          <w:szCs w:val="16"/>
        </w:rPr>
        <w:t xml:space="preserve"> руководителей,</w:t>
      </w:r>
    </w:p>
    <w:p w:rsidR="00422C56" w:rsidRPr="00965FFC" w:rsidRDefault="00422C56" w:rsidP="00965FFC">
      <w:pPr>
        <w:pStyle w:val="af"/>
        <w:numPr>
          <w:ilvl w:val="0"/>
          <w:numId w:val="45"/>
        </w:numPr>
        <w:shd w:val="clear" w:color="auto" w:fill="FFFFFF"/>
        <w:suppressAutoHyphens w:val="0"/>
        <w:spacing w:before="0" w:after="0"/>
        <w:jc w:val="both"/>
        <w:rPr>
          <w:sz w:val="16"/>
          <w:szCs w:val="16"/>
        </w:rPr>
      </w:pPr>
      <w:r w:rsidRPr="00965FFC">
        <w:rPr>
          <w:sz w:val="16"/>
          <w:szCs w:val="16"/>
        </w:rPr>
        <w:t>Качество ведения предметов.</w:t>
      </w:r>
    </w:p>
    <w:p w:rsidR="00422C56" w:rsidRPr="00965FFC" w:rsidRDefault="00422C56" w:rsidP="00965FFC">
      <w:pPr>
        <w:pStyle w:val="af"/>
        <w:shd w:val="clear" w:color="auto" w:fill="FFFFFF"/>
        <w:spacing w:before="0" w:after="0"/>
        <w:jc w:val="both"/>
        <w:rPr>
          <w:sz w:val="16"/>
          <w:szCs w:val="16"/>
        </w:rPr>
      </w:pPr>
      <w:r w:rsidRPr="00965FFC">
        <w:rPr>
          <w:b/>
          <w:sz w:val="16"/>
          <w:szCs w:val="16"/>
        </w:rPr>
        <w:lastRenderedPageBreak/>
        <w:t>Объект контроля:</w:t>
      </w:r>
      <w:r w:rsidRPr="00965FFC">
        <w:rPr>
          <w:sz w:val="16"/>
          <w:szCs w:val="16"/>
        </w:rPr>
        <w:t xml:space="preserve"> классные часы</w:t>
      </w:r>
    </w:p>
    <w:p w:rsidR="00422C56" w:rsidRPr="00965FFC" w:rsidRDefault="00422C56" w:rsidP="00965FFC">
      <w:pPr>
        <w:pStyle w:val="af"/>
        <w:shd w:val="clear" w:color="auto" w:fill="FFFFFF"/>
        <w:spacing w:before="0" w:after="0"/>
        <w:jc w:val="both"/>
        <w:rPr>
          <w:sz w:val="16"/>
          <w:szCs w:val="16"/>
        </w:rPr>
      </w:pPr>
      <w:r w:rsidRPr="00965FFC">
        <w:rPr>
          <w:b/>
          <w:sz w:val="16"/>
          <w:szCs w:val="16"/>
        </w:rPr>
        <w:t>Субъект контроля:</w:t>
      </w:r>
      <w:r w:rsidRPr="00965FFC">
        <w:rPr>
          <w:sz w:val="16"/>
          <w:szCs w:val="16"/>
        </w:rPr>
        <w:t xml:space="preserve"> Магомедова Эльмира </w:t>
      </w:r>
      <w:proofErr w:type="spellStart"/>
      <w:r w:rsidRPr="00965FFC">
        <w:rPr>
          <w:sz w:val="16"/>
          <w:szCs w:val="16"/>
        </w:rPr>
        <w:t>Ибрагимовна</w:t>
      </w:r>
      <w:proofErr w:type="spellEnd"/>
      <w:r w:rsidRPr="00965FFC">
        <w:rPr>
          <w:sz w:val="16"/>
          <w:szCs w:val="16"/>
        </w:rPr>
        <w:t>.</w:t>
      </w:r>
    </w:p>
    <w:p w:rsidR="00422C56" w:rsidRPr="00965FFC" w:rsidRDefault="00422C56" w:rsidP="00965FFC">
      <w:pPr>
        <w:pStyle w:val="af"/>
        <w:shd w:val="clear" w:color="auto" w:fill="FFFFFF"/>
        <w:spacing w:before="0" w:after="0"/>
        <w:jc w:val="both"/>
        <w:rPr>
          <w:sz w:val="16"/>
          <w:szCs w:val="16"/>
        </w:rPr>
      </w:pPr>
      <w:r w:rsidRPr="00965FFC">
        <w:rPr>
          <w:b/>
          <w:sz w:val="16"/>
          <w:szCs w:val="16"/>
        </w:rPr>
        <w:t>Вид контроля</w:t>
      </w:r>
      <w:r w:rsidRPr="00965FFC">
        <w:rPr>
          <w:sz w:val="16"/>
          <w:szCs w:val="16"/>
        </w:rPr>
        <w:t xml:space="preserve"> – тематический.</w:t>
      </w:r>
    </w:p>
    <w:p w:rsidR="00422C56" w:rsidRPr="00965FFC" w:rsidRDefault="00422C56" w:rsidP="00965FFC">
      <w:pPr>
        <w:pStyle w:val="af"/>
        <w:shd w:val="clear" w:color="auto" w:fill="FFFFFF"/>
        <w:spacing w:before="0" w:after="0"/>
        <w:jc w:val="both"/>
        <w:rPr>
          <w:sz w:val="16"/>
          <w:szCs w:val="16"/>
        </w:rPr>
      </w:pPr>
      <w:r w:rsidRPr="00965FFC">
        <w:rPr>
          <w:b/>
          <w:sz w:val="16"/>
          <w:szCs w:val="16"/>
        </w:rPr>
        <w:t>Методы контроля:</w:t>
      </w:r>
      <w:r w:rsidRPr="00965FFC">
        <w:rPr>
          <w:sz w:val="16"/>
          <w:szCs w:val="16"/>
        </w:rPr>
        <w:t xml:space="preserve"> наблюдение, анализ, беседа.</w:t>
      </w:r>
    </w:p>
    <w:p w:rsidR="00422C56" w:rsidRPr="00965FFC" w:rsidRDefault="00422C56" w:rsidP="00965FFC">
      <w:pPr>
        <w:pStyle w:val="af"/>
        <w:shd w:val="clear" w:color="auto" w:fill="FFFFFF"/>
        <w:spacing w:before="0" w:after="0"/>
        <w:jc w:val="both"/>
        <w:rPr>
          <w:sz w:val="16"/>
          <w:szCs w:val="16"/>
        </w:rPr>
      </w:pPr>
      <w:r w:rsidRPr="00965FFC">
        <w:rPr>
          <w:sz w:val="16"/>
          <w:szCs w:val="16"/>
        </w:rPr>
        <w:t>Согласно плану работы школы в сентябре 2019 г. проводилась проверка качества работы учителя Магомедовой Э. И.</w:t>
      </w:r>
    </w:p>
    <w:p w:rsidR="00422C56" w:rsidRPr="00965FFC" w:rsidRDefault="00422C56" w:rsidP="00965FFC">
      <w:pPr>
        <w:pStyle w:val="af"/>
        <w:shd w:val="clear" w:color="auto" w:fill="FFFFFF"/>
        <w:spacing w:before="0" w:after="0"/>
        <w:jc w:val="both"/>
        <w:rPr>
          <w:b/>
          <w:sz w:val="16"/>
          <w:szCs w:val="16"/>
        </w:rPr>
      </w:pPr>
      <w:r w:rsidRPr="00965FFC">
        <w:rPr>
          <w:sz w:val="16"/>
          <w:szCs w:val="16"/>
        </w:rPr>
        <w:t> </w:t>
      </w:r>
      <w:r w:rsidRPr="00965FFC">
        <w:rPr>
          <w:b/>
          <w:sz w:val="16"/>
          <w:szCs w:val="16"/>
        </w:rPr>
        <w:t>Проведена следующая работа:</w:t>
      </w:r>
    </w:p>
    <w:p w:rsidR="00422C56" w:rsidRPr="00965FFC" w:rsidRDefault="00422C56" w:rsidP="00965FFC">
      <w:pPr>
        <w:pStyle w:val="af"/>
        <w:shd w:val="clear" w:color="auto" w:fill="FFFFFF"/>
        <w:spacing w:before="0" w:after="0"/>
        <w:jc w:val="both"/>
        <w:rPr>
          <w:sz w:val="16"/>
          <w:szCs w:val="16"/>
        </w:rPr>
      </w:pPr>
      <w:r w:rsidRPr="00965FFC">
        <w:rPr>
          <w:sz w:val="16"/>
          <w:szCs w:val="16"/>
        </w:rPr>
        <w:t>Посещён классный час. </w:t>
      </w:r>
    </w:p>
    <w:p w:rsidR="00422C56" w:rsidRPr="00965FFC" w:rsidRDefault="00422C56" w:rsidP="00965FFC">
      <w:pPr>
        <w:pStyle w:val="af"/>
        <w:shd w:val="clear" w:color="auto" w:fill="FFFFFF"/>
        <w:spacing w:before="0" w:after="0"/>
        <w:jc w:val="both"/>
        <w:rPr>
          <w:sz w:val="16"/>
          <w:szCs w:val="16"/>
        </w:rPr>
      </w:pPr>
      <w:r w:rsidRPr="00965FFC">
        <w:rPr>
          <w:sz w:val="16"/>
          <w:szCs w:val="16"/>
        </w:rPr>
        <w:t xml:space="preserve">Проверен журнал классного </w:t>
      </w:r>
      <w:proofErr w:type="spellStart"/>
      <w:r w:rsidRPr="00965FFC">
        <w:rPr>
          <w:sz w:val="16"/>
          <w:szCs w:val="16"/>
        </w:rPr>
        <w:t>руководителя</w:t>
      </w:r>
      <w:proofErr w:type="gramStart"/>
      <w:r w:rsidRPr="00965FFC">
        <w:rPr>
          <w:sz w:val="16"/>
          <w:szCs w:val="16"/>
        </w:rPr>
        <w:t>,в</w:t>
      </w:r>
      <w:proofErr w:type="gramEnd"/>
      <w:r w:rsidRPr="00965FFC">
        <w:rPr>
          <w:sz w:val="16"/>
          <w:szCs w:val="16"/>
        </w:rPr>
        <w:t>оспитательная</w:t>
      </w:r>
      <w:proofErr w:type="spellEnd"/>
      <w:r w:rsidRPr="00965FFC">
        <w:rPr>
          <w:sz w:val="16"/>
          <w:szCs w:val="16"/>
        </w:rPr>
        <w:t xml:space="preserve"> папка классного руководителя,  дневники учащихся.</w:t>
      </w:r>
    </w:p>
    <w:p w:rsidR="00422C56" w:rsidRPr="00965FFC" w:rsidRDefault="00422C56" w:rsidP="00965FFC">
      <w:pPr>
        <w:pStyle w:val="af"/>
        <w:shd w:val="clear" w:color="auto" w:fill="FFFFFF"/>
        <w:spacing w:before="0" w:after="0"/>
        <w:jc w:val="both"/>
        <w:rPr>
          <w:sz w:val="16"/>
          <w:szCs w:val="16"/>
        </w:rPr>
      </w:pPr>
      <w:r w:rsidRPr="00965FFC">
        <w:rPr>
          <w:rStyle w:val="afb"/>
          <w:sz w:val="16"/>
          <w:szCs w:val="16"/>
          <w:u w:val="single"/>
        </w:rPr>
        <w:t>I. В результате проверки деятельности Магомедовой Э.И.отмечено следующее: </w:t>
      </w:r>
    </w:p>
    <w:p w:rsidR="00422C56" w:rsidRPr="00965FFC" w:rsidRDefault="00422C56" w:rsidP="00965FFC">
      <w:pPr>
        <w:pStyle w:val="af"/>
        <w:shd w:val="clear" w:color="auto" w:fill="FFFFFF"/>
        <w:spacing w:before="0" w:after="0"/>
        <w:jc w:val="both"/>
        <w:rPr>
          <w:sz w:val="16"/>
          <w:szCs w:val="16"/>
        </w:rPr>
      </w:pPr>
      <w:r w:rsidRPr="00965FFC">
        <w:rPr>
          <w:sz w:val="16"/>
          <w:szCs w:val="16"/>
        </w:rPr>
        <w:t xml:space="preserve">Посещённые уроки Магомедовой Эльмиры </w:t>
      </w:r>
      <w:proofErr w:type="spellStart"/>
      <w:r w:rsidRPr="00965FFC">
        <w:rPr>
          <w:sz w:val="16"/>
          <w:szCs w:val="16"/>
        </w:rPr>
        <w:t>Ибрагимовны</w:t>
      </w:r>
      <w:proofErr w:type="spellEnd"/>
      <w:r w:rsidRPr="00965FFC">
        <w:rPr>
          <w:sz w:val="16"/>
          <w:szCs w:val="16"/>
        </w:rPr>
        <w:t xml:space="preserve"> показали, что учитель владеет различными приёмами формирования </w:t>
      </w:r>
      <w:proofErr w:type="spellStart"/>
      <w:r w:rsidRPr="00965FFC">
        <w:rPr>
          <w:sz w:val="16"/>
          <w:szCs w:val="16"/>
        </w:rPr>
        <w:t>ууд</w:t>
      </w:r>
      <w:proofErr w:type="spellEnd"/>
      <w:r w:rsidRPr="00965FFC">
        <w:rPr>
          <w:sz w:val="16"/>
          <w:szCs w:val="16"/>
        </w:rPr>
        <w:t xml:space="preserve"> учащихся. Её преподавание отличается направленностью на формирование навыков самостоятельной деятельности. На уроках соблюдалась педагогическая целесообразность структуры урока: отдельные части урока были логично объединены в единое целое, правильно затрачено учебное времени на каждый этап классного часа. Конта</w:t>
      </w:r>
      <w:proofErr w:type="gramStart"/>
      <w:r w:rsidRPr="00965FFC">
        <w:rPr>
          <w:sz w:val="16"/>
          <w:szCs w:val="16"/>
        </w:rPr>
        <w:t>кт с кл</w:t>
      </w:r>
      <w:proofErr w:type="gramEnd"/>
      <w:r w:rsidRPr="00965FFC">
        <w:rPr>
          <w:sz w:val="16"/>
          <w:szCs w:val="16"/>
        </w:rPr>
        <w:t>ассом хороший.</w:t>
      </w:r>
    </w:p>
    <w:p w:rsidR="00422C56" w:rsidRPr="00965FFC" w:rsidRDefault="00422C56" w:rsidP="00965FFC">
      <w:pPr>
        <w:pStyle w:val="af"/>
        <w:shd w:val="clear" w:color="auto" w:fill="FFFFFF"/>
        <w:spacing w:before="0" w:after="0"/>
        <w:jc w:val="both"/>
        <w:rPr>
          <w:sz w:val="16"/>
          <w:szCs w:val="16"/>
        </w:rPr>
      </w:pPr>
      <w:r w:rsidRPr="00965FFC">
        <w:rPr>
          <w:sz w:val="16"/>
          <w:szCs w:val="16"/>
        </w:rPr>
        <w:t xml:space="preserve">Проверка дневников учащихся показала, что </w:t>
      </w:r>
      <w:proofErr w:type="gramStart"/>
      <w:r w:rsidRPr="00965FFC">
        <w:rPr>
          <w:sz w:val="16"/>
          <w:szCs w:val="16"/>
        </w:rPr>
        <w:t>контроль за</w:t>
      </w:r>
      <w:proofErr w:type="gramEnd"/>
      <w:r w:rsidRPr="00965FFC">
        <w:rPr>
          <w:sz w:val="16"/>
          <w:szCs w:val="16"/>
        </w:rPr>
        <w:t xml:space="preserve"> ведением дневников учащихся ведётся регулярно. Правильно исправляются ошибки, записываются замечания, ведется индивидуальная работа с учащимися, имеющими проблемы с поведением или общением со </w:t>
      </w:r>
      <w:proofErr w:type="spellStart"/>
      <w:r w:rsidRPr="00965FFC">
        <w:rPr>
          <w:sz w:val="16"/>
          <w:szCs w:val="16"/>
        </w:rPr>
        <w:t>сверсниками</w:t>
      </w:r>
      <w:proofErr w:type="spellEnd"/>
      <w:r w:rsidRPr="00965FFC">
        <w:rPr>
          <w:sz w:val="16"/>
          <w:szCs w:val="16"/>
        </w:rPr>
        <w:t>.</w:t>
      </w:r>
    </w:p>
    <w:p w:rsidR="00422C56" w:rsidRPr="00965FFC" w:rsidRDefault="00422C56" w:rsidP="00965FFC">
      <w:pPr>
        <w:pStyle w:val="af"/>
        <w:shd w:val="clear" w:color="auto" w:fill="FFFFFF"/>
        <w:spacing w:before="0" w:after="0"/>
        <w:jc w:val="both"/>
        <w:rPr>
          <w:sz w:val="16"/>
          <w:szCs w:val="16"/>
        </w:rPr>
      </w:pPr>
      <w:r w:rsidRPr="00965FFC">
        <w:rPr>
          <w:sz w:val="16"/>
          <w:szCs w:val="16"/>
        </w:rPr>
        <w:t>Журнал классного руководителя ведётся аккуратно, оформлен правильно и своевременно.</w:t>
      </w:r>
    </w:p>
    <w:p w:rsidR="00422C56" w:rsidRPr="00965FFC" w:rsidRDefault="00422C56" w:rsidP="00965FFC">
      <w:pPr>
        <w:pStyle w:val="af"/>
        <w:shd w:val="clear" w:color="auto" w:fill="FFFFFF"/>
        <w:spacing w:before="0" w:after="0"/>
        <w:jc w:val="both"/>
        <w:rPr>
          <w:sz w:val="16"/>
          <w:szCs w:val="16"/>
        </w:rPr>
      </w:pPr>
      <w:r w:rsidRPr="00965FFC">
        <w:rPr>
          <w:rStyle w:val="afb"/>
          <w:sz w:val="16"/>
          <w:szCs w:val="16"/>
        </w:rPr>
        <w:t>Рекомендовано:</w:t>
      </w:r>
    </w:p>
    <w:p w:rsidR="00422C56" w:rsidRPr="00965FFC" w:rsidRDefault="00422C56" w:rsidP="00965FFC">
      <w:pPr>
        <w:pStyle w:val="af"/>
        <w:numPr>
          <w:ilvl w:val="0"/>
          <w:numId w:val="46"/>
        </w:numPr>
        <w:shd w:val="clear" w:color="auto" w:fill="FFFFFF"/>
        <w:suppressAutoHyphens w:val="0"/>
        <w:spacing w:before="0" w:after="0"/>
        <w:jc w:val="both"/>
        <w:rPr>
          <w:sz w:val="16"/>
          <w:szCs w:val="16"/>
        </w:rPr>
      </w:pPr>
      <w:r w:rsidRPr="00965FFC">
        <w:rPr>
          <w:sz w:val="16"/>
          <w:szCs w:val="16"/>
        </w:rPr>
        <w:t>Проводить больше классных часов на тему ПДД;</w:t>
      </w:r>
    </w:p>
    <w:p w:rsidR="00422C56" w:rsidRPr="00965FFC" w:rsidRDefault="00422C56" w:rsidP="00965FFC">
      <w:pPr>
        <w:pStyle w:val="af"/>
        <w:numPr>
          <w:ilvl w:val="0"/>
          <w:numId w:val="46"/>
        </w:numPr>
        <w:shd w:val="clear" w:color="auto" w:fill="FFFFFF"/>
        <w:suppressAutoHyphens w:val="0"/>
        <w:spacing w:before="0" w:after="0"/>
        <w:jc w:val="both"/>
        <w:rPr>
          <w:sz w:val="16"/>
          <w:szCs w:val="16"/>
        </w:rPr>
      </w:pPr>
      <w:r w:rsidRPr="00965FFC">
        <w:rPr>
          <w:sz w:val="16"/>
          <w:szCs w:val="16"/>
        </w:rPr>
        <w:t>Использовать ИКТ. </w:t>
      </w:r>
    </w:p>
    <w:p w:rsidR="00422C56" w:rsidRPr="00965FFC" w:rsidRDefault="00422C56" w:rsidP="00965FFC">
      <w:pPr>
        <w:rPr>
          <w:sz w:val="16"/>
          <w:szCs w:val="16"/>
        </w:rPr>
      </w:pPr>
    </w:p>
    <w:p w:rsidR="00422C56" w:rsidRPr="00965FFC" w:rsidRDefault="00422C56" w:rsidP="00965FFC">
      <w:pPr>
        <w:jc w:val="center"/>
        <w:rPr>
          <w:i/>
          <w:color w:val="FF0000"/>
          <w:sz w:val="16"/>
          <w:szCs w:val="16"/>
          <w:u w:val="single"/>
        </w:rPr>
      </w:pPr>
      <w:r w:rsidRPr="00965FFC">
        <w:rPr>
          <w:b/>
          <w:i/>
          <w:color w:val="FF0000"/>
          <w:sz w:val="16"/>
          <w:szCs w:val="16"/>
          <w:u w:val="single"/>
        </w:rPr>
        <w:t>Справка</w:t>
      </w:r>
      <w:r w:rsidRPr="00965FFC">
        <w:rPr>
          <w:i/>
          <w:color w:val="FF0000"/>
          <w:sz w:val="16"/>
          <w:szCs w:val="16"/>
          <w:u w:val="single"/>
        </w:rPr>
        <w:t xml:space="preserve"> </w:t>
      </w:r>
      <w:r w:rsidRPr="00965FFC">
        <w:rPr>
          <w:b/>
          <w:bCs/>
          <w:i/>
          <w:color w:val="FF0000"/>
          <w:sz w:val="16"/>
          <w:szCs w:val="16"/>
          <w:u w:val="single"/>
        </w:rPr>
        <w:t>по проверке проведения инструктажей учителями.</w:t>
      </w:r>
    </w:p>
    <w:p w:rsidR="00422C56" w:rsidRPr="00965FFC" w:rsidRDefault="00422C56" w:rsidP="00965FFC">
      <w:pPr>
        <w:ind w:firstLine="708"/>
        <w:rPr>
          <w:sz w:val="16"/>
          <w:szCs w:val="16"/>
        </w:rPr>
      </w:pPr>
      <w:r w:rsidRPr="00965FFC">
        <w:rPr>
          <w:sz w:val="16"/>
          <w:szCs w:val="16"/>
        </w:rPr>
        <w:t xml:space="preserve">На основании годового плана внутришкольного контроля была проведена проверка по проведению инструктажей: </w:t>
      </w:r>
    </w:p>
    <w:p w:rsidR="00422C56" w:rsidRPr="00965FFC" w:rsidRDefault="00422C56" w:rsidP="00965FFC">
      <w:pPr>
        <w:rPr>
          <w:sz w:val="16"/>
          <w:szCs w:val="16"/>
        </w:rPr>
      </w:pPr>
      <w:r w:rsidRPr="00965FFC">
        <w:rPr>
          <w:sz w:val="16"/>
          <w:szCs w:val="16"/>
        </w:rPr>
        <w:t>1.</w:t>
      </w:r>
      <w:r w:rsidRPr="00965FFC">
        <w:rPr>
          <w:rStyle w:val="afb"/>
          <w:bCs/>
          <w:color w:val="000000"/>
          <w:sz w:val="16"/>
          <w:szCs w:val="16"/>
        </w:rPr>
        <w:t>Правила поведения и техника безопасности в урочное время.</w:t>
      </w:r>
    </w:p>
    <w:p w:rsidR="00422C56" w:rsidRPr="00965FFC" w:rsidRDefault="00422C56" w:rsidP="00965FFC">
      <w:pPr>
        <w:pStyle w:val="af"/>
        <w:shd w:val="clear" w:color="auto" w:fill="FFFFFF"/>
        <w:spacing w:before="0" w:after="0"/>
        <w:rPr>
          <w:rStyle w:val="a4"/>
          <w:b w:val="0"/>
          <w:iCs/>
          <w:sz w:val="16"/>
          <w:szCs w:val="16"/>
        </w:rPr>
      </w:pPr>
      <w:r w:rsidRPr="00965FFC">
        <w:rPr>
          <w:sz w:val="16"/>
          <w:szCs w:val="16"/>
        </w:rPr>
        <w:t>2.</w:t>
      </w:r>
      <w:r w:rsidRPr="00965FFC">
        <w:rPr>
          <w:rStyle w:val="submenu-table"/>
          <w:i/>
          <w:iCs/>
          <w:sz w:val="16"/>
          <w:szCs w:val="16"/>
        </w:rPr>
        <w:t xml:space="preserve"> </w:t>
      </w:r>
      <w:r w:rsidRPr="00965FFC">
        <w:rPr>
          <w:rStyle w:val="a4"/>
          <w:iCs/>
          <w:sz w:val="16"/>
          <w:szCs w:val="16"/>
        </w:rPr>
        <w:t>Правила поведения и техника безопасности при поездке в автобусе.</w:t>
      </w:r>
    </w:p>
    <w:p w:rsidR="00422C56" w:rsidRPr="00965FFC" w:rsidRDefault="00422C56" w:rsidP="00965FFC">
      <w:pPr>
        <w:pStyle w:val="af"/>
        <w:shd w:val="clear" w:color="auto" w:fill="FFFFFF"/>
        <w:spacing w:before="0" w:after="0"/>
        <w:rPr>
          <w:rStyle w:val="afb"/>
          <w:bCs/>
          <w:i w:val="0"/>
          <w:sz w:val="16"/>
          <w:szCs w:val="16"/>
        </w:rPr>
      </w:pPr>
      <w:r w:rsidRPr="00965FFC">
        <w:rPr>
          <w:rStyle w:val="a4"/>
          <w:iCs/>
          <w:sz w:val="16"/>
          <w:szCs w:val="16"/>
        </w:rPr>
        <w:t xml:space="preserve">3. </w:t>
      </w:r>
      <w:r w:rsidRPr="00965FFC">
        <w:rPr>
          <w:rStyle w:val="afb"/>
          <w:bCs/>
          <w:sz w:val="16"/>
          <w:szCs w:val="16"/>
        </w:rPr>
        <w:t>Техника безопасности и правила поведения</w:t>
      </w:r>
      <w:r w:rsidRPr="00965FFC">
        <w:rPr>
          <w:i/>
          <w:sz w:val="16"/>
          <w:szCs w:val="16"/>
        </w:rPr>
        <w:t xml:space="preserve"> </w:t>
      </w:r>
      <w:r w:rsidRPr="00965FFC">
        <w:rPr>
          <w:rStyle w:val="afb"/>
          <w:bCs/>
          <w:sz w:val="16"/>
          <w:szCs w:val="16"/>
        </w:rPr>
        <w:t>учащихся на осенних каникулах.</w:t>
      </w:r>
    </w:p>
    <w:p w:rsidR="00422C56" w:rsidRPr="00965FFC" w:rsidRDefault="00422C56" w:rsidP="00965FFC">
      <w:pPr>
        <w:pStyle w:val="af"/>
        <w:shd w:val="clear" w:color="auto" w:fill="FFFFFF"/>
        <w:spacing w:before="0" w:after="0"/>
        <w:rPr>
          <w:rStyle w:val="afb"/>
          <w:bCs/>
          <w:i w:val="0"/>
          <w:sz w:val="16"/>
          <w:szCs w:val="16"/>
        </w:rPr>
      </w:pPr>
      <w:r w:rsidRPr="00965FFC">
        <w:rPr>
          <w:bCs/>
          <w:iCs/>
          <w:sz w:val="16"/>
          <w:szCs w:val="16"/>
        </w:rPr>
        <w:t xml:space="preserve">4. </w:t>
      </w:r>
      <w:r w:rsidRPr="00965FFC">
        <w:rPr>
          <w:rStyle w:val="afb"/>
          <w:bCs/>
          <w:sz w:val="16"/>
          <w:szCs w:val="16"/>
        </w:rPr>
        <w:t>Техника безопасности и правила поведения</w:t>
      </w:r>
      <w:r w:rsidRPr="00965FFC">
        <w:rPr>
          <w:i/>
          <w:sz w:val="16"/>
          <w:szCs w:val="16"/>
        </w:rPr>
        <w:t xml:space="preserve"> </w:t>
      </w:r>
      <w:r w:rsidRPr="00965FFC">
        <w:rPr>
          <w:rStyle w:val="afb"/>
          <w:bCs/>
          <w:sz w:val="16"/>
          <w:szCs w:val="16"/>
        </w:rPr>
        <w:t>учащихся на зимних каникулах.</w:t>
      </w:r>
    </w:p>
    <w:p w:rsidR="00422C56" w:rsidRPr="00965FFC" w:rsidRDefault="00422C56" w:rsidP="00965FFC">
      <w:pPr>
        <w:pStyle w:val="af"/>
        <w:shd w:val="clear" w:color="auto" w:fill="FFFFFF"/>
        <w:spacing w:before="0" w:after="0"/>
        <w:rPr>
          <w:rStyle w:val="afb"/>
          <w:bCs/>
          <w:i w:val="0"/>
          <w:sz w:val="16"/>
          <w:szCs w:val="16"/>
        </w:rPr>
      </w:pPr>
      <w:r w:rsidRPr="00965FFC">
        <w:rPr>
          <w:rStyle w:val="afb"/>
          <w:bCs/>
          <w:sz w:val="16"/>
          <w:szCs w:val="16"/>
        </w:rPr>
        <w:t>5. Техника безопасности и правила поведения</w:t>
      </w:r>
      <w:r w:rsidRPr="00965FFC">
        <w:rPr>
          <w:i/>
          <w:sz w:val="16"/>
          <w:szCs w:val="16"/>
        </w:rPr>
        <w:t xml:space="preserve"> </w:t>
      </w:r>
      <w:r w:rsidRPr="00965FFC">
        <w:rPr>
          <w:rStyle w:val="afb"/>
          <w:bCs/>
          <w:sz w:val="16"/>
          <w:szCs w:val="16"/>
        </w:rPr>
        <w:t>учащихся на весенних каникулах.</w:t>
      </w:r>
    </w:p>
    <w:p w:rsidR="00422C56" w:rsidRPr="00965FFC" w:rsidRDefault="00422C56" w:rsidP="00965FFC">
      <w:pPr>
        <w:pStyle w:val="af"/>
        <w:shd w:val="clear" w:color="auto" w:fill="FFFFFF"/>
        <w:spacing w:before="0" w:after="0"/>
        <w:rPr>
          <w:rStyle w:val="afb"/>
          <w:bCs/>
          <w:i w:val="0"/>
          <w:sz w:val="16"/>
          <w:szCs w:val="16"/>
        </w:rPr>
      </w:pPr>
      <w:r w:rsidRPr="00965FFC">
        <w:rPr>
          <w:rStyle w:val="afb"/>
          <w:bCs/>
          <w:sz w:val="16"/>
          <w:szCs w:val="16"/>
        </w:rPr>
        <w:t>6. Техника безопасности и правила поведения</w:t>
      </w:r>
      <w:r w:rsidRPr="00965FFC">
        <w:rPr>
          <w:i/>
          <w:sz w:val="16"/>
          <w:szCs w:val="16"/>
        </w:rPr>
        <w:t xml:space="preserve"> </w:t>
      </w:r>
      <w:r w:rsidRPr="00965FFC">
        <w:rPr>
          <w:rStyle w:val="afb"/>
          <w:bCs/>
          <w:sz w:val="16"/>
          <w:szCs w:val="16"/>
        </w:rPr>
        <w:t>учащихся на летних каникулах.</w:t>
      </w:r>
    </w:p>
    <w:p w:rsidR="00422C56" w:rsidRPr="00965FFC" w:rsidRDefault="00422C56" w:rsidP="00965FFC">
      <w:pPr>
        <w:pStyle w:val="af"/>
        <w:shd w:val="clear" w:color="auto" w:fill="FFFFFF"/>
        <w:spacing w:before="0" w:after="0"/>
        <w:rPr>
          <w:rStyle w:val="afb"/>
          <w:bCs/>
          <w:i w:val="0"/>
          <w:sz w:val="16"/>
          <w:szCs w:val="16"/>
        </w:rPr>
      </w:pPr>
      <w:r w:rsidRPr="00965FFC">
        <w:rPr>
          <w:rStyle w:val="afb"/>
          <w:bCs/>
          <w:sz w:val="16"/>
          <w:szCs w:val="16"/>
        </w:rPr>
        <w:t>7. Правила поведения пешеходов на проезжей части дороги.</w:t>
      </w:r>
    </w:p>
    <w:p w:rsidR="00422C56" w:rsidRPr="00965FFC" w:rsidRDefault="00422C56" w:rsidP="00965FFC">
      <w:pPr>
        <w:pStyle w:val="af"/>
        <w:shd w:val="clear" w:color="auto" w:fill="FFFFFF"/>
        <w:spacing w:before="0" w:after="0"/>
        <w:rPr>
          <w:rStyle w:val="afb"/>
          <w:bCs/>
          <w:i w:val="0"/>
          <w:sz w:val="16"/>
          <w:szCs w:val="16"/>
        </w:rPr>
      </w:pPr>
      <w:r w:rsidRPr="00965FFC">
        <w:rPr>
          <w:rStyle w:val="afb"/>
          <w:bCs/>
          <w:sz w:val="16"/>
          <w:szCs w:val="16"/>
        </w:rPr>
        <w:t>8. Правила поведения учащихся во время работы на пришкольном участке.</w:t>
      </w:r>
    </w:p>
    <w:p w:rsidR="00422C56" w:rsidRPr="00965FFC" w:rsidRDefault="00422C56" w:rsidP="00965FFC">
      <w:pPr>
        <w:pStyle w:val="af"/>
        <w:shd w:val="clear" w:color="auto" w:fill="FFFFFF"/>
        <w:spacing w:before="0" w:after="0"/>
        <w:rPr>
          <w:rStyle w:val="afb"/>
          <w:bCs/>
          <w:i w:val="0"/>
          <w:sz w:val="16"/>
          <w:szCs w:val="16"/>
        </w:rPr>
      </w:pPr>
      <w:r w:rsidRPr="00965FFC">
        <w:rPr>
          <w:rStyle w:val="afb"/>
          <w:bCs/>
          <w:sz w:val="16"/>
          <w:szCs w:val="16"/>
        </w:rPr>
        <w:t>9. Правила поведения учащихся во время проведения школьных мероприятий.</w:t>
      </w:r>
    </w:p>
    <w:p w:rsidR="00422C56" w:rsidRPr="00965FFC" w:rsidRDefault="00422C56" w:rsidP="00965FFC">
      <w:pPr>
        <w:rPr>
          <w:sz w:val="16"/>
          <w:szCs w:val="16"/>
        </w:rPr>
      </w:pPr>
      <w:r w:rsidRPr="00965FFC">
        <w:rPr>
          <w:sz w:val="16"/>
          <w:szCs w:val="16"/>
        </w:rPr>
        <w:t xml:space="preserve"> </w:t>
      </w:r>
      <w:r w:rsidRPr="00965FFC">
        <w:rPr>
          <w:b/>
          <w:sz w:val="16"/>
          <w:szCs w:val="16"/>
        </w:rPr>
        <w:t>Цель:</w:t>
      </w:r>
      <w:r w:rsidRPr="00965FFC">
        <w:rPr>
          <w:sz w:val="16"/>
          <w:szCs w:val="16"/>
        </w:rPr>
        <w:t xml:space="preserve"> проверить выполнение инструкций по охране труда.</w:t>
      </w:r>
    </w:p>
    <w:p w:rsidR="00422C56" w:rsidRPr="00965FFC" w:rsidRDefault="00422C56" w:rsidP="00965FFC">
      <w:pPr>
        <w:rPr>
          <w:sz w:val="16"/>
          <w:szCs w:val="16"/>
        </w:rPr>
      </w:pPr>
      <w:r w:rsidRPr="00965FFC">
        <w:rPr>
          <w:b/>
          <w:sz w:val="16"/>
          <w:szCs w:val="16"/>
        </w:rPr>
        <w:t>Сроки проверки:</w:t>
      </w:r>
      <w:r w:rsidRPr="00965FFC">
        <w:rPr>
          <w:sz w:val="16"/>
          <w:szCs w:val="16"/>
        </w:rPr>
        <w:t xml:space="preserve"> 15.09 – 30.09.2019 г.</w:t>
      </w:r>
    </w:p>
    <w:p w:rsidR="00422C56" w:rsidRPr="00965FFC" w:rsidRDefault="00422C56" w:rsidP="00965FFC">
      <w:pPr>
        <w:rPr>
          <w:sz w:val="16"/>
          <w:szCs w:val="16"/>
        </w:rPr>
      </w:pPr>
      <w:r w:rsidRPr="00965FFC">
        <w:rPr>
          <w:b/>
          <w:bCs/>
          <w:sz w:val="16"/>
          <w:szCs w:val="16"/>
        </w:rPr>
        <w:t>Вид контроля:</w:t>
      </w:r>
      <w:r w:rsidRPr="00965FFC">
        <w:rPr>
          <w:sz w:val="16"/>
          <w:szCs w:val="16"/>
        </w:rPr>
        <w:t xml:space="preserve"> тематический</w:t>
      </w:r>
      <w:r w:rsidRPr="00965FFC">
        <w:rPr>
          <w:sz w:val="16"/>
          <w:szCs w:val="16"/>
        </w:rPr>
        <w:br/>
      </w:r>
      <w:r w:rsidRPr="00965FFC">
        <w:rPr>
          <w:rStyle w:val="submenu-table"/>
          <w:b/>
          <w:bCs/>
          <w:sz w:val="16"/>
          <w:szCs w:val="16"/>
        </w:rPr>
        <w:t>Форма контроля</w:t>
      </w:r>
      <w:r w:rsidRPr="00965FFC">
        <w:rPr>
          <w:b/>
          <w:sz w:val="16"/>
          <w:szCs w:val="16"/>
        </w:rPr>
        <w:t>:</w:t>
      </w:r>
      <w:r w:rsidRPr="00965FFC">
        <w:rPr>
          <w:sz w:val="16"/>
          <w:szCs w:val="16"/>
        </w:rPr>
        <w:t xml:space="preserve"> предметно-обобщающий</w:t>
      </w:r>
      <w:r w:rsidRPr="00965FFC">
        <w:rPr>
          <w:sz w:val="16"/>
          <w:szCs w:val="16"/>
        </w:rPr>
        <w:br/>
      </w:r>
      <w:r w:rsidRPr="00965FFC">
        <w:rPr>
          <w:b/>
          <w:bCs/>
          <w:sz w:val="16"/>
          <w:szCs w:val="16"/>
        </w:rPr>
        <w:t>Методы:</w:t>
      </w:r>
      <w:r w:rsidRPr="00965FFC">
        <w:rPr>
          <w:b/>
          <w:sz w:val="16"/>
          <w:szCs w:val="16"/>
        </w:rPr>
        <w:t xml:space="preserve"> </w:t>
      </w:r>
      <w:r w:rsidRPr="00965FFC">
        <w:rPr>
          <w:sz w:val="16"/>
          <w:szCs w:val="16"/>
        </w:rPr>
        <w:t>собеседование, наблюдение</w:t>
      </w:r>
    </w:p>
    <w:p w:rsidR="00422C56" w:rsidRPr="00965FFC" w:rsidRDefault="00422C56" w:rsidP="00965FFC">
      <w:pPr>
        <w:rPr>
          <w:sz w:val="16"/>
          <w:szCs w:val="16"/>
        </w:rPr>
      </w:pPr>
      <w:r w:rsidRPr="00965FFC">
        <w:rPr>
          <w:sz w:val="16"/>
          <w:szCs w:val="16"/>
        </w:rPr>
        <w:t>Журналы по технике безопасности были сданы на проверку всеми классными руководителями вовремя.</w:t>
      </w:r>
    </w:p>
    <w:p w:rsidR="00422C56" w:rsidRPr="00965FFC" w:rsidRDefault="00422C56" w:rsidP="00965FFC">
      <w:pPr>
        <w:ind w:firstLine="540"/>
        <w:jc w:val="both"/>
        <w:rPr>
          <w:b/>
          <w:sz w:val="16"/>
          <w:szCs w:val="16"/>
        </w:rPr>
      </w:pPr>
      <w:r w:rsidRPr="00965FFC">
        <w:rPr>
          <w:sz w:val="16"/>
          <w:szCs w:val="16"/>
        </w:rPr>
        <w:t xml:space="preserve">    </w:t>
      </w:r>
      <w:r w:rsidRPr="00965FFC">
        <w:rPr>
          <w:b/>
          <w:sz w:val="16"/>
          <w:szCs w:val="16"/>
        </w:rPr>
        <w:t>Выводы:</w:t>
      </w:r>
    </w:p>
    <w:p w:rsidR="00422C56" w:rsidRPr="00965FFC" w:rsidRDefault="00422C56" w:rsidP="00965FFC">
      <w:pPr>
        <w:rPr>
          <w:sz w:val="16"/>
          <w:szCs w:val="16"/>
        </w:rPr>
      </w:pPr>
      <w:r w:rsidRPr="00965FFC">
        <w:rPr>
          <w:sz w:val="16"/>
          <w:szCs w:val="16"/>
        </w:rPr>
        <w:t>Таким образом, журналы по технике безопасности ведутся систематично, записи оформляются верно.</w:t>
      </w:r>
    </w:p>
    <w:p w:rsidR="00422C56" w:rsidRPr="00965FFC" w:rsidRDefault="00422C56" w:rsidP="00965FFC">
      <w:pPr>
        <w:rPr>
          <w:sz w:val="16"/>
          <w:szCs w:val="16"/>
        </w:rPr>
      </w:pPr>
      <w:r w:rsidRPr="00965FFC">
        <w:rPr>
          <w:b/>
          <w:sz w:val="16"/>
          <w:szCs w:val="16"/>
        </w:rPr>
        <w:t xml:space="preserve">            Рекомендации:</w:t>
      </w:r>
      <w:r w:rsidRPr="00965FFC">
        <w:rPr>
          <w:sz w:val="16"/>
          <w:szCs w:val="16"/>
        </w:rPr>
        <w:t xml:space="preserve"> </w:t>
      </w:r>
    </w:p>
    <w:p w:rsidR="00422C56" w:rsidRPr="00965FFC" w:rsidRDefault="00422C56" w:rsidP="00965FFC">
      <w:pPr>
        <w:rPr>
          <w:sz w:val="16"/>
          <w:szCs w:val="16"/>
        </w:rPr>
      </w:pPr>
      <w:r w:rsidRPr="00965FFC">
        <w:rPr>
          <w:sz w:val="16"/>
          <w:szCs w:val="16"/>
        </w:rPr>
        <w:t xml:space="preserve">Классным руководителям 1-11 классов продолжить работу с документом в соответствии с едиными требованиями к оформлению. Всем классным руководителям 28.10.2019 года (окончание первой четверти) провести инструктажи по следующим направлениям: безопасное поведение на воде, у водоема, в бассейне, на льду; профилактика негативных </w:t>
      </w:r>
      <w:proofErr w:type="gramStart"/>
      <w:r w:rsidRPr="00965FFC">
        <w:rPr>
          <w:sz w:val="16"/>
          <w:szCs w:val="16"/>
        </w:rPr>
        <w:t>криминогенных ситуаций</w:t>
      </w:r>
      <w:proofErr w:type="gramEnd"/>
      <w:r w:rsidRPr="00965FFC">
        <w:rPr>
          <w:sz w:val="16"/>
          <w:szCs w:val="16"/>
        </w:rPr>
        <w:t xml:space="preserve"> во дворе, на улице, дома, в общественных местах. </w:t>
      </w:r>
    </w:p>
    <w:p w:rsidR="00422C56" w:rsidRPr="00965FFC" w:rsidRDefault="00422C56" w:rsidP="00965FFC">
      <w:pPr>
        <w:rPr>
          <w:sz w:val="16"/>
          <w:szCs w:val="16"/>
        </w:rPr>
      </w:pPr>
      <w:r w:rsidRPr="00965FFC">
        <w:rPr>
          <w:sz w:val="16"/>
          <w:szCs w:val="16"/>
        </w:rPr>
        <w:t xml:space="preserve">   В течение второй четверти провести инструктажи по темам: пожарная безопасность; электробезопасность; правила поведения при нахождении взрывоопасных предметов, правила обращения </w:t>
      </w:r>
      <w:proofErr w:type="gramStart"/>
      <w:r w:rsidRPr="00965FFC">
        <w:rPr>
          <w:sz w:val="16"/>
          <w:szCs w:val="16"/>
        </w:rPr>
        <w:t>со</w:t>
      </w:r>
      <w:proofErr w:type="gramEnd"/>
      <w:r w:rsidRPr="00965FFC">
        <w:rPr>
          <w:sz w:val="16"/>
          <w:szCs w:val="16"/>
        </w:rPr>
        <w:t xml:space="preserve"> взрывоопасными предметами, веществами.</w:t>
      </w:r>
    </w:p>
    <w:p w:rsidR="00422C56" w:rsidRPr="00965FFC" w:rsidRDefault="00422C56" w:rsidP="00965FFC">
      <w:pPr>
        <w:pStyle w:val="af"/>
        <w:shd w:val="clear" w:color="auto" w:fill="FFFFFF"/>
        <w:spacing w:before="0" w:after="0"/>
        <w:jc w:val="center"/>
        <w:textAlignment w:val="baseline"/>
        <w:rPr>
          <w:i/>
          <w:color w:val="FF0000"/>
          <w:sz w:val="16"/>
          <w:szCs w:val="16"/>
          <w:u w:val="single"/>
        </w:rPr>
      </w:pPr>
      <w:r w:rsidRPr="00965FFC">
        <w:rPr>
          <w:b/>
          <w:bCs/>
          <w:i/>
          <w:color w:val="FF0000"/>
          <w:sz w:val="16"/>
          <w:szCs w:val="16"/>
          <w:u w:val="single"/>
          <w:bdr w:val="none" w:sz="0" w:space="0" w:color="auto" w:frame="1"/>
        </w:rPr>
        <w:t>Работа классных руководителей</w:t>
      </w:r>
    </w:p>
    <w:p w:rsidR="00422C56" w:rsidRPr="00965FFC" w:rsidRDefault="00422C56" w:rsidP="00965FFC">
      <w:pPr>
        <w:pStyle w:val="af"/>
        <w:shd w:val="clear" w:color="auto" w:fill="FFFFFF"/>
        <w:spacing w:before="0" w:after="0"/>
        <w:textAlignment w:val="baseline"/>
        <w:rPr>
          <w:sz w:val="16"/>
          <w:szCs w:val="16"/>
        </w:rPr>
      </w:pPr>
      <w:r w:rsidRPr="00965FFC">
        <w:rPr>
          <w:sz w:val="16"/>
          <w:szCs w:val="16"/>
        </w:rPr>
        <w:t>Анализ и изучение работы классных руководителей за 1 четверть с классным коллективом показал, что деятельность всех классных коллективов направлена на реализацию общешкольных и социально значимых задач.</w:t>
      </w:r>
    </w:p>
    <w:p w:rsidR="00422C56" w:rsidRPr="00965FFC" w:rsidRDefault="00422C56" w:rsidP="00965FFC">
      <w:pPr>
        <w:pStyle w:val="af"/>
        <w:shd w:val="clear" w:color="auto" w:fill="FFFFFF"/>
        <w:spacing w:before="0" w:after="0"/>
        <w:textAlignment w:val="baseline"/>
        <w:rPr>
          <w:sz w:val="16"/>
          <w:szCs w:val="16"/>
        </w:rPr>
      </w:pPr>
      <w:r w:rsidRPr="00965FFC">
        <w:rPr>
          <w:sz w:val="16"/>
          <w:szCs w:val="16"/>
        </w:rPr>
        <w:t>-Проведены классные родительские собрания во всех классах.</w:t>
      </w:r>
    </w:p>
    <w:p w:rsidR="00422C56" w:rsidRPr="00965FFC" w:rsidRDefault="00422C56" w:rsidP="00965FFC">
      <w:pPr>
        <w:pStyle w:val="af"/>
        <w:shd w:val="clear" w:color="auto" w:fill="FFFFFF"/>
        <w:spacing w:before="0" w:after="0"/>
        <w:textAlignment w:val="baseline"/>
        <w:rPr>
          <w:sz w:val="16"/>
          <w:szCs w:val="16"/>
        </w:rPr>
      </w:pPr>
      <w:r w:rsidRPr="00965FFC">
        <w:rPr>
          <w:sz w:val="16"/>
          <w:szCs w:val="16"/>
        </w:rPr>
        <w:t>-Проведено общешкольное родительское собрание для родителей учеников 9-11 классов.</w:t>
      </w:r>
    </w:p>
    <w:p w:rsidR="00422C56" w:rsidRPr="00965FFC" w:rsidRDefault="00422C56" w:rsidP="00965FFC">
      <w:pPr>
        <w:pStyle w:val="af"/>
        <w:shd w:val="clear" w:color="auto" w:fill="FFFFFF"/>
        <w:spacing w:before="0" w:after="0"/>
        <w:textAlignment w:val="baseline"/>
        <w:rPr>
          <w:sz w:val="16"/>
          <w:szCs w:val="16"/>
        </w:rPr>
      </w:pPr>
      <w:r w:rsidRPr="00965FFC">
        <w:rPr>
          <w:sz w:val="16"/>
          <w:szCs w:val="16"/>
        </w:rPr>
        <w:t>-Организованна работа с классными руководителями по определению детей группы риска и организации работы в классе с такими учащимися, в результате составлены индивидуальные планы работ на каждого ученика находящегося в «группе или зоне риска».</w:t>
      </w:r>
    </w:p>
    <w:p w:rsidR="00422C56" w:rsidRPr="00965FFC" w:rsidRDefault="00422C56" w:rsidP="00965FFC">
      <w:pPr>
        <w:pStyle w:val="af"/>
        <w:shd w:val="clear" w:color="auto" w:fill="FFFFFF"/>
        <w:spacing w:before="0" w:after="0"/>
        <w:textAlignment w:val="baseline"/>
        <w:rPr>
          <w:sz w:val="16"/>
          <w:szCs w:val="16"/>
        </w:rPr>
      </w:pPr>
      <w:r w:rsidRPr="00965FFC">
        <w:rPr>
          <w:sz w:val="16"/>
          <w:szCs w:val="16"/>
        </w:rPr>
        <w:t>-Родители старшей, начальной и </w:t>
      </w:r>
      <w:hyperlink r:id="rId145" w:tooltip="Средние школы" w:history="1">
        <w:r w:rsidRPr="00965FFC">
          <w:rPr>
            <w:rStyle w:val="af9"/>
            <w:color w:val="auto"/>
            <w:sz w:val="16"/>
            <w:szCs w:val="16"/>
            <w:bdr w:val="none" w:sz="0" w:space="0" w:color="auto" w:frame="1"/>
          </w:rPr>
          <w:t>средней школы</w:t>
        </w:r>
      </w:hyperlink>
      <w:r w:rsidRPr="00965FFC">
        <w:rPr>
          <w:sz w:val="16"/>
          <w:szCs w:val="16"/>
        </w:rPr>
        <w:t> привлечены к проведению праздников в школе и мероприятий.</w:t>
      </w:r>
    </w:p>
    <w:p w:rsidR="00422C56" w:rsidRPr="00965FFC" w:rsidRDefault="00422C56" w:rsidP="00965FFC">
      <w:pPr>
        <w:pStyle w:val="af"/>
        <w:shd w:val="clear" w:color="auto" w:fill="FFFFFF"/>
        <w:spacing w:before="0" w:after="0"/>
        <w:textAlignment w:val="baseline"/>
        <w:rPr>
          <w:sz w:val="16"/>
          <w:szCs w:val="16"/>
        </w:rPr>
      </w:pPr>
      <w:r w:rsidRPr="00965FFC">
        <w:rPr>
          <w:sz w:val="16"/>
          <w:szCs w:val="16"/>
        </w:rPr>
        <w:t>-Учащиеся и учителя школы приняли участие в школьных и районных мероприятиях и акциях.</w:t>
      </w:r>
    </w:p>
    <w:p w:rsidR="00422C56" w:rsidRPr="00965FFC" w:rsidRDefault="00422C56" w:rsidP="00965FFC">
      <w:pPr>
        <w:pStyle w:val="af"/>
        <w:shd w:val="clear" w:color="auto" w:fill="FFFFFF"/>
        <w:spacing w:before="0" w:after="0"/>
        <w:textAlignment w:val="baseline"/>
        <w:rPr>
          <w:sz w:val="16"/>
          <w:szCs w:val="16"/>
        </w:rPr>
      </w:pPr>
      <w:r w:rsidRPr="00965FFC">
        <w:rPr>
          <w:sz w:val="16"/>
          <w:szCs w:val="16"/>
        </w:rPr>
        <w:t>-Все педагоги проводили индивидуальную и групповую работу с родителями согласно плану воспитательной работы и по необходимости.</w:t>
      </w:r>
    </w:p>
    <w:p w:rsidR="00422C56" w:rsidRPr="00965FFC" w:rsidRDefault="00422C56" w:rsidP="00965FFC">
      <w:pPr>
        <w:pStyle w:val="af"/>
        <w:shd w:val="clear" w:color="auto" w:fill="FFFFFF"/>
        <w:spacing w:before="0" w:after="0"/>
        <w:textAlignment w:val="baseline"/>
        <w:rPr>
          <w:sz w:val="16"/>
          <w:szCs w:val="16"/>
        </w:rPr>
      </w:pPr>
      <w:r w:rsidRPr="00965FFC">
        <w:rPr>
          <w:b/>
          <w:bCs/>
          <w:sz w:val="16"/>
          <w:szCs w:val="16"/>
          <w:bdr w:val="none" w:sz="0" w:space="0" w:color="auto" w:frame="1"/>
        </w:rPr>
        <w:t>-</w:t>
      </w:r>
      <w:r w:rsidRPr="00965FFC">
        <w:rPr>
          <w:bCs/>
          <w:sz w:val="16"/>
          <w:szCs w:val="16"/>
          <w:bdr w:val="none" w:sz="0" w:space="0" w:color="auto" w:frame="1"/>
        </w:rPr>
        <w:t>Проведены рейды по проверки школьной формы</w:t>
      </w:r>
      <w:r w:rsidRPr="00965FFC">
        <w:rPr>
          <w:sz w:val="16"/>
          <w:szCs w:val="16"/>
        </w:rPr>
        <w:t>.</w:t>
      </w:r>
    </w:p>
    <w:p w:rsidR="00422C56" w:rsidRPr="00965FFC" w:rsidRDefault="00422C56" w:rsidP="00965FFC">
      <w:pPr>
        <w:pStyle w:val="af"/>
        <w:shd w:val="clear" w:color="auto" w:fill="FFFFFF"/>
        <w:spacing w:before="0" w:after="0"/>
        <w:textAlignment w:val="baseline"/>
        <w:rPr>
          <w:sz w:val="16"/>
          <w:szCs w:val="16"/>
        </w:rPr>
      </w:pPr>
      <w:r w:rsidRPr="00965FFC">
        <w:rPr>
          <w:sz w:val="16"/>
          <w:szCs w:val="16"/>
        </w:rPr>
        <w:t xml:space="preserve">По итогам проверки можно сделать вывод, что все классные руководители обращают внимание учащихся на школьную форму. </w:t>
      </w:r>
    </w:p>
    <w:p w:rsidR="00422C56" w:rsidRPr="00965FFC" w:rsidRDefault="00422C56" w:rsidP="00965FFC">
      <w:pPr>
        <w:pStyle w:val="af"/>
        <w:shd w:val="clear" w:color="auto" w:fill="FFFFFF"/>
        <w:spacing w:before="0" w:after="0"/>
        <w:jc w:val="center"/>
        <w:textAlignment w:val="baseline"/>
        <w:rPr>
          <w:i/>
          <w:sz w:val="16"/>
          <w:szCs w:val="16"/>
        </w:rPr>
      </w:pPr>
      <w:r w:rsidRPr="00965FFC">
        <w:rPr>
          <w:b/>
          <w:bCs/>
          <w:i/>
          <w:color w:val="FF0000"/>
          <w:sz w:val="16"/>
          <w:szCs w:val="16"/>
          <w:u w:val="single"/>
          <w:bdr w:val="none" w:sz="0" w:space="0" w:color="auto" w:frame="1"/>
        </w:rPr>
        <w:t>Работа </w:t>
      </w:r>
      <w:hyperlink r:id="rId146" w:tooltip="Школьные библиотеки" w:history="1">
        <w:r w:rsidRPr="00965FFC">
          <w:rPr>
            <w:rStyle w:val="af9"/>
            <w:b/>
            <w:bCs/>
            <w:i/>
            <w:color w:val="FF0000"/>
            <w:sz w:val="16"/>
            <w:szCs w:val="16"/>
            <w:bdr w:val="none" w:sz="0" w:space="0" w:color="auto" w:frame="1"/>
          </w:rPr>
          <w:t>школьной библиотеки</w:t>
        </w:r>
      </w:hyperlink>
      <w:r w:rsidRPr="00965FFC">
        <w:rPr>
          <w:b/>
          <w:bCs/>
          <w:i/>
          <w:sz w:val="16"/>
          <w:szCs w:val="16"/>
          <w:bdr w:val="none" w:sz="0" w:space="0" w:color="auto" w:frame="1"/>
        </w:rPr>
        <w:t>.</w:t>
      </w:r>
    </w:p>
    <w:p w:rsidR="00422C56" w:rsidRPr="00965FFC" w:rsidRDefault="00422C56" w:rsidP="00965FFC">
      <w:pPr>
        <w:pStyle w:val="af"/>
        <w:shd w:val="clear" w:color="auto" w:fill="FFFFFF"/>
        <w:spacing w:before="0" w:after="0"/>
        <w:textAlignment w:val="baseline"/>
        <w:rPr>
          <w:sz w:val="16"/>
          <w:szCs w:val="16"/>
        </w:rPr>
      </w:pPr>
      <w:r w:rsidRPr="00965FFC">
        <w:rPr>
          <w:sz w:val="16"/>
          <w:szCs w:val="16"/>
        </w:rPr>
        <w:t>Работа библиотеки (библиотекарь</w:t>
      </w:r>
      <w:proofErr w:type="gramStart"/>
      <w:r w:rsidRPr="00965FFC">
        <w:rPr>
          <w:sz w:val="16"/>
          <w:szCs w:val="16"/>
        </w:rPr>
        <w:t xml:space="preserve"> )</w:t>
      </w:r>
      <w:proofErr w:type="gramEnd"/>
      <w:r w:rsidRPr="00965FFC">
        <w:rPr>
          <w:sz w:val="16"/>
          <w:szCs w:val="16"/>
        </w:rPr>
        <w:t xml:space="preserve"> согласована с интересами школьников, оформляются выставки и стенды по профилактической работе с учащимися на разные темы: «Молодёжь против наркотиков», «Мы за здоровый образ жизни»</w:t>
      </w:r>
    </w:p>
    <w:p w:rsidR="00422C56" w:rsidRPr="00965FFC" w:rsidRDefault="00422C56" w:rsidP="00965FFC">
      <w:pPr>
        <w:pStyle w:val="af"/>
        <w:shd w:val="clear" w:color="auto" w:fill="FFFFFF"/>
        <w:spacing w:before="0" w:after="0"/>
        <w:jc w:val="center"/>
        <w:textAlignment w:val="baseline"/>
        <w:rPr>
          <w:i/>
          <w:color w:val="FF0000"/>
          <w:sz w:val="16"/>
          <w:szCs w:val="16"/>
          <w:u w:val="single"/>
        </w:rPr>
      </w:pPr>
      <w:r w:rsidRPr="00965FFC">
        <w:rPr>
          <w:b/>
          <w:bCs/>
          <w:i/>
          <w:color w:val="FF0000"/>
          <w:sz w:val="16"/>
          <w:szCs w:val="16"/>
          <w:u w:val="single"/>
          <w:bdr w:val="none" w:sz="0" w:space="0" w:color="auto" w:frame="1"/>
        </w:rPr>
        <w:t>Работа социального педагога.</w:t>
      </w:r>
    </w:p>
    <w:p w:rsidR="00422C56" w:rsidRPr="00965FFC" w:rsidRDefault="00422C56" w:rsidP="00965FFC">
      <w:pPr>
        <w:pStyle w:val="af"/>
        <w:shd w:val="clear" w:color="auto" w:fill="FFFFFF"/>
        <w:spacing w:before="0" w:after="0"/>
        <w:textAlignment w:val="baseline"/>
        <w:rPr>
          <w:sz w:val="16"/>
          <w:szCs w:val="16"/>
        </w:rPr>
      </w:pPr>
      <w:r w:rsidRPr="00965FFC">
        <w:rPr>
          <w:sz w:val="16"/>
          <w:szCs w:val="16"/>
        </w:rPr>
        <w:t xml:space="preserve">Вместе с классными руководителями социальный педагог своевременно предупреждает и преодолевает любые недостатки, отрицательные качества поведения у ребёнка, выявляет причины его неадекватного поведения, также – пропусков уроков без уважительной причины. Работа велась в тесном контакте с работниками ОДН, участковым инспектором, с учителями предметниками, зам. </w:t>
      </w:r>
      <w:proofErr w:type="spellStart"/>
      <w:r w:rsidRPr="00965FFC">
        <w:rPr>
          <w:sz w:val="16"/>
          <w:szCs w:val="16"/>
        </w:rPr>
        <w:t>дир</w:t>
      </w:r>
      <w:proofErr w:type="spellEnd"/>
      <w:r w:rsidRPr="00965FFC">
        <w:rPr>
          <w:sz w:val="16"/>
          <w:szCs w:val="16"/>
        </w:rPr>
        <w:t>. по ВР</w:t>
      </w:r>
    </w:p>
    <w:p w:rsidR="00422C56" w:rsidRPr="00965FFC" w:rsidRDefault="00422C56" w:rsidP="00965FFC">
      <w:pPr>
        <w:pStyle w:val="af"/>
        <w:shd w:val="clear" w:color="auto" w:fill="FFFFFF"/>
        <w:spacing w:before="0" w:after="0"/>
        <w:jc w:val="center"/>
        <w:textAlignment w:val="baseline"/>
        <w:rPr>
          <w:b/>
          <w:bCs/>
          <w:i/>
          <w:color w:val="FF0000"/>
          <w:sz w:val="16"/>
          <w:szCs w:val="16"/>
          <w:u w:val="single"/>
          <w:bdr w:val="none" w:sz="0" w:space="0" w:color="auto" w:frame="1"/>
        </w:rPr>
      </w:pPr>
      <w:r w:rsidRPr="00965FFC">
        <w:rPr>
          <w:b/>
          <w:bCs/>
          <w:i/>
          <w:color w:val="FF0000"/>
          <w:sz w:val="16"/>
          <w:szCs w:val="16"/>
          <w:u w:val="single"/>
          <w:bdr w:val="none" w:sz="0" w:space="0" w:color="auto" w:frame="1"/>
        </w:rPr>
        <w:t>Работа психолога.</w:t>
      </w:r>
    </w:p>
    <w:p w:rsidR="00422C56" w:rsidRPr="00965FFC" w:rsidRDefault="00422C56" w:rsidP="00965FFC">
      <w:pPr>
        <w:pStyle w:val="af"/>
        <w:spacing w:before="0" w:after="0"/>
        <w:rPr>
          <w:sz w:val="16"/>
          <w:szCs w:val="16"/>
        </w:rPr>
      </w:pPr>
      <w:r w:rsidRPr="00965FFC">
        <w:rPr>
          <w:sz w:val="16"/>
          <w:szCs w:val="16"/>
        </w:rPr>
        <w:t>Психолого-педагогическая работа проводилась в течение первой четверти соответственно с планом работы школы и планом работы педагога-психолога.</w:t>
      </w:r>
    </w:p>
    <w:p w:rsidR="00422C56" w:rsidRPr="00965FFC" w:rsidRDefault="00422C56" w:rsidP="00965FFC">
      <w:pPr>
        <w:pStyle w:val="af"/>
        <w:spacing w:before="0" w:after="0"/>
        <w:rPr>
          <w:sz w:val="16"/>
          <w:szCs w:val="16"/>
        </w:rPr>
      </w:pPr>
      <w:r w:rsidRPr="00965FFC">
        <w:rPr>
          <w:sz w:val="16"/>
          <w:szCs w:val="16"/>
        </w:rPr>
        <w:t>Диагностическая работа проводилась по намеченному годовому плану, а также в соответствии с запросами педагогов, учеников, родителей.</w:t>
      </w:r>
    </w:p>
    <w:p w:rsidR="00422C56" w:rsidRPr="00965FFC" w:rsidRDefault="00422C56" w:rsidP="00965FFC">
      <w:pPr>
        <w:pStyle w:val="af"/>
        <w:spacing w:before="0" w:after="0"/>
        <w:rPr>
          <w:sz w:val="16"/>
          <w:szCs w:val="16"/>
        </w:rPr>
      </w:pPr>
      <w:r w:rsidRPr="00965FFC">
        <w:rPr>
          <w:sz w:val="16"/>
          <w:szCs w:val="16"/>
        </w:rPr>
        <w:t>Проводилась работа с детьми «группы риска» по заявкам классных руководителей и администрации проводилась следующая работа:</w:t>
      </w:r>
    </w:p>
    <w:p w:rsidR="00422C56" w:rsidRPr="00965FFC" w:rsidRDefault="00422C56" w:rsidP="00965FFC">
      <w:pPr>
        <w:pStyle w:val="af"/>
        <w:spacing w:before="0" w:after="0"/>
        <w:rPr>
          <w:sz w:val="16"/>
          <w:szCs w:val="16"/>
        </w:rPr>
      </w:pPr>
      <w:r w:rsidRPr="00965FFC">
        <w:rPr>
          <w:sz w:val="16"/>
          <w:szCs w:val="16"/>
        </w:rPr>
        <w:t>1) исследование личностных особенностей детей</w:t>
      </w:r>
    </w:p>
    <w:p w:rsidR="00422C56" w:rsidRPr="00965FFC" w:rsidRDefault="00422C56" w:rsidP="00965FFC">
      <w:pPr>
        <w:pStyle w:val="af"/>
        <w:spacing w:before="0" w:after="0"/>
        <w:rPr>
          <w:sz w:val="16"/>
          <w:szCs w:val="16"/>
        </w:rPr>
      </w:pPr>
      <w:r w:rsidRPr="00965FFC">
        <w:rPr>
          <w:sz w:val="16"/>
          <w:szCs w:val="16"/>
        </w:rPr>
        <w:t>2) диагностика эмоционального состояния, настроения и самочувствия</w:t>
      </w:r>
    </w:p>
    <w:p w:rsidR="00422C56" w:rsidRPr="00965FFC" w:rsidRDefault="00422C56" w:rsidP="00965FFC">
      <w:pPr>
        <w:pStyle w:val="af"/>
        <w:spacing w:before="0" w:after="0"/>
        <w:rPr>
          <w:sz w:val="16"/>
          <w:szCs w:val="16"/>
        </w:rPr>
      </w:pPr>
      <w:r w:rsidRPr="00965FFC">
        <w:rPr>
          <w:sz w:val="16"/>
          <w:szCs w:val="16"/>
        </w:rPr>
        <w:t>3) диагностика детско-родительских отношений в семье;</w:t>
      </w:r>
    </w:p>
    <w:p w:rsidR="00422C56" w:rsidRPr="00965FFC" w:rsidRDefault="00422C56" w:rsidP="00965FFC">
      <w:pPr>
        <w:pStyle w:val="af"/>
        <w:spacing w:before="0" w:after="0"/>
        <w:rPr>
          <w:sz w:val="16"/>
          <w:szCs w:val="16"/>
        </w:rPr>
      </w:pPr>
      <w:r w:rsidRPr="00965FFC">
        <w:rPr>
          <w:sz w:val="16"/>
          <w:szCs w:val="16"/>
        </w:rPr>
        <w:t>4) формирование положительной учебной мотивации;</w:t>
      </w:r>
    </w:p>
    <w:p w:rsidR="00422C56" w:rsidRPr="00965FFC" w:rsidRDefault="00422C56" w:rsidP="00965FFC">
      <w:pPr>
        <w:pStyle w:val="af"/>
        <w:spacing w:before="0" w:after="0"/>
        <w:rPr>
          <w:sz w:val="16"/>
          <w:szCs w:val="16"/>
        </w:rPr>
      </w:pPr>
      <w:r w:rsidRPr="00965FFC">
        <w:rPr>
          <w:sz w:val="16"/>
          <w:szCs w:val="16"/>
        </w:rPr>
        <w:t>5) изучение склонностей и интересов, учащихся в формировании активной жизненной позиции;</w:t>
      </w:r>
    </w:p>
    <w:p w:rsidR="00422C56" w:rsidRPr="00965FFC" w:rsidRDefault="00422C56" w:rsidP="00965FFC">
      <w:pPr>
        <w:pStyle w:val="af"/>
        <w:spacing w:before="0" w:after="0"/>
        <w:rPr>
          <w:sz w:val="16"/>
          <w:szCs w:val="16"/>
        </w:rPr>
      </w:pPr>
      <w:r w:rsidRPr="00965FFC">
        <w:rPr>
          <w:sz w:val="16"/>
          <w:szCs w:val="16"/>
        </w:rPr>
        <w:t>6) коррекционные занятия с детьми «группы риска»</w:t>
      </w:r>
    </w:p>
    <w:p w:rsidR="00422C56" w:rsidRPr="00965FFC" w:rsidRDefault="00422C56" w:rsidP="00965FFC">
      <w:pPr>
        <w:pStyle w:val="af"/>
        <w:spacing w:before="0" w:after="0"/>
        <w:rPr>
          <w:sz w:val="16"/>
          <w:szCs w:val="16"/>
        </w:rPr>
      </w:pPr>
    </w:p>
    <w:p w:rsidR="00422C56" w:rsidRPr="00965FFC" w:rsidRDefault="00422C56" w:rsidP="00965FFC">
      <w:pPr>
        <w:pStyle w:val="af"/>
        <w:spacing w:before="0" w:after="0"/>
        <w:rPr>
          <w:sz w:val="16"/>
          <w:szCs w:val="16"/>
        </w:rPr>
      </w:pPr>
      <w:r w:rsidRPr="00965FFC">
        <w:rPr>
          <w:sz w:val="16"/>
          <w:szCs w:val="16"/>
        </w:rPr>
        <w:t>Проводилась индивидуальная работа с детьми ОВЗ, коррекционно-развивающая работа велась сданными детьми.</w:t>
      </w:r>
    </w:p>
    <w:p w:rsidR="00422C56" w:rsidRPr="00965FFC" w:rsidRDefault="00422C56" w:rsidP="00965FFC">
      <w:pPr>
        <w:pStyle w:val="af"/>
        <w:spacing w:before="0" w:after="0"/>
        <w:rPr>
          <w:sz w:val="16"/>
          <w:szCs w:val="16"/>
        </w:rPr>
      </w:pPr>
      <w:r w:rsidRPr="00965FFC">
        <w:rPr>
          <w:sz w:val="16"/>
          <w:szCs w:val="16"/>
        </w:rPr>
        <w:t>Основная тематика коррекционно-развивающих занятий:</w:t>
      </w:r>
    </w:p>
    <w:p w:rsidR="00422C56" w:rsidRPr="00965FFC" w:rsidRDefault="00422C56" w:rsidP="00965FFC">
      <w:pPr>
        <w:pStyle w:val="af"/>
        <w:numPr>
          <w:ilvl w:val="0"/>
          <w:numId w:val="48"/>
        </w:numPr>
        <w:suppressAutoHyphens w:val="0"/>
        <w:spacing w:before="0" w:after="0"/>
        <w:ind w:left="0"/>
        <w:rPr>
          <w:sz w:val="16"/>
          <w:szCs w:val="16"/>
        </w:rPr>
      </w:pPr>
      <w:r w:rsidRPr="00965FFC">
        <w:rPr>
          <w:sz w:val="16"/>
          <w:szCs w:val="16"/>
        </w:rPr>
        <w:t>развитие внимания</w:t>
      </w:r>
    </w:p>
    <w:p w:rsidR="00422C56" w:rsidRPr="00965FFC" w:rsidRDefault="00422C56" w:rsidP="00965FFC">
      <w:pPr>
        <w:pStyle w:val="af"/>
        <w:numPr>
          <w:ilvl w:val="0"/>
          <w:numId w:val="48"/>
        </w:numPr>
        <w:suppressAutoHyphens w:val="0"/>
        <w:spacing w:before="0" w:after="0"/>
        <w:ind w:left="0"/>
        <w:rPr>
          <w:sz w:val="16"/>
          <w:szCs w:val="16"/>
        </w:rPr>
      </w:pPr>
      <w:r w:rsidRPr="00965FFC">
        <w:rPr>
          <w:sz w:val="16"/>
          <w:szCs w:val="16"/>
        </w:rPr>
        <w:t>развитие памяти</w:t>
      </w:r>
    </w:p>
    <w:p w:rsidR="00422C56" w:rsidRPr="00965FFC" w:rsidRDefault="00422C56" w:rsidP="00965FFC">
      <w:pPr>
        <w:pStyle w:val="af"/>
        <w:numPr>
          <w:ilvl w:val="0"/>
          <w:numId w:val="48"/>
        </w:numPr>
        <w:suppressAutoHyphens w:val="0"/>
        <w:spacing w:before="0" w:after="0"/>
        <w:ind w:left="0"/>
        <w:rPr>
          <w:sz w:val="16"/>
          <w:szCs w:val="16"/>
        </w:rPr>
      </w:pPr>
      <w:r w:rsidRPr="00965FFC">
        <w:rPr>
          <w:sz w:val="16"/>
          <w:szCs w:val="16"/>
        </w:rPr>
        <w:t>развитие мышления</w:t>
      </w:r>
    </w:p>
    <w:p w:rsidR="00422C56" w:rsidRPr="00965FFC" w:rsidRDefault="00422C56" w:rsidP="00965FFC">
      <w:pPr>
        <w:pStyle w:val="af"/>
        <w:numPr>
          <w:ilvl w:val="0"/>
          <w:numId w:val="48"/>
        </w:numPr>
        <w:suppressAutoHyphens w:val="0"/>
        <w:spacing w:before="0" w:after="0"/>
        <w:ind w:left="0"/>
        <w:rPr>
          <w:sz w:val="16"/>
          <w:szCs w:val="16"/>
        </w:rPr>
      </w:pPr>
      <w:r w:rsidRPr="00965FFC">
        <w:rPr>
          <w:sz w:val="16"/>
          <w:szCs w:val="16"/>
        </w:rPr>
        <w:lastRenderedPageBreak/>
        <w:t>развитие восприятия</w:t>
      </w:r>
    </w:p>
    <w:p w:rsidR="00422C56" w:rsidRPr="00965FFC" w:rsidRDefault="00422C56" w:rsidP="00965FFC">
      <w:pPr>
        <w:pStyle w:val="af"/>
        <w:numPr>
          <w:ilvl w:val="0"/>
          <w:numId w:val="48"/>
        </w:numPr>
        <w:suppressAutoHyphens w:val="0"/>
        <w:spacing w:before="0" w:after="0"/>
        <w:ind w:left="0"/>
        <w:rPr>
          <w:sz w:val="16"/>
          <w:szCs w:val="16"/>
        </w:rPr>
      </w:pPr>
      <w:r w:rsidRPr="00965FFC">
        <w:rPr>
          <w:sz w:val="16"/>
          <w:szCs w:val="16"/>
        </w:rPr>
        <w:t>коррекция эмоционального состояния</w:t>
      </w:r>
    </w:p>
    <w:p w:rsidR="00422C56" w:rsidRPr="00965FFC" w:rsidRDefault="00422C56" w:rsidP="00965FFC">
      <w:pPr>
        <w:pStyle w:val="af"/>
        <w:spacing w:before="0" w:after="0"/>
        <w:rPr>
          <w:sz w:val="16"/>
          <w:szCs w:val="16"/>
        </w:rPr>
      </w:pPr>
      <w:r w:rsidRPr="00965FFC">
        <w:rPr>
          <w:sz w:val="16"/>
          <w:szCs w:val="16"/>
        </w:rPr>
        <w:t xml:space="preserve">Консультативная работа велась по запросам </w:t>
      </w:r>
      <w:proofErr w:type="gramStart"/>
      <w:r w:rsidRPr="00965FFC">
        <w:rPr>
          <w:sz w:val="16"/>
          <w:szCs w:val="16"/>
        </w:rPr>
        <w:t>обучающихся</w:t>
      </w:r>
      <w:proofErr w:type="gramEnd"/>
      <w:r w:rsidRPr="00965FFC">
        <w:rPr>
          <w:sz w:val="16"/>
          <w:szCs w:val="16"/>
        </w:rPr>
        <w:t>. Проблемы, затронутые на консультациях, имели следующее направление:</w:t>
      </w:r>
    </w:p>
    <w:p w:rsidR="00422C56" w:rsidRPr="00965FFC" w:rsidRDefault="00422C56" w:rsidP="00965FFC">
      <w:pPr>
        <w:pStyle w:val="af"/>
        <w:spacing w:before="0" w:after="0"/>
        <w:rPr>
          <w:sz w:val="16"/>
          <w:szCs w:val="16"/>
        </w:rPr>
      </w:pPr>
      <w:r w:rsidRPr="00965FFC">
        <w:rPr>
          <w:sz w:val="16"/>
          <w:szCs w:val="16"/>
        </w:rPr>
        <w:t>- поведенческие проблемы;</w:t>
      </w:r>
    </w:p>
    <w:p w:rsidR="00422C56" w:rsidRPr="00965FFC" w:rsidRDefault="00422C56" w:rsidP="00965FFC">
      <w:pPr>
        <w:pStyle w:val="af"/>
        <w:spacing w:before="0" w:after="0"/>
        <w:rPr>
          <w:sz w:val="16"/>
          <w:szCs w:val="16"/>
        </w:rPr>
      </w:pPr>
      <w:r w:rsidRPr="00965FFC">
        <w:rPr>
          <w:sz w:val="16"/>
          <w:szCs w:val="16"/>
        </w:rPr>
        <w:t>- проблемы взаимоотношений с одноклассниками;</w:t>
      </w:r>
    </w:p>
    <w:p w:rsidR="00422C56" w:rsidRPr="00965FFC" w:rsidRDefault="00422C56" w:rsidP="00965FFC">
      <w:pPr>
        <w:pStyle w:val="af"/>
        <w:spacing w:before="0" w:after="0"/>
        <w:rPr>
          <w:sz w:val="16"/>
          <w:szCs w:val="16"/>
        </w:rPr>
      </w:pPr>
      <w:r w:rsidRPr="00965FFC">
        <w:rPr>
          <w:sz w:val="16"/>
          <w:szCs w:val="16"/>
        </w:rPr>
        <w:t>- эмоциональные проблемы;</w:t>
      </w:r>
    </w:p>
    <w:p w:rsidR="00422C56" w:rsidRPr="00965FFC" w:rsidRDefault="00422C56" w:rsidP="00965FFC">
      <w:pPr>
        <w:pStyle w:val="af"/>
        <w:spacing w:before="0" w:after="0"/>
        <w:rPr>
          <w:sz w:val="16"/>
          <w:szCs w:val="16"/>
        </w:rPr>
      </w:pPr>
      <w:r w:rsidRPr="00965FFC">
        <w:rPr>
          <w:sz w:val="16"/>
          <w:szCs w:val="16"/>
        </w:rPr>
        <w:t>- проблемы мотивации учения.</w:t>
      </w:r>
    </w:p>
    <w:p w:rsidR="00422C56" w:rsidRPr="00965FFC" w:rsidRDefault="00422C56" w:rsidP="00965FFC">
      <w:pPr>
        <w:pStyle w:val="af"/>
        <w:spacing w:before="0" w:after="0"/>
        <w:rPr>
          <w:sz w:val="16"/>
          <w:szCs w:val="16"/>
        </w:rPr>
      </w:pPr>
      <w:r w:rsidRPr="00965FFC">
        <w:rPr>
          <w:sz w:val="16"/>
          <w:szCs w:val="16"/>
        </w:rPr>
        <w:t>Большая часть работы с родителями сводилась к индивидуальным консультациям и личным беседам по вопросам воспитания и обучения ребенка и проблемам межличностных отношений в семье.</w:t>
      </w:r>
    </w:p>
    <w:p w:rsidR="00422C56" w:rsidRPr="00965FFC" w:rsidRDefault="00422C56" w:rsidP="00965FFC">
      <w:pPr>
        <w:pStyle w:val="af"/>
        <w:spacing w:before="0" w:after="0"/>
        <w:rPr>
          <w:sz w:val="16"/>
          <w:szCs w:val="16"/>
        </w:rPr>
      </w:pPr>
      <w:r w:rsidRPr="00965FFC">
        <w:rPr>
          <w:sz w:val="16"/>
          <w:szCs w:val="16"/>
        </w:rPr>
        <w:t>В течение 1 четверти выступала на родительских собраниях с презентацией на тему «Профилактика суицидального поведения среди подростков»</w:t>
      </w:r>
    </w:p>
    <w:p w:rsidR="00422C56" w:rsidRPr="00965FFC" w:rsidRDefault="00422C56" w:rsidP="00965FFC">
      <w:pPr>
        <w:rPr>
          <w:sz w:val="16"/>
          <w:szCs w:val="16"/>
        </w:rPr>
      </w:pPr>
      <w:r w:rsidRPr="00965FFC">
        <w:rPr>
          <w:sz w:val="16"/>
          <w:szCs w:val="16"/>
        </w:rPr>
        <w:t xml:space="preserve">В 8-9 классах проведены беседы по профилактики табакокурения, алкоголизма и наркомании.       Среди учащихся 5-х классов было проведено анкетирование по выявлению уровня тревожности в период адаптации. По итогам полученных результатов педагог-психолог дала необходимые рекомендации и советы и родителям и классным руководителям по взаимодействию с детьми.           Были проведены лекции-беседы с учащимися 6-7-х классов по профилактике  </w:t>
      </w:r>
      <w:proofErr w:type="gramStart"/>
      <w:r w:rsidRPr="00965FFC">
        <w:rPr>
          <w:sz w:val="16"/>
          <w:szCs w:val="16"/>
        </w:rPr>
        <w:t>интернет-зависимости</w:t>
      </w:r>
      <w:proofErr w:type="gramEnd"/>
      <w:r w:rsidRPr="00965FFC">
        <w:rPr>
          <w:sz w:val="16"/>
          <w:szCs w:val="16"/>
        </w:rPr>
        <w:t xml:space="preserve">, вовлечения в различные религиозные секты несовершеннолетних.             </w:t>
      </w:r>
    </w:p>
    <w:p w:rsidR="00422C56" w:rsidRPr="00965FFC" w:rsidRDefault="00422C56" w:rsidP="00965FFC">
      <w:pPr>
        <w:pStyle w:val="af0"/>
        <w:spacing w:after="0" w:line="240" w:lineRule="auto"/>
        <w:jc w:val="center"/>
        <w:rPr>
          <w:rFonts w:ascii="Times New Roman" w:hAnsi="Times New Roman"/>
          <w:i/>
          <w:color w:val="FF0000"/>
          <w:sz w:val="16"/>
          <w:szCs w:val="16"/>
          <w:u w:val="single"/>
        </w:rPr>
      </w:pPr>
      <w:r w:rsidRPr="00965FFC">
        <w:rPr>
          <w:rFonts w:ascii="Times New Roman" w:hAnsi="Times New Roman"/>
          <w:b/>
          <w:i/>
          <w:color w:val="FF0000"/>
          <w:sz w:val="16"/>
          <w:szCs w:val="16"/>
          <w:u w:val="single"/>
        </w:rPr>
        <w:t xml:space="preserve">Справка </w:t>
      </w:r>
      <w:r w:rsidRPr="00965FFC">
        <w:rPr>
          <w:rFonts w:ascii="Times New Roman" w:hAnsi="Times New Roman"/>
          <w:b/>
          <w:bCs/>
          <w:i/>
          <w:color w:val="FF0000"/>
          <w:sz w:val="16"/>
          <w:szCs w:val="16"/>
          <w:u w:val="single"/>
        </w:rPr>
        <w:t>по проверке проведения инструктажей учителями</w:t>
      </w:r>
    </w:p>
    <w:p w:rsidR="00422C56" w:rsidRPr="00965FFC" w:rsidRDefault="00422C56" w:rsidP="00965FFC">
      <w:pPr>
        <w:rPr>
          <w:sz w:val="16"/>
          <w:szCs w:val="16"/>
        </w:rPr>
      </w:pPr>
      <w:r w:rsidRPr="00965FFC">
        <w:rPr>
          <w:sz w:val="16"/>
          <w:szCs w:val="16"/>
        </w:rPr>
        <w:t xml:space="preserve">На основании годового плана внутришкольного контроля была проведена проверка по проведению инструктажей: </w:t>
      </w:r>
    </w:p>
    <w:p w:rsidR="00422C56" w:rsidRPr="00965FFC" w:rsidRDefault="00422C56" w:rsidP="00965FFC">
      <w:pPr>
        <w:rPr>
          <w:sz w:val="16"/>
          <w:szCs w:val="16"/>
        </w:rPr>
      </w:pPr>
      <w:r w:rsidRPr="00965FFC">
        <w:rPr>
          <w:sz w:val="16"/>
          <w:szCs w:val="16"/>
        </w:rPr>
        <w:t>1.</w:t>
      </w:r>
      <w:r w:rsidRPr="00965FFC">
        <w:rPr>
          <w:rStyle w:val="afb"/>
          <w:bCs/>
          <w:color w:val="000000"/>
          <w:sz w:val="16"/>
          <w:szCs w:val="16"/>
        </w:rPr>
        <w:t>Правила поведения и техника безопасности в урочное время.</w:t>
      </w:r>
    </w:p>
    <w:p w:rsidR="00422C56" w:rsidRPr="00965FFC" w:rsidRDefault="00422C56" w:rsidP="00965FFC">
      <w:pPr>
        <w:pStyle w:val="af"/>
        <w:shd w:val="clear" w:color="auto" w:fill="FFFFFF"/>
        <w:spacing w:before="0" w:after="0"/>
        <w:rPr>
          <w:rStyle w:val="a4"/>
          <w:b w:val="0"/>
          <w:iCs/>
          <w:sz w:val="16"/>
          <w:szCs w:val="16"/>
        </w:rPr>
      </w:pPr>
      <w:r w:rsidRPr="00965FFC">
        <w:rPr>
          <w:sz w:val="16"/>
          <w:szCs w:val="16"/>
        </w:rPr>
        <w:t>2.</w:t>
      </w:r>
      <w:r w:rsidRPr="00965FFC">
        <w:rPr>
          <w:rStyle w:val="submenu-table"/>
          <w:i/>
          <w:iCs/>
          <w:sz w:val="16"/>
          <w:szCs w:val="16"/>
        </w:rPr>
        <w:t xml:space="preserve"> </w:t>
      </w:r>
      <w:r w:rsidRPr="00965FFC">
        <w:rPr>
          <w:rStyle w:val="a4"/>
          <w:iCs/>
          <w:sz w:val="16"/>
          <w:szCs w:val="16"/>
        </w:rPr>
        <w:t>Правила поведения и техника безопасности при поездке в автобусе.</w:t>
      </w:r>
    </w:p>
    <w:p w:rsidR="00422C56" w:rsidRPr="00965FFC" w:rsidRDefault="00422C56" w:rsidP="00965FFC">
      <w:pPr>
        <w:pStyle w:val="af"/>
        <w:shd w:val="clear" w:color="auto" w:fill="FFFFFF"/>
        <w:spacing w:before="0" w:after="0"/>
        <w:rPr>
          <w:rStyle w:val="afb"/>
          <w:bCs/>
          <w:i w:val="0"/>
          <w:sz w:val="16"/>
          <w:szCs w:val="16"/>
        </w:rPr>
      </w:pPr>
      <w:r w:rsidRPr="00965FFC">
        <w:rPr>
          <w:rStyle w:val="a4"/>
          <w:iCs/>
          <w:sz w:val="16"/>
          <w:szCs w:val="16"/>
        </w:rPr>
        <w:t xml:space="preserve">3. </w:t>
      </w:r>
      <w:r w:rsidRPr="00965FFC">
        <w:rPr>
          <w:rStyle w:val="afb"/>
          <w:bCs/>
          <w:i w:val="0"/>
          <w:sz w:val="16"/>
          <w:szCs w:val="16"/>
        </w:rPr>
        <w:t>Техника безопасности и правила поведения</w:t>
      </w:r>
      <w:r w:rsidRPr="00965FFC">
        <w:rPr>
          <w:sz w:val="16"/>
          <w:szCs w:val="16"/>
        </w:rPr>
        <w:t xml:space="preserve"> </w:t>
      </w:r>
      <w:r w:rsidRPr="00965FFC">
        <w:rPr>
          <w:rStyle w:val="afb"/>
          <w:bCs/>
          <w:i w:val="0"/>
          <w:sz w:val="16"/>
          <w:szCs w:val="16"/>
        </w:rPr>
        <w:t>учащихся на осенних каникулах.</w:t>
      </w:r>
    </w:p>
    <w:p w:rsidR="00422C56" w:rsidRPr="00965FFC" w:rsidRDefault="00422C56" w:rsidP="00965FFC">
      <w:pPr>
        <w:pStyle w:val="af"/>
        <w:shd w:val="clear" w:color="auto" w:fill="FFFFFF"/>
        <w:spacing w:before="0" w:after="0"/>
        <w:rPr>
          <w:rStyle w:val="afb"/>
          <w:bCs/>
          <w:i w:val="0"/>
          <w:sz w:val="16"/>
          <w:szCs w:val="16"/>
        </w:rPr>
      </w:pPr>
      <w:r w:rsidRPr="00965FFC">
        <w:rPr>
          <w:bCs/>
          <w:iCs/>
          <w:sz w:val="16"/>
          <w:szCs w:val="16"/>
        </w:rPr>
        <w:t xml:space="preserve">4. </w:t>
      </w:r>
      <w:r w:rsidRPr="00965FFC">
        <w:rPr>
          <w:rStyle w:val="afb"/>
          <w:bCs/>
          <w:i w:val="0"/>
          <w:sz w:val="16"/>
          <w:szCs w:val="16"/>
        </w:rPr>
        <w:t>Техника безопасности и правила поведения</w:t>
      </w:r>
      <w:r w:rsidRPr="00965FFC">
        <w:rPr>
          <w:sz w:val="16"/>
          <w:szCs w:val="16"/>
        </w:rPr>
        <w:t xml:space="preserve"> </w:t>
      </w:r>
      <w:r w:rsidRPr="00965FFC">
        <w:rPr>
          <w:rStyle w:val="afb"/>
          <w:bCs/>
          <w:i w:val="0"/>
          <w:sz w:val="16"/>
          <w:szCs w:val="16"/>
        </w:rPr>
        <w:t>учащихся на зимних каникулах.</w:t>
      </w:r>
    </w:p>
    <w:p w:rsidR="00422C56" w:rsidRPr="00965FFC" w:rsidRDefault="00422C56" w:rsidP="00965FFC">
      <w:pPr>
        <w:pStyle w:val="af"/>
        <w:shd w:val="clear" w:color="auto" w:fill="FFFFFF"/>
        <w:spacing w:before="0" w:after="0"/>
        <w:rPr>
          <w:rStyle w:val="afb"/>
          <w:bCs/>
          <w:i w:val="0"/>
          <w:sz w:val="16"/>
          <w:szCs w:val="16"/>
        </w:rPr>
      </w:pPr>
      <w:r w:rsidRPr="00965FFC">
        <w:rPr>
          <w:rStyle w:val="afb"/>
          <w:bCs/>
          <w:i w:val="0"/>
          <w:sz w:val="16"/>
          <w:szCs w:val="16"/>
        </w:rPr>
        <w:t>5. Техника безопасности и правила поведения</w:t>
      </w:r>
      <w:r w:rsidRPr="00965FFC">
        <w:rPr>
          <w:sz w:val="16"/>
          <w:szCs w:val="16"/>
        </w:rPr>
        <w:t xml:space="preserve"> </w:t>
      </w:r>
      <w:r w:rsidRPr="00965FFC">
        <w:rPr>
          <w:rStyle w:val="afb"/>
          <w:bCs/>
          <w:i w:val="0"/>
          <w:sz w:val="16"/>
          <w:szCs w:val="16"/>
        </w:rPr>
        <w:t>учащихся на весенних каникулах.</w:t>
      </w:r>
    </w:p>
    <w:p w:rsidR="00422C56" w:rsidRPr="00965FFC" w:rsidRDefault="00422C56" w:rsidP="00965FFC">
      <w:pPr>
        <w:pStyle w:val="af"/>
        <w:shd w:val="clear" w:color="auto" w:fill="FFFFFF"/>
        <w:spacing w:before="0" w:after="0"/>
        <w:rPr>
          <w:rStyle w:val="afb"/>
          <w:bCs/>
          <w:i w:val="0"/>
          <w:sz w:val="16"/>
          <w:szCs w:val="16"/>
        </w:rPr>
      </w:pPr>
      <w:r w:rsidRPr="00965FFC">
        <w:rPr>
          <w:rStyle w:val="afb"/>
          <w:bCs/>
          <w:i w:val="0"/>
          <w:sz w:val="16"/>
          <w:szCs w:val="16"/>
        </w:rPr>
        <w:t>6. Техника безопасности и правила поведения</w:t>
      </w:r>
      <w:r w:rsidRPr="00965FFC">
        <w:rPr>
          <w:sz w:val="16"/>
          <w:szCs w:val="16"/>
        </w:rPr>
        <w:t xml:space="preserve"> </w:t>
      </w:r>
      <w:r w:rsidRPr="00965FFC">
        <w:rPr>
          <w:rStyle w:val="afb"/>
          <w:bCs/>
          <w:i w:val="0"/>
          <w:sz w:val="16"/>
          <w:szCs w:val="16"/>
        </w:rPr>
        <w:t>учащихся на летних каникулах.</w:t>
      </w:r>
    </w:p>
    <w:p w:rsidR="00422C56" w:rsidRPr="00965FFC" w:rsidRDefault="00422C56" w:rsidP="00965FFC">
      <w:pPr>
        <w:pStyle w:val="af"/>
        <w:shd w:val="clear" w:color="auto" w:fill="FFFFFF"/>
        <w:spacing w:before="0" w:after="0"/>
        <w:rPr>
          <w:rStyle w:val="afb"/>
          <w:bCs/>
          <w:i w:val="0"/>
          <w:sz w:val="16"/>
          <w:szCs w:val="16"/>
        </w:rPr>
      </w:pPr>
      <w:r w:rsidRPr="00965FFC">
        <w:rPr>
          <w:rStyle w:val="afb"/>
          <w:bCs/>
          <w:i w:val="0"/>
          <w:sz w:val="16"/>
          <w:szCs w:val="16"/>
        </w:rPr>
        <w:t>7. Правила поведения пешеходов на проезжей части дороги.</w:t>
      </w:r>
    </w:p>
    <w:p w:rsidR="00422C56" w:rsidRPr="00965FFC" w:rsidRDefault="00422C56" w:rsidP="00965FFC">
      <w:pPr>
        <w:pStyle w:val="af"/>
        <w:shd w:val="clear" w:color="auto" w:fill="FFFFFF"/>
        <w:spacing w:before="0" w:after="0"/>
        <w:rPr>
          <w:rStyle w:val="afb"/>
          <w:bCs/>
          <w:i w:val="0"/>
          <w:sz w:val="16"/>
          <w:szCs w:val="16"/>
        </w:rPr>
      </w:pPr>
      <w:r w:rsidRPr="00965FFC">
        <w:rPr>
          <w:rStyle w:val="afb"/>
          <w:bCs/>
          <w:i w:val="0"/>
          <w:sz w:val="16"/>
          <w:szCs w:val="16"/>
        </w:rPr>
        <w:t>8. Правила поведения учащихся во время работы на пришкольном участке.</w:t>
      </w:r>
    </w:p>
    <w:p w:rsidR="00422C56" w:rsidRPr="00965FFC" w:rsidRDefault="00422C56" w:rsidP="00965FFC">
      <w:pPr>
        <w:pStyle w:val="af"/>
        <w:shd w:val="clear" w:color="auto" w:fill="FFFFFF"/>
        <w:spacing w:before="0" w:after="0"/>
        <w:rPr>
          <w:rStyle w:val="afb"/>
          <w:bCs/>
          <w:i w:val="0"/>
          <w:sz w:val="16"/>
          <w:szCs w:val="16"/>
        </w:rPr>
      </w:pPr>
      <w:r w:rsidRPr="00965FFC">
        <w:rPr>
          <w:rStyle w:val="afb"/>
          <w:bCs/>
          <w:i w:val="0"/>
          <w:sz w:val="16"/>
          <w:szCs w:val="16"/>
        </w:rPr>
        <w:t>9. Правила поведения учащихся во время проведения школьных мероприятий.</w:t>
      </w:r>
    </w:p>
    <w:p w:rsidR="00422C56" w:rsidRPr="00965FFC" w:rsidRDefault="00422C56" w:rsidP="00965FFC">
      <w:pPr>
        <w:rPr>
          <w:sz w:val="16"/>
          <w:szCs w:val="16"/>
        </w:rPr>
      </w:pPr>
      <w:r w:rsidRPr="00965FFC">
        <w:rPr>
          <w:sz w:val="16"/>
          <w:szCs w:val="16"/>
        </w:rPr>
        <w:t xml:space="preserve"> </w:t>
      </w:r>
      <w:r w:rsidRPr="00965FFC">
        <w:rPr>
          <w:b/>
          <w:sz w:val="16"/>
          <w:szCs w:val="16"/>
        </w:rPr>
        <w:t>Цель:</w:t>
      </w:r>
      <w:r w:rsidRPr="00965FFC">
        <w:rPr>
          <w:sz w:val="16"/>
          <w:szCs w:val="16"/>
        </w:rPr>
        <w:t xml:space="preserve"> проверить выполнение инструкций по охране труда.</w:t>
      </w:r>
    </w:p>
    <w:p w:rsidR="00422C56" w:rsidRPr="00965FFC" w:rsidRDefault="00422C56" w:rsidP="00965FFC">
      <w:pPr>
        <w:rPr>
          <w:sz w:val="16"/>
          <w:szCs w:val="16"/>
        </w:rPr>
      </w:pPr>
      <w:r w:rsidRPr="00965FFC">
        <w:rPr>
          <w:b/>
          <w:sz w:val="16"/>
          <w:szCs w:val="16"/>
        </w:rPr>
        <w:t>Сроки проверки:</w:t>
      </w:r>
      <w:r w:rsidRPr="00965FFC">
        <w:rPr>
          <w:sz w:val="16"/>
          <w:szCs w:val="16"/>
        </w:rPr>
        <w:t xml:space="preserve"> 15.09 – 30.09.2019 г.</w:t>
      </w:r>
    </w:p>
    <w:p w:rsidR="00422C56" w:rsidRPr="00965FFC" w:rsidRDefault="00422C56" w:rsidP="00965FFC">
      <w:pPr>
        <w:rPr>
          <w:sz w:val="16"/>
          <w:szCs w:val="16"/>
        </w:rPr>
      </w:pPr>
      <w:r w:rsidRPr="00965FFC">
        <w:rPr>
          <w:b/>
          <w:bCs/>
          <w:sz w:val="16"/>
          <w:szCs w:val="16"/>
        </w:rPr>
        <w:t>Вид контроля:</w:t>
      </w:r>
      <w:r w:rsidRPr="00965FFC">
        <w:rPr>
          <w:sz w:val="16"/>
          <w:szCs w:val="16"/>
        </w:rPr>
        <w:t xml:space="preserve"> тематический</w:t>
      </w:r>
      <w:r w:rsidRPr="00965FFC">
        <w:rPr>
          <w:sz w:val="16"/>
          <w:szCs w:val="16"/>
        </w:rPr>
        <w:br/>
      </w:r>
      <w:r w:rsidRPr="00965FFC">
        <w:rPr>
          <w:rStyle w:val="submenu-table"/>
          <w:b/>
          <w:bCs/>
          <w:sz w:val="16"/>
          <w:szCs w:val="16"/>
        </w:rPr>
        <w:t>Форма контроля</w:t>
      </w:r>
      <w:r w:rsidRPr="00965FFC">
        <w:rPr>
          <w:b/>
          <w:sz w:val="16"/>
          <w:szCs w:val="16"/>
        </w:rPr>
        <w:t>:</w:t>
      </w:r>
      <w:r w:rsidRPr="00965FFC">
        <w:rPr>
          <w:sz w:val="16"/>
          <w:szCs w:val="16"/>
        </w:rPr>
        <w:t xml:space="preserve"> предметно-обобщающий</w:t>
      </w:r>
      <w:r w:rsidRPr="00965FFC">
        <w:rPr>
          <w:sz w:val="16"/>
          <w:szCs w:val="16"/>
        </w:rPr>
        <w:br/>
      </w:r>
      <w:r w:rsidRPr="00965FFC">
        <w:rPr>
          <w:b/>
          <w:bCs/>
          <w:sz w:val="16"/>
          <w:szCs w:val="16"/>
        </w:rPr>
        <w:t>Методы:</w:t>
      </w:r>
      <w:r w:rsidRPr="00965FFC">
        <w:rPr>
          <w:b/>
          <w:sz w:val="16"/>
          <w:szCs w:val="16"/>
        </w:rPr>
        <w:t xml:space="preserve"> </w:t>
      </w:r>
      <w:r w:rsidRPr="00965FFC">
        <w:rPr>
          <w:sz w:val="16"/>
          <w:szCs w:val="16"/>
        </w:rPr>
        <w:t>собеседование, наблюдение</w:t>
      </w:r>
    </w:p>
    <w:p w:rsidR="00422C56" w:rsidRPr="00965FFC" w:rsidRDefault="00422C56" w:rsidP="00965FFC">
      <w:pPr>
        <w:rPr>
          <w:sz w:val="16"/>
          <w:szCs w:val="16"/>
        </w:rPr>
      </w:pPr>
      <w:r w:rsidRPr="00965FFC">
        <w:rPr>
          <w:sz w:val="16"/>
          <w:szCs w:val="16"/>
        </w:rPr>
        <w:t>Журналы по технике безопасности были сданы на проверку всеми классными руководителями вовремя.</w:t>
      </w:r>
    </w:p>
    <w:p w:rsidR="00422C56" w:rsidRPr="00965FFC" w:rsidRDefault="00422C56" w:rsidP="00965FFC">
      <w:pPr>
        <w:pStyle w:val="af0"/>
        <w:spacing w:after="0" w:line="240" w:lineRule="auto"/>
        <w:jc w:val="both"/>
        <w:rPr>
          <w:rFonts w:ascii="Times New Roman" w:hAnsi="Times New Roman"/>
          <w:b/>
          <w:sz w:val="16"/>
          <w:szCs w:val="16"/>
        </w:rPr>
      </w:pPr>
      <w:r w:rsidRPr="00965FFC">
        <w:rPr>
          <w:rFonts w:ascii="Times New Roman" w:hAnsi="Times New Roman"/>
          <w:sz w:val="16"/>
          <w:szCs w:val="16"/>
        </w:rPr>
        <w:t xml:space="preserve">    </w:t>
      </w:r>
      <w:r w:rsidRPr="00965FFC">
        <w:rPr>
          <w:rFonts w:ascii="Times New Roman" w:hAnsi="Times New Roman"/>
          <w:b/>
          <w:sz w:val="16"/>
          <w:szCs w:val="16"/>
        </w:rPr>
        <w:t>Выводы:</w:t>
      </w:r>
    </w:p>
    <w:p w:rsidR="00422C56" w:rsidRPr="00965FFC" w:rsidRDefault="00422C56" w:rsidP="00965FFC">
      <w:pPr>
        <w:rPr>
          <w:sz w:val="16"/>
          <w:szCs w:val="16"/>
        </w:rPr>
      </w:pPr>
      <w:r w:rsidRPr="00965FFC">
        <w:rPr>
          <w:sz w:val="16"/>
          <w:szCs w:val="16"/>
        </w:rPr>
        <w:t>Таким образом, журналы по технике безопасности ведутся систематично, записи оформляются верно.</w:t>
      </w:r>
    </w:p>
    <w:p w:rsidR="00422C56" w:rsidRPr="00965FFC" w:rsidRDefault="00422C56" w:rsidP="00965FFC">
      <w:pPr>
        <w:pStyle w:val="af0"/>
        <w:spacing w:after="0" w:line="240" w:lineRule="auto"/>
        <w:rPr>
          <w:rFonts w:ascii="Times New Roman" w:hAnsi="Times New Roman"/>
          <w:sz w:val="16"/>
          <w:szCs w:val="16"/>
        </w:rPr>
      </w:pPr>
      <w:r w:rsidRPr="00965FFC">
        <w:rPr>
          <w:rFonts w:ascii="Times New Roman" w:hAnsi="Times New Roman"/>
          <w:b/>
          <w:sz w:val="16"/>
          <w:szCs w:val="16"/>
        </w:rPr>
        <w:t xml:space="preserve">            Рекомендации:</w:t>
      </w:r>
      <w:r w:rsidRPr="00965FFC">
        <w:rPr>
          <w:rFonts w:ascii="Times New Roman" w:hAnsi="Times New Roman"/>
          <w:sz w:val="16"/>
          <w:szCs w:val="16"/>
        </w:rPr>
        <w:t xml:space="preserve"> </w:t>
      </w:r>
    </w:p>
    <w:p w:rsidR="00422C56" w:rsidRPr="00965FFC" w:rsidRDefault="00422C56" w:rsidP="00965FFC">
      <w:pPr>
        <w:rPr>
          <w:sz w:val="16"/>
          <w:szCs w:val="16"/>
        </w:rPr>
      </w:pPr>
      <w:r w:rsidRPr="00965FFC">
        <w:rPr>
          <w:sz w:val="16"/>
          <w:szCs w:val="16"/>
        </w:rPr>
        <w:t xml:space="preserve">Классным руководителям 1-11 классов продолжить работу с документом в соответствии с едиными требованиями к оформлению. Всем классным руководителям 28.10.2019 года (окончание первой четверти) провести инструктажи по следующим направлениям: безопасное поведение на воде, у водоема, в бассейне, на льду; профилактика негативных </w:t>
      </w:r>
      <w:proofErr w:type="gramStart"/>
      <w:r w:rsidRPr="00965FFC">
        <w:rPr>
          <w:sz w:val="16"/>
          <w:szCs w:val="16"/>
        </w:rPr>
        <w:t>криминогенных ситуаций</w:t>
      </w:r>
      <w:proofErr w:type="gramEnd"/>
      <w:r w:rsidRPr="00965FFC">
        <w:rPr>
          <w:sz w:val="16"/>
          <w:szCs w:val="16"/>
        </w:rPr>
        <w:t xml:space="preserve"> во дворе, на улице, дома, в общественных местах. </w:t>
      </w:r>
    </w:p>
    <w:p w:rsidR="00422C56" w:rsidRPr="00965FFC" w:rsidRDefault="00422C56" w:rsidP="00965FFC">
      <w:pPr>
        <w:rPr>
          <w:sz w:val="16"/>
          <w:szCs w:val="16"/>
        </w:rPr>
      </w:pPr>
      <w:r w:rsidRPr="00965FFC">
        <w:rPr>
          <w:sz w:val="16"/>
          <w:szCs w:val="16"/>
        </w:rPr>
        <w:t xml:space="preserve"> В течение второй четверти провести инструктажи по темам: пожарная безопасность; электробезопасность; правила поведения при нахождении взрывоопасных предметов, правила обращения </w:t>
      </w:r>
      <w:proofErr w:type="gramStart"/>
      <w:r w:rsidRPr="00965FFC">
        <w:rPr>
          <w:sz w:val="16"/>
          <w:szCs w:val="16"/>
        </w:rPr>
        <w:t>со</w:t>
      </w:r>
      <w:proofErr w:type="gramEnd"/>
      <w:r w:rsidRPr="00965FFC">
        <w:rPr>
          <w:sz w:val="16"/>
          <w:szCs w:val="16"/>
        </w:rPr>
        <w:t xml:space="preserve"> взрывоопасными предметами, веществами.</w:t>
      </w:r>
    </w:p>
    <w:p w:rsidR="00422C56" w:rsidRPr="00965FFC" w:rsidRDefault="00422C56" w:rsidP="00965FFC">
      <w:pPr>
        <w:autoSpaceDE w:val="0"/>
        <w:autoSpaceDN w:val="0"/>
        <w:adjustRightInd w:val="0"/>
        <w:jc w:val="center"/>
        <w:rPr>
          <w:b/>
          <w:i/>
          <w:color w:val="FF0000"/>
          <w:sz w:val="16"/>
          <w:szCs w:val="16"/>
          <w:u w:val="single"/>
        </w:rPr>
      </w:pPr>
      <w:r w:rsidRPr="00965FFC">
        <w:rPr>
          <w:b/>
          <w:i/>
          <w:color w:val="FF0000"/>
          <w:sz w:val="16"/>
          <w:szCs w:val="16"/>
          <w:u w:val="single"/>
        </w:rPr>
        <w:t xml:space="preserve">Справка-анализ работы классных руководителей </w:t>
      </w:r>
    </w:p>
    <w:p w:rsidR="00422C56" w:rsidRPr="00965FFC" w:rsidRDefault="00422C56" w:rsidP="00965FFC">
      <w:pPr>
        <w:autoSpaceDE w:val="0"/>
        <w:autoSpaceDN w:val="0"/>
        <w:adjustRightInd w:val="0"/>
        <w:jc w:val="center"/>
        <w:rPr>
          <w:b/>
          <w:color w:val="FF0000"/>
          <w:sz w:val="16"/>
          <w:szCs w:val="16"/>
        </w:rPr>
      </w:pPr>
      <w:r w:rsidRPr="00965FFC">
        <w:rPr>
          <w:b/>
          <w:i/>
          <w:color w:val="FF0000"/>
          <w:sz w:val="16"/>
          <w:szCs w:val="16"/>
          <w:u w:val="single"/>
        </w:rPr>
        <w:t>по формированию классного коллектива в период адаптации</w:t>
      </w:r>
      <w:r w:rsidR="00AD22BA" w:rsidRPr="00965FFC">
        <w:rPr>
          <w:b/>
          <w:i/>
          <w:color w:val="FF0000"/>
          <w:sz w:val="16"/>
          <w:szCs w:val="16"/>
          <w:u w:val="single"/>
        </w:rPr>
        <w:t xml:space="preserve"> </w:t>
      </w:r>
      <w:r w:rsidRPr="00965FFC">
        <w:rPr>
          <w:b/>
          <w:i/>
          <w:color w:val="FF0000"/>
          <w:sz w:val="16"/>
          <w:szCs w:val="16"/>
          <w:u w:val="single"/>
        </w:rPr>
        <w:t>5-х классов МКОУ «Аверьяновская СОШ»</w:t>
      </w:r>
    </w:p>
    <w:p w:rsidR="00422C56" w:rsidRPr="00965FFC" w:rsidRDefault="00422C56" w:rsidP="00965FFC">
      <w:pPr>
        <w:autoSpaceDE w:val="0"/>
        <w:autoSpaceDN w:val="0"/>
        <w:adjustRightInd w:val="0"/>
        <w:jc w:val="both"/>
        <w:rPr>
          <w:sz w:val="16"/>
          <w:szCs w:val="16"/>
        </w:rPr>
      </w:pPr>
      <w:r w:rsidRPr="00965FFC">
        <w:rPr>
          <w:sz w:val="16"/>
          <w:szCs w:val="16"/>
        </w:rPr>
        <w:tab/>
        <w:t xml:space="preserve">С </w:t>
      </w:r>
      <w:r w:rsidRPr="00965FFC">
        <w:rPr>
          <w:b/>
          <w:sz w:val="16"/>
          <w:szCs w:val="16"/>
        </w:rPr>
        <w:t>1 по 28 октября  2019 года</w:t>
      </w:r>
      <w:r w:rsidRPr="00965FFC">
        <w:rPr>
          <w:sz w:val="16"/>
          <w:szCs w:val="16"/>
        </w:rPr>
        <w:t xml:space="preserve"> в рамках внутришкольного контроля по плану школы проводился классно-обобщающий контроль в 5-х классах. </w:t>
      </w:r>
    </w:p>
    <w:p w:rsidR="00422C56" w:rsidRPr="00965FFC" w:rsidRDefault="00422C56" w:rsidP="00965FFC">
      <w:pPr>
        <w:autoSpaceDE w:val="0"/>
        <w:autoSpaceDN w:val="0"/>
        <w:adjustRightInd w:val="0"/>
        <w:jc w:val="both"/>
        <w:rPr>
          <w:sz w:val="16"/>
          <w:szCs w:val="16"/>
        </w:rPr>
      </w:pPr>
      <w:r w:rsidRPr="00965FFC">
        <w:rPr>
          <w:i/>
          <w:iCs/>
          <w:sz w:val="16"/>
          <w:szCs w:val="16"/>
        </w:rPr>
        <w:t>Содержание контроля</w:t>
      </w:r>
      <w:r w:rsidRPr="00965FFC">
        <w:rPr>
          <w:sz w:val="16"/>
          <w:szCs w:val="16"/>
        </w:rPr>
        <w:t xml:space="preserve"> – адаптация учащихся к обучению в основной школе, уровнем </w:t>
      </w:r>
      <w:proofErr w:type="spellStart"/>
      <w:r w:rsidRPr="00965FFC">
        <w:rPr>
          <w:sz w:val="16"/>
          <w:szCs w:val="16"/>
        </w:rPr>
        <w:t>сформированности</w:t>
      </w:r>
      <w:proofErr w:type="spellEnd"/>
      <w:r w:rsidRPr="00965FFC">
        <w:rPr>
          <w:sz w:val="16"/>
          <w:szCs w:val="16"/>
        </w:rPr>
        <w:t xml:space="preserve">  классного коллектива, работа классного руководителя с дневниками учащихся, охват учащихся горячим питанием и доп. Образованием, анализ классных часов и внеклассных мероприятий. </w:t>
      </w:r>
    </w:p>
    <w:p w:rsidR="00422C56" w:rsidRPr="00965FFC" w:rsidRDefault="00422C56" w:rsidP="00965FFC">
      <w:pPr>
        <w:autoSpaceDE w:val="0"/>
        <w:autoSpaceDN w:val="0"/>
        <w:adjustRightInd w:val="0"/>
        <w:jc w:val="both"/>
        <w:rPr>
          <w:sz w:val="16"/>
          <w:szCs w:val="16"/>
        </w:rPr>
      </w:pPr>
      <w:r w:rsidRPr="00965FFC">
        <w:rPr>
          <w:sz w:val="16"/>
          <w:szCs w:val="16"/>
        </w:rPr>
        <w:t>С этой целью была следующая работа:</w:t>
      </w:r>
    </w:p>
    <w:p w:rsidR="00422C56" w:rsidRPr="00965FFC" w:rsidRDefault="00422C56" w:rsidP="00965FFC">
      <w:pPr>
        <w:autoSpaceDE w:val="0"/>
        <w:autoSpaceDN w:val="0"/>
        <w:adjustRightInd w:val="0"/>
        <w:jc w:val="both"/>
        <w:rPr>
          <w:sz w:val="16"/>
          <w:szCs w:val="16"/>
        </w:rPr>
      </w:pPr>
      <w:r w:rsidRPr="00965FFC">
        <w:rPr>
          <w:sz w:val="16"/>
          <w:szCs w:val="16"/>
        </w:rPr>
        <w:t>1. Посещение классных часов и мероприятий.</w:t>
      </w:r>
    </w:p>
    <w:p w:rsidR="00422C56" w:rsidRPr="00965FFC" w:rsidRDefault="00422C56" w:rsidP="00965FFC">
      <w:pPr>
        <w:autoSpaceDE w:val="0"/>
        <w:autoSpaceDN w:val="0"/>
        <w:adjustRightInd w:val="0"/>
        <w:jc w:val="both"/>
        <w:rPr>
          <w:sz w:val="16"/>
          <w:szCs w:val="16"/>
        </w:rPr>
      </w:pPr>
      <w:r w:rsidRPr="00965FFC">
        <w:rPr>
          <w:sz w:val="16"/>
          <w:szCs w:val="16"/>
        </w:rPr>
        <w:t>2. Проверка дневников.</w:t>
      </w:r>
    </w:p>
    <w:p w:rsidR="00422C56" w:rsidRPr="00965FFC" w:rsidRDefault="00422C56" w:rsidP="00965FFC">
      <w:pPr>
        <w:autoSpaceDE w:val="0"/>
        <w:autoSpaceDN w:val="0"/>
        <w:adjustRightInd w:val="0"/>
        <w:jc w:val="both"/>
        <w:rPr>
          <w:sz w:val="16"/>
          <w:szCs w:val="16"/>
        </w:rPr>
      </w:pPr>
      <w:r w:rsidRPr="00965FFC">
        <w:rPr>
          <w:sz w:val="16"/>
          <w:szCs w:val="16"/>
        </w:rPr>
        <w:t>3. Проверка посещаемости учебных занятий.</w:t>
      </w:r>
    </w:p>
    <w:p w:rsidR="00422C56" w:rsidRPr="00965FFC" w:rsidRDefault="00422C56" w:rsidP="00965FFC">
      <w:pPr>
        <w:autoSpaceDE w:val="0"/>
        <w:autoSpaceDN w:val="0"/>
        <w:adjustRightInd w:val="0"/>
        <w:jc w:val="both"/>
        <w:rPr>
          <w:sz w:val="16"/>
          <w:szCs w:val="16"/>
        </w:rPr>
      </w:pPr>
      <w:r w:rsidRPr="00965FFC">
        <w:rPr>
          <w:sz w:val="16"/>
          <w:szCs w:val="16"/>
        </w:rPr>
        <w:t>4. Проверка охвата горячим питанием.</w:t>
      </w:r>
    </w:p>
    <w:p w:rsidR="00422C56" w:rsidRPr="00965FFC" w:rsidRDefault="00422C56" w:rsidP="00965FFC">
      <w:pPr>
        <w:autoSpaceDE w:val="0"/>
        <w:autoSpaceDN w:val="0"/>
        <w:adjustRightInd w:val="0"/>
        <w:jc w:val="both"/>
        <w:rPr>
          <w:sz w:val="16"/>
          <w:szCs w:val="16"/>
        </w:rPr>
      </w:pPr>
      <w:r w:rsidRPr="00965FFC">
        <w:rPr>
          <w:sz w:val="16"/>
          <w:szCs w:val="16"/>
        </w:rPr>
        <w:t>5. Проверка охвата доп. образованием.</w:t>
      </w:r>
    </w:p>
    <w:p w:rsidR="00422C56" w:rsidRPr="00965FFC" w:rsidRDefault="00422C56" w:rsidP="00965FFC">
      <w:pPr>
        <w:tabs>
          <w:tab w:val="center" w:pos="4844"/>
        </w:tabs>
        <w:autoSpaceDE w:val="0"/>
        <w:autoSpaceDN w:val="0"/>
        <w:adjustRightInd w:val="0"/>
        <w:jc w:val="both"/>
        <w:rPr>
          <w:b/>
          <w:sz w:val="16"/>
          <w:szCs w:val="16"/>
        </w:rPr>
      </w:pPr>
      <w:r w:rsidRPr="00965FFC">
        <w:rPr>
          <w:b/>
          <w:sz w:val="16"/>
          <w:szCs w:val="16"/>
        </w:rPr>
        <w:t>Проверка показала:</w:t>
      </w:r>
      <w:r w:rsidRPr="00965FFC">
        <w:rPr>
          <w:b/>
          <w:sz w:val="16"/>
          <w:szCs w:val="16"/>
        </w:rPr>
        <w:tab/>
      </w:r>
    </w:p>
    <w:p w:rsidR="00422C56" w:rsidRPr="00965FFC" w:rsidRDefault="00422C56" w:rsidP="00965FFC">
      <w:pPr>
        <w:autoSpaceDE w:val="0"/>
        <w:autoSpaceDN w:val="0"/>
        <w:adjustRightInd w:val="0"/>
        <w:jc w:val="both"/>
        <w:rPr>
          <w:sz w:val="16"/>
          <w:szCs w:val="16"/>
        </w:rPr>
      </w:pPr>
      <w:r w:rsidRPr="00965FFC">
        <w:rPr>
          <w:sz w:val="16"/>
          <w:szCs w:val="16"/>
        </w:rPr>
        <w:t xml:space="preserve">       В 5 «а» -24 учащихся классный руководитель Курбанова Альбина Исаевна.</w:t>
      </w:r>
    </w:p>
    <w:p w:rsidR="00422C56" w:rsidRPr="00965FFC" w:rsidRDefault="00422C56" w:rsidP="00965FFC">
      <w:pPr>
        <w:autoSpaceDE w:val="0"/>
        <w:autoSpaceDN w:val="0"/>
        <w:adjustRightInd w:val="0"/>
        <w:jc w:val="both"/>
        <w:rPr>
          <w:sz w:val="16"/>
          <w:szCs w:val="16"/>
        </w:rPr>
      </w:pPr>
      <w:r w:rsidRPr="00965FFC">
        <w:rPr>
          <w:sz w:val="16"/>
          <w:szCs w:val="16"/>
        </w:rPr>
        <w:t xml:space="preserve">       В 5 «б» -19 учащихся классный руководитель </w:t>
      </w:r>
      <w:proofErr w:type="spellStart"/>
      <w:r w:rsidRPr="00965FFC">
        <w:rPr>
          <w:sz w:val="16"/>
          <w:szCs w:val="16"/>
        </w:rPr>
        <w:t>Курачева</w:t>
      </w:r>
      <w:proofErr w:type="spellEnd"/>
      <w:r w:rsidRPr="00965FFC">
        <w:rPr>
          <w:sz w:val="16"/>
          <w:szCs w:val="16"/>
        </w:rPr>
        <w:t xml:space="preserve"> </w:t>
      </w:r>
      <w:proofErr w:type="spellStart"/>
      <w:r w:rsidRPr="00965FFC">
        <w:rPr>
          <w:sz w:val="16"/>
          <w:szCs w:val="16"/>
        </w:rPr>
        <w:t>Саният</w:t>
      </w:r>
      <w:proofErr w:type="spellEnd"/>
      <w:r w:rsidRPr="00965FFC">
        <w:rPr>
          <w:sz w:val="16"/>
          <w:szCs w:val="16"/>
        </w:rPr>
        <w:t xml:space="preserve"> </w:t>
      </w:r>
      <w:proofErr w:type="spellStart"/>
      <w:r w:rsidRPr="00965FFC">
        <w:rPr>
          <w:sz w:val="16"/>
          <w:szCs w:val="16"/>
        </w:rPr>
        <w:t>Магомедрасуловна</w:t>
      </w:r>
      <w:proofErr w:type="spellEnd"/>
      <w:r w:rsidRPr="00965FFC">
        <w:rPr>
          <w:sz w:val="16"/>
          <w:szCs w:val="16"/>
        </w:rPr>
        <w:t>.</w:t>
      </w:r>
    </w:p>
    <w:p w:rsidR="00422C56" w:rsidRPr="00965FFC" w:rsidRDefault="00422C56" w:rsidP="00965FFC">
      <w:pPr>
        <w:autoSpaceDE w:val="0"/>
        <w:autoSpaceDN w:val="0"/>
        <w:adjustRightInd w:val="0"/>
        <w:jc w:val="both"/>
        <w:rPr>
          <w:sz w:val="16"/>
          <w:szCs w:val="16"/>
        </w:rPr>
      </w:pPr>
      <w:r w:rsidRPr="00965FFC">
        <w:rPr>
          <w:sz w:val="16"/>
          <w:szCs w:val="16"/>
        </w:rPr>
        <w:t xml:space="preserve">       В 5 «в» -23 учащихся классный руководитель </w:t>
      </w:r>
      <w:proofErr w:type="spellStart"/>
      <w:r w:rsidRPr="00965FFC">
        <w:rPr>
          <w:sz w:val="16"/>
          <w:szCs w:val="16"/>
        </w:rPr>
        <w:t>Габибуллаева</w:t>
      </w:r>
      <w:proofErr w:type="spellEnd"/>
      <w:r w:rsidRPr="00965FFC">
        <w:rPr>
          <w:sz w:val="16"/>
          <w:szCs w:val="16"/>
        </w:rPr>
        <w:t xml:space="preserve"> </w:t>
      </w:r>
      <w:proofErr w:type="spellStart"/>
      <w:r w:rsidRPr="00965FFC">
        <w:rPr>
          <w:sz w:val="16"/>
          <w:szCs w:val="16"/>
        </w:rPr>
        <w:t>Джамият</w:t>
      </w:r>
      <w:proofErr w:type="spellEnd"/>
      <w:r w:rsidRPr="00965FFC">
        <w:rPr>
          <w:sz w:val="16"/>
          <w:szCs w:val="16"/>
        </w:rPr>
        <w:t xml:space="preserve"> </w:t>
      </w:r>
      <w:proofErr w:type="spellStart"/>
      <w:r w:rsidRPr="00965FFC">
        <w:rPr>
          <w:sz w:val="16"/>
          <w:szCs w:val="16"/>
        </w:rPr>
        <w:t>Абдулбасировна</w:t>
      </w:r>
      <w:proofErr w:type="spellEnd"/>
      <w:r w:rsidRPr="00965FFC">
        <w:rPr>
          <w:sz w:val="16"/>
          <w:szCs w:val="16"/>
        </w:rPr>
        <w:t>.</w:t>
      </w:r>
    </w:p>
    <w:p w:rsidR="00422C56" w:rsidRPr="00965FFC" w:rsidRDefault="00422C56" w:rsidP="00965FFC">
      <w:pPr>
        <w:autoSpaceDE w:val="0"/>
        <w:autoSpaceDN w:val="0"/>
        <w:adjustRightInd w:val="0"/>
        <w:jc w:val="both"/>
        <w:rPr>
          <w:sz w:val="16"/>
          <w:szCs w:val="16"/>
        </w:rPr>
      </w:pPr>
      <w:r w:rsidRPr="00965FFC">
        <w:rPr>
          <w:sz w:val="16"/>
          <w:szCs w:val="16"/>
        </w:rPr>
        <w:t xml:space="preserve">       В 5 «г» -17 учащихся классный руководитель </w:t>
      </w:r>
      <w:proofErr w:type="spellStart"/>
      <w:r w:rsidRPr="00965FFC">
        <w:rPr>
          <w:sz w:val="16"/>
          <w:szCs w:val="16"/>
        </w:rPr>
        <w:t>Адильгереева</w:t>
      </w:r>
      <w:proofErr w:type="spellEnd"/>
      <w:r w:rsidRPr="00965FFC">
        <w:rPr>
          <w:sz w:val="16"/>
          <w:szCs w:val="16"/>
        </w:rPr>
        <w:t xml:space="preserve"> </w:t>
      </w:r>
      <w:proofErr w:type="spellStart"/>
      <w:r w:rsidRPr="00965FFC">
        <w:rPr>
          <w:sz w:val="16"/>
          <w:szCs w:val="16"/>
        </w:rPr>
        <w:t>Хатимат</w:t>
      </w:r>
      <w:proofErr w:type="spellEnd"/>
      <w:r w:rsidRPr="00965FFC">
        <w:rPr>
          <w:sz w:val="16"/>
          <w:szCs w:val="16"/>
        </w:rPr>
        <w:t xml:space="preserve"> </w:t>
      </w:r>
      <w:proofErr w:type="spellStart"/>
      <w:r w:rsidRPr="00965FFC">
        <w:rPr>
          <w:sz w:val="16"/>
          <w:szCs w:val="16"/>
        </w:rPr>
        <w:t>Муртазалиевна</w:t>
      </w:r>
      <w:proofErr w:type="spellEnd"/>
      <w:r w:rsidRPr="00965FFC">
        <w:rPr>
          <w:sz w:val="16"/>
          <w:szCs w:val="16"/>
        </w:rPr>
        <w:t>.</w:t>
      </w:r>
    </w:p>
    <w:p w:rsidR="00422C56" w:rsidRPr="00965FFC" w:rsidRDefault="00422C56" w:rsidP="00965FFC">
      <w:pPr>
        <w:autoSpaceDE w:val="0"/>
        <w:autoSpaceDN w:val="0"/>
        <w:adjustRightInd w:val="0"/>
        <w:jc w:val="both"/>
        <w:rPr>
          <w:sz w:val="16"/>
          <w:szCs w:val="16"/>
        </w:rPr>
      </w:pPr>
      <w:r w:rsidRPr="00965FFC">
        <w:rPr>
          <w:sz w:val="16"/>
          <w:szCs w:val="16"/>
        </w:rPr>
        <w:t xml:space="preserve">        В течение месяца были посещены мероприятия, классные часы в 5 «а», «б», «в», «г» классах:</w:t>
      </w:r>
    </w:p>
    <w:p w:rsidR="00422C56" w:rsidRPr="00965FFC" w:rsidRDefault="00422C56" w:rsidP="00965FFC">
      <w:pPr>
        <w:autoSpaceDE w:val="0"/>
        <w:autoSpaceDN w:val="0"/>
        <w:adjustRightInd w:val="0"/>
        <w:ind w:left="29" w:right="43"/>
        <w:jc w:val="both"/>
        <w:rPr>
          <w:sz w:val="16"/>
          <w:szCs w:val="16"/>
          <w:highlight w:val="white"/>
        </w:rPr>
      </w:pPr>
      <w:r w:rsidRPr="00965FFC">
        <w:rPr>
          <w:sz w:val="16"/>
          <w:szCs w:val="16"/>
          <w:highlight w:val="white"/>
        </w:rPr>
        <w:t xml:space="preserve">       Мероприятия интересные, соответствуют возрасту, подобраны различные формы работы</w:t>
      </w:r>
      <w:r w:rsidRPr="00965FFC">
        <w:rPr>
          <w:i/>
          <w:iCs/>
          <w:sz w:val="16"/>
          <w:szCs w:val="16"/>
          <w:highlight w:val="white"/>
        </w:rPr>
        <w:t xml:space="preserve">, </w:t>
      </w:r>
      <w:r w:rsidRPr="00965FFC">
        <w:rPr>
          <w:sz w:val="16"/>
          <w:szCs w:val="16"/>
          <w:highlight w:val="white"/>
        </w:rPr>
        <w:t>классные руководители сумели создать</w:t>
      </w:r>
      <w:r w:rsidRPr="00965FFC">
        <w:rPr>
          <w:i/>
          <w:iCs/>
          <w:sz w:val="16"/>
          <w:szCs w:val="16"/>
          <w:highlight w:val="white"/>
        </w:rPr>
        <w:t xml:space="preserve"> </w:t>
      </w:r>
      <w:r w:rsidRPr="00965FFC">
        <w:rPr>
          <w:sz w:val="16"/>
          <w:szCs w:val="16"/>
          <w:highlight w:val="white"/>
        </w:rPr>
        <w:t>атмосферу доброжелательности и сотрудничества. Ребята активно работали, рисовали, отвечали на вопросы учителя, играли. Все классные часы были направлены на сплочение коллектива, доброжелательные отношения друг к другу.</w:t>
      </w:r>
      <w:r w:rsidRPr="00965FFC">
        <w:rPr>
          <w:sz w:val="16"/>
          <w:szCs w:val="16"/>
        </w:rPr>
        <w:t xml:space="preserve"> </w:t>
      </w:r>
      <w:r w:rsidRPr="00965FFC">
        <w:rPr>
          <w:i/>
          <w:sz w:val="16"/>
          <w:szCs w:val="16"/>
        </w:rPr>
        <w:t>(Анализы мероприятий прилагаются.)</w:t>
      </w:r>
      <w:r w:rsidRPr="00965FFC">
        <w:rPr>
          <w:sz w:val="16"/>
          <w:szCs w:val="16"/>
        </w:rPr>
        <w:t xml:space="preserve">  </w:t>
      </w:r>
    </w:p>
    <w:p w:rsidR="00422C56" w:rsidRPr="00965FFC" w:rsidRDefault="00422C56" w:rsidP="00965FFC">
      <w:pPr>
        <w:autoSpaceDE w:val="0"/>
        <w:autoSpaceDN w:val="0"/>
        <w:adjustRightInd w:val="0"/>
        <w:rPr>
          <w:sz w:val="16"/>
          <w:szCs w:val="16"/>
        </w:rPr>
      </w:pPr>
      <w:r w:rsidRPr="00965FFC">
        <w:rPr>
          <w:sz w:val="16"/>
          <w:szCs w:val="16"/>
        </w:rPr>
        <w:t xml:space="preserve">        Родители  пятиклассников интересуются делами школы. Проблемные дети в 5х классах-нет.</w:t>
      </w:r>
    </w:p>
    <w:p w:rsidR="00422C56" w:rsidRPr="00965FFC" w:rsidRDefault="00422C56" w:rsidP="00965FFC">
      <w:pPr>
        <w:autoSpaceDE w:val="0"/>
        <w:autoSpaceDN w:val="0"/>
        <w:adjustRightInd w:val="0"/>
        <w:rPr>
          <w:sz w:val="16"/>
          <w:szCs w:val="16"/>
        </w:rPr>
      </w:pPr>
      <w:r w:rsidRPr="00965FFC">
        <w:rPr>
          <w:sz w:val="16"/>
          <w:szCs w:val="16"/>
        </w:rPr>
        <w:t xml:space="preserve">          </w:t>
      </w:r>
      <w:r w:rsidRPr="00965FFC">
        <w:rPr>
          <w:b/>
          <w:i/>
          <w:sz w:val="16"/>
          <w:szCs w:val="16"/>
        </w:rPr>
        <w:t>Ведение дневников.</w:t>
      </w:r>
      <w:r w:rsidRPr="00965FFC">
        <w:rPr>
          <w:sz w:val="16"/>
          <w:szCs w:val="16"/>
        </w:rPr>
        <w:t xml:space="preserve"> Дневники есть у всех учащихся 5-го класса,  ведутся  они аккуратно, первые страницы дневников заполнены у всех учащихся, наполняемость оценок средняя, домашнее задание записывают не все уч-ся, контроль со стороны классных  руководителей 5х классов за ведением дневников ведется регулярно.   На момент проверки не у всех учащихся(15%) были подписи родителей.  (Справка прилагается).  </w:t>
      </w:r>
    </w:p>
    <w:p w:rsidR="00422C56" w:rsidRPr="00965FFC" w:rsidRDefault="00422C56" w:rsidP="00965FFC">
      <w:pPr>
        <w:autoSpaceDE w:val="0"/>
        <w:autoSpaceDN w:val="0"/>
        <w:adjustRightInd w:val="0"/>
        <w:rPr>
          <w:sz w:val="16"/>
          <w:szCs w:val="16"/>
          <w:u w:val="single"/>
        </w:rPr>
      </w:pPr>
      <w:r w:rsidRPr="00965FFC">
        <w:rPr>
          <w:sz w:val="16"/>
          <w:szCs w:val="16"/>
          <w:u w:val="single"/>
        </w:rPr>
        <w:t>Выводы:</w:t>
      </w:r>
    </w:p>
    <w:p w:rsidR="00422C56" w:rsidRPr="00965FFC" w:rsidRDefault="00422C56" w:rsidP="00965FFC">
      <w:pPr>
        <w:numPr>
          <w:ilvl w:val="0"/>
          <w:numId w:val="47"/>
        </w:numPr>
        <w:tabs>
          <w:tab w:val="left" w:pos="720"/>
        </w:tabs>
        <w:suppressAutoHyphens w:val="0"/>
        <w:autoSpaceDE w:val="0"/>
        <w:autoSpaceDN w:val="0"/>
        <w:adjustRightInd w:val="0"/>
        <w:ind w:left="720" w:hanging="360"/>
        <w:jc w:val="both"/>
        <w:rPr>
          <w:sz w:val="16"/>
          <w:szCs w:val="16"/>
        </w:rPr>
      </w:pPr>
      <w:r w:rsidRPr="00965FFC">
        <w:rPr>
          <w:sz w:val="16"/>
          <w:szCs w:val="16"/>
        </w:rPr>
        <w:t xml:space="preserve">Уровень </w:t>
      </w:r>
      <w:proofErr w:type="spellStart"/>
      <w:r w:rsidRPr="00965FFC">
        <w:rPr>
          <w:sz w:val="16"/>
          <w:szCs w:val="16"/>
        </w:rPr>
        <w:t>сформированности</w:t>
      </w:r>
      <w:proofErr w:type="spellEnd"/>
      <w:r w:rsidRPr="00965FFC">
        <w:rPr>
          <w:sz w:val="16"/>
          <w:szCs w:val="16"/>
        </w:rPr>
        <w:t xml:space="preserve"> классного коллектива достаточный.</w:t>
      </w:r>
    </w:p>
    <w:p w:rsidR="00422C56" w:rsidRPr="00965FFC" w:rsidRDefault="00422C56" w:rsidP="00965FFC">
      <w:pPr>
        <w:autoSpaceDE w:val="0"/>
        <w:autoSpaceDN w:val="0"/>
        <w:adjustRightInd w:val="0"/>
        <w:rPr>
          <w:sz w:val="16"/>
          <w:szCs w:val="16"/>
        </w:rPr>
      </w:pPr>
      <w:r w:rsidRPr="00965FFC">
        <w:rPr>
          <w:sz w:val="16"/>
          <w:szCs w:val="16"/>
          <w:u w:val="single"/>
        </w:rPr>
        <w:t>Рекомендации:</w:t>
      </w:r>
    </w:p>
    <w:p w:rsidR="00422C56" w:rsidRPr="00965FFC" w:rsidRDefault="00422C56" w:rsidP="00965FFC">
      <w:pPr>
        <w:numPr>
          <w:ilvl w:val="0"/>
          <w:numId w:val="47"/>
        </w:numPr>
        <w:tabs>
          <w:tab w:val="left" w:pos="780"/>
        </w:tabs>
        <w:suppressAutoHyphens w:val="0"/>
        <w:autoSpaceDE w:val="0"/>
        <w:autoSpaceDN w:val="0"/>
        <w:adjustRightInd w:val="0"/>
        <w:ind w:left="780" w:hanging="360"/>
        <w:rPr>
          <w:i/>
          <w:iCs/>
          <w:sz w:val="16"/>
          <w:szCs w:val="16"/>
        </w:rPr>
      </w:pPr>
      <w:r w:rsidRPr="00965FFC">
        <w:rPr>
          <w:sz w:val="16"/>
          <w:szCs w:val="16"/>
        </w:rPr>
        <w:t>продолжить работу по формированию классного коллектива;</w:t>
      </w:r>
    </w:p>
    <w:p w:rsidR="00422C56" w:rsidRPr="00965FFC" w:rsidRDefault="00422C56" w:rsidP="00965FFC">
      <w:pPr>
        <w:numPr>
          <w:ilvl w:val="0"/>
          <w:numId w:val="47"/>
        </w:numPr>
        <w:tabs>
          <w:tab w:val="left" w:pos="780"/>
        </w:tabs>
        <w:suppressAutoHyphens w:val="0"/>
        <w:autoSpaceDE w:val="0"/>
        <w:autoSpaceDN w:val="0"/>
        <w:adjustRightInd w:val="0"/>
        <w:ind w:left="780" w:hanging="360"/>
        <w:rPr>
          <w:i/>
          <w:iCs/>
          <w:sz w:val="16"/>
          <w:szCs w:val="16"/>
        </w:rPr>
      </w:pPr>
      <w:r w:rsidRPr="00965FFC">
        <w:rPr>
          <w:sz w:val="16"/>
          <w:szCs w:val="16"/>
        </w:rPr>
        <w:t xml:space="preserve"> довести выводы проверки до сведения родителей;</w:t>
      </w:r>
    </w:p>
    <w:p w:rsidR="00AD22BA" w:rsidRPr="00965FFC" w:rsidRDefault="00422C56" w:rsidP="00965FFC">
      <w:pPr>
        <w:numPr>
          <w:ilvl w:val="0"/>
          <w:numId w:val="47"/>
        </w:numPr>
        <w:tabs>
          <w:tab w:val="left" w:pos="780"/>
        </w:tabs>
        <w:suppressAutoHyphens w:val="0"/>
        <w:autoSpaceDE w:val="0"/>
        <w:autoSpaceDN w:val="0"/>
        <w:adjustRightInd w:val="0"/>
        <w:ind w:left="780" w:hanging="360"/>
        <w:rPr>
          <w:i/>
          <w:iCs/>
          <w:sz w:val="16"/>
          <w:szCs w:val="16"/>
        </w:rPr>
      </w:pPr>
      <w:r w:rsidRPr="00965FFC">
        <w:rPr>
          <w:sz w:val="16"/>
          <w:szCs w:val="16"/>
        </w:rPr>
        <w:t xml:space="preserve"> добиваться своевременной обратной связи с учеником и родителями через дневник;</w:t>
      </w:r>
    </w:p>
    <w:p w:rsidR="00AD22BA" w:rsidRPr="00965FFC" w:rsidRDefault="00AD22BA" w:rsidP="00965FFC">
      <w:pPr>
        <w:tabs>
          <w:tab w:val="left" w:pos="780"/>
        </w:tabs>
        <w:suppressAutoHyphens w:val="0"/>
        <w:autoSpaceDE w:val="0"/>
        <w:autoSpaceDN w:val="0"/>
        <w:adjustRightInd w:val="0"/>
        <w:ind w:left="780"/>
        <w:jc w:val="center"/>
        <w:rPr>
          <w:b/>
          <w:bCs/>
          <w:color w:val="FF0000"/>
          <w:sz w:val="16"/>
          <w:szCs w:val="16"/>
          <w:bdr w:val="none" w:sz="0" w:space="0" w:color="auto" w:frame="1"/>
        </w:rPr>
      </w:pPr>
    </w:p>
    <w:p w:rsidR="00822D17" w:rsidRPr="00965FFC" w:rsidRDefault="00822D17" w:rsidP="00965FFC">
      <w:pPr>
        <w:pStyle w:val="af"/>
        <w:spacing w:before="0" w:after="0"/>
        <w:jc w:val="center"/>
        <w:rPr>
          <w:color w:val="FF0000"/>
          <w:sz w:val="16"/>
          <w:szCs w:val="16"/>
        </w:rPr>
      </w:pPr>
      <w:r w:rsidRPr="00965FFC">
        <w:rPr>
          <w:b/>
          <w:bCs/>
          <w:i/>
          <w:iCs/>
          <w:color w:val="FF0000"/>
          <w:sz w:val="16"/>
          <w:szCs w:val="16"/>
        </w:rPr>
        <w:t>СПРАВКА</w:t>
      </w:r>
    </w:p>
    <w:p w:rsidR="00822D17" w:rsidRPr="00965FFC" w:rsidRDefault="00822D17" w:rsidP="00965FFC">
      <w:pPr>
        <w:pStyle w:val="af"/>
        <w:spacing w:before="0" w:after="0"/>
        <w:jc w:val="center"/>
        <w:rPr>
          <w:color w:val="FF0000"/>
          <w:sz w:val="16"/>
          <w:szCs w:val="16"/>
        </w:rPr>
      </w:pPr>
      <w:r w:rsidRPr="00965FFC">
        <w:rPr>
          <w:b/>
          <w:bCs/>
          <w:i/>
          <w:iCs/>
          <w:color w:val="FF0000"/>
          <w:sz w:val="16"/>
          <w:szCs w:val="16"/>
        </w:rPr>
        <w:t>Проверка проведения классных часов в 1-11-х классах</w:t>
      </w:r>
    </w:p>
    <w:p w:rsidR="00822D17" w:rsidRPr="00965FFC" w:rsidRDefault="00822D17" w:rsidP="00965FFC">
      <w:pPr>
        <w:pStyle w:val="af"/>
        <w:spacing w:before="0" w:after="0"/>
        <w:rPr>
          <w:sz w:val="16"/>
          <w:szCs w:val="16"/>
        </w:rPr>
      </w:pPr>
      <w:r w:rsidRPr="00965FFC">
        <w:rPr>
          <w:b/>
          <w:bCs/>
          <w:i/>
          <w:iCs/>
          <w:sz w:val="16"/>
          <w:szCs w:val="16"/>
          <w:u w:val="single"/>
        </w:rPr>
        <w:t>Цель проверки:</w:t>
      </w:r>
      <w:r w:rsidRPr="00965FFC">
        <w:rPr>
          <w:sz w:val="16"/>
          <w:szCs w:val="16"/>
        </w:rPr>
        <w:t xml:space="preserve"> Познакомиться с системой проведения классных часов в 1-11 </w:t>
      </w:r>
      <w:proofErr w:type="spellStart"/>
      <w:r w:rsidRPr="00965FFC">
        <w:rPr>
          <w:sz w:val="16"/>
          <w:szCs w:val="16"/>
        </w:rPr>
        <w:t>классах</w:t>
      </w:r>
      <w:proofErr w:type="gramStart"/>
      <w:r w:rsidRPr="00965FFC">
        <w:rPr>
          <w:sz w:val="16"/>
          <w:szCs w:val="16"/>
        </w:rPr>
        <w:t>,с</w:t>
      </w:r>
      <w:proofErr w:type="spellEnd"/>
      <w:proofErr w:type="gramEnd"/>
      <w:r w:rsidRPr="00965FFC">
        <w:rPr>
          <w:sz w:val="16"/>
          <w:szCs w:val="16"/>
        </w:rPr>
        <w:t xml:space="preserve"> их содержанием, формой, результативностью.</w:t>
      </w:r>
    </w:p>
    <w:p w:rsidR="00822D17" w:rsidRPr="00965FFC" w:rsidRDefault="00822D17" w:rsidP="00965FFC">
      <w:pPr>
        <w:pStyle w:val="af"/>
        <w:spacing w:before="0" w:after="0"/>
        <w:rPr>
          <w:sz w:val="16"/>
          <w:szCs w:val="16"/>
        </w:rPr>
      </w:pPr>
    </w:p>
    <w:p w:rsidR="00822D17" w:rsidRPr="00965FFC" w:rsidRDefault="00822D17" w:rsidP="00965FFC">
      <w:pPr>
        <w:pStyle w:val="af"/>
        <w:spacing w:before="0" w:after="0"/>
        <w:rPr>
          <w:sz w:val="16"/>
          <w:szCs w:val="16"/>
        </w:rPr>
      </w:pPr>
      <w:r w:rsidRPr="00965FFC">
        <w:rPr>
          <w:b/>
          <w:bCs/>
          <w:i/>
          <w:iCs/>
          <w:sz w:val="16"/>
          <w:szCs w:val="16"/>
          <w:u w:val="single"/>
        </w:rPr>
        <w:t>Сроки проведения проверки:</w:t>
      </w:r>
      <w:r w:rsidRPr="00965FFC">
        <w:rPr>
          <w:sz w:val="16"/>
          <w:szCs w:val="16"/>
        </w:rPr>
        <w:t> с 02.12-.2019 г. по 21.12.2019г.</w:t>
      </w:r>
    </w:p>
    <w:p w:rsidR="00822D17" w:rsidRPr="00965FFC" w:rsidRDefault="00822D17" w:rsidP="00965FFC">
      <w:pPr>
        <w:pStyle w:val="af"/>
        <w:spacing w:before="0" w:after="0"/>
        <w:rPr>
          <w:sz w:val="16"/>
          <w:szCs w:val="16"/>
        </w:rPr>
      </w:pPr>
      <w:r w:rsidRPr="00965FFC">
        <w:rPr>
          <w:b/>
          <w:bCs/>
          <w:i/>
          <w:iCs/>
          <w:sz w:val="16"/>
          <w:szCs w:val="16"/>
          <w:u w:val="single"/>
        </w:rPr>
        <w:t>Формы и методы проверки:</w:t>
      </w:r>
      <w:r w:rsidRPr="00965FFC">
        <w:rPr>
          <w:sz w:val="16"/>
          <w:szCs w:val="16"/>
        </w:rPr>
        <w:t xml:space="preserve"> посещение классных часов 1-11 классов.</w:t>
      </w:r>
    </w:p>
    <w:p w:rsidR="00822D17" w:rsidRPr="00965FFC" w:rsidRDefault="00822D17" w:rsidP="00965FFC">
      <w:pPr>
        <w:pStyle w:val="af"/>
        <w:spacing w:before="0" w:after="0"/>
        <w:rPr>
          <w:sz w:val="16"/>
          <w:szCs w:val="16"/>
        </w:rPr>
      </w:pPr>
      <w:r w:rsidRPr="00965FFC">
        <w:rPr>
          <w:b/>
          <w:bCs/>
          <w:i/>
          <w:iCs/>
          <w:sz w:val="16"/>
          <w:szCs w:val="16"/>
          <w:u w:val="single"/>
        </w:rPr>
        <w:t>Проверку проводили:</w:t>
      </w:r>
      <w:r w:rsidRPr="00965FFC">
        <w:rPr>
          <w:sz w:val="16"/>
          <w:szCs w:val="16"/>
        </w:rPr>
        <w:t xml:space="preserve"> заместители директора по воспитательной работе </w:t>
      </w:r>
    </w:p>
    <w:p w:rsidR="00822D17" w:rsidRPr="00965FFC" w:rsidRDefault="00822D17" w:rsidP="00965FFC">
      <w:pPr>
        <w:pStyle w:val="af"/>
        <w:spacing w:before="0" w:after="0"/>
        <w:rPr>
          <w:sz w:val="16"/>
          <w:szCs w:val="16"/>
        </w:rPr>
      </w:pPr>
    </w:p>
    <w:p w:rsidR="00822D17" w:rsidRPr="00965FFC" w:rsidRDefault="00822D17" w:rsidP="00965FFC">
      <w:pPr>
        <w:pStyle w:val="af"/>
        <w:spacing w:before="0" w:after="0"/>
        <w:ind w:firstLine="709"/>
        <w:jc w:val="both"/>
        <w:rPr>
          <w:sz w:val="16"/>
          <w:szCs w:val="16"/>
        </w:rPr>
      </w:pPr>
      <w:r w:rsidRPr="00965FFC">
        <w:rPr>
          <w:sz w:val="16"/>
          <w:szCs w:val="16"/>
        </w:rPr>
        <w:t xml:space="preserve">Согласно годовому плану работы школы в период с 02.12-.2019 г. по 21.12.2019г. осуществлялся </w:t>
      </w:r>
      <w:proofErr w:type="spellStart"/>
      <w:r w:rsidRPr="00965FFC">
        <w:rPr>
          <w:sz w:val="16"/>
          <w:szCs w:val="16"/>
        </w:rPr>
        <w:t>внутришкольный</w:t>
      </w:r>
      <w:proofErr w:type="spellEnd"/>
      <w:r w:rsidRPr="00965FFC">
        <w:rPr>
          <w:sz w:val="16"/>
          <w:szCs w:val="16"/>
        </w:rPr>
        <w:t xml:space="preserve"> контроль по проведению классными руководителями классных часов.</w:t>
      </w:r>
    </w:p>
    <w:p w:rsidR="00822D17" w:rsidRPr="00965FFC" w:rsidRDefault="00822D17" w:rsidP="00965FFC">
      <w:pPr>
        <w:pStyle w:val="af"/>
        <w:spacing w:before="0" w:after="0"/>
        <w:ind w:firstLine="709"/>
        <w:jc w:val="both"/>
        <w:rPr>
          <w:sz w:val="16"/>
          <w:szCs w:val="16"/>
        </w:rPr>
      </w:pPr>
    </w:p>
    <w:p w:rsidR="00822D17" w:rsidRPr="00965FFC" w:rsidRDefault="00822D17" w:rsidP="00965FFC">
      <w:pPr>
        <w:pStyle w:val="af"/>
        <w:spacing w:before="0" w:after="0"/>
        <w:ind w:firstLine="709"/>
        <w:jc w:val="both"/>
        <w:rPr>
          <w:sz w:val="16"/>
          <w:szCs w:val="16"/>
        </w:rPr>
      </w:pPr>
      <w:r w:rsidRPr="00965FFC">
        <w:rPr>
          <w:sz w:val="16"/>
          <w:szCs w:val="16"/>
        </w:rPr>
        <w:t>Классный час – это одна из наиболее распространенных форм организации фронтальной воспитательной работы. Они проводятся один раз в неделю в определенные дни. Здесь преобладает форма свободного общения учащихся с классным руководителем. Тематика классных часов намечается в планах воспитательной работы классных руководителей. Их тематика исходит из воспитательных целей, поставленных на учебный год, согласовывается с общешкольным планом воспитательной работы.</w:t>
      </w:r>
      <w:r w:rsidRPr="00965FFC">
        <w:rPr>
          <w:sz w:val="16"/>
          <w:szCs w:val="16"/>
        </w:rPr>
        <w:br/>
        <w:t>Основной целью проведения воспитательных мероприятий в форме классных часов является формирование активной жизненной позиции, формирование интереса к общественной жизни, познавательной, трудовой деятельности, развитие коммуникативных и организаторских способностей.</w:t>
      </w:r>
      <w:r w:rsidRPr="00965FFC">
        <w:rPr>
          <w:sz w:val="16"/>
          <w:szCs w:val="16"/>
        </w:rPr>
        <w:br/>
        <w:t>Результат классного часа во многом зависит от степени заинтересованности в нем самого классного руководителя.</w:t>
      </w:r>
    </w:p>
    <w:p w:rsidR="00822D17" w:rsidRPr="00965FFC" w:rsidRDefault="00822D17" w:rsidP="00965FFC">
      <w:pPr>
        <w:pStyle w:val="af"/>
        <w:spacing w:before="0" w:after="0"/>
        <w:ind w:firstLine="709"/>
        <w:jc w:val="both"/>
        <w:rPr>
          <w:sz w:val="16"/>
          <w:szCs w:val="16"/>
        </w:rPr>
      </w:pPr>
    </w:p>
    <w:p w:rsidR="00822D17" w:rsidRPr="00965FFC" w:rsidRDefault="00822D17" w:rsidP="00965FFC">
      <w:pPr>
        <w:pStyle w:val="af"/>
        <w:spacing w:before="0" w:after="0"/>
        <w:ind w:firstLine="709"/>
        <w:jc w:val="both"/>
        <w:rPr>
          <w:sz w:val="16"/>
          <w:szCs w:val="16"/>
        </w:rPr>
      </w:pPr>
      <w:r w:rsidRPr="00965FFC">
        <w:rPr>
          <w:b/>
          <w:bCs/>
          <w:sz w:val="16"/>
          <w:szCs w:val="16"/>
        </w:rPr>
        <w:t>Результаты проверки:</w:t>
      </w:r>
    </w:p>
    <w:p w:rsidR="00822D17" w:rsidRPr="00965FFC" w:rsidRDefault="00822D17" w:rsidP="00965FFC">
      <w:pPr>
        <w:pStyle w:val="af"/>
        <w:spacing w:before="0" w:after="0"/>
        <w:ind w:firstLine="709"/>
        <w:jc w:val="both"/>
        <w:rPr>
          <w:sz w:val="16"/>
          <w:szCs w:val="16"/>
        </w:rPr>
      </w:pPr>
      <w:r w:rsidRPr="00965FFC">
        <w:rPr>
          <w:sz w:val="16"/>
          <w:szCs w:val="16"/>
        </w:rPr>
        <w:t>Согласно плану внутришкольного контроля изучалась система проведения классных часов в 1-11 классах. В ходе проверки была проверена документация, посещены классные часы.</w:t>
      </w:r>
    </w:p>
    <w:p w:rsidR="00822D17" w:rsidRPr="00965FFC" w:rsidRDefault="00822D17" w:rsidP="00965FFC">
      <w:pPr>
        <w:pStyle w:val="af"/>
        <w:spacing w:before="0" w:after="0"/>
        <w:ind w:firstLine="709"/>
        <w:jc w:val="both"/>
        <w:rPr>
          <w:sz w:val="16"/>
          <w:szCs w:val="16"/>
        </w:rPr>
      </w:pPr>
      <w:proofErr w:type="gramStart"/>
      <w:r w:rsidRPr="00965FFC">
        <w:rPr>
          <w:i/>
          <w:iCs/>
          <w:sz w:val="16"/>
          <w:szCs w:val="16"/>
          <w:u w:val="single"/>
        </w:rPr>
        <w:t>Посетив классные часы выявлено следующее</w:t>
      </w:r>
      <w:proofErr w:type="gramEnd"/>
      <w:r w:rsidRPr="00965FFC">
        <w:rPr>
          <w:i/>
          <w:iCs/>
          <w:sz w:val="16"/>
          <w:szCs w:val="16"/>
          <w:u w:val="single"/>
        </w:rPr>
        <w:t>:</w:t>
      </w:r>
    </w:p>
    <w:p w:rsidR="00822D17" w:rsidRPr="00965FFC" w:rsidRDefault="00822D17" w:rsidP="00965FFC">
      <w:pPr>
        <w:pStyle w:val="af"/>
        <w:numPr>
          <w:ilvl w:val="0"/>
          <w:numId w:val="49"/>
        </w:numPr>
        <w:suppressAutoHyphens w:val="0"/>
        <w:spacing w:before="0" w:after="0"/>
        <w:ind w:left="0" w:firstLine="709"/>
        <w:jc w:val="both"/>
        <w:rPr>
          <w:sz w:val="16"/>
          <w:szCs w:val="16"/>
        </w:rPr>
      </w:pPr>
      <w:r w:rsidRPr="00965FFC">
        <w:rPr>
          <w:sz w:val="16"/>
          <w:szCs w:val="16"/>
        </w:rPr>
        <w:t>Все классные часы – тематические, проводятся согласно плану классных руководителей. Во время проведения классных часов применяются различные формы организации занятий. Классные часы строятся исходя из возраста обучающихся, их индивидуального развития. При подготовке и проведении классных часов учитель тщательно отбирает различные виды, формы и способы обучения детей, строго контролирует результаты работы. </w:t>
      </w:r>
    </w:p>
    <w:p w:rsidR="00822D17" w:rsidRPr="00965FFC" w:rsidRDefault="00822D17" w:rsidP="00965FFC">
      <w:pPr>
        <w:pStyle w:val="af"/>
        <w:numPr>
          <w:ilvl w:val="0"/>
          <w:numId w:val="49"/>
        </w:numPr>
        <w:suppressAutoHyphens w:val="0"/>
        <w:spacing w:before="0" w:after="0"/>
        <w:ind w:left="0" w:firstLine="709"/>
        <w:jc w:val="both"/>
        <w:rPr>
          <w:sz w:val="16"/>
          <w:szCs w:val="16"/>
        </w:rPr>
      </w:pPr>
      <w:r w:rsidRPr="00965FFC">
        <w:rPr>
          <w:sz w:val="16"/>
          <w:szCs w:val="16"/>
        </w:rPr>
        <w:t>В течени</w:t>
      </w:r>
      <w:proofErr w:type="gramStart"/>
      <w:r w:rsidRPr="00965FFC">
        <w:rPr>
          <w:sz w:val="16"/>
          <w:szCs w:val="16"/>
        </w:rPr>
        <w:t>и</w:t>
      </w:r>
      <w:proofErr w:type="gramEnd"/>
      <w:r w:rsidRPr="00965FFC">
        <w:rPr>
          <w:sz w:val="16"/>
          <w:szCs w:val="16"/>
        </w:rPr>
        <w:t xml:space="preserve"> указанного срока были запланированы и проведены следующие тематические классные часы: </w:t>
      </w:r>
    </w:p>
    <w:p w:rsidR="00822D17" w:rsidRPr="00965FFC" w:rsidRDefault="00822D17" w:rsidP="00965FFC">
      <w:pPr>
        <w:pStyle w:val="af"/>
        <w:spacing w:before="0" w:after="0"/>
        <w:jc w:val="center"/>
        <w:rPr>
          <w:b/>
          <w:sz w:val="16"/>
          <w:szCs w:val="16"/>
        </w:rPr>
      </w:pPr>
      <w:r w:rsidRPr="00965FFC">
        <w:rPr>
          <w:b/>
          <w:sz w:val="16"/>
          <w:szCs w:val="16"/>
        </w:rPr>
        <w:t>1-4 классы</w:t>
      </w:r>
    </w:p>
    <w:tbl>
      <w:tblPr>
        <w:tblW w:w="93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81"/>
        <w:gridCol w:w="1117"/>
        <w:gridCol w:w="2622"/>
        <w:gridCol w:w="4916"/>
      </w:tblGrid>
      <w:tr w:rsidR="00822D17" w:rsidRPr="00965FFC" w:rsidTr="00BF48F2">
        <w:trPr>
          <w:trHeight w:val="607"/>
        </w:trPr>
        <w:tc>
          <w:tcPr>
            <w:tcW w:w="0" w:type="auto"/>
          </w:tcPr>
          <w:p w:rsidR="00822D17" w:rsidRPr="00965FFC" w:rsidRDefault="00822D17" w:rsidP="00965FFC">
            <w:pPr>
              <w:jc w:val="center"/>
              <w:rPr>
                <w:sz w:val="16"/>
                <w:szCs w:val="16"/>
              </w:rPr>
            </w:pPr>
            <w:r w:rsidRPr="00965FFC">
              <w:rPr>
                <w:sz w:val="16"/>
                <w:szCs w:val="16"/>
              </w:rPr>
              <w:t>№</w:t>
            </w:r>
          </w:p>
        </w:tc>
        <w:tc>
          <w:tcPr>
            <w:tcW w:w="1117" w:type="dxa"/>
          </w:tcPr>
          <w:p w:rsidR="00822D17" w:rsidRPr="00965FFC" w:rsidRDefault="00822D17" w:rsidP="00965FFC">
            <w:pPr>
              <w:jc w:val="center"/>
              <w:rPr>
                <w:sz w:val="16"/>
                <w:szCs w:val="16"/>
              </w:rPr>
            </w:pPr>
            <w:r w:rsidRPr="00965FFC">
              <w:rPr>
                <w:sz w:val="16"/>
                <w:szCs w:val="16"/>
              </w:rPr>
              <w:t xml:space="preserve">Класс </w:t>
            </w:r>
          </w:p>
        </w:tc>
        <w:tc>
          <w:tcPr>
            <w:tcW w:w="2622" w:type="dxa"/>
          </w:tcPr>
          <w:p w:rsidR="00822D17" w:rsidRPr="00965FFC" w:rsidRDefault="00822D17" w:rsidP="00965FFC">
            <w:pPr>
              <w:jc w:val="center"/>
              <w:rPr>
                <w:sz w:val="16"/>
                <w:szCs w:val="16"/>
              </w:rPr>
            </w:pPr>
            <w:r w:rsidRPr="00965FFC">
              <w:rPr>
                <w:sz w:val="16"/>
                <w:szCs w:val="16"/>
              </w:rPr>
              <w:t>ФИО учителя</w:t>
            </w:r>
          </w:p>
        </w:tc>
        <w:tc>
          <w:tcPr>
            <w:tcW w:w="4916" w:type="dxa"/>
          </w:tcPr>
          <w:p w:rsidR="00822D17" w:rsidRPr="00965FFC" w:rsidRDefault="00822D17" w:rsidP="00965FFC">
            <w:pPr>
              <w:jc w:val="center"/>
              <w:rPr>
                <w:sz w:val="16"/>
                <w:szCs w:val="16"/>
              </w:rPr>
            </w:pPr>
            <w:r w:rsidRPr="00965FFC">
              <w:rPr>
                <w:sz w:val="16"/>
                <w:szCs w:val="16"/>
              </w:rPr>
              <w:t>Тема</w:t>
            </w:r>
          </w:p>
        </w:tc>
      </w:tr>
      <w:tr w:rsidR="00822D17" w:rsidRPr="00965FFC" w:rsidTr="00BF48F2">
        <w:trPr>
          <w:trHeight w:val="427"/>
        </w:trPr>
        <w:tc>
          <w:tcPr>
            <w:tcW w:w="0" w:type="auto"/>
          </w:tcPr>
          <w:p w:rsidR="00822D17" w:rsidRPr="00965FFC" w:rsidRDefault="00822D17" w:rsidP="00965FFC">
            <w:pPr>
              <w:jc w:val="center"/>
              <w:rPr>
                <w:sz w:val="16"/>
                <w:szCs w:val="16"/>
              </w:rPr>
            </w:pPr>
            <w:r w:rsidRPr="00965FFC">
              <w:rPr>
                <w:sz w:val="16"/>
                <w:szCs w:val="16"/>
              </w:rPr>
              <w:t>1</w:t>
            </w:r>
          </w:p>
        </w:tc>
        <w:tc>
          <w:tcPr>
            <w:tcW w:w="1117" w:type="dxa"/>
          </w:tcPr>
          <w:p w:rsidR="00822D17" w:rsidRPr="00965FFC" w:rsidRDefault="00822D17" w:rsidP="00965FFC">
            <w:pPr>
              <w:jc w:val="center"/>
              <w:rPr>
                <w:sz w:val="16"/>
                <w:szCs w:val="16"/>
              </w:rPr>
            </w:pPr>
            <w:r w:rsidRPr="00965FFC">
              <w:rPr>
                <w:sz w:val="16"/>
                <w:szCs w:val="16"/>
              </w:rPr>
              <w:t>1 «А»</w:t>
            </w:r>
          </w:p>
        </w:tc>
        <w:tc>
          <w:tcPr>
            <w:tcW w:w="2622" w:type="dxa"/>
          </w:tcPr>
          <w:p w:rsidR="00822D17" w:rsidRPr="00965FFC" w:rsidRDefault="00822D17" w:rsidP="00965FFC">
            <w:pPr>
              <w:rPr>
                <w:sz w:val="16"/>
                <w:szCs w:val="16"/>
              </w:rPr>
            </w:pPr>
            <w:r w:rsidRPr="00965FFC">
              <w:rPr>
                <w:sz w:val="16"/>
                <w:szCs w:val="16"/>
              </w:rPr>
              <w:t>Магомедтагирова Н.А.</w:t>
            </w:r>
          </w:p>
        </w:tc>
        <w:tc>
          <w:tcPr>
            <w:tcW w:w="4916" w:type="dxa"/>
          </w:tcPr>
          <w:p w:rsidR="00822D17" w:rsidRPr="00965FFC" w:rsidRDefault="00822D17" w:rsidP="00965FFC">
            <w:pPr>
              <w:rPr>
                <w:sz w:val="16"/>
                <w:szCs w:val="16"/>
              </w:rPr>
            </w:pPr>
            <w:r w:rsidRPr="00965FFC">
              <w:rPr>
                <w:sz w:val="16"/>
                <w:szCs w:val="16"/>
              </w:rPr>
              <w:t>«Правила поведения в школе»</w:t>
            </w:r>
          </w:p>
        </w:tc>
      </w:tr>
      <w:tr w:rsidR="00822D17" w:rsidRPr="00965FFC" w:rsidTr="00BF48F2">
        <w:trPr>
          <w:trHeight w:val="427"/>
        </w:trPr>
        <w:tc>
          <w:tcPr>
            <w:tcW w:w="0" w:type="auto"/>
          </w:tcPr>
          <w:p w:rsidR="00822D17" w:rsidRPr="00965FFC" w:rsidRDefault="00822D17" w:rsidP="00965FFC">
            <w:pPr>
              <w:jc w:val="center"/>
              <w:rPr>
                <w:sz w:val="16"/>
                <w:szCs w:val="16"/>
              </w:rPr>
            </w:pPr>
            <w:r w:rsidRPr="00965FFC">
              <w:rPr>
                <w:sz w:val="16"/>
                <w:szCs w:val="16"/>
              </w:rPr>
              <w:t>2</w:t>
            </w:r>
          </w:p>
        </w:tc>
        <w:tc>
          <w:tcPr>
            <w:tcW w:w="1117" w:type="dxa"/>
          </w:tcPr>
          <w:p w:rsidR="00822D17" w:rsidRPr="00965FFC" w:rsidRDefault="00822D17" w:rsidP="00965FFC">
            <w:pPr>
              <w:jc w:val="center"/>
              <w:rPr>
                <w:sz w:val="16"/>
                <w:szCs w:val="16"/>
              </w:rPr>
            </w:pPr>
            <w:r w:rsidRPr="00965FFC">
              <w:rPr>
                <w:sz w:val="16"/>
                <w:szCs w:val="16"/>
              </w:rPr>
              <w:t>1 «Б»</w:t>
            </w:r>
          </w:p>
        </w:tc>
        <w:tc>
          <w:tcPr>
            <w:tcW w:w="2622" w:type="dxa"/>
          </w:tcPr>
          <w:p w:rsidR="00822D17" w:rsidRPr="00965FFC" w:rsidRDefault="00822D17" w:rsidP="00965FFC">
            <w:pPr>
              <w:rPr>
                <w:sz w:val="16"/>
                <w:szCs w:val="16"/>
              </w:rPr>
            </w:pPr>
            <w:r w:rsidRPr="00965FFC">
              <w:rPr>
                <w:sz w:val="16"/>
                <w:szCs w:val="16"/>
              </w:rPr>
              <w:t>Гасанова А. Р.</w:t>
            </w:r>
          </w:p>
        </w:tc>
        <w:tc>
          <w:tcPr>
            <w:tcW w:w="4916" w:type="dxa"/>
          </w:tcPr>
          <w:p w:rsidR="00822D17" w:rsidRPr="00965FFC" w:rsidRDefault="00822D17" w:rsidP="00965FFC">
            <w:pPr>
              <w:rPr>
                <w:sz w:val="16"/>
                <w:szCs w:val="16"/>
              </w:rPr>
            </w:pPr>
            <w:r w:rsidRPr="00965FFC">
              <w:rPr>
                <w:sz w:val="16"/>
                <w:szCs w:val="16"/>
              </w:rPr>
              <w:t>«Содержи и ты в порядке парту книжки и тетрадки»</w:t>
            </w:r>
          </w:p>
        </w:tc>
      </w:tr>
      <w:tr w:rsidR="00822D17" w:rsidRPr="00965FFC" w:rsidTr="00BF48F2">
        <w:trPr>
          <w:trHeight w:val="427"/>
        </w:trPr>
        <w:tc>
          <w:tcPr>
            <w:tcW w:w="0" w:type="auto"/>
          </w:tcPr>
          <w:p w:rsidR="00822D17" w:rsidRPr="00965FFC" w:rsidRDefault="00822D17" w:rsidP="00965FFC">
            <w:pPr>
              <w:jc w:val="center"/>
              <w:rPr>
                <w:sz w:val="16"/>
                <w:szCs w:val="16"/>
              </w:rPr>
            </w:pPr>
            <w:r w:rsidRPr="00965FFC">
              <w:rPr>
                <w:sz w:val="16"/>
                <w:szCs w:val="16"/>
              </w:rPr>
              <w:t>3</w:t>
            </w:r>
          </w:p>
        </w:tc>
        <w:tc>
          <w:tcPr>
            <w:tcW w:w="1117" w:type="dxa"/>
          </w:tcPr>
          <w:p w:rsidR="00822D17" w:rsidRPr="00965FFC" w:rsidRDefault="00822D17" w:rsidP="00965FFC">
            <w:pPr>
              <w:jc w:val="center"/>
              <w:rPr>
                <w:sz w:val="16"/>
                <w:szCs w:val="16"/>
              </w:rPr>
            </w:pPr>
            <w:r w:rsidRPr="00965FFC">
              <w:rPr>
                <w:sz w:val="16"/>
                <w:szCs w:val="16"/>
              </w:rPr>
              <w:t>1 «В»</w:t>
            </w:r>
          </w:p>
        </w:tc>
        <w:tc>
          <w:tcPr>
            <w:tcW w:w="2622" w:type="dxa"/>
          </w:tcPr>
          <w:p w:rsidR="00822D17" w:rsidRPr="00965FFC" w:rsidRDefault="00822D17" w:rsidP="00965FFC">
            <w:pPr>
              <w:rPr>
                <w:sz w:val="16"/>
                <w:szCs w:val="16"/>
              </w:rPr>
            </w:pPr>
            <w:r w:rsidRPr="00965FFC">
              <w:rPr>
                <w:sz w:val="16"/>
                <w:szCs w:val="16"/>
              </w:rPr>
              <w:t>Старишко Н.И.</w:t>
            </w:r>
            <w:r w:rsidRPr="00965FFC">
              <w:rPr>
                <w:sz w:val="16"/>
                <w:szCs w:val="16"/>
              </w:rPr>
              <w:tab/>
            </w:r>
          </w:p>
        </w:tc>
        <w:tc>
          <w:tcPr>
            <w:tcW w:w="4916" w:type="dxa"/>
          </w:tcPr>
          <w:p w:rsidR="00822D17" w:rsidRPr="00965FFC" w:rsidRDefault="00822D17" w:rsidP="00965FFC">
            <w:pPr>
              <w:rPr>
                <w:sz w:val="16"/>
                <w:szCs w:val="16"/>
              </w:rPr>
            </w:pPr>
            <w:r w:rsidRPr="00965FFC">
              <w:rPr>
                <w:sz w:val="16"/>
                <w:szCs w:val="16"/>
              </w:rPr>
              <w:t>«День единства народов Дагестана»</w:t>
            </w:r>
          </w:p>
        </w:tc>
      </w:tr>
      <w:tr w:rsidR="00822D17" w:rsidRPr="00965FFC" w:rsidTr="00BF48F2">
        <w:trPr>
          <w:trHeight w:val="427"/>
        </w:trPr>
        <w:tc>
          <w:tcPr>
            <w:tcW w:w="0" w:type="auto"/>
          </w:tcPr>
          <w:p w:rsidR="00822D17" w:rsidRPr="00965FFC" w:rsidRDefault="00822D17" w:rsidP="00965FFC">
            <w:pPr>
              <w:jc w:val="center"/>
              <w:rPr>
                <w:sz w:val="16"/>
                <w:szCs w:val="16"/>
              </w:rPr>
            </w:pPr>
          </w:p>
        </w:tc>
        <w:tc>
          <w:tcPr>
            <w:tcW w:w="1117" w:type="dxa"/>
          </w:tcPr>
          <w:p w:rsidR="00822D17" w:rsidRPr="00965FFC" w:rsidRDefault="00822D17" w:rsidP="00965FFC">
            <w:pPr>
              <w:jc w:val="center"/>
              <w:rPr>
                <w:sz w:val="16"/>
                <w:szCs w:val="16"/>
              </w:rPr>
            </w:pPr>
            <w:r w:rsidRPr="00965FFC">
              <w:rPr>
                <w:sz w:val="16"/>
                <w:szCs w:val="16"/>
              </w:rPr>
              <w:t>1 «Г»</w:t>
            </w:r>
          </w:p>
        </w:tc>
        <w:tc>
          <w:tcPr>
            <w:tcW w:w="2622" w:type="dxa"/>
          </w:tcPr>
          <w:p w:rsidR="00822D17" w:rsidRPr="00965FFC" w:rsidRDefault="00822D17" w:rsidP="00965FFC">
            <w:pPr>
              <w:rPr>
                <w:sz w:val="16"/>
                <w:szCs w:val="16"/>
              </w:rPr>
            </w:pPr>
            <w:r w:rsidRPr="00965FFC">
              <w:rPr>
                <w:sz w:val="16"/>
                <w:szCs w:val="16"/>
              </w:rPr>
              <w:t>Магомедова Э.</w:t>
            </w:r>
            <w:r w:rsidRPr="00965FFC">
              <w:rPr>
                <w:color w:val="000000"/>
                <w:sz w:val="16"/>
                <w:szCs w:val="16"/>
              </w:rPr>
              <w:t>И.</w:t>
            </w:r>
          </w:p>
        </w:tc>
        <w:tc>
          <w:tcPr>
            <w:tcW w:w="4916" w:type="dxa"/>
          </w:tcPr>
          <w:p w:rsidR="00822D17" w:rsidRPr="00965FFC" w:rsidRDefault="00822D17" w:rsidP="00965FFC">
            <w:pPr>
              <w:rPr>
                <w:sz w:val="16"/>
                <w:szCs w:val="16"/>
              </w:rPr>
            </w:pPr>
            <w:r w:rsidRPr="00965FFC">
              <w:rPr>
                <w:sz w:val="16"/>
                <w:szCs w:val="16"/>
              </w:rPr>
              <w:t>« Наша школа»</w:t>
            </w:r>
          </w:p>
        </w:tc>
      </w:tr>
      <w:tr w:rsidR="00822D17" w:rsidRPr="00965FFC" w:rsidTr="00BF48F2">
        <w:trPr>
          <w:trHeight w:val="607"/>
        </w:trPr>
        <w:tc>
          <w:tcPr>
            <w:tcW w:w="0" w:type="auto"/>
          </w:tcPr>
          <w:p w:rsidR="00822D17" w:rsidRPr="00965FFC" w:rsidRDefault="00822D17" w:rsidP="00965FFC">
            <w:pPr>
              <w:jc w:val="center"/>
              <w:rPr>
                <w:sz w:val="16"/>
                <w:szCs w:val="16"/>
              </w:rPr>
            </w:pPr>
            <w:r w:rsidRPr="00965FFC">
              <w:rPr>
                <w:sz w:val="16"/>
                <w:szCs w:val="16"/>
              </w:rPr>
              <w:t>4</w:t>
            </w:r>
          </w:p>
        </w:tc>
        <w:tc>
          <w:tcPr>
            <w:tcW w:w="1117" w:type="dxa"/>
          </w:tcPr>
          <w:p w:rsidR="00822D17" w:rsidRPr="00965FFC" w:rsidRDefault="00822D17" w:rsidP="00965FFC">
            <w:pPr>
              <w:jc w:val="center"/>
              <w:rPr>
                <w:sz w:val="16"/>
                <w:szCs w:val="16"/>
              </w:rPr>
            </w:pPr>
            <w:r w:rsidRPr="00965FFC">
              <w:rPr>
                <w:sz w:val="16"/>
                <w:szCs w:val="16"/>
              </w:rPr>
              <w:t>2 «А»</w:t>
            </w:r>
          </w:p>
        </w:tc>
        <w:tc>
          <w:tcPr>
            <w:tcW w:w="2622" w:type="dxa"/>
          </w:tcPr>
          <w:p w:rsidR="00822D17" w:rsidRPr="00965FFC" w:rsidRDefault="00822D17" w:rsidP="00965FFC">
            <w:pPr>
              <w:rPr>
                <w:sz w:val="16"/>
                <w:szCs w:val="16"/>
              </w:rPr>
            </w:pPr>
            <w:r w:rsidRPr="00965FFC">
              <w:rPr>
                <w:sz w:val="16"/>
                <w:szCs w:val="16"/>
              </w:rPr>
              <w:t>Шахбанова М. А.</w:t>
            </w:r>
          </w:p>
        </w:tc>
        <w:tc>
          <w:tcPr>
            <w:tcW w:w="4916" w:type="dxa"/>
          </w:tcPr>
          <w:p w:rsidR="00822D17" w:rsidRPr="00965FFC" w:rsidRDefault="00822D17" w:rsidP="00965FFC">
            <w:pPr>
              <w:rPr>
                <w:sz w:val="16"/>
                <w:szCs w:val="16"/>
              </w:rPr>
            </w:pPr>
            <w:r w:rsidRPr="00965FFC">
              <w:rPr>
                <w:sz w:val="16"/>
                <w:szCs w:val="16"/>
              </w:rPr>
              <w:t>«Содержи и ты в порядке парту книжки и тетрадки»</w:t>
            </w:r>
          </w:p>
        </w:tc>
      </w:tr>
      <w:tr w:rsidR="00822D17" w:rsidRPr="00965FFC" w:rsidTr="00BF48F2">
        <w:trPr>
          <w:trHeight w:val="607"/>
        </w:trPr>
        <w:tc>
          <w:tcPr>
            <w:tcW w:w="0" w:type="auto"/>
          </w:tcPr>
          <w:p w:rsidR="00822D17" w:rsidRPr="00965FFC" w:rsidRDefault="00822D17" w:rsidP="00965FFC">
            <w:pPr>
              <w:jc w:val="center"/>
              <w:rPr>
                <w:sz w:val="16"/>
                <w:szCs w:val="16"/>
              </w:rPr>
            </w:pPr>
            <w:r w:rsidRPr="00965FFC">
              <w:rPr>
                <w:sz w:val="16"/>
                <w:szCs w:val="16"/>
              </w:rPr>
              <w:t>5</w:t>
            </w:r>
          </w:p>
        </w:tc>
        <w:tc>
          <w:tcPr>
            <w:tcW w:w="1117" w:type="dxa"/>
          </w:tcPr>
          <w:p w:rsidR="00822D17" w:rsidRPr="00965FFC" w:rsidRDefault="00822D17" w:rsidP="00965FFC">
            <w:pPr>
              <w:jc w:val="center"/>
              <w:rPr>
                <w:sz w:val="16"/>
                <w:szCs w:val="16"/>
              </w:rPr>
            </w:pPr>
            <w:r w:rsidRPr="00965FFC">
              <w:rPr>
                <w:sz w:val="16"/>
                <w:szCs w:val="16"/>
              </w:rPr>
              <w:t>2 «Б»</w:t>
            </w:r>
          </w:p>
        </w:tc>
        <w:tc>
          <w:tcPr>
            <w:tcW w:w="2622" w:type="dxa"/>
          </w:tcPr>
          <w:p w:rsidR="00822D17" w:rsidRPr="00965FFC" w:rsidRDefault="00822D17" w:rsidP="00965FFC">
            <w:pPr>
              <w:rPr>
                <w:sz w:val="16"/>
                <w:szCs w:val="16"/>
              </w:rPr>
            </w:pPr>
            <w:r w:rsidRPr="00965FFC">
              <w:rPr>
                <w:sz w:val="16"/>
                <w:szCs w:val="16"/>
              </w:rPr>
              <w:t>Шахова Р. И.</w:t>
            </w:r>
          </w:p>
        </w:tc>
        <w:tc>
          <w:tcPr>
            <w:tcW w:w="4916" w:type="dxa"/>
          </w:tcPr>
          <w:p w:rsidR="00822D17" w:rsidRPr="00965FFC" w:rsidRDefault="00822D17" w:rsidP="00965FFC">
            <w:pPr>
              <w:rPr>
                <w:sz w:val="16"/>
                <w:szCs w:val="16"/>
              </w:rPr>
            </w:pPr>
            <w:r w:rsidRPr="00965FFC">
              <w:rPr>
                <w:sz w:val="16"/>
                <w:szCs w:val="16"/>
              </w:rPr>
              <w:t>«Дружба крепкая не сломается!»</w:t>
            </w:r>
          </w:p>
        </w:tc>
      </w:tr>
      <w:tr w:rsidR="00822D17" w:rsidRPr="00965FFC" w:rsidTr="00BF48F2">
        <w:trPr>
          <w:trHeight w:val="415"/>
        </w:trPr>
        <w:tc>
          <w:tcPr>
            <w:tcW w:w="0" w:type="auto"/>
          </w:tcPr>
          <w:p w:rsidR="00822D17" w:rsidRPr="00965FFC" w:rsidRDefault="00822D17" w:rsidP="00965FFC">
            <w:pPr>
              <w:jc w:val="center"/>
              <w:rPr>
                <w:sz w:val="16"/>
                <w:szCs w:val="16"/>
              </w:rPr>
            </w:pPr>
            <w:r w:rsidRPr="00965FFC">
              <w:rPr>
                <w:sz w:val="16"/>
                <w:szCs w:val="16"/>
              </w:rPr>
              <w:t>6</w:t>
            </w:r>
          </w:p>
        </w:tc>
        <w:tc>
          <w:tcPr>
            <w:tcW w:w="1117" w:type="dxa"/>
          </w:tcPr>
          <w:p w:rsidR="00822D17" w:rsidRPr="00965FFC" w:rsidRDefault="00822D17" w:rsidP="00965FFC">
            <w:pPr>
              <w:jc w:val="center"/>
              <w:rPr>
                <w:sz w:val="16"/>
                <w:szCs w:val="16"/>
              </w:rPr>
            </w:pPr>
            <w:r w:rsidRPr="00965FFC">
              <w:rPr>
                <w:sz w:val="16"/>
                <w:szCs w:val="16"/>
              </w:rPr>
              <w:t>2 «В»</w:t>
            </w:r>
          </w:p>
        </w:tc>
        <w:tc>
          <w:tcPr>
            <w:tcW w:w="2622" w:type="dxa"/>
          </w:tcPr>
          <w:p w:rsidR="00822D17" w:rsidRPr="00965FFC" w:rsidRDefault="00822D17" w:rsidP="00965FFC">
            <w:pPr>
              <w:rPr>
                <w:sz w:val="16"/>
                <w:szCs w:val="16"/>
              </w:rPr>
            </w:pPr>
            <w:r w:rsidRPr="00965FFC">
              <w:rPr>
                <w:sz w:val="16"/>
                <w:szCs w:val="16"/>
              </w:rPr>
              <w:t>Умарова Э.Ш.</w:t>
            </w:r>
          </w:p>
        </w:tc>
        <w:tc>
          <w:tcPr>
            <w:tcW w:w="4916" w:type="dxa"/>
          </w:tcPr>
          <w:p w:rsidR="00822D17" w:rsidRPr="00965FFC" w:rsidRDefault="00822D17" w:rsidP="00965FFC">
            <w:pPr>
              <w:rPr>
                <w:sz w:val="16"/>
                <w:szCs w:val="16"/>
              </w:rPr>
            </w:pPr>
            <w:r w:rsidRPr="00965FFC">
              <w:rPr>
                <w:sz w:val="16"/>
                <w:szCs w:val="16"/>
              </w:rPr>
              <w:t>«Дорогою добра…»</w:t>
            </w:r>
          </w:p>
        </w:tc>
      </w:tr>
      <w:tr w:rsidR="00822D17" w:rsidRPr="00965FFC" w:rsidTr="00BF48F2">
        <w:trPr>
          <w:trHeight w:val="367"/>
        </w:trPr>
        <w:tc>
          <w:tcPr>
            <w:tcW w:w="0" w:type="auto"/>
          </w:tcPr>
          <w:p w:rsidR="00822D17" w:rsidRPr="00965FFC" w:rsidRDefault="00822D17" w:rsidP="00965FFC">
            <w:pPr>
              <w:jc w:val="center"/>
              <w:rPr>
                <w:sz w:val="16"/>
                <w:szCs w:val="16"/>
              </w:rPr>
            </w:pPr>
            <w:r w:rsidRPr="00965FFC">
              <w:rPr>
                <w:sz w:val="16"/>
                <w:szCs w:val="16"/>
              </w:rPr>
              <w:t>7</w:t>
            </w:r>
          </w:p>
        </w:tc>
        <w:tc>
          <w:tcPr>
            <w:tcW w:w="1117" w:type="dxa"/>
          </w:tcPr>
          <w:p w:rsidR="00822D17" w:rsidRPr="00965FFC" w:rsidRDefault="00822D17" w:rsidP="00965FFC">
            <w:pPr>
              <w:jc w:val="center"/>
              <w:rPr>
                <w:sz w:val="16"/>
                <w:szCs w:val="16"/>
              </w:rPr>
            </w:pPr>
            <w:r w:rsidRPr="00965FFC">
              <w:rPr>
                <w:sz w:val="16"/>
                <w:szCs w:val="16"/>
              </w:rPr>
              <w:t>3 «А»</w:t>
            </w:r>
          </w:p>
        </w:tc>
        <w:tc>
          <w:tcPr>
            <w:tcW w:w="2622" w:type="dxa"/>
          </w:tcPr>
          <w:p w:rsidR="00822D17" w:rsidRPr="00965FFC" w:rsidRDefault="00822D17" w:rsidP="00965FFC">
            <w:pPr>
              <w:rPr>
                <w:sz w:val="16"/>
                <w:szCs w:val="16"/>
              </w:rPr>
            </w:pPr>
            <w:r w:rsidRPr="00965FFC">
              <w:rPr>
                <w:sz w:val="16"/>
                <w:szCs w:val="16"/>
              </w:rPr>
              <w:t>Чаленко Н. И.</w:t>
            </w:r>
          </w:p>
        </w:tc>
        <w:tc>
          <w:tcPr>
            <w:tcW w:w="4916" w:type="dxa"/>
          </w:tcPr>
          <w:p w:rsidR="00822D17" w:rsidRPr="00965FFC" w:rsidRDefault="00822D17" w:rsidP="00965FFC">
            <w:pPr>
              <w:rPr>
                <w:sz w:val="16"/>
                <w:szCs w:val="16"/>
              </w:rPr>
            </w:pPr>
            <w:r w:rsidRPr="00965FFC">
              <w:rPr>
                <w:sz w:val="16"/>
                <w:szCs w:val="16"/>
              </w:rPr>
              <w:t xml:space="preserve">«Добрые и вежливые слова» </w:t>
            </w:r>
          </w:p>
          <w:p w:rsidR="00822D17" w:rsidRPr="00965FFC" w:rsidRDefault="00822D17" w:rsidP="00965FFC">
            <w:pPr>
              <w:rPr>
                <w:sz w:val="16"/>
                <w:szCs w:val="16"/>
              </w:rPr>
            </w:pPr>
          </w:p>
        </w:tc>
      </w:tr>
      <w:tr w:rsidR="00822D17" w:rsidRPr="00965FFC" w:rsidTr="00BF48F2">
        <w:trPr>
          <w:trHeight w:val="367"/>
        </w:trPr>
        <w:tc>
          <w:tcPr>
            <w:tcW w:w="0" w:type="auto"/>
          </w:tcPr>
          <w:p w:rsidR="00822D17" w:rsidRPr="00965FFC" w:rsidRDefault="00822D17" w:rsidP="00965FFC">
            <w:pPr>
              <w:jc w:val="center"/>
              <w:rPr>
                <w:sz w:val="16"/>
                <w:szCs w:val="16"/>
              </w:rPr>
            </w:pPr>
          </w:p>
        </w:tc>
        <w:tc>
          <w:tcPr>
            <w:tcW w:w="1117" w:type="dxa"/>
          </w:tcPr>
          <w:p w:rsidR="00822D17" w:rsidRPr="00965FFC" w:rsidRDefault="00822D17" w:rsidP="00965FFC">
            <w:pPr>
              <w:jc w:val="center"/>
              <w:rPr>
                <w:sz w:val="16"/>
                <w:szCs w:val="16"/>
              </w:rPr>
            </w:pPr>
            <w:r w:rsidRPr="00965FFC">
              <w:rPr>
                <w:sz w:val="16"/>
                <w:szCs w:val="16"/>
              </w:rPr>
              <w:t>3 «Б»</w:t>
            </w:r>
          </w:p>
        </w:tc>
        <w:tc>
          <w:tcPr>
            <w:tcW w:w="2622" w:type="dxa"/>
          </w:tcPr>
          <w:p w:rsidR="00822D17" w:rsidRPr="00965FFC" w:rsidRDefault="00822D17" w:rsidP="00965FFC">
            <w:pPr>
              <w:rPr>
                <w:sz w:val="16"/>
                <w:szCs w:val="16"/>
              </w:rPr>
            </w:pPr>
            <w:r w:rsidRPr="00965FFC">
              <w:rPr>
                <w:sz w:val="16"/>
                <w:szCs w:val="16"/>
              </w:rPr>
              <w:t>Умарова Э.Ш.</w:t>
            </w:r>
          </w:p>
        </w:tc>
        <w:tc>
          <w:tcPr>
            <w:tcW w:w="4916" w:type="dxa"/>
          </w:tcPr>
          <w:p w:rsidR="00822D17" w:rsidRPr="00965FFC" w:rsidRDefault="00822D17" w:rsidP="00965FFC">
            <w:pPr>
              <w:rPr>
                <w:sz w:val="16"/>
                <w:szCs w:val="16"/>
              </w:rPr>
            </w:pPr>
            <w:r w:rsidRPr="00965FFC">
              <w:rPr>
                <w:sz w:val="16"/>
                <w:szCs w:val="16"/>
              </w:rPr>
              <w:t>«Что такое толерантность?»</w:t>
            </w:r>
          </w:p>
        </w:tc>
      </w:tr>
      <w:tr w:rsidR="00822D17" w:rsidRPr="00965FFC" w:rsidTr="00BF48F2">
        <w:trPr>
          <w:trHeight w:val="367"/>
        </w:trPr>
        <w:tc>
          <w:tcPr>
            <w:tcW w:w="0" w:type="auto"/>
          </w:tcPr>
          <w:p w:rsidR="00822D17" w:rsidRPr="00965FFC" w:rsidRDefault="00822D17" w:rsidP="00965FFC">
            <w:pPr>
              <w:jc w:val="center"/>
              <w:rPr>
                <w:sz w:val="16"/>
                <w:szCs w:val="16"/>
              </w:rPr>
            </w:pPr>
            <w:r w:rsidRPr="00965FFC">
              <w:rPr>
                <w:sz w:val="16"/>
                <w:szCs w:val="16"/>
              </w:rPr>
              <w:t>8</w:t>
            </w:r>
          </w:p>
        </w:tc>
        <w:tc>
          <w:tcPr>
            <w:tcW w:w="1117" w:type="dxa"/>
          </w:tcPr>
          <w:p w:rsidR="00822D17" w:rsidRPr="00965FFC" w:rsidRDefault="00822D17" w:rsidP="00965FFC">
            <w:pPr>
              <w:jc w:val="center"/>
              <w:rPr>
                <w:sz w:val="16"/>
                <w:szCs w:val="16"/>
              </w:rPr>
            </w:pPr>
            <w:r w:rsidRPr="00965FFC">
              <w:rPr>
                <w:sz w:val="16"/>
                <w:szCs w:val="16"/>
              </w:rPr>
              <w:t>3 «В»</w:t>
            </w:r>
          </w:p>
        </w:tc>
        <w:tc>
          <w:tcPr>
            <w:tcW w:w="2622" w:type="dxa"/>
          </w:tcPr>
          <w:p w:rsidR="00822D17" w:rsidRPr="00965FFC" w:rsidRDefault="00822D17" w:rsidP="00965FFC">
            <w:pPr>
              <w:rPr>
                <w:sz w:val="16"/>
                <w:szCs w:val="16"/>
              </w:rPr>
            </w:pPr>
            <w:r w:rsidRPr="00965FFC">
              <w:rPr>
                <w:sz w:val="16"/>
                <w:szCs w:val="16"/>
              </w:rPr>
              <w:t>Шахова Р. И.</w:t>
            </w:r>
          </w:p>
        </w:tc>
        <w:tc>
          <w:tcPr>
            <w:tcW w:w="4916" w:type="dxa"/>
          </w:tcPr>
          <w:p w:rsidR="00822D17" w:rsidRPr="00965FFC" w:rsidRDefault="00822D17" w:rsidP="00965FFC">
            <w:pPr>
              <w:rPr>
                <w:sz w:val="16"/>
                <w:szCs w:val="16"/>
              </w:rPr>
            </w:pPr>
            <w:r w:rsidRPr="00965FFC">
              <w:rPr>
                <w:sz w:val="16"/>
                <w:szCs w:val="16"/>
              </w:rPr>
              <w:t>«Урок добрых сюрпризов»</w:t>
            </w:r>
          </w:p>
        </w:tc>
      </w:tr>
      <w:tr w:rsidR="00822D17" w:rsidRPr="00965FFC" w:rsidTr="00BF48F2">
        <w:trPr>
          <w:trHeight w:val="367"/>
        </w:trPr>
        <w:tc>
          <w:tcPr>
            <w:tcW w:w="0" w:type="auto"/>
          </w:tcPr>
          <w:p w:rsidR="00822D17" w:rsidRPr="00965FFC" w:rsidRDefault="00822D17" w:rsidP="00965FFC">
            <w:pPr>
              <w:jc w:val="center"/>
              <w:rPr>
                <w:sz w:val="16"/>
                <w:szCs w:val="16"/>
              </w:rPr>
            </w:pPr>
          </w:p>
        </w:tc>
        <w:tc>
          <w:tcPr>
            <w:tcW w:w="1117" w:type="dxa"/>
          </w:tcPr>
          <w:p w:rsidR="00822D17" w:rsidRPr="00965FFC" w:rsidRDefault="00822D17" w:rsidP="00965FFC">
            <w:pPr>
              <w:jc w:val="center"/>
              <w:rPr>
                <w:sz w:val="16"/>
                <w:szCs w:val="16"/>
              </w:rPr>
            </w:pPr>
            <w:r w:rsidRPr="00965FFC">
              <w:rPr>
                <w:sz w:val="16"/>
                <w:szCs w:val="16"/>
              </w:rPr>
              <w:t>3 «Г»</w:t>
            </w:r>
          </w:p>
        </w:tc>
        <w:tc>
          <w:tcPr>
            <w:tcW w:w="2622" w:type="dxa"/>
          </w:tcPr>
          <w:p w:rsidR="00822D17" w:rsidRPr="00965FFC" w:rsidRDefault="00822D17" w:rsidP="00965FFC">
            <w:pPr>
              <w:rPr>
                <w:sz w:val="16"/>
                <w:szCs w:val="16"/>
              </w:rPr>
            </w:pPr>
            <w:proofErr w:type="spellStart"/>
            <w:r w:rsidRPr="00965FFC">
              <w:rPr>
                <w:sz w:val="16"/>
                <w:szCs w:val="16"/>
              </w:rPr>
              <w:t>Джамалудинова</w:t>
            </w:r>
            <w:proofErr w:type="spellEnd"/>
            <w:r w:rsidRPr="00965FFC">
              <w:rPr>
                <w:sz w:val="16"/>
                <w:szCs w:val="16"/>
              </w:rPr>
              <w:t xml:space="preserve"> П.М.</w:t>
            </w:r>
          </w:p>
        </w:tc>
        <w:tc>
          <w:tcPr>
            <w:tcW w:w="4916" w:type="dxa"/>
          </w:tcPr>
          <w:p w:rsidR="00822D17" w:rsidRPr="00965FFC" w:rsidRDefault="00822D17" w:rsidP="00965FFC">
            <w:pPr>
              <w:rPr>
                <w:sz w:val="16"/>
                <w:szCs w:val="16"/>
              </w:rPr>
            </w:pPr>
            <w:r w:rsidRPr="00965FFC">
              <w:rPr>
                <w:sz w:val="16"/>
                <w:szCs w:val="16"/>
              </w:rPr>
              <w:t xml:space="preserve">«Праздник вкусного чая» </w:t>
            </w:r>
          </w:p>
          <w:p w:rsidR="00822D17" w:rsidRPr="00965FFC" w:rsidRDefault="00822D17" w:rsidP="00965FFC">
            <w:pPr>
              <w:rPr>
                <w:sz w:val="16"/>
                <w:szCs w:val="16"/>
              </w:rPr>
            </w:pPr>
          </w:p>
        </w:tc>
      </w:tr>
      <w:tr w:rsidR="00822D17" w:rsidRPr="00965FFC" w:rsidTr="00BF48F2">
        <w:trPr>
          <w:trHeight w:val="634"/>
        </w:trPr>
        <w:tc>
          <w:tcPr>
            <w:tcW w:w="0" w:type="auto"/>
          </w:tcPr>
          <w:p w:rsidR="00822D17" w:rsidRPr="00965FFC" w:rsidRDefault="00822D17" w:rsidP="00965FFC">
            <w:pPr>
              <w:jc w:val="center"/>
              <w:rPr>
                <w:sz w:val="16"/>
                <w:szCs w:val="16"/>
              </w:rPr>
            </w:pPr>
            <w:r w:rsidRPr="00965FFC">
              <w:rPr>
                <w:sz w:val="16"/>
                <w:szCs w:val="16"/>
              </w:rPr>
              <w:t>9</w:t>
            </w:r>
          </w:p>
        </w:tc>
        <w:tc>
          <w:tcPr>
            <w:tcW w:w="1117" w:type="dxa"/>
          </w:tcPr>
          <w:p w:rsidR="00822D17" w:rsidRPr="00965FFC" w:rsidRDefault="00822D17" w:rsidP="00965FFC">
            <w:pPr>
              <w:jc w:val="center"/>
              <w:rPr>
                <w:sz w:val="16"/>
                <w:szCs w:val="16"/>
              </w:rPr>
            </w:pPr>
            <w:r w:rsidRPr="00965FFC">
              <w:rPr>
                <w:sz w:val="16"/>
                <w:szCs w:val="16"/>
              </w:rPr>
              <w:t>4 «А»</w:t>
            </w:r>
          </w:p>
        </w:tc>
        <w:tc>
          <w:tcPr>
            <w:tcW w:w="2622" w:type="dxa"/>
          </w:tcPr>
          <w:p w:rsidR="00822D17" w:rsidRPr="00965FFC" w:rsidRDefault="00822D17" w:rsidP="00965FFC">
            <w:pPr>
              <w:rPr>
                <w:sz w:val="16"/>
                <w:szCs w:val="16"/>
                <w:highlight w:val="yellow"/>
              </w:rPr>
            </w:pPr>
            <w:r w:rsidRPr="00965FFC">
              <w:rPr>
                <w:sz w:val="16"/>
                <w:szCs w:val="16"/>
              </w:rPr>
              <w:t>Дмитриенко Н.А.</w:t>
            </w:r>
          </w:p>
        </w:tc>
        <w:tc>
          <w:tcPr>
            <w:tcW w:w="4916" w:type="dxa"/>
          </w:tcPr>
          <w:p w:rsidR="00822D17" w:rsidRPr="00965FFC" w:rsidRDefault="00822D17" w:rsidP="00965FFC">
            <w:pPr>
              <w:ind w:left="405"/>
              <w:rPr>
                <w:sz w:val="16"/>
                <w:szCs w:val="16"/>
              </w:rPr>
            </w:pPr>
            <w:r w:rsidRPr="00965FFC">
              <w:rPr>
                <w:sz w:val="16"/>
                <w:szCs w:val="16"/>
              </w:rPr>
              <w:t>Уро</w:t>
            </w:r>
            <w:proofErr w:type="gramStart"/>
            <w:r w:rsidRPr="00965FFC">
              <w:rPr>
                <w:sz w:val="16"/>
                <w:szCs w:val="16"/>
              </w:rPr>
              <w:t>к-</w:t>
            </w:r>
            <w:proofErr w:type="gramEnd"/>
            <w:r w:rsidRPr="00965FFC">
              <w:rPr>
                <w:sz w:val="16"/>
                <w:szCs w:val="16"/>
              </w:rPr>
              <w:t xml:space="preserve"> викторина «человек и его братья меньшие» </w:t>
            </w:r>
          </w:p>
          <w:p w:rsidR="00822D17" w:rsidRPr="00965FFC" w:rsidRDefault="00822D17" w:rsidP="00965FFC">
            <w:pPr>
              <w:rPr>
                <w:sz w:val="16"/>
                <w:szCs w:val="16"/>
              </w:rPr>
            </w:pPr>
          </w:p>
        </w:tc>
      </w:tr>
      <w:tr w:rsidR="00822D17" w:rsidRPr="00965FFC" w:rsidTr="00BF48F2">
        <w:trPr>
          <w:trHeight w:val="634"/>
        </w:trPr>
        <w:tc>
          <w:tcPr>
            <w:tcW w:w="0" w:type="auto"/>
          </w:tcPr>
          <w:p w:rsidR="00822D17" w:rsidRPr="00965FFC" w:rsidRDefault="00822D17" w:rsidP="00965FFC">
            <w:pPr>
              <w:jc w:val="center"/>
              <w:rPr>
                <w:sz w:val="16"/>
                <w:szCs w:val="16"/>
              </w:rPr>
            </w:pPr>
          </w:p>
        </w:tc>
        <w:tc>
          <w:tcPr>
            <w:tcW w:w="1117" w:type="dxa"/>
          </w:tcPr>
          <w:p w:rsidR="00822D17" w:rsidRPr="00965FFC" w:rsidRDefault="00822D17" w:rsidP="00965FFC">
            <w:pPr>
              <w:jc w:val="center"/>
              <w:rPr>
                <w:sz w:val="16"/>
                <w:szCs w:val="16"/>
              </w:rPr>
            </w:pPr>
            <w:r w:rsidRPr="00965FFC">
              <w:rPr>
                <w:sz w:val="16"/>
                <w:szCs w:val="16"/>
              </w:rPr>
              <w:t>4 «Б»</w:t>
            </w:r>
          </w:p>
        </w:tc>
        <w:tc>
          <w:tcPr>
            <w:tcW w:w="2622" w:type="dxa"/>
          </w:tcPr>
          <w:p w:rsidR="00822D17" w:rsidRPr="00965FFC" w:rsidRDefault="00822D17" w:rsidP="00965FFC">
            <w:pPr>
              <w:rPr>
                <w:sz w:val="16"/>
                <w:szCs w:val="16"/>
              </w:rPr>
            </w:pPr>
            <w:r w:rsidRPr="00965FFC">
              <w:rPr>
                <w:sz w:val="16"/>
                <w:szCs w:val="16"/>
              </w:rPr>
              <w:t>Курбанова М. А.</w:t>
            </w:r>
          </w:p>
        </w:tc>
        <w:tc>
          <w:tcPr>
            <w:tcW w:w="4916" w:type="dxa"/>
          </w:tcPr>
          <w:p w:rsidR="00822D17" w:rsidRPr="00965FFC" w:rsidRDefault="00822D17" w:rsidP="00965FFC">
            <w:pPr>
              <w:rPr>
                <w:sz w:val="16"/>
                <w:szCs w:val="16"/>
              </w:rPr>
            </w:pPr>
            <w:r w:rsidRPr="00965FFC">
              <w:rPr>
                <w:rFonts w:eastAsia="Calibri"/>
                <w:sz w:val="16"/>
                <w:szCs w:val="16"/>
              </w:rPr>
              <w:t>«Мамочка родная»</w:t>
            </w:r>
          </w:p>
        </w:tc>
      </w:tr>
      <w:tr w:rsidR="00822D17" w:rsidRPr="00965FFC" w:rsidTr="00BF48F2">
        <w:trPr>
          <w:trHeight w:val="634"/>
        </w:trPr>
        <w:tc>
          <w:tcPr>
            <w:tcW w:w="0" w:type="auto"/>
          </w:tcPr>
          <w:p w:rsidR="00822D17" w:rsidRPr="00965FFC" w:rsidRDefault="00822D17" w:rsidP="00965FFC">
            <w:pPr>
              <w:jc w:val="center"/>
              <w:rPr>
                <w:sz w:val="16"/>
                <w:szCs w:val="16"/>
              </w:rPr>
            </w:pPr>
            <w:r w:rsidRPr="00965FFC">
              <w:rPr>
                <w:sz w:val="16"/>
                <w:szCs w:val="16"/>
              </w:rPr>
              <w:t>10</w:t>
            </w:r>
          </w:p>
        </w:tc>
        <w:tc>
          <w:tcPr>
            <w:tcW w:w="1117" w:type="dxa"/>
          </w:tcPr>
          <w:p w:rsidR="00822D17" w:rsidRPr="00965FFC" w:rsidRDefault="00822D17" w:rsidP="00965FFC">
            <w:pPr>
              <w:jc w:val="center"/>
              <w:rPr>
                <w:sz w:val="16"/>
                <w:szCs w:val="16"/>
              </w:rPr>
            </w:pPr>
            <w:r w:rsidRPr="00965FFC">
              <w:rPr>
                <w:sz w:val="16"/>
                <w:szCs w:val="16"/>
              </w:rPr>
              <w:t>4 «В»</w:t>
            </w:r>
          </w:p>
        </w:tc>
        <w:tc>
          <w:tcPr>
            <w:tcW w:w="2622" w:type="dxa"/>
          </w:tcPr>
          <w:p w:rsidR="00822D17" w:rsidRPr="00965FFC" w:rsidRDefault="00822D17" w:rsidP="00965FFC">
            <w:pPr>
              <w:rPr>
                <w:sz w:val="16"/>
                <w:szCs w:val="16"/>
              </w:rPr>
            </w:pPr>
            <w:r w:rsidRPr="00965FFC">
              <w:rPr>
                <w:sz w:val="16"/>
                <w:szCs w:val="16"/>
              </w:rPr>
              <w:t>Нуградинова З.И.</w:t>
            </w:r>
          </w:p>
        </w:tc>
        <w:tc>
          <w:tcPr>
            <w:tcW w:w="4916" w:type="dxa"/>
          </w:tcPr>
          <w:p w:rsidR="00822D17" w:rsidRPr="00965FFC" w:rsidRDefault="00822D17" w:rsidP="00965FFC">
            <w:pPr>
              <w:rPr>
                <w:sz w:val="16"/>
                <w:szCs w:val="16"/>
              </w:rPr>
            </w:pPr>
            <w:r w:rsidRPr="00965FFC">
              <w:rPr>
                <w:sz w:val="16"/>
                <w:szCs w:val="16"/>
              </w:rPr>
              <w:t>«Масленичные обряды»</w:t>
            </w:r>
          </w:p>
        </w:tc>
      </w:tr>
      <w:tr w:rsidR="00822D17" w:rsidRPr="00965FFC" w:rsidTr="00BF48F2">
        <w:trPr>
          <w:trHeight w:val="427"/>
        </w:trPr>
        <w:tc>
          <w:tcPr>
            <w:tcW w:w="0" w:type="auto"/>
          </w:tcPr>
          <w:p w:rsidR="00822D17" w:rsidRPr="00965FFC" w:rsidRDefault="00822D17" w:rsidP="00965FFC">
            <w:pPr>
              <w:jc w:val="center"/>
              <w:rPr>
                <w:sz w:val="16"/>
                <w:szCs w:val="16"/>
              </w:rPr>
            </w:pPr>
            <w:r w:rsidRPr="00965FFC">
              <w:rPr>
                <w:sz w:val="16"/>
                <w:szCs w:val="16"/>
              </w:rPr>
              <w:t>11</w:t>
            </w:r>
          </w:p>
        </w:tc>
        <w:tc>
          <w:tcPr>
            <w:tcW w:w="1117" w:type="dxa"/>
          </w:tcPr>
          <w:p w:rsidR="00822D17" w:rsidRPr="00965FFC" w:rsidRDefault="00822D17" w:rsidP="00965FFC">
            <w:pPr>
              <w:jc w:val="center"/>
              <w:rPr>
                <w:sz w:val="16"/>
                <w:szCs w:val="16"/>
              </w:rPr>
            </w:pPr>
            <w:r w:rsidRPr="00965FFC">
              <w:rPr>
                <w:sz w:val="16"/>
                <w:szCs w:val="16"/>
              </w:rPr>
              <w:t>4 «Г»</w:t>
            </w:r>
          </w:p>
        </w:tc>
        <w:tc>
          <w:tcPr>
            <w:tcW w:w="2622" w:type="dxa"/>
          </w:tcPr>
          <w:p w:rsidR="00822D17" w:rsidRPr="00965FFC" w:rsidRDefault="00822D17" w:rsidP="00965FFC">
            <w:pPr>
              <w:rPr>
                <w:sz w:val="16"/>
                <w:szCs w:val="16"/>
              </w:rPr>
            </w:pPr>
            <w:r w:rsidRPr="00965FFC">
              <w:rPr>
                <w:sz w:val="16"/>
                <w:szCs w:val="16"/>
              </w:rPr>
              <w:t>Гасанова А.Р.</w:t>
            </w:r>
          </w:p>
        </w:tc>
        <w:tc>
          <w:tcPr>
            <w:tcW w:w="4916" w:type="dxa"/>
          </w:tcPr>
          <w:p w:rsidR="00822D17" w:rsidRPr="00965FFC" w:rsidRDefault="00822D17" w:rsidP="00965FFC">
            <w:pPr>
              <w:rPr>
                <w:sz w:val="16"/>
                <w:szCs w:val="16"/>
              </w:rPr>
            </w:pPr>
            <w:r w:rsidRPr="00965FFC">
              <w:rPr>
                <w:sz w:val="16"/>
                <w:szCs w:val="16"/>
              </w:rPr>
              <w:t>«Дружба дороже богатства»</w:t>
            </w:r>
          </w:p>
        </w:tc>
      </w:tr>
    </w:tbl>
    <w:p w:rsidR="00822D17" w:rsidRPr="00965FFC" w:rsidRDefault="00822D17" w:rsidP="00965FFC">
      <w:pPr>
        <w:jc w:val="center"/>
        <w:rPr>
          <w:b/>
          <w:sz w:val="16"/>
          <w:szCs w:val="16"/>
        </w:rPr>
      </w:pPr>
      <w:r w:rsidRPr="00965FFC">
        <w:rPr>
          <w:b/>
          <w:sz w:val="16"/>
          <w:szCs w:val="16"/>
        </w:rPr>
        <w:t>5-11 классы</w:t>
      </w:r>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5"/>
        <w:gridCol w:w="1134"/>
        <w:gridCol w:w="2552"/>
        <w:gridCol w:w="4961"/>
      </w:tblGrid>
      <w:tr w:rsidR="00822D17" w:rsidRPr="00965FFC" w:rsidTr="00822D17">
        <w:trPr>
          <w:trHeight w:val="345"/>
        </w:trPr>
        <w:tc>
          <w:tcPr>
            <w:tcW w:w="675" w:type="dxa"/>
          </w:tcPr>
          <w:p w:rsidR="00822D17" w:rsidRPr="00965FFC" w:rsidRDefault="00822D17" w:rsidP="00965FFC">
            <w:pPr>
              <w:jc w:val="center"/>
              <w:rPr>
                <w:sz w:val="16"/>
                <w:szCs w:val="16"/>
              </w:rPr>
            </w:pPr>
            <w:r w:rsidRPr="00965FFC">
              <w:rPr>
                <w:sz w:val="16"/>
                <w:szCs w:val="16"/>
              </w:rPr>
              <w:t>№</w:t>
            </w:r>
          </w:p>
        </w:tc>
        <w:tc>
          <w:tcPr>
            <w:tcW w:w="1134" w:type="dxa"/>
          </w:tcPr>
          <w:p w:rsidR="00822D17" w:rsidRPr="00965FFC" w:rsidRDefault="00822D17" w:rsidP="00965FFC">
            <w:pPr>
              <w:jc w:val="center"/>
              <w:rPr>
                <w:sz w:val="16"/>
                <w:szCs w:val="16"/>
              </w:rPr>
            </w:pPr>
            <w:r w:rsidRPr="00965FFC">
              <w:rPr>
                <w:sz w:val="16"/>
                <w:szCs w:val="16"/>
              </w:rPr>
              <w:t xml:space="preserve">Класс </w:t>
            </w:r>
          </w:p>
        </w:tc>
        <w:tc>
          <w:tcPr>
            <w:tcW w:w="2552" w:type="dxa"/>
          </w:tcPr>
          <w:p w:rsidR="00822D17" w:rsidRPr="00965FFC" w:rsidRDefault="00822D17" w:rsidP="00965FFC">
            <w:pPr>
              <w:jc w:val="center"/>
              <w:rPr>
                <w:sz w:val="16"/>
                <w:szCs w:val="16"/>
              </w:rPr>
            </w:pPr>
            <w:r w:rsidRPr="00965FFC">
              <w:rPr>
                <w:sz w:val="16"/>
                <w:szCs w:val="16"/>
              </w:rPr>
              <w:t>ФИО учителя</w:t>
            </w:r>
          </w:p>
        </w:tc>
        <w:tc>
          <w:tcPr>
            <w:tcW w:w="4961" w:type="dxa"/>
          </w:tcPr>
          <w:p w:rsidR="00822D17" w:rsidRPr="00965FFC" w:rsidRDefault="00822D17" w:rsidP="00965FFC">
            <w:pPr>
              <w:jc w:val="center"/>
              <w:rPr>
                <w:sz w:val="16"/>
                <w:szCs w:val="16"/>
              </w:rPr>
            </w:pPr>
            <w:r w:rsidRPr="00965FFC">
              <w:rPr>
                <w:sz w:val="16"/>
                <w:szCs w:val="16"/>
              </w:rPr>
              <w:t>Тема</w:t>
            </w:r>
          </w:p>
        </w:tc>
      </w:tr>
      <w:tr w:rsidR="00822D17" w:rsidRPr="00965FFC" w:rsidTr="00822D17">
        <w:trPr>
          <w:trHeight w:val="345"/>
        </w:trPr>
        <w:tc>
          <w:tcPr>
            <w:tcW w:w="675" w:type="dxa"/>
          </w:tcPr>
          <w:p w:rsidR="00822D17" w:rsidRPr="00965FFC" w:rsidRDefault="00822D17" w:rsidP="00965FFC">
            <w:pPr>
              <w:jc w:val="center"/>
              <w:rPr>
                <w:sz w:val="16"/>
                <w:szCs w:val="16"/>
              </w:rPr>
            </w:pPr>
            <w:r w:rsidRPr="00965FFC">
              <w:rPr>
                <w:sz w:val="16"/>
                <w:szCs w:val="16"/>
              </w:rPr>
              <w:t>1</w:t>
            </w:r>
          </w:p>
        </w:tc>
        <w:tc>
          <w:tcPr>
            <w:tcW w:w="1134" w:type="dxa"/>
          </w:tcPr>
          <w:p w:rsidR="00822D17" w:rsidRPr="00965FFC" w:rsidRDefault="00822D17" w:rsidP="00965FFC">
            <w:pPr>
              <w:jc w:val="center"/>
              <w:rPr>
                <w:sz w:val="16"/>
                <w:szCs w:val="16"/>
              </w:rPr>
            </w:pPr>
            <w:r w:rsidRPr="00965FFC">
              <w:rPr>
                <w:sz w:val="16"/>
                <w:szCs w:val="16"/>
              </w:rPr>
              <w:t>5 «А»</w:t>
            </w:r>
          </w:p>
        </w:tc>
        <w:tc>
          <w:tcPr>
            <w:tcW w:w="2552" w:type="dxa"/>
          </w:tcPr>
          <w:p w:rsidR="00822D17" w:rsidRPr="00965FFC" w:rsidRDefault="00822D17" w:rsidP="00965FFC">
            <w:pPr>
              <w:rPr>
                <w:sz w:val="16"/>
                <w:szCs w:val="16"/>
              </w:rPr>
            </w:pPr>
            <w:r w:rsidRPr="00965FFC">
              <w:rPr>
                <w:sz w:val="16"/>
                <w:szCs w:val="16"/>
              </w:rPr>
              <w:t>Курбанова А. И.</w:t>
            </w:r>
          </w:p>
        </w:tc>
        <w:tc>
          <w:tcPr>
            <w:tcW w:w="4961" w:type="dxa"/>
          </w:tcPr>
          <w:p w:rsidR="00822D17" w:rsidRPr="00965FFC" w:rsidRDefault="00822D17" w:rsidP="00965FFC">
            <w:pPr>
              <w:rPr>
                <w:sz w:val="16"/>
                <w:szCs w:val="16"/>
              </w:rPr>
            </w:pPr>
            <w:r w:rsidRPr="00965FFC">
              <w:rPr>
                <w:sz w:val="16"/>
                <w:szCs w:val="16"/>
              </w:rPr>
              <w:t>«Байкал-жемчужина России»</w:t>
            </w:r>
          </w:p>
        </w:tc>
      </w:tr>
      <w:tr w:rsidR="00822D17" w:rsidRPr="00965FFC" w:rsidTr="00822D17">
        <w:trPr>
          <w:trHeight w:val="345"/>
        </w:trPr>
        <w:tc>
          <w:tcPr>
            <w:tcW w:w="675" w:type="dxa"/>
          </w:tcPr>
          <w:p w:rsidR="00822D17" w:rsidRPr="00965FFC" w:rsidRDefault="00822D17" w:rsidP="00965FFC">
            <w:pPr>
              <w:jc w:val="center"/>
              <w:rPr>
                <w:sz w:val="16"/>
                <w:szCs w:val="16"/>
              </w:rPr>
            </w:pPr>
            <w:r w:rsidRPr="00965FFC">
              <w:rPr>
                <w:sz w:val="16"/>
                <w:szCs w:val="16"/>
              </w:rPr>
              <w:t>2</w:t>
            </w:r>
          </w:p>
        </w:tc>
        <w:tc>
          <w:tcPr>
            <w:tcW w:w="1134" w:type="dxa"/>
          </w:tcPr>
          <w:p w:rsidR="00822D17" w:rsidRPr="00965FFC" w:rsidRDefault="00822D17" w:rsidP="00965FFC">
            <w:pPr>
              <w:jc w:val="center"/>
              <w:rPr>
                <w:sz w:val="16"/>
                <w:szCs w:val="16"/>
              </w:rPr>
            </w:pPr>
            <w:r w:rsidRPr="00965FFC">
              <w:rPr>
                <w:sz w:val="16"/>
                <w:szCs w:val="16"/>
              </w:rPr>
              <w:t>5 «Б»</w:t>
            </w:r>
          </w:p>
        </w:tc>
        <w:tc>
          <w:tcPr>
            <w:tcW w:w="2552" w:type="dxa"/>
          </w:tcPr>
          <w:p w:rsidR="00822D17" w:rsidRPr="00965FFC" w:rsidRDefault="00822D17" w:rsidP="00965FFC">
            <w:pPr>
              <w:rPr>
                <w:sz w:val="16"/>
                <w:szCs w:val="16"/>
              </w:rPr>
            </w:pPr>
            <w:r w:rsidRPr="00965FFC">
              <w:rPr>
                <w:sz w:val="16"/>
                <w:szCs w:val="16"/>
              </w:rPr>
              <w:t>Курачева С.М.</w:t>
            </w:r>
          </w:p>
        </w:tc>
        <w:tc>
          <w:tcPr>
            <w:tcW w:w="4961" w:type="dxa"/>
          </w:tcPr>
          <w:p w:rsidR="00822D17" w:rsidRPr="00965FFC" w:rsidRDefault="00822D17" w:rsidP="00965FFC">
            <w:pPr>
              <w:rPr>
                <w:sz w:val="16"/>
                <w:szCs w:val="16"/>
              </w:rPr>
            </w:pPr>
            <w:r w:rsidRPr="00965FFC">
              <w:rPr>
                <w:sz w:val="16"/>
                <w:szCs w:val="16"/>
              </w:rPr>
              <w:t>«Все начинается с мечты»</w:t>
            </w:r>
          </w:p>
        </w:tc>
      </w:tr>
      <w:tr w:rsidR="00822D17" w:rsidRPr="00965FFC" w:rsidTr="00822D17">
        <w:trPr>
          <w:trHeight w:val="345"/>
        </w:trPr>
        <w:tc>
          <w:tcPr>
            <w:tcW w:w="675" w:type="dxa"/>
          </w:tcPr>
          <w:p w:rsidR="00822D17" w:rsidRPr="00965FFC" w:rsidRDefault="00822D17" w:rsidP="00965FFC">
            <w:pPr>
              <w:jc w:val="center"/>
              <w:rPr>
                <w:sz w:val="16"/>
                <w:szCs w:val="16"/>
              </w:rPr>
            </w:pPr>
            <w:r w:rsidRPr="00965FFC">
              <w:rPr>
                <w:sz w:val="16"/>
                <w:szCs w:val="16"/>
              </w:rPr>
              <w:t>3</w:t>
            </w:r>
          </w:p>
        </w:tc>
        <w:tc>
          <w:tcPr>
            <w:tcW w:w="1134" w:type="dxa"/>
          </w:tcPr>
          <w:p w:rsidR="00822D17" w:rsidRPr="00965FFC" w:rsidRDefault="00822D17" w:rsidP="00965FFC">
            <w:pPr>
              <w:jc w:val="center"/>
              <w:rPr>
                <w:sz w:val="16"/>
                <w:szCs w:val="16"/>
              </w:rPr>
            </w:pPr>
            <w:r w:rsidRPr="00965FFC">
              <w:rPr>
                <w:sz w:val="16"/>
                <w:szCs w:val="16"/>
              </w:rPr>
              <w:t>5 «В»</w:t>
            </w:r>
          </w:p>
        </w:tc>
        <w:tc>
          <w:tcPr>
            <w:tcW w:w="2552" w:type="dxa"/>
          </w:tcPr>
          <w:p w:rsidR="00822D17" w:rsidRPr="00965FFC" w:rsidRDefault="00822D17" w:rsidP="00965FFC">
            <w:pPr>
              <w:rPr>
                <w:sz w:val="16"/>
                <w:szCs w:val="16"/>
              </w:rPr>
            </w:pPr>
            <w:r w:rsidRPr="00965FFC">
              <w:rPr>
                <w:sz w:val="16"/>
                <w:szCs w:val="16"/>
              </w:rPr>
              <w:t>Габибуллаева Д. А.</w:t>
            </w:r>
          </w:p>
        </w:tc>
        <w:tc>
          <w:tcPr>
            <w:tcW w:w="4961" w:type="dxa"/>
          </w:tcPr>
          <w:p w:rsidR="00822D17" w:rsidRPr="00965FFC" w:rsidRDefault="00822D17" w:rsidP="00965FFC">
            <w:pPr>
              <w:rPr>
                <w:sz w:val="16"/>
                <w:szCs w:val="16"/>
              </w:rPr>
            </w:pPr>
            <w:r w:rsidRPr="00965FFC">
              <w:rPr>
                <w:sz w:val="16"/>
                <w:szCs w:val="16"/>
              </w:rPr>
              <w:t>«Мир моих увлечений»</w:t>
            </w:r>
          </w:p>
        </w:tc>
      </w:tr>
      <w:tr w:rsidR="00822D17" w:rsidRPr="00965FFC" w:rsidTr="00822D17">
        <w:trPr>
          <w:trHeight w:val="345"/>
        </w:trPr>
        <w:tc>
          <w:tcPr>
            <w:tcW w:w="675" w:type="dxa"/>
          </w:tcPr>
          <w:p w:rsidR="00822D17" w:rsidRPr="00965FFC" w:rsidRDefault="00822D17" w:rsidP="00965FFC">
            <w:pPr>
              <w:jc w:val="center"/>
              <w:rPr>
                <w:sz w:val="16"/>
                <w:szCs w:val="16"/>
              </w:rPr>
            </w:pPr>
          </w:p>
        </w:tc>
        <w:tc>
          <w:tcPr>
            <w:tcW w:w="1134" w:type="dxa"/>
          </w:tcPr>
          <w:p w:rsidR="00822D17" w:rsidRPr="00965FFC" w:rsidRDefault="00822D17" w:rsidP="00965FFC">
            <w:pPr>
              <w:jc w:val="center"/>
              <w:rPr>
                <w:sz w:val="16"/>
                <w:szCs w:val="16"/>
              </w:rPr>
            </w:pPr>
            <w:r w:rsidRPr="00965FFC">
              <w:rPr>
                <w:sz w:val="16"/>
                <w:szCs w:val="16"/>
              </w:rPr>
              <w:t>5 «Г»</w:t>
            </w:r>
          </w:p>
        </w:tc>
        <w:tc>
          <w:tcPr>
            <w:tcW w:w="2552" w:type="dxa"/>
          </w:tcPr>
          <w:p w:rsidR="00822D17" w:rsidRPr="00965FFC" w:rsidRDefault="00822D17" w:rsidP="00965FFC">
            <w:pPr>
              <w:rPr>
                <w:sz w:val="16"/>
                <w:szCs w:val="16"/>
              </w:rPr>
            </w:pPr>
            <w:proofErr w:type="spellStart"/>
            <w:r w:rsidRPr="00965FFC">
              <w:rPr>
                <w:sz w:val="16"/>
                <w:szCs w:val="16"/>
              </w:rPr>
              <w:t>Адильгереева</w:t>
            </w:r>
            <w:proofErr w:type="spellEnd"/>
            <w:r w:rsidRPr="00965FFC">
              <w:rPr>
                <w:sz w:val="16"/>
                <w:szCs w:val="16"/>
              </w:rPr>
              <w:t xml:space="preserve"> Х.М.</w:t>
            </w:r>
          </w:p>
        </w:tc>
        <w:tc>
          <w:tcPr>
            <w:tcW w:w="4961" w:type="dxa"/>
          </w:tcPr>
          <w:p w:rsidR="00822D17" w:rsidRPr="00965FFC" w:rsidRDefault="00822D17" w:rsidP="00965FFC">
            <w:pPr>
              <w:rPr>
                <w:sz w:val="16"/>
                <w:szCs w:val="16"/>
              </w:rPr>
            </w:pPr>
            <w:r w:rsidRPr="00965FFC">
              <w:rPr>
                <w:sz w:val="16"/>
                <w:szCs w:val="16"/>
              </w:rPr>
              <w:t>«Всемирный день космоса»</w:t>
            </w:r>
          </w:p>
        </w:tc>
      </w:tr>
      <w:tr w:rsidR="00822D17" w:rsidRPr="00965FFC" w:rsidTr="00822D17">
        <w:trPr>
          <w:trHeight w:val="345"/>
        </w:trPr>
        <w:tc>
          <w:tcPr>
            <w:tcW w:w="675" w:type="dxa"/>
          </w:tcPr>
          <w:p w:rsidR="00822D17" w:rsidRPr="00965FFC" w:rsidRDefault="00822D17" w:rsidP="00965FFC">
            <w:pPr>
              <w:jc w:val="center"/>
              <w:rPr>
                <w:sz w:val="16"/>
                <w:szCs w:val="16"/>
              </w:rPr>
            </w:pPr>
            <w:r w:rsidRPr="00965FFC">
              <w:rPr>
                <w:sz w:val="16"/>
                <w:szCs w:val="16"/>
              </w:rPr>
              <w:t>4</w:t>
            </w:r>
          </w:p>
        </w:tc>
        <w:tc>
          <w:tcPr>
            <w:tcW w:w="1134" w:type="dxa"/>
          </w:tcPr>
          <w:p w:rsidR="00822D17" w:rsidRPr="00965FFC" w:rsidRDefault="00822D17" w:rsidP="00965FFC">
            <w:pPr>
              <w:jc w:val="center"/>
              <w:rPr>
                <w:sz w:val="16"/>
                <w:szCs w:val="16"/>
              </w:rPr>
            </w:pPr>
            <w:r w:rsidRPr="00965FFC">
              <w:rPr>
                <w:sz w:val="16"/>
                <w:szCs w:val="16"/>
              </w:rPr>
              <w:t>6 «А»</w:t>
            </w:r>
          </w:p>
        </w:tc>
        <w:tc>
          <w:tcPr>
            <w:tcW w:w="2552" w:type="dxa"/>
          </w:tcPr>
          <w:p w:rsidR="00822D17" w:rsidRPr="00965FFC" w:rsidRDefault="00822D17" w:rsidP="00965FFC">
            <w:pPr>
              <w:rPr>
                <w:sz w:val="16"/>
                <w:szCs w:val="16"/>
              </w:rPr>
            </w:pPr>
            <w:r w:rsidRPr="00965FFC">
              <w:rPr>
                <w:sz w:val="16"/>
                <w:szCs w:val="16"/>
              </w:rPr>
              <w:t>Закарьяева З.Ш.</w:t>
            </w:r>
          </w:p>
        </w:tc>
        <w:tc>
          <w:tcPr>
            <w:tcW w:w="4961" w:type="dxa"/>
          </w:tcPr>
          <w:p w:rsidR="00822D17" w:rsidRPr="00965FFC" w:rsidRDefault="00822D17" w:rsidP="00965FFC">
            <w:pPr>
              <w:rPr>
                <w:sz w:val="16"/>
                <w:szCs w:val="16"/>
              </w:rPr>
            </w:pPr>
            <w:proofErr w:type="spellStart"/>
            <w:r w:rsidRPr="00965FFC">
              <w:rPr>
                <w:sz w:val="16"/>
                <w:szCs w:val="16"/>
              </w:rPr>
              <w:t>Кл</w:t>
            </w:r>
            <w:proofErr w:type="gramStart"/>
            <w:r w:rsidRPr="00965FFC">
              <w:rPr>
                <w:sz w:val="16"/>
                <w:szCs w:val="16"/>
              </w:rPr>
              <w:t>.ч</w:t>
            </w:r>
            <w:proofErr w:type="gramEnd"/>
            <w:r w:rsidRPr="00965FFC">
              <w:rPr>
                <w:sz w:val="16"/>
                <w:szCs w:val="16"/>
              </w:rPr>
              <w:t>ас</w:t>
            </w:r>
            <w:proofErr w:type="spellEnd"/>
            <w:r w:rsidRPr="00965FFC">
              <w:rPr>
                <w:sz w:val="16"/>
                <w:szCs w:val="16"/>
              </w:rPr>
              <w:t xml:space="preserve"> « Трагедия в Беслане»</w:t>
            </w:r>
          </w:p>
        </w:tc>
      </w:tr>
      <w:tr w:rsidR="00822D17" w:rsidRPr="00965FFC" w:rsidTr="00822D17">
        <w:trPr>
          <w:trHeight w:val="361"/>
        </w:trPr>
        <w:tc>
          <w:tcPr>
            <w:tcW w:w="675" w:type="dxa"/>
          </w:tcPr>
          <w:p w:rsidR="00822D17" w:rsidRPr="00965FFC" w:rsidRDefault="00822D17" w:rsidP="00965FFC">
            <w:pPr>
              <w:jc w:val="center"/>
              <w:rPr>
                <w:sz w:val="16"/>
                <w:szCs w:val="16"/>
              </w:rPr>
            </w:pPr>
            <w:r w:rsidRPr="00965FFC">
              <w:rPr>
                <w:sz w:val="16"/>
                <w:szCs w:val="16"/>
              </w:rPr>
              <w:t>5</w:t>
            </w:r>
          </w:p>
        </w:tc>
        <w:tc>
          <w:tcPr>
            <w:tcW w:w="1134" w:type="dxa"/>
          </w:tcPr>
          <w:p w:rsidR="00822D17" w:rsidRPr="00965FFC" w:rsidRDefault="00822D17" w:rsidP="00965FFC">
            <w:pPr>
              <w:jc w:val="center"/>
              <w:rPr>
                <w:sz w:val="16"/>
                <w:szCs w:val="16"/>
              </w:rPr>
            </w:pPr>
            <w:r w:rsidRPr="00965FFC">
              <w:rPr>
                <w:sz w:val="16"/>
                <w:szCs w:val="16"/>
              </w:rPr>
              <w:t>6 «Б»</w:t>
            </w:r>
          </w:p>
        </w:tc>
        <w:tc>
          <w:tcPr>
            <w:tcW w:w="2552" w:type="dxa"/>
          </w:tcPr>
          <w:p w:rsidR="00822D17" w:rsidRPr="00965FFC" w:rsidRDefault="00822D17" w:rsidP="00965FFC">
            <w:pPr>
              <w:rPr>
                <w:sz w:val="16"/>
                <w:szCs w:val="16"/>
              </w:rPr>
            </w:pPr>
            <w:r w:rsidRPr="00965FFC">
              <w:rPr>
                <w:sz w:val="16"/>
                <w:szCs w:val="16"/>
              </w:rPr>
              <w:t>Расулова Г.Р.</w:t>
            </w:r>
          </w:p>
        </w:tc>
        <w:tc>
          <w:tcPr>
            <w:tcW w:w="4961" w:type="dxa"/>
          </w:tcPr>
          <w:p w:rsidR="00822D17" w:rsidRPr="00965FFC" w:rsidRDefault="00822D17" w:rsidP="00965FFC">
            <w:pPr>
              <w:rPr>
                <w:sz w:val="16"/>
                <w:szCs w:val="16"/>
              </w:rPr>
            </w:pPr>
            <w:proofErr w:type="spellStart"/>
            <w:r w:rsidRPr="00965FFC">
              <w:rPr>
                <w:sz w:val="16"/>
                <w:szCs w:val="16"/>
              </w:rPr>
              <w:t>Кл</w:t>
            </w:r>
            <w:proofErr w:type="gramStart"/>
            <w:r w:rsidRPr="00965FFC">
              <w:rPr>
                <w:sz w:val="16"/>
                <w:szCs w:val="16"/>
              </w:rPr>
              <w:t>.ч</w:t>
            </w:r>
            <w:proofErr w:type="gramEnd"/>
            <w:r w:rsidRPr="00965FFC">
              <w:rPr>
                <w:sz w:val="16"/>
                <w:szCs w:val="16"/>
              </w:rPr>
              <w:t>ас</w:t>
            </w:r>
            <w:proofErr w:type="spellEnd"/>
            <w:r w:rsidRPr="00965FFC">
              <w:rPr>
                <w:sz w:val="16"/>
                <w:szCs w:val="16"/>
              </w:rPr>
              <w:t xml:space="preserve"> « Трагедия в Беслане»</w:t>
            </w:r>
          </w:p>
        </w:tc>
      </w:tr>
      <w:tr w:rsidR="00822D17" w:rsidRPr="00965FFC" w:rsidTr="00822D17">
        <w:trPr>
          <w:trHeight w:val="361"/>
        </w:trPr>
        <w:tc>
          <w:tcPr>
            <w:tcW w:w="675" w:type="dxa"/>
          </w:tcPr>
          <w:p w:rsidR="00822D17" w:rsidRPr="00965FFC" w:rsidRDefault="00822D17" w:rsidP="00965FFC">
            <w:pPr>
              <w:jc w:val="center"/>
              <w:rPr>
                <w:sz w:val="16"/>
                <w:szCs w:val="16"/>
              </w:rPr>
            </w:pPr>
            <w:r w:rsidRPr="00965FFC">
              <w:rPr>
                <w:sz w:val="16"/>
                <w:szCs w:val="16"/>
              </w:rPr>
              <w:t>6</w:t>
            </w:r>
          </w:p>
        </w:tc>
        <w:tc>
          <w:tcPr>
            <w:tcW w:w="1134" w:type="dxa"/>
          </w:tcPr>
          <w:p w:rsidR="00822D17" w:rsidRPr="00965FFC" w:rsidRDefault="00822D17" w:rsidP="00965FFC">
            <w:pPr>
              <w:jc w:val="center"/>
              <w:rPr>
                <w:sz w:val="16"/>
                <w:szCs w:val="16"/>
              </w:rPr>
            </w:pPr>
            <w:r w:rsidRPr="00965FFC">
              <w:rPr>
                <w:sz w:val="16"/>
                <w:szCs w:val="16"/>
              </w:rPr>
              <w:t>6 «В»</w:t>
            </w:r>
          </w:p>
        </w:tc>
        <w:tc>
          <w:tcPr>
            <w:tcW w:w="2552" w:type="dxa"/>
          </w:tcPr>
          <w:p w:rsidR="00822D17" w:rsidRPr="00965FFC" w:rsidRDefault="00822D17" w:rsidP="00965FFC">
            <w:pPr>
              <w:rPr>
                <w:sz w:val="16"/>
                <w:szCs w:val="16"/>
              </w:rPr>
            </w:pPr>
            <w:r w:rsidRPr="00965FFC">
              <w:rPr>
                <w:sz w:val="16"/>
                <w:szCs w:val="16"/>
              </w:rPr>
              <w:t>Исакова И.Ж.</w:t>
            </w:r>
          </w:p>
        </w:tc>
        <w:tc>
          <w:tcPr>
            <w:tcW w:w="4961" w:type="dxa"/>
          </w:tcPr>
          <w:p w:rsidR="00822D17" w:rsidRPr="00965FFC" w:rsidRDefault="00822D17" w:rsidP="00965FFC">
            <w:pPr>
              <w:rPr>
                <w:sz w:val="16"/>
                <w:szCs w:val="16"/>
              </w:rPr>
            </w:pPr>
            <w:r w:rsidRPr="00965FFC">
              <w:rPr>
                <w:sz w:val="16"/>
                <w:szCs w:val="16"/>
              </w:rPr>
              <w:t>«Путь к доброте»</w:t>
            </w:r>
          </w:p>
        </w:tc>
      </w:tr>
      <w:tr w:rsidR="00822D17" w:rsidRPr="00965FFC" w:rsidTr="00822D17">
        <w:trPr>
          <w:trHeight w:val="377"/>
        </w:trPr>
        <w:tc>
          <w:tcPr>
            <w:tcW w:w="675" w:type="dxa"/>
          </w:tcPr>
          <w:p w:rsidR="00822D17" w:rsidRPr="00965FFC" w:rsidRDefault="00822D17" w:rsidP="00965FFC">
            <w:pPr>
              <w:jc w:val="center"/>
              <w:rPr>
                <w:sz w:val="16"/>
                <w:szCs w:val="16"/>
              </w:rPr>
            </w:pPr>
            <w:r w:rsidRPr="00965FFC">
              <w:rPr>
                <w:sz w:val="16"/>
                <w:szCs w:val="16"/>
              </w:rPr>
              <w:t>7</w:t>
            </w:r>
          </w:p>
        </w:tc>
        <w:tc>
          <w:tcPr>
            <w:tcW w:w="1134" w:type="dxa"/>
          </w:tcPr>
          <w:p w:rsidR="00822D17" w:rsidRPr="00965FFC" w:rsidRDefault="00822D17" w:rsidP="00965FFC">
            <w:pPr>
              <w:jc w:val="center"/>
              <w:rPr>
                <w:sz w:val="16"/>
                <w:szCs w:val="16"/>
              </w:rPr>
            </w:pPr>
            <w:r w:rsidRPr="00965FFC">
              <w:rPr>
                <w:sz w:val="16"/>
                <w:szCs w:val="16"/>
              </w:rPr>
              <w:t>6 «Г»</w:t>
            </w:r>
          </w:p>
        </w:tc>
        <w:tc>
          <w:tcPr>
            <w:tcW w:w="2552" w:type="dxa"/>
          </w:tcPr>
          <w:p w:rsidR="00822D17" w:rsidRPr="00965FFC" w:rsidRDefault="00822D17" w:rsidP="00965FFC">
            <w:pPr>
              <w:rPr>
                <w:sz w:val="16"/>
                <w:szCs w:val="16"/>
              </w:rPr>
            </w:pPr>
            <w:r w:rsidRPr="00965FFC">
              <w:rPr>
                <w:sz w:val="16"/>
                <w:szCs w:val="16"/>
              </w:rPr>
              <w:t>Магомедова К.И.</w:t>
            </w:r>
          </w:p>
        </w:tc>
        <w:tc>
          <w:tcPr>
            <w:tcW w:w="4961" w:type="dxa"/>
          </w:tcPr>
          <w:p w:rsidR="00822D17" w:rsidRPr="00965FFC" w:rsidRDefault="00822D17" w:rsidP="00965FFC">
            <w:pPr>
              <w:rPr>
                <w:sz w:val="16"/>
                <w:szCs w:val="16"/>
              </w:rPr>
            </w:pPr>
            <w:r w:rsidRPr="00965FFC">
              <w:rPr>
                <w:sz w:val="16"/>
                <w:szCs w:val="16"/>
              </w:rPr>
              <w:t>«Пионеры-герои Великой Отечественной войны»</w:t>
            </w:r>
          </w:p>
        </w:tc>
      </w:tr>
      <w:tr w:rsidR="00822D17" w:rsidRPr="00965FFC" w:rsidTr="00822D17">
        <w:trPr>
          <w:trHeight w:val="377"/>
        </w:trPr>
        <w:tc>
          <w:tcPr>
            <w:tcW w:w="675" w:type="dxa"/>
          </w:tcPr>
          <w:p w:rsidR="00822D17" w:rsidRPr="00965FFC" w:rsidRDefault="00822D17" w:rsidP="00965FFC">
            <w:pPr>
              <w:jc w:val="center"/>
              <w:rPr>
                <w:sz w:val="16"/>
                <w:szCs w:val="16"/>
              </w:rPr>
            </w:pPr>
            <w:r w:rsidRPr="00965FFC">
              <w:rPr>
                <w:sz w:val="16"/>
                <w:szCs w:val="16"/>
              </w:rPr>
              <w:lastRenderedPageBreak/>
              <w:t>8</w:t>
            </w:r>
          </w:p>
        </w:tc>
        <w:tc>
          <w:tcPr>
            <w:tcW w:w="1134" w:type="dxa"/>
          </w:tcPr>
          <w:p w:rsidR="00822D17" w:rsidRPr="00965FFC" w:rsidRDefault="00822D17" w:rsidP="00965FFC">
            <w:pPr>
              <w:jc w:val="center"/>
              <w:rPr>
                <w:sz w:val="16"/>
                <w:szCs w:val="16"/>
              </w:rPr>
            </w:pPr>
            <w:r w:rsidRPr="00965FFC">
              <w:rPr>
                <w:sz w:val="16"/>
                <w:szCs w:val="16"/>
              </w:rPr>
              <w:t>7 «А»</w:t>
            </w:r>
          </w:p>
        </w:tc>
        <w:tc>
          <w:tcPr>
            <w:tcW w:w="2552" w:type="dxa"/>
          </w:tcPr>
          <w:p w:rsidR="00822D17" w:rsidRPr="00965FFC" w:rsidRDefault="00822D17" w:rsidP="00965FFC">
            <w:pPr>
              <w:rPr>
                <w:sz w:val="16"/>
                <w:szCs w:val="16"/>
              </w:rPr>
            </w:pPr>
            <w:r w:rsidRPr="00965FFC">
              <w:rPr>
                <w:sz w:val="16"/>
                <w:szCs w:val="16"/>
              </w:rPr>
              <w:t>Габибуллаева Л.М.</w:t>
            </w:r>
          </w:p>
        </w:tc>
        <w:tc>
          <w:tcPr>
            <w:tcW w:w="4961" w:type="dxa"/>
          </w:tcPr>
          <w:p w:rsidR="00822D17" w:rsidRPr="00965FFC" w:rsidRDefault="00822D17" w:rsidP="00965FFC">
            <w:pPr>
              <w:rPr>
                <w:sz w:val="16"/>
                <w:szCs w:val="16"/>
              </w:rPr>
            </w:pPr>
            <w:r w:rsidRPr="00965FFC">
              <w:rPr>
                <w:sz w:val="16"/>
                <w:szCs w:val="16"/>
              </w:rPr>
              <w:t>" Сила Дагестана - в единстве народа».</w:t>
            </w:r>
          </w:p>
        </w:tc>
      </w:tr>
      <w:tr w:rsidR="00822D17" w:rsidRPr="00965FFC" w:rsidTr="00822D17">
        <w:trPr>
          <w:trHeight w:val="377"/>
        </w:trPr>
        <w:tc>
          <w:tcPr>
            <w:tcW w:w="675" w:type="dxa"/>
          </w:tcPr>
          <w:p w:rsidR="00822D17" w:rsidRPr="00965FFC" w:rsidRDefault="00822D17" w:rsidP="00965FFC">
            <w:pPr>
              <w:jc w:val="center"/>
              <w:rPr>
                <w:sz w:val="16"/>
                <w:szCs w:val="16"/>
              </w:rPr>
            </w:pPr>
            <w:r w:rsidRPr="00965FFC">
              <w:rPr>
                <w:sz w:val="16"/>
                <w:szCs w:val="16"/>
              </w:rPr>
              <w:t>9</w:t>
            </w:r>
          </w:p>
        </w:tc>
        <w:tc>
          <w:tcPr>
            <w:tcW w:w="1134" w:type="dxa"/>
          </w:tcPr>
          <w:p w:rsidR="00822D17" w:rsidRPr="00965FFC" w:rsidRDefault="00822D17" w:rsidP="00965FFC">
            <w:pPr>
              <w:jc w:val="center"/>
              <w:rPr>
                <w:sz w:val="16"/>
                <w:szCs w:val="16"/>
              </w:rPr>
            </w:pPr>
            <w:r w:rsidRPr="00965FFC">
              <w:rPr>
                <w:sz w:val="16"/>
                <w:szCs w:val="16"/>
              </w:rPr>
              <w:t>7 «В»</w:t>
            </w:r>
          </w:p>
        </w:tc>
        <w:tc>
          <w:tcPr>
            <w:tcW w:w="2552" w:type="dxa"/>
          </w:tcPr>
          <w:p w:rsidR="00822D17" w:rsidRPr="00965FFC" w:rsidRDefault="00822D17" w:rsidP="00965FFC">
            <w:pPr>
              <w:rPr>
                <w:sz w:val="16"/>
                <w:szCs w:val="16"/>
              </w:rPr>
            </w:pPr>
            <w:proofErr w:type="spellStart"/>
            <w:r w:rsidRPr="00965FFC">
              <w:rPr>
                <w:sz w:val="16"/>
                <w:szCs w:val="16"/>
              </w:rPr>
              <w:t>Адильгиреева</w:t>
            </w:r>
            <w:proofErr w:type="spellEnd"/>
            <w:r w:rsidRPr="00965FFC">
              <w:rPr>
                <w:sz w:val="16"/>
                <w:szCs w:val="16"/>
              </w:rPr>
              <w:t xml:space="preserve"> Х. М.</w:t>
            </w:r>
          </w:p>
        </w:tc>
        <w:tc>
          <w:tcPr>
            <w:tcW w:w="4961" w:type="dxa"/>
          </w:tcPr>
          <w:p w:rsidR="00822D17" w:rsidRPr="00965FFC" w:rsidRDefault="00822D17" w:rsidP="00965FFC">
            <w:pPr>
              <w:rPr>
                <w:sz w:val="16"/>
                <w:szCs w:val="16"/>
              </w:rPr>
            </w:pPr>
            <w:r w:rsidRPr="00965FFC">
              <w:rPr>
                <w:sz w:val="16"/>
                <w:szCs w:val="16"/>
              </w:rPr>
              <w:t xml:space="preserve"> «Террориз</w:t>
            </w:r>
            <w:proofErr w:type="gramStart"/>
            <w:r w:rsidRPr="00965FFC">
              <w:rPr>
                <w:sz w:val="16"/>
                <w:szCs w:val="16"/>
              </w:rPr>
              <w:t>м-</w:t>
            </w:r>
            <w:proofErr w:type="gramEnd"/>
            <w:r w:rsidRPr="00965FFC">
              <w:rPr>
                <w:sz w:val="16"/>
                <w:szCs w:val="16"/>
              </w:rPr>
              <w:t xml:space="preserve"> угроза миру»</w:t>
            </w:r>
          </w:p>
        </w:tc>
      </w:tr>
      <w:tr w:rsidR="00822D17" w:rsidRPr="00965FFC" w:rsidTr="00822D17">
        <w:trPr>
          <w:trHeight w:val="377"/>
        </w:trPr>
        <w:tc>
          <w:tcPr>
            <w:tcW w:w="675" w:type="dxa"/>
          </w:tcPr>
          <w:p w:rsidR="00822D17" w:rsidRPr="00965FFC" w:rsidRDefault="00822D17" w:rsidP="00965FFC">
            <w:pPr>
              <w:jc w:val="center"/>
              <w:rPr>
                <w:sz w:val="16"/>
                <w:szCs w:val="16"/>
              </w:rPr>
            </w:pPr>
            <w:r w:rsidRPr="00965FFC">
              <w:rPr>
                <w:sz w:val="16"/>
                <w:szCs w:val="16"/>
              </w:rPr>
              <w:t>10</w:t>
            </w:r>
          </w:p>
        </w:tc>
        <w:tc>
          <w:tcPr>
            <w:tcW w:w="1134" w:type="dxa"/>
          </w:tcPr>
          <w:p w:rsidR="00822D17" w:rsidRPr="00965FFC" w:rsidRDefault="00822D17" w:rsidP="00965FFC">
            <w:pPr>
              <w:jc w:val="center"/>
              <w:rPr>
                <w:sz w:val="16"/>
                <w:szCs w:val="16"/>
              </w:rPr>
            </w:pPr>
            <w:r w:rsidRPr="00965FFC">
              <w:rPr>
                <w:sz w:val="16"/>
                <w:szCs w:val="16"/>
              </w:rPr>
              <w:t>8 «А»</w:t>
            </w:r>
          </w:p>
        </w:tc>
        <w:tc>
          <w:tcPr>
            <w:tcW w:w="2552" w:type="dxa"/>
          </w:tcPr>
          <w:p w:rsidR="00822D17" w:rsidRPr="00965FFC" w:rsidRDefault="00822D17" w:rsidP="00965FFC">
            <w:pPr>
              <w:rPr>
                <w:sz w:val="16"/>
                <w:szCs w:val="16"/>
              </w:rPr>
            </w:pPr>
            <w:r w:rsidRPr="00965FFC">
              <w:rPr>
                <w:sz w:val="16"/>
                <w:szCs w:val="16"/>
              </w:rPr>
              <w:t>Абакарова Р.А.</w:t>
            </w:r>
          </w:p>
        </w:tc>
        <w:tc>
          <w:tcPr>
            <w:tcW w:w="4961" w:type="dxa"/>
          </w:tcPr>
          <w:p w:rsidR="00822D17" w:rsidRPr="00965FFC" w:rsidRDefault="00822D17" w:rsidP="00965FFC">
            <w:pPr>
              <w:rPr>
                <w:sz w:val="16"/>
                <w:szCs w:val="16"/>
              </w:rPr>
            </w:pPr>
            <w:r w:rsidRPr="00965FFC">
              <w:rPr>
                <w:sz w:val="16"/>
                <w:szCs w:val="16"/>
              </w:rPr>
              <w:t>«Выбор профессии»</w:t>
            </w:r>
          </w:p>
        </w:tc>
      </w:tr>
      <w:tr w:rsidR="00822D17" w:rsidRPr="00965FFC" w:rsidTr="00822D17">
        <w:trPr>
          <w:trHeight w:val="377"/>
        </w:trPr>
        <w:tc>
          <w:tcPr>
            <w:tcW w:w="675" w:type="dxa"/>
          </w:tcPr>
          <w:p w:rsidR="00822D17" w:rsidRPr="00965FFC" w:rsidRDefault="00822D17" w:rsidP="00965FFC">
            <w:pPr>
              <w:jc w:val="center"/>
              <w:rPr>
                <w:sz w:val="16"/>
                <w:szCs w:val="16"/>
              </w:rPr>
            </w:pPr>
            <w:r w:rsidRPr="00965FFC">
              <w:rPr>
                <w:sz w:val="16"/>
                <w:szCs w:val="16"/>
              </w:rPr>
              <w:t>11</w:t>
            </w:r>
          </w:p>
        </w:tc>
        <w:tc>
          <w:tcPr>
            <w:tcW w:w="1134" w:type="dxa"/>
          </w:tcPr>
          <w:p w:rsidR="00822D17" w:rsidRPr="00965FFC" w:rsidRDefault="00822D17" w:rsidP="00965FFC">
            <w:pPr>
              <w:jc w:val="center"/>
              <w:rPr>
                <w:sz w:val="16"/>
                <w:szCs w:val="16"/>
              </w:rPr>
            </w:pPr>
            <w:r w:rsidRPr="00965FFC">
              <w:rPr>
                <w:sz w:val="16"/>
                <w:szCs w:val="16"/>
              </w:rPr>
              <w:t>8 «Б»</w:t>
            </w:r>
          </w:p>
        </w:tc>
        <w:tc>
          <w:tcPr>
            <w:tcW w:w="2552" w:type="dxa"/>
          </w:tcPr>
          <w:p w:rsidR="00822D17" w:rsidRPr="00965FFC" w:rsidRDefault="00822D17" w:rsidP="00965FFC">
            <w:pPr>
              <w:rPr>
                <w:sz w:val="16"/>
                <w:szCs w:val="16"/>
              </w:rPr>
            </w:pPr>
            <w:r w:rsidRPr="00965FFC">
              <w:rPr>
                <w:sz w:val="16"/>
                <w:szCs w:val="16"/>
              </w:rPr>
              <w:t>Бекмурзаева Ф.А.</w:t>
            </w:r>
          </w:p>
        </w:tc>
        <w:tc>
          <w:tcPr>
            <w:tcW w:w="4961" w:type="dxa"/>
          </w:tcPr>
          <w:p w:rsidR="00822D17" w:rsidRPr="00965FFC" w:rsidRDefault="00822D17" w:rsidP="00965FFC">
            <w:pPr>
              <w:rPr>
                <w:sz w:val="16"/>
                <w:szCs w:val="16"/>
              </w:rPr>
            </w:pPr>
            <w:r w:rsidRPr="00965FFC">
              <w:rPr>
                <w:sz w:val="16"/>
                <w:szCs w:val="16"/>
              </w:rPr>
              <w:t>«Готов к труду и обороне»</w:t>
            </w:r>
          </w:p>
        </w:tc>
      </w:tr>
      <w:tr w:rsidR="00822D17" w:rsidRPr="00965FFC" w:rsidTr="00822D17">
        <w:trPr>
          <w:trHeight w:val="377"/>
        </w:trPr>
        <w:tc>
          <w:tcPr>
            <w:tcW w:w="675" w:type="dxa"/>
          </w:tcPr>
          <w:p w:rsidR="00822D17" w:rsidRPr="00965FFC" w:rsidRDefault="00822D17" w:rsidP="00965FFC">
            <w:pPr>
              <w:jc w:val="center"/>
              <w:rPr>
                <w:sz w:val="16"/>
                <w:szCs w:val="16"/>
              </w:rPr>
            </w:pPr>
            <w:r w:rsidRPr="00965FFC">
              <w:rPr>
                <w:sz w:val="16"/>
                <w:szCs w:val="16"/>
              </w:rPr>
              <w:t>12</w:t>
            </w:r>
          </w:p>
        </w:tc>
        <w:tc>
          <w:tcPr>
            <w:tcW w:w="1134" w:type="dxa"/>
          </w:tcPr>
          <w:p w:rsidR="00822D17" w:rsidRPr="00965FFC" w:rsidRDefault="00822D17" w:rsidP="00965FFC">
            <w:pPr>
              <w:jc w:val="center"/>
              <w:rPr>
                <w:sz w:val="16"/>
                <w:szCs w:val="16"/>
              </w:rPr>
            </w:pPr>
            <w:r w:rsidRPr="00965FFC">
              <w:rPr>
                <w:sz w:val="16"/>
                <w:szCs w:val="16"/>
              </w:rPr>
              <w:t>8 «В»</w:t>
            </w:r>
          </w:p>
        </w:tc>
        <w:tc>
          <w:tcPr>
            <w:tcW w:w="2552" w:type="dxa"/>
          </w:tcPr>
          <w:p w:rsidR="00822D17" w:rsidRPr="00965FFC" w:rsidRDefault="00822D17" w:rsidP="00965FFC">
            <w:pPr>
              <w:rPr>
                <w:sz w:val="16"/>
                <w:szCs w:val="16"/>
              </w:rPr>
            </w:pPr>
            <w:r w:rsidRPr="00965FFC">
              <w:rPr>
                <w:sz w:val="16"/>
                <w:szCs w:val="16"/>
              </w:rPr>
              <w:t>Рамазанова К. Х.</w:t>
            </w:r>
          </w:p>
        </w:tc>
        <w:tc>
          <w:tcPr>
            <w:tcW w:w="4961" w:type="dxa"/>
          </w:tcPr>
          <w:p w:rsidR="00822D17" w:rsidRPr="00965FFC" w:rsidRDefault="00822D17" w:rsidP="00965FFC">
            <w:pPr>
              <w:rPr>
                <w:sz w:val="16"/>
                <w:szCs w:val="16"/>
              </w:rPr>
            </w:pPr>
            <w:r w:rsidRPr="00965FFC">
              <w:rPr>
                <w:sz w:val="16"/>
                <w:szCs w:val="16"/>
              </w:rPr>
              <w:t xml:space="preserve"> «Подросток и закон»</w:t>
            </w:r>
          </w:p>
          <w:p w:rsidR="00822D17" w:rsidRPr="00965FFC" w:rsidRDefault="00822D17" w:rsidP="00965FFC">
            <w:pPr>
              <w:rPr>
                <w:sz w:val="16"/>
                <w:szCs w:val="16"/>
              </w:rPr>
            </w:pPr>
          </w:p>
        </w:tc>
      </w:tr>
      <w:tr w:rsidR="00822D17" w:rsidRPr="00965FFC" w:rsidTr="00822D17">
        <w:trPr>
          <w:trHeight w:val="377"/>
        </w:trPr>
        <w:tc>
          <w:tcPr>
            <w:tcW w:w="675" w:type="dxa"/>
          </w:tcPr>
          <w:p w:rsidR="00822D17" w:rsidRPr="00965FFC" w:rsidRDefault="00822D17" w:rsidP="00965FFC">
            <w:pPr>
              <w:jc w:val="center"/>
              <w:rPr>
                <w:sz w:val="16"/>
                <w:szCs w:val="16"/>
              </w:rPr>
            </w:pPr>
            <w:r w:rsidRPr="00965FFC">
              <w:rPr>
                <w:sz w:val="16"/>
                <w:szCs w:val="16"/>
              </w:rPr>
              <w:t>13</w:t>
            </w:r>
          </w:p>
        </w:tc>
        <w:tc>
          <w:tcPr>
            <w:tcW w:w="1134" w:type="dxa"/>
          </w:tcPr>
          <w:p w:rsidR="00822D17" w:rsidRPr="00965FFC" w:rsidRDefault="00822D17" w:rsidP="00965FFC">
            <w:pPr>
              <w:jc w:val="center"/>
              <w:rPr>
                <w:sz w:val="16"/>
                <w:szCs w:val="16"/>
              </w:rPr>
            </w:pPr>
            <w:r w:rsidRPr="00965FFC">
              <w:rPr>
                <w:sz w:val="16"/>
                <w:szCs w:val="16"/>
              </w:rPr>
              <w:t>9 «А»</w:t>
            </w:r>
          </w:p>
        </w:tc>
        <w:tc>
          <w:tcPr>
            <w:tcW w:w="2552" w:type="dxa"/>
          </w:tcPr>
          <w:p w:rsidR="00822D17" w:rsidRPr="00965FFC" w:rsidRDefault="00822D17" w:rsidP="00965FFC">
            <w:pPr>
              <w:rPr>
                <w:sz w:val="16"/>
                <w:szCs w:val="16"/>
              </w:rPr>
            </w:pPr>
            <w:r w:rsidRPr="00965FFC">
              <w:rPr>
                <w:sz w:val="16"/>
                <w:szCs w:val="16"/>
              </w:rPr>
              <w:t>Курбанова А. И.</w:t>
            </w:r>
          </w:p>
        </w:tc>
        <w:tc>
          <w:tcPr>
            <w:tcW w:w="4961" w:type="dxa"/>
          </w:tcPr>
          <w:p w:rsidR="00822D17" w:rsidRPr="00965FFC" w:rsidRDefault="00822D17" w:rsidP="00965FFC">
            <w:pPr>
              <w:rPr>
                <w:sz w:val="16"/>
                <w:szCs w:val="16"/>
              </w:rPr>
            </w:pPr>
            <w:r w:rsidRPr="00965FFC">
              <w:rPr>
                <w:rStyle w:val="c9"/>
                <w:sz w:val="16"/>
                <w:szCs w:val="16"/>
              </w:rPr>
              <w:t>«Темперамент и профессия»</w:t>
            </w:r>
          </w:p>
        </w:tc>
      </w:tr>
      <w:tr w:rsidR="00822D17" w:rsidRPr="00965FFC" w:rsidTr="00822D17">
        <w:trPr>
          <w:trHeight w:val="377"/>
        </w:trPr>
        <w:tc>
          <w:tcPr>
            <w:tcW w:w="675" w:type="dxa"/>
          </w:tcPr>
          <w:p w:rsidR="00822D17" w:rsidRPr="00965FFC" w:rsidRDefault="00822D17" w:rsidP="00965FFC">
            <w:pPr>
              <w:jc w:val="center"/>
              <w:rPr>
                <w:sz w:val="16"/>
                <w:szCs w:val="16"/>
              </w:rPr>
            </w:pPr>
            <w:r w:rsidRPr="00965FFC">
              <w:rPr>
                <w:sz w:val="16"/>
                <w:szCs w:val="16"/>
              </w:rPr>
              <w:t>14</w:t>
            </w:r>
          </w:p>
        </w:tc>
        <w:tc>
          <w:tcPr>
            <w:tcW w:w="1134" w:type="dxa"/>
          </w:tcPr>
          <w:p w:rsidR="00822D17" w:rsidRPr="00965FFC" w:rsidRDefault="00822D17" w:rsidP="00965FFC">
            <w:pPr>
              <w:jc w:val="center"/>
              <w:rPr>
                <w:sz w:val="16"/>
                <w:szCs w:val="16"/>
              </w:rPr>
            </w:pPr>
            <w:r w:rsidRPr="00965FFC">
              <w:rPr>
                <w:sz w:val="16"/>
                <w:szCs w:val="16"/>
              </w:rPr>
              <w:t>9 «Б»</w:t>
            </w:r>
          </w:p>
        </w:tc>
        <w:tc>
          <w:tcPr>
            <w:tcW w:w="2552" w:type="dxa"/>
          </w:tcPr>
          <w:p w:rsidR="00822D17" w:rsidRPr="00965FFC" w:rsidRDefault="00822D17" w:rsidP="00965FFC">
            <w:pPr>
              <w:rPr>
                <w:sz w:val="16"/>
                <w:szCs w:val="16"/>
              </w:rPr>
            </w:pPr>
            <w:r w:rsidRPr="00965FFC">
              <w:rPr>
                <w:sz w:val="16"/>
                <w:szCs w:val="16"/>
              </w:rPr>
              <w:t xml:space="preserve">Расулова Г.Р. </w:t>
            </w:r>
          </w:p>
        </w:tc>
        <w:tc>
          <w:tcPr>
            <w:tcW w:w="4961" w:type="dxa"/>
          </w:tcPr>
          <w:p w:rsidR="00822D17" w:rsidRPr="00965FFC" w:rsidRDefault="00822D17" w:rsidP="00965FFC">
            <w:pPr>
              <w:tabs>
                <w:tab w:val="left" w:pos="918"/>
              </w:tabs>
              <w:rPr>
                <w:sz w:val="16"/>
                <w:szCs w:val="16"/>
              </w:rPr>
            </w:pPr>
            <w:r w:rsidRPr="00965FFC">
              <w:rPr>
                <w:sz w:val="16"/>
                <w:szCs w:val="16"/>
              </w:rPr>
              <w:t>«Незнание Закона РФ не освобождает от ответственности»</w:t>
            </w:r>
          </w:p>
        </w:tc>
      </w:tr>
      <w:tr w:rsidR="00822D17" w:rsidRPr="00965FFC" w:rsidTr="00822D17">
        <w:trPr>
          <w:trHeight w:val="377"/>
        </w:trPr>
        <w:tc>
          <w:tcPr>
            <w:tcW w:w="675" w:type="dxa"/>
          </w:tcPr>
          <w:p w:rsidR="00822D17" w:rsidRPr="00965FFC" w:rsidRDefault="00822D17" w:rsidP="00965FFC">
            <w:pPr>
              <w:jc w:val="center"/>
              <w:rPr>
                <w:sz w:val="16"/>
                <w:szCs w:val="16"/>
              </w:rPr>
            </w:pPr>
            <w:r w:rsidRPr="00965FFC">
              <w:rPr>
                <w:sz w:val="16"/>
                <w:szCs w:val="16"/>
              </w:rPr>
              <w:t>15</w:t>
            </w:r>
          </w:p>
        </w:tc>
        <w:tc>
          <w:tcPr>
            <w:tcW w:w="1134" w:type="dxa"/>
          </w:tcPr>
          <w:p w:rsidR="00822D17" w:rsidRPr="00965FFC" w:rsidRDefault="00822D17" w:rsidP="00965FFC">
            <w:pPr>
              <w:jc w:val="center"/>
              <w:rPr>
                <w:sz w:val="16"/>
                <w:szCs w:val="16"/>
              </w:rPr>
            </w:pPr>
            <w:r w:rsidRPr="00965FFC">
              <w:rPr>
                <w:sz w:val="16"/>
                <w:szCs w:val="16"/>
              </w:rPr>
              <w:t>9 «В»</w:t>
            </w:r>
          </w:p>
        </w:tc>
        <w:tc>
          <w:tcPr>
            <w:tcW w:w="2552" w:type="dxa"/>
          </w:tcPr>
          <w:p w:rsidR="00822D17" w:rsidRPr="00965FFC" w:rsidRDefault="00822D17" w:rsidP="00965FFC">
            <w:pPr>
              <w:rPr>
                <w:sz w:val="16"/>
                <w:szCs w:val="16"/>
              </w:rPr>
            </w:pPr>
            <w:r w:rsidRPr="00965FFC">
              <w:rPr>
                <w:sz w:val="16"/>
                <w:szCs w:val="16"/>
              </w:rPr>
              <w:t>Ибрагимова А. С.</w:t>
            </w:r>
          </w:p>
        </w:tc>
        <w:tc>
          <w:tcPr>
            <w:tcW w:w="4961" w:type="dxa"/>
          </w:tcPr>
          <w:p w:rsidR="00822D17" w:rsidRPr="00965FFC" w:rsidRDefault="00822D17" w:rsidP="00965FFC">
            <w:pPr>
              <w:rPr>
                <w:sz w:val="16"/>
                <w:szCs w:val="16"/>
              </w:rPr>
            </w:pPr>
            <w:r w:rsidRPr="00965FFC">
              <w:rPr>
                <w:sz w:val="16"/>
                <w:szCs w:val="16"/>
              </w:rPr>
              <w:t>«Международный день борьбы с коррупцией»</w:t>
            </w:r>
          </w:p>
        </w:tc>
      </w:tr>
      <w:tr w:rsidR="00822D17" w:rsidRPr="00965FFC" w:rsidTr="00822D17">
        <w:trPr>
          <w:trHeight w:val="377"/>
        </w:trPr>
        <w:tc>
          <w:tcPr>
            <w:tcW w:w="675" w:type="dxa"/>
          </w:tcPr>
          <w:p w:rsidR="00822D17" w:rsidRPr="00965FFC" w:rsidRDefault="00822D17" w:rsidP="00965FFC">
            <w:pPr>
              <w:jc w:val="center"/>
              <w:rPr>
                <w:sz w:val="16"/>
                <w:szCs w:val="16"/>
              </w:rPr>
            </w:pPr>
            <w:r w:rsidRPr="00965FFC">
              <w:rPr>
                <w:sz w:val="16"/>
                <w:szCs w:val="16"/>
              </w:rPr>
              <w:t>17</w:t>
            </w:r>
          </w:p>
        </w:tc>
        <w:tc>
          <w:tcPr>
            <w:tcW w:w="1134" w:type="dxa"/>
          </w:tcPr>
          <w:p w:rsidR="00822D17" w:rsidRPr="00965FFC" w:rsidRDefault="00822D17" w:rsidP="00965FFC">
            <w:pPr>
              <w:rPr>
                <w:sz w:val="16"/>
                <w:szCs w:val="16"/>
              </w:rPr>
            </w:pPr>
            <w:r w:rsidRPr="00965FFC">
              <w:rPr>
                <w:sz w:val="16"/>
                <w:szCs w:val="16"/>
              </w:rPr>
              <w:t xml:space="preserve">10 </w:t>
            </w:r>
          </w:p>
        </w:tc>
        <w:tc>
          <w:tcPr>
            <w:tcW w:w="2552" w:type="dxa"/>
          </w:tcPr>
          <w:p w:rsidR="00822D17" w:rsidRPr="00965FFC" w:rsidRDefault="00822D17" w:rsidP="00965FFC">
            <w:pPr>
              <w:rPr>
                <w:sz w:val="16"/>
                <w:szCs w:val="16"/>
              </w:rPr>
            </w:pPr>
            <w:r w:rsidRPr="00965FFC">
              <w:rPr>
                <w:sz w:val="16"/>
                <w:szCs w:val="16"/>
              </w:rPr>
              <w:t>Магомедова А.Т.</w:t>
            </w:r>
          </w:p>
        </w:tc>
        <w:tc>
          <w:tcPr>
            <w:tcW w:w="4961" w:type="dxa"/>
          </w:tcPr>
          <w:p w:rsidR="00822D17" w:rsidRPr="00965FFC" w:rsidRDefault="00822D17" w:rsidP="00965FFC">
            <w:pPr>
              <w:rPr>
                <w:sz w:val="16"/>
                <w:szCs w:val="16"/>
              </w:rPr>
            </w:pPr>
            <w:r w:rsidRPr="00965FFC">
              <w:rPr>
                <w:sz w:val="16"/>
                <w:szCs w:val="16"/>
              </w:rPr>
              <w:t>«Моя будущая профессия»</w:t>
            </w:r>
          </w:p>
        </w:tc>
      </w:tr>
      <w:tr w:rsidR="00822D17" w:rsidRPr="00965FFC" w:rsidTr="00822D17">
        <w:trPr>
          <w:trHeight w:val="377"/>
        </w:trPr>
        <w:tc>
          <w:tcPr>
            <w:tcW w:w="675" w:type="dxa"/>
          </w:tcPr>
          <w:p w:rsidR="00822D17" w:rsidRPr="00965FFC" w:rsidRDefault="00822D17" w:rsidP="00965FFC">
            <w:pPr>
              <w:jc w:val="center"/>
              <w:rPr>
                <w:sz w:val="16"/>
                <w:szCs w:val="16"/>
              </w:rPr>
            </w:pPr>
            <w:r w:rsidRPr="00965FFC">
              <w:rPr>
                <w:sz w:val="16"/>
                <w:szCs w:val="16"/>
              </w:rPr>
              <w:t>19</w:t>
            </w:r>
          </w:p>
        </w:tc>
        <w:tc>
          <w:tcPr>
            <w:tcW w:w="1134" w:type="dxa"/>
          </w:tcPr>
          <w:p w:rsidR="00822D17" w:rsidRPr="00965FFC" w:rsidRDefault="00822D17" w:rsidP="00965FFC">
            <w:pPr>
              <w:rPr>
                <w:sz w:val="16"/>
                <w:szCs w:val="16"/>
              </w:rPr>
            </w:pPr>
            <w:r w:rsidRPr="00965FFC">
              <w:rPr>
                <w:sz w:val="16"/>
                <w:szCs w:val="16"/>
              </w:rPr>
              <w:t>11</w:t>
            </w:r>
          </w:p>
        </w:tc>
        <w:tc>
          <w:tcPr>
            <w:tcW w:w="2552" w:type="dxa"/>
          </w:tcPr>
          <w:p w:rsidR="00822D17" w:rsidRPr="00965FFC" w:rsidRDefault="00822D17" w:rsidP="00965FFC">
            <w:pPr>
              <w:rPr>
                <w:sz w:val="16"/>
                <w:szCs w:val="16"/>
              </w:rPr>
            </w:pPr>
            <w:r w:rsidRPr="00965FFC">
              <w:rPr>
                <w:sz w:val="16"/>
                <w:szCs w:val="16"/>
              </w:rPr>
              <w:t>Магадова М. Г.</w:t>
            </w:r>
          </w:p>
        </w:tc>
        <w:tc>
          <w:tcPr>
            <w:tcW w:w="4961" w:type="dxa"/>
          </w:tcPr>
          <w:p w:rsidR="00822D17" w:rsidRPr="00965FFC" w:rsidRDefault="00822D17" w:rsidP="00965FFC">
            <w:pPr>
              <w:rPr>
                <w:sz w:val="16"/>
                <w:szCs w:val="16"/>
              </w:rPr>
            </w:pPr>
            <w:r w:rsidRPr="00965FFC">
              <w:rPr>
                <w:rFonts w:eastAsia="Calibri"/>
                <w:sz w:val="16"/>
                <w:szCs w:val="16"/>
              </w:rPr>
              <w:t>«Международный день пожилых людей».</w:t>
            </w:r>
          </w:p>
        </w:tc>
      </w:tr>
    </w:tbl>
    <w:p w:rsidR="00822D17" w:rsidRPr="00965FFC" w:rsidRDefault="00822D17" w:rsidP="00965FFC">
      <w:pPr>
        <w:pStyle w:val="af"/>
        <w:spacing w:before="0" w:after="0"/>
        <w:rPr>
          <w:sz w:val="16"/>
          <w:szCs w:val="16"/>
        </w:rPr>
      </w:pPr>
    </w:p>
    <w:p w:rsidR="00822D17" w:rsidRPr="00965FFC" w:rsidRDefault="00822D17" w:rsidP="00965FFC">
      <w:pPr>
        <w:pStyle w:val="af"/>
        <w:numPr>
          <w:ilvl w:val="0"/>
          <w:numId w:val="49"/>
        </w:numPr>
        <w:suppressAutoHyphens w:val="0"/>
        <w:spacing w:before="0" w:after="0"/>
        <w:ind w:left="0" w:firstLine="720"/>
        <w:jc w:val="both"/>
        <w:rPr>
          <w:sz w:val="16"/>
          <w:szCs w:val="16"/>
        </w:rPr>
      </w:pPr>
      <w:r w:rsidRPr="00965FFC">
        <w:rPr>
          <w:sz w:val="16"/>
          <w:szCs w:val="16"/>
        </w:rPr>
        <w:t xml:space="preserve"> Во время посещения классных часов было видно, что некоторым обучающимся заранее давали задание, благодаря чему не чувствовали себя скованно. Они активно сотрудничали с классным руководителем, наперебой отвечали на вопросы, приводили свои примеры, вместе с классным руководителем разбирали ситуации.</w:t>
      </w:r>
    </w:p>
    <w:p w:rsidR="00822D17" w:rsidRPr="00965FFC" w:rsidRDefault="00822D17" w:rsidP="00965FFC">
      <w:pPr>
        <w:pStyle w:val="af"/>
        <w:numPr>
          <w:ilvl w:val="0"/>
          <w:numId w:val="49"/>
        </w:numPr>
        <w:suppressAutoHyphens w:val="0"/>
        <w:spacing w:before="0" w:after="0"/>
        <w:ind w:left="0" w:firstLine="720"/>
        <w:jc w:val="both"/>
        <w:rPr>
          <w:sz w:val="16"/>
          <w:szCs w:val="16"/>
        </w:rPr>
      </w:pPr>
      <w:r w:rsidRPr="00965FFC">
        <w:rPr>
          <w:sz w:val="16"/>
          <w:szCs w:val="16"/>
        </w:rPr>
        <w:t>В школе разработана система отчета о проведенном классном часе, все классные руководители после проведения данного мероприятия отправляют фотоотчет заместителю директора по ВР Магомедовой А.Т.</w:t>
      </w:r>
    </w:p>
    <w:p w:rsidR="00822D17" w:rsidRPr="00965FFC" w:rsidRDefault="00822D17" w:rsidP="00965FFC">
      <w:pPr>
        <w:pStyle w:val="af"/>
        <w:spacing w:before="0" w:after="0"/>
        <w:jc w:val="both"/>
        <w:rPr>
          <w:sz w:val="16"/>
          <w:szCs w:val="16"/>
        </w:rPr>
      </w:pPr>
    </w:p>
    <w:p w:rsidR="00822D17" w:rsidRPr="00965FFC" w:rsidRDefault="00822D17" w:rsidP="00965FFC">
      <w:pPr>
        <w:pStyle w:val="af"/>
        <w:spacing w:before="0" w:after="0"/>
        <w:ind w:firstLine="720"/>
        <w:jc w:val="both"/>
        <w:rPr>
          <w:sz w:val="16"/>
          <w:szCs w:val="16"/>
        </w:rPr>
      </w:pPr>
      <w:r w:rsidRPr="00965FFC">
        <w:rPr>
          <w:b/>
          <w:bCs/>
          <w:sz w:val="16"/>
          <w:szCs w:val="16"/>
        </w:rPr>
        <w:t>Выводы:</w:t>
      </w:r>
    </w:p>
    <w:p w:rsidR="00822D17" w:rsidRPr="00965FFC" w:rsidRDefault="00822D17" w:rsidP="00965FFC">
      <w:pPr>
        <w:pStyle w:val="af"/>
        <w:spacing w:before="0" w:after="0"/>
        <w:ind w:firstLine="720"/>
        <w:jc w:val="both"/>
        <w:rPr>
          <w:sz w:val="16"/>
          <w:szCs w:val="16"/>
        </w:rPr>
      </w:pPr>
      <w:r w:rsidRPr="00965FFC">
        <w:rPr>
          <w:sz w:val="16"/>
          <w:szCs w:val="16"/>
        </w:rPr>
        <w:t xml:space="preserve">Классные руководители применяли различные формы организации классных часов: игры, заочные путешествия, виртуальные экскурсии и т.д. Важно, что цели воспитания, которые ставят перед собой классные руководители формируют у </w:t>
      </w:r>
      <w:proofErr w:type="gramStart"/>
      <w:r w:rsidRPr="00965FFC">
        <w:rPr>
          <w:sz w:val="16"/>
          <w:szCs w:val="16"/>
        </w:rPr>
        <w:t>обучающихся</w:t>
      </w:r>
      <w:proofErr w:type="gramEnd"/>
      <w:r w:rsidRPr="00965FFC">
        <w:rPr>
          <w:sz w:val="16"/>
          <w:szCs w:val="16"/>
        </w:rPr>
        <w:t xml:space="preserve"> в результате деятельности качества, которые помогут в будущем ученику состояться во взрослой жизни.</w:t>
      </w:r>
    </w:p>
    <w:p w:rsidR="00822D17" w:rsidRPr="00965FFC" w:rsidRDefault="00822D17" w:rsidP="00965FFC">
      <w:pPr>
        <w:pStyle w:val="af"/>
        <w:spacing w:before="0" w:after="0"/>
        <w:ind w:firstLine="720"/>
        <w:jc w:val="both"/>
        <w:rPr>
          <w:sz w:val="16"/>
          <w:szCs w:val="16"/>
        </w:rPr>
      </w:pPr>
      <w:r w:rsidRPr="00965FFC">
        <w:rPr>
          <w:sz w:val="16"/>
          <w:szCs w:val="16"/>
        </w:rPr>
        <w:t>Во многих классных коллективах дружная атмосфера (2 «А», 2 «Б», 2 «В», 3 «А», 3 «В», 4 «А», 4 «В», 4 «Г», 5 «А», 5 «Б», 5 «В», 6 «А», 6 «Б», 6 «В», 7 «А», 7 «Б», 7 «В», 8 «А», 8 «Б», 8 «В», 9 «А», 9 «Б, 9 «В», 11</w:t>
      </w:r>
      <w:proofErr w:type="gramStart"/>
      <w:r w:rsidRPr="00965FFC">
        <w:rPr>
          <w:sz w:val="16"/>
          <w:szCs w:val="16"/>
        </w:rPr>
        <w:t xml:space="preserve"> )</w:t>
      </w:r>
      <w:proofErr w:type="gramEnd"/>
      <w:r w:rsidRPr="00965FFC">
        <w:rPr>
          <w:sz w:val="16"/>
          <w:szCs w:val="16"/>
        </w:rPr>
        <w:t>, классные часы прошли оживленно и с участием детей. Учащиеся смело высказывают свои мысли, уважают классного руководителя, терпеливо относятся к другим.</w:t>
      </w:r>
    </w:p>
    <w:p w:rsidR="00822D17" w:rsidRPr="00965FFC" w:rsidRDefault="00822D17" w:rsidP="00965FFC">
      <w:pPr>
        <w:pStyle w:val="af"/>
        <w:spacing w:before="0" w:after="0"/>
        <w:ind w:firstLine="720"/>
        <w:jc w:val="both"/>
        <w:rPr>
          <w:sz w:val="16"/>
          <w:szCs w:val="16"/>
        </w:rPr>
      </w:pPr>
      <w:r w:rsidRPr="00965FFC">
        <w:rPr>
          <w:sz w:val="16"/>
          <w:szCs w:val="16"/>
        </w:rPr>
        <w:t>На многих классных часах классные руководители использовали ИКТ (3</w:t>
      </w:r>
      <w:proofErr w:type="gramStart"/>
      <w:r w:rsidRPr="00965FFC">
        <w:rPr>
          <w:sz w:val="16"/>
          <w:szCs w:val="16"/>
        </w:rPr>
        <w:t xml:space="preserve"> В</w:t>
      </w:r>
      <w:proofErr w:type="gramEnd"/>
      <w:r w:rsidRPr="00965FFC">
        <w:rPr>
          <w:sz w:val="16"/>
          <w:szCs w:val="16"/>
        </w:rPr>
        <w:t>, 4 А, 4 В, 5Б, 5 В, 6 А, 6 «Б», 6 «В», 7 «А», 7«В», 8 «А»,  8 «В», 9 «А»).</w:t>
      </w:r>
    </w:p>
    <w:p w:rsidR="00822D17" w:rsidRPr="00965FFC" w:rsidRDefault="00822D17" w:rsidP="00965FFC">
      <w:pPr>
        <w:pStyle w:val="af"/>
        <w:spacing w:before="0" w:after="0"/>
        <w:ind w:firstLine="720"/>
        <w:jc w:val="both"/>
        <w:rPr>
          <w:sz w:val="16"/>
          <w:szCs w:val="16"/>
        </w:rPr>
      </w:pPr>
      <w:r w:rsidRPr="00965FFC">
        <w:rPr>
          <w:sz w:val="16"/>
          <w:szCs w:val="16"/>
        </w:rPr>
        <w:t xml:space="preserve">У всех классных </w:t>
      </w:r>
      <w:proofErr w:type="gramStart"/>
      <w:r w:rsidRPr="00965FFC">
        <w:rPr>
          <w:sz w:val="16"/>
          <w:szCs w:val="16"/>
        </w:rPr>
        <w:t>руководителях</w:t>
      </w:r>
      <w:proofErr w:type="gramEnd"/>
      <w:r w:rsidRPr="00965FFC">
        <w:rPr>
          <w:sz w:val="16"/>
          <w:szCs w:val="16"/>
        </w:rPr>
        <w:t xml:space="preserve"> прослеживается системность проведения классных часов.</w:t>
      </w:r>
    </w:p>
    <w:p w:rsidR="00822D17" w:rsidRPr="00965FFC" w:rsidRDefault="00822D17" w:rsidP="00965FFC">
      <w:pPr>
        <w:pStyle w:val="af"/>
        <w:spacing w:before="0" w:after="0"/>
        <w:ind w:firstLine="720"/>
        <w:jc w:val="both"/>
        <w:rPr>
          <w:sz w:val="16"/>
          <w:szCs w:val="16"/>
        </w:rPr>
      </w:pPr>
      <w:r w:rsidRPr="00965FFC">
        <w:rPr>
          <w:sz w:val="16"/>
          <w:szCs w:val="16"/>
        </w:rPr>
        <w:t>Все посещенные классные часы прошли на достаточно хорошем уровне, видна тщательная подготовка классных руководителей, формы проведения разнообразны.</w:t>
      </w:r>
    </w:p>
    <w:p w:rsidR="00822D17" w:rsidRPr="00965FFC" w:rsidRDefault="00822D17" w:rsidP="00965FFC">
      <w:pPr>
        <w:ind w:firstLine="720"/>
        <w:jc w:val="both"/>
        <w:rPr>
          <w:color w:val="000000"/>
          <w:sz w:val="16"/>
          <w:szCs w:val="16"/>
          <w:u w:val="single"/>
        </w:rPr>
      </w:pPr>
      <w:r w:rsidRPr="00965FFC">
        <w:rPr>
          <w:bCs/>
          <w:iCs/>
          <w:color w:val="000000"/>
          <w:sz w:val="16"/>
          <w:szCs w:val="16"/>
          <w:u w:val="single"/>
        </w:rPr>
        <w:t>Рекомендации:</w:t>
      </w:r>
    </w:p>
    <w:p w:rsidR="00822D17" w:rsidRPr="00965FFC" w:rsidRDefault="00822D17" w:rsidP="00965FFC">
      <w:pPr>
        <w:pStyle w:val="af"/>
        <w:numPr>
          <w:ilvl w:val="0"/>
          <w:numId w:val="50"/>
        </w:numPr>
        <w:suppressAutoHyphens w:val="0"/>
        <w:spacing w:before="0" w:after="0"/>
        <w:ind w:left="0" w:firstLine="720"/>
        <w:jc w:val="both"/>
        <w:rPr>
          <w:sz w:val="16"/>
          <w:szCs w:val="16"/>
        </w:rPr>
      </w:pPr>
      <w:r w:rsidRPr="00965FFC">
        <w:rPr>
          <w:sz w:val="16"/>
          <w:szCs w:val="16"/>
        </w:rPr>
        <w:t>Проведение классных часов в 1-11 классах – считать удовлетворительным.</w:t>
      </w:r>
    </w:p>
    <w:p w:rsidR="00822D17" w:rsidRPr="00965FFC" w:rsidRDefault="00822D17" w:rsidP="00965FFC">
      <w:pPr>
        <w:pStyle w:val="af"/>
        <w:numPr>
          <w:ilvl w:val="0"/>
          <w:numId w:val="50"/>
        </w:numPr>
        <w:suppressAutoHyphens w:val="0"/>
        <w:spacing w:before="0" w:after="0"/>
        <w:ind w:left="0" w:firstLine="720"/>
        <w:jc w:val="both"/>
        <w:rPr>
          <w:sz w:val="16"/>
          <w:szCs w:val="16"/>
        </w:rPr>
      </w:pPr>
      <w:r w:rsidRPr="00965FFC">
        <w:rPr>
          <w:sz w:val="16"/>
          <w:szCs w:val="16"/>
        </w:rPr>
        <w:t>Главное назначение организаторской функции классного руководителя является – поддержание положительной инициативы учащихся.</w:t>
      </w:r>
    </w:p>
    <w:p w:rsidR="00822D17" w:rsidRPr="00965FFC" w:rsidRDefault="00822D17" w:rsidP="00965FFC">
      <w:pPr>
        <w:pStyle w:val="af"/>
        <w:numPr>
          <w:ilvl w:val="0"/>
          <w:numId w:val="50"/>
        </w:numPr>
        <w:suppressAutoHyphens w:val="0"/>
        <w:spacing w:before="0" w:after="0"/>
        <w:ind w:left="0" w:firstLine="720"/>
        <w:jc w:val="both"/>
        <w:rPr>
          <w:sz w:val="16"/>
          <w:szCs w:val="16"/>
        </w:rPr>
      </w:pPr>
      <w:r w:rsidRPr="00965FFC">
        <w:rPr>
          <w:sz w:val="16"/>
          <w:szCs w:val="16"/>
        </w:rPr>
        <w:t>Всем классным руководителям 1-11 классов продолжить работу по данному направлению.</w:t>
      </w:r>
    </w:p>
    <w:p w:rsidR="00822D17" w:rsidRPr="00965FFC" w:rsidRDefault="00822D17" w:rsidP="00965FFC">
      <w:pPr>
        <w:pStyle w:val="af"/>
        <w:numPr>
          <w:ilvl w:val="0"/>
          <w:numId w:val="50"/>
        </w:numPr>
        <w:suppressAutoHyphens w:val="0"/>
        <w:spacing w:before="0" w:after="0"/>
        <w:ind w:left="0" w:firstLine="720"/>
        <w:jc w:val="both"/>
        <w:rPr>
          <w:sz w:val="16"/>
          <w:szCs w:val="16"/>
        </w:rPr>
      </w:pPr>
      <w:r w:rsidRPr="00965FFC">
        <w:rPr>
          <w:sz w:val="16"/>
          <w:szCs w:val="16"/>
        </w:rPr>
        <w:t>Классным руководителям 1-11 классов:</w:t>
      </w:r>
    </w:p>
    <w:p w:rsidR="00822D17" w:rsidRPr="00965FFC" w:rsidRDefault="00822D17" w:rsidP="00965FFC">
      <w:pPr>
        <w:pStyle w:val="af"/>
        <w:numPr>
          <w:ilvl w:val="1"/>
          <w:numId w:val="50"/>
        </w:numPr>
        <w:suppressAutoHyphens w:val="0"/>
        <w:spacing w:before="0" w:after="0"/>
        <w:ind w:left="0" w:firstLine="720"/>
        <w:rPr>
          <w:sz w:val="16"/>
          <w:szCs w:val="16"/>
        </w:rPr>
      </w:pPr>
      <w:r w:rsidRPr="00965FFC">
        <w:rPr>
          <w:sz w:val="16"/>
          <w:szCs w:val="16"/>
        </w:rPr>
        <w:t>При проведении классных часов активно использовать сотрудничество и соревнование как метод, стимулирующий мотивацию обучающихся.</w:t>
      </w:r>
    </w:p>
    <w:p w:rsidR="00822D17" w:rsidRPr="00965FFC" w:rsidRDefault="00822D17" w:rsidP="00965FFC">
      <w:pPr>
        <w:pStyle w:val="af"/>
        <w:numPr>
          <w:ilvl w:val="1"/>
          <w:numId w:val="50"/>
        </w:numPr>
        <w:suppressAutoHyphens w:val="0"/>
        <w:spacing w:before="0" w:after="0"/>
        <w:ind w:left="0" w:firstLine="720"/>
        <w:rPr>
          <w:sz w:val="16"/>
          <w:szCs w:val="16"/>
        </w:rPr>
      </w:pPr>
      <w:r w:rsidRPr="00965FFC">
        <w:rPr>
          <w:sz w:val="16"/>
          <w:szCs w:val="16"/>
        </w:rPr>
        <w:t>Подбирать такие формы работы, которые способствовали бы сплочению детского коллектива, на привлечение внимания к своим одноклассникам, воспитание чувства уважения друг к другу, знакомство с понятием толерантности, развитие умения общения с разными людьми.</w:t>
      </w:r>
    </w:p>
    <w:p w:rsidR="00822D17" w:rsidRPr="00965FFC" w:rsidRDefault="00822D17" w:rsidP="00965FFC">
      <w:pPr>
        <w:pStyle w:val="af"/>
        <w:numPr>
          <w:ilvl w:val="1"/>
          <w:numId w:val="50"/>
        </w:numPr>
        <w:suppressAutoHyphens w:val="0"/>
        <w:spacing w:before="0" w:after="0"/>
        <w:ind w:left="0" w:firstLine="720"/>
        <w:rPr>
          <w:sz w:val="16"/>
          <w:szCs w:val="16"/>
        </w:rPr>
      </w:pPr>
      <w:proofErr w:type="gramStart"/>
      <w:r w:rsidRPr="00965FFC">
        <w:rPr>
          <w:sz w:val="16"/>
          <w:szCs w:val="16"/>
        </w:rPr>
        <w:t>Воспитательную работу вести в классах непрерывно, систематически и последовательно, параллельно образовательному процессу, в соответствии с мероприятиями общешкольного плана воспитательной работы по следующим направлениям: санитарно-гигиеническое, гражданско-патриотическое, правовое, экологическое, физическое, экономическое, нравственное, социально-бытовое, эстетическое, а также содействовать проявлению субъективности и индивидуальности учащегося, его творческих способностей, продолжать работу над формированием классного коллектива как благоприятной среды развития и жизнедеятельности школьников.</w:t>
      </w:r>
      <w:proofErr w:type="gramEnd"/>
    </w:p>
    <w:p w:rsidR="00822D17" w:rsidRPr="00965FFC" w:rsidRDefault="00822D17" w:rsidP="00965FFC">
      <w:pPr>
        <w:pStyle w:val="af"/>
        <w:numPr>
          <w:ilvl w:val="1"/>
          <w:numId w:val="50"/>
        </w:numPr>
        <w:suppressAutoHyphens w:val="0"/>
        <w:spacing w:before="0" w:after="0"/>
        <w:ind w:left="0" w:firstLine="720"/>
        <w:rPr>
          <w:sz w:val="16"/>
          <w:szCs w:val="16"/>
        </w:rPr>
      </w:pPr>
      <w:r w:rsidRPr="00965FFC">
        <w:rPr>
          <w:sz w:val="16"/>
          <w:szCs w:val="16"/>
        </w:rPr>
        <w:t>Вовлекать в проведение классных часов детей «группы риска».</w:t>
      </w:r>
    </w:p>
    <w:p w:rsidR="00822D17" w:rsidRPr="00965FFC" w:rsidRDefault="00822D17" w:rsidP="00965FFC">
      <w:pPr>
        <w:pStyle w:val="af"/>
        <w:numPr>
          <w:ilvl w:val="1"/>
          <w:numId w:val="50"/>
        </w:numPr>
        <w:suppressAutoHyphens w:val="0"/>
        <w:spacing w:before="0" w:after="0"/>
        <w:ind w:left="0" w:firstLine="720"/>
        <w:rPr>
          <w:sz w:val="16"/>
          <w:szCs w:val="16"/>
        </w:rPr>
      </w:pPr>
      <w:r w:rsidRPr="00965FFC">
        <w:rPr>
          <w:sz w:val="16"/>
          <w:szCs w:val="16"/>
        </w:rPr>
        <w:t>Рекомендуется привлекать к проведению классных часов родителей обучающихся.</w:t>
      </w:r>
    </w:p>
    <w:p w:rsidR="00AD22BA" w:rsidRPr="00965FFC" w:rsidRDefault="00822D17" w:rsidP="00965FFC">
      <w:pPr>
        <w:pStyle w:val="af"/>
        <w:numPr>
          <w:ilvl w:val="1"/>
          <w:numId w:val="50"/>
        </w:numPr>
        <w:suppressAutoHyphens w:val="0"/>
        <w:spacing w:before="0" w:after="0"/>
        <w:ind w:left="0" w:firstLine="720"/>
        <w:rPr>
          <w:sz w:val="16"/>
          <w:szCs w:val="16"/>
        </w:rPr>
      </w:pPr>
      <w:r w:rsidRPr="00965FFC">
        <w:rPr>
          <w:sz w:val="16"/>
          <w:szCs w:val="16"/>
          <w:shd w:val="clear" w:color="auto" w:fill="FFFFFF"/>
        </w:rPr>
        <w:t>Приглашать на воспитательные мероприятия гостей: родителей, ветеранов, детей социальной категории, учителей-предметников, учителей-пенсионеров, работников библиотек и т.д.</w:t>
      </w:r>
    </w:p>
    <w:p w:rsidR="008702F2" w:rsidRPr="00965FFC" w:rsidRDefault="00EC7515" w:rsidP="00965FFC">
      <w:pPr>
        <w:jc w:val="center"/>
        <w:rPr>
          <w:b/>
          <w:color w:val="FF0000"/>
          <w:sz w:val="16"/>
          <w:szCs w:val="16"/>
          <w:u w:val="single"/>
        </w:rPr>
      </w:pPr>
      <w:r w:rsidRPr="00965FFC">
        <w:rPr>
          <w:b/>
          <w:color w:val="FF0000"/>
          <w:sz w:val="16"/>
          <w:szCs w:val="16"/>
          <w:u w:val="single"/>
        </w:rPr>
        <w:t xml:space="preserve">СПРАВКА </w:t>
      </w:r>
      <w:r w:rsidR="008702F2" w:rsidRPr="00965FFC">
        <w:rPr>
          <w:b/>
          <w:color w:val="FF0000"/>
          <w:sz w:val="16"/>
          <w:szCs w:val="16"/>
          <w:u w:val="single"/>
        </w:rPr>
        <w:t>«Организация дежурства в школе»</w:t>
      </w:r>
    </w:p>
    <w:p w:rsidR="008702F2" w:rsidRPr="00965FFC" w:rsidRDefault="008702F2" w:rsidP="00965FFC">
      <w:pPr>
        <w:rPr>
          <w:color w:val="000000"/>
          <w:sz w:val="16"/>
          <w:szCs w:val="16"/>
        </w:rPr>
      </w:pPr>
      <w:r w:rsidRPr="00965FFC">
        <w:rPr>
          <w:b/>
          <w:color w:val="FF0000"/>
          <w:sz w:val="16"/>
          <w:szCs w:val="16"/>
        </w:rPr>
        <w:br/>
      </w:r>
      <w:r w:rsidRPr="00965FFC">
        <w:rPr>
          <w:color w:val="000000"/>
          <w:sz w:val="16"/>
          <w:szCs w:val="16"/>
        </w:rPr>
        <w:t>Организация дежурства способствует развитию культуры взаимоотношений и чувства ответственности за поддержание уклада жизни школьного коллектива.</w:t>
      </w:r>
      <w:r w:rsidRPr="00965FFC">
        <w:rPr>
          <w:color w:val="000000"/>
          <w:sz w:val="16"/>
          <w:szCs w:val="16"/>
        </w:rPr>
        <w:br/>
        <w:t>Дежурство педагогических работников и обучающихся осуществляется в соответствии с графиками, составленными заместителями директора по УВР и ВР и утвержденным директором школы, распределено по всей территории школы.</w:t>
      </w:r>
      <w:r w:rsidRPr="00965FFC">
        <w:rPr>
          <w:color w:val="000000"/>
          <w:sz w:val="16"/>
          <w:szCs w:val="16"/>
        </w:rPr>
        <w:br/>
        <w:t xml:space="preserve">Дежурный класс назначается заместителем директора по ВР согласно графику дежурства. Заместителем директора по ВР составлен график дежурного администратора. В школе ведется журнал контроля дежурства по школе и журнал ведения дежурства </w:t>
      </w:r>
      <w:proofErr w:type="gramStart"/>
      <w:r w:rsidRPr="00965FFC">
        <w:rPr>
          <w:color w:val="000000"/>
          <w:sz w:val="16"/>
          <w:szCs w:val="16"/>
        </w:rPr>
        <w:t>обучающимися</w:t>
      </w:r>
      <w:proofErr w:type="gramEnd"/>
      <w:r w:rsidRPr="00965FFC">
        <w:rPr>
          <w:color w:val="000000"/>
          <w:sz w:val="16"/>
          <w:szCs w:val="16"/>
        </w:rPr>
        <w:t>. Еженедельно итоги дежурства подводятся на общешкольной линейке.</w:t>
      </w:r>
      <w:r w:rsidRPr="00965FFC">
        <w:rPr>
          <w:color w:val="000000"/>
          <w:sz w:val="16"/>
          <w:szCs w:val="16"/>
        </w:rPr>
        <w:br/>
      </w:r>
      <w:proofErr w:type="gramStart"/>
      <w:r w:rsidRPr="00965FFC">
        <w:rPr>
          <w:color w:val="000000"/>
          <w:sz w:val="16"/>
          <w:szCs w:val="16"/>
        </w:rPr>
        <w:t>Обязанности учащихся дежурного класса:</w:t>
      </w:r>
      <w:r w:rsidRPr="00965FFC">
        <w:rPr>
          <w:color w:val="000000"/>
          <w:sz w:val="16"/>
          <w:szCs w:val="16"/>
        </w:rPr>
        <w:br/>
        <w:t>— заботиться о санитарном состоянии школы и соблюдении учащимися норм этического поведения;</w:t>
      </w:r>
      <w:r w:rsidRPr="00965FFC">
        <w:rPr>
          <w:color w:val="000000"/>
          <w:sz w:val="16"/>
          <w:szCs w:val="16"/>
        </w:rPr>
        <w:br/>
        <w:t>— обеспечивать связь между педагогическим и ученическим коллективом, посетителями школы для решения текущих вопросов;</w:t>
      </w:r>
      <w:r w:rsidRPr="00965FFC">
        <w:rPr>
          <w:color w:val="000000"/>
          <w:sz w:val="16"/>
          <w:szCs w:val="16"/>
        </w:rPr>
        <w:br/>
        <w:t>— демонстрировать образец этики отношений с окружающими;</w:t>
      </w:r>
      <w:r w:rsidRPr="00965FFC">
        <w:rPr>
          <w:color w:val="000000"/>
          <w:sz w:val="16"/>
          <w:szCs w:val="16"/>
        </w:rPr>
        <w:br/>
        <w:t>—  иметь знаки отличия и обеспечивать их сохранность;</w:t>
      </w:r>
      <w:r w:rsidRPr="00965FFC">
        <w:rPr>
          <w:color w:val="000000"/>
          <w:sz w:val="16"/>
          <w:szCs w:val="16"/>
        </w:rPr>
        <w:br/>
        <w:t>— утром и на переменах находиться на постах и добросовестно выполнять свои обязанности;</w:t>
      </w:r>
      <w:proofErr w:type="gramEnd"/>
      <w:r w:rsidRPr="00965FFC">
        <w:rPr>
          <w:color w:val="000000"/>
          <w:sz w:val="16"/>
          <w:szCs w:val="16"/>
        </w:rPr>
        <w:br/>
        <w:t xml:space="preserve">— до начала занятий проверять порядок на своем посту: </w:t>
      </w:r>
      <w:proofErr w:type="gramStart"/>
      <w:r w:rsidRPr="00965FFC">
        <w:rPr>
          <w:color w:val="000000"/>
          <w:sz w:val="16"/>
          <w:szCs w:val="16"/>
        </w:rPr>
        <w:t>о</w:t>
      </w:r>
      <w:proofErr w:type="gramEnd"/>
      <w:r w:rsidRPr="00965FFC">
        <w:rPr>
          <w:color w:val="000000"/>
          <w:sz w:val="16"/>
          <w:szCs w:val="16"/>
        </w:rPr>
        <w:t xml:space="preserve"> всех замечаниях сообщать старшему дежурному (делаются записи в журнале дежурного), при невозможности устранить нарушения своими силами сообщить дежурному классному руководителю;</w:t>
      </w:r>
      <w:r w:rsidRPr="00965FFC">
        <w:rPr>
          <w:color w:val="000000"/>
          <w:sz w:val="16"/>
          <w:szCs w:val="16"/>
        </w:rPr>
        <w:br/>
        <w:t>— следить за сохранностью окрашенных поверхностей (стен, перил, полов) и школьного имущества;</w:t>
      </w:r>
      <w:r w:rsidRPr="00965FFC">
        <w:rPr>
          <w:color w:val="000000"/>
          <w:sz w:val="16"/>
          <w:szCs w:val="16"/>
        </w:rPr>
        <w:br/>
        <w:t>На переменах организованно дежурство на постах. Здесь дежурные должны:</w:t>
      </w:r>
      <w:r w:rsidRPr="00965FFC">
        <w:rPr>
          <w:color w:val="000000"/>
          <w:sz w:val="16"/>
          <w:szCs w:val="16"/>
        </w:rPr>
        <w:br/>
        <w:t>— следить за чистотой и порядком;</w:t>
      </w:r>
      <w:r w:rsidRPr="00965FFC">
        <w:rPr>
          <w:color w:val="000000"/>
          <w:sz w:val="16"/>
          <w:szCs w:val="16"/>
        </w:rPr>
        <w:br/>
        <w:t>— останавливать бегающих детей;</w:t>
      </w:r>
      <w:r w:rsidRPr="00965FFC">
        <w:rPr>
          <w:color w:val="000000"/>
          <w:sz w:val="16"/>
          <w:szCs w:val="16"/>
        </w:rPr>
        <w:br/>
        <w:t>— следить за тем, чтобы школьники не применяли физическую силу для решения споров, не употребляли непристойные выражения;</w:t>
      </w:r>
      <w:r w:rsidRPr="00965FFC">
        <w:rPr>
          <w:color w:val="000000"/>
          <w:sz w:val="16"/>
          <w:szCs w:val="16"/>
        </w:rPr>
        <w:br/>
      </w:r>
      <w:r w:rsidRPr="00965FFC">
        <w:rPr>
          <w:color w:val="000000"/>
          <w:sz w:val="16"/>
          <w:szCs w:val="16"/>
        </w:rPr>
        <w:lastRenderedPageBreak/>
        <w:t>— в вестибюле (у входа, в фойе) — доброжелательно встречать учащихся, проверять чистоту обуви;</w:t>
      </w:r>
      <w:r w:rsidRPr="00965FFC">
        <w:rPr>
          <w:color w:val="000000"/>
          <w:sz w:val="16"/>
          <w:szCs w:val="16"/>
        </w:rPr>
        <w:br/>
        <w:t>— осуществлять контроль соблюдения этических норм приема пищи в столовой.</w:t>
      </w:r>
      <w:r w:rsidRPr="00965FFC">
        <w:rPr>
          <w:color w:val="000000"/>
          <w:sz w:val="16"/>
          <w:szCs w:val="16"/>
        </w:rPr>
        <w:br/>
      </w:r>
    </w:p>
    <w:p w:rsidR="007D1D83" w:rsidRPr="00965FFC" w:rsidRDefault="007D1D83" w:rsidP="00965FFC">
      <w:pPr>
        <w:shd w:val="clear" w:color="auto" w:fill="FFFFFF"/>
        <w:jc w:val="center"/>
        <w:rPr>
          <w:b/>
          <w:color w:val="FF0000"/>
          <w:sz w:val="16"/>
          <w:szCs w:val="16"/>
          <w:u w:val="single"/>
          <w:lang w:eastAsia="ru-RU"/>
        </w:rPr>
      </w:pPr>
      <w:r w:rsidRPr="00965FFC">
        <w:rPr>
          <w:b/>
          <w:bCs/>
          <w:color w:val="FF0000"/>
          <w:sz w:val="16"/>
          <w:szCs w:val="16"/>
          <w:u w:val="single"/>
          <w:lang w:eastAsia="ru-RU"/>
        </w:rPr>
        <w:t>СПРАВКА</w:t>
      </w:r>
    </w:p>
    <w:p w:rsidR="007D1D83" w:rsidRPr="00965FFC" w:rsidRDefault="007D1D83" w:rsidP="00965FFC">
      <w:pPr>
        <w:shd w:val="clear" w:color="auto" w:fill="FFFFFF"/>
        <w:jc w:val="center"/>
        <w:rPr>
          <w:b/>
          <w:color w:val="FF0000"/>
          <w:sz w:val="16"/>
          <w:szCs w:val="16"/>
          <w:u w:val="single"/>
          <w:lang w:eastAsia="ru-RU"/>
        </w:rPr>
      </w:pPr>
      <w:r w:rsidRPr="00965FFC">
        <w:rPr>
          <w:b/>
          <w:color w:val="FF0000"/>
          <w:sz w:val="16"/>
          <w:szCs w:val="16"/>
          <w:u w:val="single"/>
          <w:lang w:eastAsia="ru-RU"/>
        </w:rPr>
        <w:t>о проведении родительских собраний в классных коллективах</w:t>
      </w:r>
    </w:p>
    <w:p w:rsidR="007D1D83" w:rsidRPr="00965FFC" w:rsidRDefault="007D1D83" w:rsidP="00965FFC">
      <w:pPr>
        <w:shd w:val="clear" w:color="auto" w:fill="FFFFFF"/>
        <w:jc w:val="center"/>
        <w:rPr>
          <w:b/>
          <w:color w:val="FF0000"/>
          <w:sz w:val="16"/>
          <w:szCs w:val="16"/>
          <w:u w:val="single"/>
          <w:lang w:eastAsia="ru-RU"/>
        </w:rPr>
      </w:pPr>
    </w:p>
    <w:p w:rsidR="007D1D83" w:rsidRPr="00965FFC" w:rsidRDefault="007D1D83" w:rsidP="00965FFC">
      <w:pPr>
        <w:shd w:val="clear" w:color="auto" w:fill="FFFFFF"/>
        <w:rPr>
          <w:color w:val="000000"/>
          <w:sz w:val="16"/>
          <w:szCs w:val="16"/>
          <w:lang w:eastAsia="ru-RU"/>
        </w:rPr>
      </w:pPr>
      <w:r w:rsidRPr="00965FFC">
        <w:rPr>
          <w:color w:val="000000"/>
          <w:sz w:val="16"/>
          <w:szCs w:val="16"/>
          <w:lang w:eastAsia="ru-RU"/>
        </w:rPr>
        <w:t>В соответствии с планом внутришкольного контроля учебно-воспитательной деятельности на 2019-2020 учебный год осуществлялась проверка проведения родительских собраний в классных коллективах.</w:t>
      </w:r>
    </w:p>
    <w:p w:rsidR="007D1D83" w:rsidRPr="00965FFC" w:rsidRDefault="007D1D83" w:rsidP="00965FFC">
      <w:pPr>
        <w:shd w:val="clear" w:color="auto" w:fill="FFFFFF"/>
        <w:rPr>
          <w:color w:val="000000"/>
          <w:sz w:val="16"/>
          <w:szCs w:val="16"/>
          <w:lang w:eastAsia="ru-RU"/>
        </w:rPr>
      </w:pPr>
      <w:r w:rsidRPr="00965FFC">
        <w:rPr>
          <w:color w:val="000000"/>
          <w:sz w:val="16"/>
          <w:szCs w:val="16"/>
          <w:lang w:eastAsia="ru-RU"/>
        </w:rPr>
        <w:t>Проверка проведена в первом полугодии заместителем директора по ВР.</w:t>
      </w:r>
    </w:p>
    <w:p w:rsidR="007D1D83" w:rsidRPr="00965FFC" w:rsidRDefault="007D1D83" w:rsidP="00965FFC">
      <w:pPr>
        <w:shd w:val="clear" w:color="auto" w:fill="FFFFFF"/>
        <w:rPr>
          <w:color w:val="000000"/>
          <w:sz w:val="16"/>
          <w:szCs w:val="16"/>
          <w:lang w:eastAsia="ru-RU"/>
        </w:rPr>
      </w:pPr>
      <w:r w:rsidRPr="00965FFC">
        <w:rPr>
          <w:color w:val="000000"/>
          <w:sz w:val="16"/>
          <w:szCs w:val="16"/>
          <w:lang w:eastAsia="ru-RU"/>
        </w:rPr>
        <w:t>В ходе проверки проведено индивидуальное собеседование с каждым классным руководителем 1-11 классов, проверены протоколы родительских собраний.</w:t>
      </w:r>
    </w:p>
    <w:p w:rsidR="007D1D83" w:rsidRPr="00965FFC" w:rsidRDefault="007D1D83" w:rsidP="00965FFC">
      <w:pPr>
        <w:shd w:val="clear" w:color="auto" w:fill="FFFFFF"/>
        <w:rPr>
          <w:color w:val="000000"/>
          <w:sz w:val="16"/>
          <w:szCs w:val="16"/>
          <w:lang w:eastAsia="ru-RU"/>
        </w:rPr>
      </w:pPr>
      <w:r w:rsidRPr="00965FFC">
        <w:rPr>
          <w:color w:val="000000"/>
          <w:sz w:val="16"/>
          <w:szCs w:val="16"/>
          <w:lang w:eastAsia="ru-RU"/>
        </w:rPr>
        <w:t>По результатам проверки было выявлено:</w:t>
      </w:r>
    </w:p>
    <w:p w:rsidR="007D1D83" w:rsidRPr="00965FFC" w:rsidRDefault="007D1D83" w:rsidP="00965FFC">
      <w:pPr>
        <w:shd w:val="clear" w:color="auto" w:fill="FFFFFF"/>
        <w:rPr>
          <w:color w:val="000000"/>
          <w:sz w:val="16"/>
          <w:szCs w:val="16"/>
          <w:lang w:eastAsia="ru-RU"/>
        </w:rPr>
      </w:pPr>
      <w:r w:rsidRPr="00965FFC">
        <w:rPr>
          <w:color w:val="000000"/>
          <w:sz w:val="16"/>
          <w:szCs w:val="16"/>
          <w:lang w:eastAsia="ru-RU"/>
        </w:rPr>
        <w:t>Все классные руководители 1-11 классов провели родительские собрания в период с 30.08 по 25.12.2019 года, на каждом из которых рассматривались следующие вопросы:</w:t>
      </w:r>
    </w:p>
    <w:p w:rsidR="007D1D83" w:rsidRPr="00965FFC" w:rsidRDefault="007D1D83" w:rsidP="00965FFC">
      <w:pPr>
        <w:shd w:val="clear" w:color="auto" w:fill="FFFFFF"/>
        <w:rPr>
          <w:color w:val="000000"/>
          <w:sz w:val="16"/>
          <w:szCs w:val="16"/>
          <w:lang w:eastAsia="ru-RU"/>
        </w:rPr>
      </w:pPr>
      <w:r w:rsidRPr="00965FFC">
        <w:rPr>
          <w:color w:val="000000"/>
          <w:sz w:val="16"/>
          <w:szCs w:val="16"/>
          <w:lang w:eastAsia="ru-RU"/>
        </w:rPr>
        <w:t>- Знакомство с учебным планом;</w:t>
      </w:r>
    </w:p>
    <w:p w:rsidR="007D1D83" w:rsidRPr="00965FFC" w:rsidRDefault="007D1D83" w:rsidP="00965FFC">
      <w:pPr>
        <w:shd w:val="clear" w:color="auto" w:fill="FFFFFF"/>
        <w:rPr>
          <w:color w:val="000000"/>
          <w:sz w:val="16"/>
          <w:szCs w:val="16"/>
          <w:lang w:eastAsia="ru-RU"/>
        </w:rPr>
      </w:pPr>
      <w:r w:rsidRPr="00965FFC">
        <w:rPr>
          <w:color w:val="000000"/>
          <w:sz w:val="16"/>
          <w:szCs w:val="16"/>
          <w:lang w:eastAsia="ru-RU"/>
        </w:rPr>
        <w:t>- Организация образовательной деятельности;</w:t>
      </w:r>
    </w:p>
    <w:p w:rsidR="007D1D83" w:rsidRPr="00965FFC" w:rsidRDefault="007D1D83" w:rsidP="00965FFC">
      <w:pPr>
        <w:shd w:val="clear" w:color="auto" w:fill="FFFFFF"/>
        <w:rPr>
          <w:color w:val="000000"/>
          <w:sz w:val="16"/>
          <w:szCs w:val="16"/>
          <w:lang w:eastAsia="ru-RU"/>
        </w:rPr>
      </w:pPr>
      <w:r w:rsidRPr="00965FFC">
        <w:rPr>
          <w:color w:val="000000"/>
          <w:sz w:val="16"/>
          <w:szCs w:val="16"/>
          <w:lang w:eastAsia="ru-RU"/>
        </w:rPr>
        <w:t>- Внеурочная занятость учащихся;</w:t>
      </w:r>
    </w:p>
    <w:p w:rsidR="007D1D83" w:rsidRPr="00965FFC" w:rsidRDefault="007D1D83" w:rsidP="00965FFC">
      <w:pPr>
        <w:shd w:val="clear" w:color="auto" w:fill="FFFFFF"/>
        <w:rPr>
          <w:color w:val="000000"/>
          <w:sz w:val="16"/>
          <w:szCs w:val="16"/>
          <w:lang w:eastAsia="ru-RU"/>
        </w:rPr>
      </w:pPr>
      <w:r w:rsidRPr="00965FFC">
        <w:rPr>
          <w:color w:val="000000"/>
          <w:sz w:val="16"/>
          <w:szCs w:val="16"/>
          <w:lang w:eastAsia="ru-RU"/>
        </w:rPr>
        <w:t>- Правила поведения учащихся в школе;</w:t>
      </w:r>
    </w:p>
    <w:p w:rsidR="007D1D83" w:rsidRPr="00965FFC" w:rsidRDefault="007D1D83" w:rsidP="00965FFC">
      <w:pPr>
        <w:shd w:val="clear" w:color="auto" w:fill="FFFFFF"/>
        <w:rPr>
          <w:color w:val="000000"/>
          <w:sz w:val="16"/>
          <w:szCs w:val="16"/>
          <w:lang w:eastAsia="ru-RU"/>
        </w:rPr>
      </w:pPr>
      <w:r w:rsidRPr="00965FFC">
        <w:rPr>
          <w:color w:val="000000"/>
          <w:sz w:val="16"/>
          <w:szCs w:val="16"/>
          <w:lang w:eastAsia="ru-RU"/>
        </w:rPr>
        <w:t>-Безопасное поведение на дорогах (ПДД), необходимость размещения схем безопасных маршрутов «дом-школа-дом» в дневниках учащихся.</w:t>
      </w:r>
    </w:p>
    <w:p w:rsidR="007D1D83" w:rsidRPr="00965FFC" w:rsidRDefault="007D1D83" w:rsidP="00965FFC">
      <w:pPr>
        <w:shd w:val="clear" w:color="auto" w:fill="FFFFFF"/>
        <w:rPr>
          <w:color w:val="000000"/>
          <w:sz w:val="16"/>
          <w:szCs w:val="16"/>
          <w:lang w:eastAsia="ru-RU"/>
        </w:rPr>
      </w:pPr>
      <w:r w:rsidRPr="00965FFC">
        <w:rPr>
          <w:color w:val="000000"/>
          <w:sz w:val="16"/>
          <w:szCs w:val="16"/>
          <w:lang w:eastAsia="ru-RU"/>
        </w:rPr>
        <w:t xml:space="preserve">       По результатам проверки протоколов родительских собраний за указанный период было выявлено, что посещаемость родителями собраний в классных коллективах достаточно высока</w:t>
      </w:r>
      <w:proofErr w:type="gramStart"/>
      <w:r w:rsidRPr="00965FFC">
        <w:rPr>
          <w:color w:val="000000"/>
          <w:sz w:val="16"/>
          <w:szCs w:val="16"/>
          <w:lang w:eastAsia="ru-RU"/>
        </w:rPr>
        <w:t>я-</w:t>
      </w:r>
      <w:proofErr w:type="gramEnd"/>
      <w:r w:rsidRPr="00965FFC">
        <w:rPr>
          <w:color w:val="000000"/>
          <w:sz w:val="16"/>
          <w:szCs w:val="16"/>
          <w:lang w:eastAsia="ru-RU"/>
        </w:rPr>
        <w:t xml:space="preserve"> в среднем составляет 88%. </w:t>
      </w:r>
    </w:p>
    <w:p w:rsidR="007D1D83" w:rsidRPr="00965FFC" w:rsidRDefault="007D1D83" w:rsidP="00965FFC">
      <w:pPr>
        <w:shd w:val="clear" w:color="auto" w:fill="FFFFFF"/>
        <w:rPr>
          <w:color w:val="000000"/>
          <w:sz w:val="16"/>
          <w:szCs w:val="16"/>
          <w:lang w:eastAsia="ru-RU"/>
        </w:rPr>
      </w:pPr>
      <w:r w:rsidRPr="00965FFC">
        <w:rPr>
          <w:b/>
          <w:bCs/>
          <w:color w:val="000000"/>
          <w:sz w:val="16"/>
          <w:szCs w:val="16"/>
          <w:lang w:eastAsia="ru-RU"/>
        </w:rPr>
        <w:t>Выводы: </w:t>
      </w:r>
      <w:r w:rsidRPr="00965FFC">
        <w:rPr>
          <w:color w:val="000000"/>
          <w:sz w:val="16"/>
          <w:szCs w:val="16"/>
          <w:lang w:eastAsia="ru-RU"/>
        </w:rPr>
        <w:t>таким образом, за период с 30.08 по 25.12.2019 года родительские собрания проведены в каждом классном коллективе. За указанный период проведено 1 родительское собрание в каждой четверти, посещаемость родителями собраний в классных коллективах достаточно высока</w:t>
      </w:r>
      <w:proofErr w:type="gramStart"/>
      <w:r w:rsidRPr="00965FFC">
        <w:rPr>
          <w:color w:val="000000"/>
          <w:sz w:val="16"/>
          <w:szCs w:val="16"/>
          <w:lang w:eastAsia="ru-RU"/>
        </w:rPr>
        <w:t>я-</w:t>
      </w:r>
      <w:proofErr w:type="gramEnd"/>
      <w:r w:rsidRPr="00965FFC">
        <w:rPr>
          <w:color w:val="000000"/>
          <w:sz w:val="16"/>
          <w:szCs w:val="16"/>
          <w:lang w:eastAsia="ru-RU"/>
        </w:rPr>
        <w:t xml:space="preserve"> в среднем составляет 88%.</w:t>
      </w:r>
    </w:p>
    <w:p w:rsidR="007D1D83" w:rsidRPr="00965FFC" w:rsidRDefault="007D1D83" w:rsidP="00965FFC">
      <w:pPr>
        <w:shd w:val="clear" w:color="auto" w:fill="FFFFFF"/>
        <w:rPr>
          <w:color w:val="000000"/>
          <w:sz w:val="16"/>
          <w:szCs w:val="16"/>
          <w:lang w:eastAsia="ru-RU"/>
        </w:rPr>
      </w:pPr>
      <w:r w:rsidRPr="00965FFC">
        <w:rPr>
          <w:b/>
          <w:bCs/>
          <w:color w:val="000000"/>
          <w:sz w:val="16"/>
          <w:szCs w:val="16"/>
          <w:lang w:eastAsia="ru-RU"/>
        </w:rPr>
        <w:t>Рекомендации:</w:t>
      </w:r>
    </w:p>
    <w:p w:rsidR="007D1D83" w:rsidRPr="00965FFC" w:rsidRDefault="007D1D83" w:rsidP="00965FFC">
      <w:pPr>
        <w:shd w:val="clear" w:color="auto" w:fill="FFFFFF"/>
        <w:rPr>
          <w:color w:val="000000"/>
          <w:sz w:val="16"/>
          <w:szCs w:val="16"/>
          <w:lang w:eastAsia="ru-RU"/>
        </w:rPr>
      </w:pPr>
      <w:r w:rsidRPr="00965FFC">
        <w:rPr>
          <w:color w:val="000000"/>
          <w:sz w:val="16"/>
          <w:szCs w:val="16"/>
          <w:lang w:eastAsia="ru-RU"/>
        </w:rPr>
        <w:t>При выборе темы и рассматриваемых вопросов учитывать общешкольный план воспитательной работы МКОУ «Аверьяновская СОШ», использовать интересные, интерактивные формы в работе с родителями.</w:t>
      </w:r>
    </w:p>
    <w:p w:rsidR="007D1D83" w:rsidRPr="00965FFC" w:rsidRDefault="007D1D83" w:rsidP="00965FFC">
      <w:pPr>
        <w:shd w:val="clear" w:color="auto" w:fill="FFFFFF"/>
        <w:jc w:val="right"/>
        <w:rPr>
          <w:color w:val="000000"/>
          <w:sz w:val="16"/>
          <w:szCs w:val="16"/>
          <w:lang w:eastAsia="ru-RU"/>
        </w:rPr>
      </w:pPr>
      <w:r w:rsidRPr="00965FFC">
        <w:rPr>
          <w:color w:val="000000"/>
          <w:sz w:val="16"/>
          <w:szCs w:val="16"/>
          <w:lang w:eastAsia="ru-RU"/>
        </w:rPr>
        <w:t>Приложение 1.</w:t>
      </w:r>
    </w:p>
    <w:p w:rsidR="007D1D83" w:rsidRPr="00965FFC" w:rsidRDefault="007D1D83" w:rsidP="00965FFC">
      <w:pPr>
        <w:shd w:val="clear" w:color="auto" w:fill="FFFFFF"/>
        <w:jc w:val="center"/>
        <w:rPr>
          <w:b/>
          <w:bCs/>
          <w:color w:val="000000"/>
          <w:sz w:val="16"/>
          <w:szCs w:val="16"/>
          <w:lang w:eastAsia="ru-RU"/>
        </w:rPr>
      </w:pPr>
      <w:r w:rsidRPr="00965FFC">
        <w:rPr>
          <w:b/>
          <w:bCs/>
          <w:color w:val="000000"/>
          <w:sz w:val="16"/>
          <w:szCs w:val="16"/>
          <w:lang w:eastAsia="ru-RU"/>
        </w:rPr>
        <w:t>Информация о проведенных родительских собраниях за 2 четверть</w:t>
      </w:r>
    </w:p>
    <w:p w:rsidR="007D1D83" w:rsidRPr="00965FFC" w:rsidRDefault="007D1D83" w:rsidP="00965FFC">
      <w:pPr>
        <w:shd w:val="clear" w:color="auto" w:fill="FFFFFF"/>
        <w:rPr>
          <w:color w:val="000000"/>
          <w:sz w:val="16"/>
          <w:szCs w:val="16"/>
          <w:lang w:eastAsia="ru-RU"/>
        </w:rPr>
      </w:pPr>
    </w:p>
    <w:tbl>
      <w:tblPr>
        <w:tblW w:w="9329" w:type="dxa"/>
        <w:shd w:val="clear" w:color="auto" w:fill="FFFFFF"/>
        <w:tblCellMar>
          <w:top w:w="105" w:type="dxa"/>
          <w:left w:w="105" w:type="dxa"/>
          <w:bottom w:w="105" w:type="dxa"/>
          <w:right w:w="105" w:type="dxa"/>
        </w:tblCellMar>
        <w:tblLook w:val="04A0" w:firstRow="1" w:lastRow="0" w:firstColumn="1" w:lastColumn="0" w:noHBand="0" w:noVBand="1"/>
      </w:tblPr>
      <w:tblGrid>
        <w:gridCol w:w="474"/>
        <w:gridCol w:w="531"/>
        <w:gridCol w:w="2512"/>
        <w:gridCol w:w="5812"/>
      </w:tblGrid>
      <w:tr w:rsidR="007D1D83" w:rsidRPr="00965FFC"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965FFC" w:rsidRDefault="007D1D83" w:rsidP="00965FFC">
            <w:pPr>
              <w:rPr>
                <w:b/>
                <w:color w:val="FF0000"/>
                <w:sz w:val="16"/>
                <w:szCs w:val="16"/>
                <w:lang w:eastAsia="ru-RU"/>
              </w:rPr>
            </w:pPr>
            <w:r w:rsidRPr="00965FFC">
              <w:rPr>
                <w:b/>
                <w:color w:val="FF0000"/>
                <w:sz w:val="16"/>
                <w:szCs w:val="16"/>
                <w:lang w:eastAsia="ru-RU"/>
              </w:rPr>
              <w:t>№</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965FFC" w:rsidRDefault="007D1D83" w:rsidP="00965FFC">
            <w:pPr>
              <w:rPr>
                <w:b/>
                <w:color w:val="FF0000"/>
                <w:sz w:val="16"/>
                <w:szCs w:val="16"/>
                <w:lang w:eastAsia="ru-RU"/>
              </w:rPr>
            </w:pPr>
            <w:r w:rsidRPr="00965FFC">
              <w:rPr>
                <w:b/>
                <w:color w:val="FF0000"/>
                <w:sz w:val="16"/>
                <w:szCs w:val="16"/>
                <w:lang w:eastAsia="ru-RU"/>
              </w:rPr>
              <w:t xml:space="preserve"> </w:t>
            </w:r>
            <w:proofErr w:type="spellStart"/>
            <w:r w:rsidRPr="00965FFC">
              <w:rPr>
                <w:b/>
                <w:color w:val="FF0000"/>
                <w:sz w:val="16"/>
                <w:szCs w:val="16"/>
                <w:lang w:eastAsia="ru-RU"/>
              </w:rPr>
              <w:t>кл</w:t>
            </w:r>
            <w:proofErr w:type="spellEnd"/>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b/>
                <w:color w:val="FF0000"/>
                <w:sz w:val="16"/>
                <w:szCs w:val="16"/>
                <w:lang w:eastAsia="ru-RU"/>
              </w:rPr>
            </w:pPr>
            <w:r w:rsidRPr="00965FFC">
              <w:rPr>
                <w:b/>
                <w:color w:val="FF0000"/>
                <w:sz w:val="16"/>
                <w:szCs w:val="16"/>
                <w:lang w:eastAsia="ru-RU"/>
              </w:rPr>
              <w:t>Классный руководитель</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b/>
                <w:color w:val="FF0000"/>
                <w:sz w:val="16"/>
                <w:szCs w:val="16"/>
                <w:lang w:eastAsia="ru-RU"/>
              </w:rPr>
            </w:pPr>
            <w:r w:rsidRPr="00965FFC">
              <w:rPr>
                <w:b/>
                <w:color w:val="FF0000"/>
                <w:sz w:val="16"/>
                <w:szCs w:val="16"/>
                <w:lang w:eastAsia="ru-RU"/>
              </w:rPr>
              <w:t>Тема</w:t>
            </w:r>
          </w:p>
        </w:tc>
      </w:tr>
      <w:tr w:rsidR="007D1D83" w:rsidRPr="00965FFC"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1</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965FFC" w:rsidRDefault="007D1D83" w:rsidP="00965FFC">
            <w:pPr>
              <w:rPr>
                <w:color w:val="000000"/>
                <w:sz w:val="16"/>
                <w:szCs w:val="16"/>
                <w:lang w:eastAsia="ru-RU"/>
              </w:rPr>
            </w:pPr>
            <w:r w:rsidRPr="00965FFC">
              <w:rPr>
                <w:color w:val="000000"/>
                <w:sz w:val="16"/>
                <w:szCs w:val="16"/>
                <w:lang w:eastAsia="ru-RU"/>
              </w:rPr>
              <w:t xml:space="preserve"> 1а</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sz w:val="16"/>
                <w:szCs w:val="16"/>
                <w:lang w:eastAsia="en-US"/>
              </w:rPr>
            </w:pPr>
            <w:r w:rsidRPr="00965FFC">
              <w:rPr>
                <w:sz w:val="16"/>
                <w:szCs w:val="16"/>
              </w:rPr>
              <w:t>Магомедтагирова Н.А.</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Организация образовательной деятельности в 1 классе</w:t>
            </w:r>
          </w:p>
        </w:tc>
      </w:tr>
      <w:tr w:rsidR="007D1D83" w:rsidRPr="00965FFC"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2</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965FFC" w:rsidRDefault="007D1D83" w:rsidP="00965FFC">
            <w:pPr>
              <w:rPr>
                <w:color w:val="000000"/>
                <w:sz w:val="16"/>
                <w:szCs w:val="16"/>
                <w:lang w:eastAsia="ru-RU"/>
              </w:rPr>
            </w:pPr>
            <w:r w:rsidRPr="00965FFC">
              <w:rPr>
                <w:color w:val="000000"/>
                <w:sz w:val="16"/>
                <w:szCs w:val="16"/>
                <w:lang w:eastAsia="ru-RU"/>
              </w:rPr>
              <w:t xml:space="preserve"> 1б</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sz w:val="16"/>
                <w:szCs w:val="16"/>
                <w:lang w:eastAsia="en-US"/>
              </w:rPr>
            </w:pPr>
            <w:r w:rsidRPr="00965FFC">
              <w:rPr>
                <w:sz w:val="16"/>
                <w:szCs w:val="16"/>
              </w:rPr>
              <w:t>Гасанова А. Р.</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Организация образовательной деятельности учащегося 1 класса</w:t>
            </w:r>
          </w:p>
        </w:tc>
      </w:tr>
      <w:tr w:rsidR="007D1D83" w:rsidRPr="00965FFC"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3</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965FFC" w:rsidRDefault="007D1D83" w:rsidP="00965FFC">
            <w:pPr>
              <w:rPr>
                <w:color w:val="000000"/>
                <w:sz w:val="16"/>
                <w:szCs w:val="16"/>
                <w:lang w:eastAsia="ru-RU"/>
              </w:rPr>
            </w:pPr>
            <w:r w:rsidRPr="00965FFC">
              <w:rPr>
                <w:color w:val="000000"/>
                <w:sz w:val="16"/>
                <w:szCs w:val="16"/>
                <w:lang w:eastAsia="ru-RU"/>
              </w:rPr>
              <w:t xml:space="preserve"> 1в</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sz w:val="16"/>
                <w:szCs w:val="16"/>
                <w:lang w:eastAsia="en-US"/>
              </w:rPr>
            </w:pPr>
            <w:r w:rsidRPr="00965FFC">
              <w:rPr>
                <w:sz w:val="16"/>
                <w:szCs w:val="16"/>
              </w:rPr>
              <w:t>Старишко Н.И.</w:t>
            </w:r>
            <w:r w:rsidRPr="00965FFC">
              <w:rPr>
                <w:sz w:val="16"/>
                <w:szCs w:val="16"/>
              </w:rPr>
              <w:tab/>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Организация образовательной процесса первоклассников в период адаптации к школьному обучению.</w:t>
            </w:r>
          </w:p>
        </w:tc>
      </w:tr>
      <w:tr w:rsidR="007D1D83" w:rsidRPr="00965FFC"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4</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965FFC" w:rsidRDefault="007D1D83" w:rsidP="00965FFC">
            <w:pPr>
              <w:rPr>
                <w:color w:val="000000"/>
                <w:sz w:val="16"/>
                <w:szCs w:val="16"/>
                <w:lang w:eastAsia="ru-RU"/>
              </w:rPr>
            </w:pPr>
            <w:r w:rsidRPr="00965FFC">
              <w:rPr>
                <w:color w:val="000000"/>
                <w:sz w:val="16"/>
                <w:szCs w:val="16"/>
                <w:lang w:eastAsia="ru-RU"/>
              </w:rPr>
              <w:t xml:space="preserve">  1г</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sz w:val="16"/>
                <w:szCs w:val="16"/>
                <w:lang w:eastAsia="en-US"/>
              </w:rPr>
            </w:pPr>
            <w:r w:rsidRPr="00965FFC">
              <w:rPr>
                <w:sz w:val="16"/>
                <w:szCs w:val="16"/>
              </w:rPr>
              <w:t>Магомедова Э.</w:t>
            </w:r>
            <w:r w:rsidRPr="00965FFC">
              <w:rPr>
                <w:color w:val="000000"/>
                <w:sz w:val="16"/>
                <w:szCs w:val="16"/>
              </w:rPr>
              <w:t>И.</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Организация образовательной процесса первоклассников в период адаптации к школьному обучению.</w:t>
            </w:r>
          </w:p>
        </w:tc>
      </w:tr>
      <w:tr w:rsidR="007D1D83" w:rsidRPr="00965FFC" w:rsidTr="007D1D83">
        <w:trPr>
          <w:trHeight w:val="369"/>
        </w:trPr>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5</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965FFC" w:rsidRDefault="007D1D83" w:rsidP="00965FFC">
            <w:pPr>
              <w:rPr>
                <w:color w:val="000000"/>
                <w:sz w:val="16"/>
                <w:szCs w:val="16"/>
                <w:lang w:eastAsia="ru-RU"/>
              </w:rPr>
            </w:pPr>
            <w:r w:rsidRPr="00965FFC">
              <w:rPr>
                <w:color w:val="000000"/>
                <w:sz w:val="16"/>
                <w:szCs w:val="16"/>
                <w:lang w:eastAsia="ru-RU"/>
              </w:rPr>
              <w:t xml:space="preserve"> 2а</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sz w:val="16"/>
                <w:szCs w:val="16"/>
                <w:lang w:eastAsia="en-US"/>
              </w:rPr>
            </w:pPr>
            <w:r w:rsidRPr="00965FFC">
              <w:rPr>
                <w:sz w:val="16"/>
                <w:szCs w:val="16"/>
              </w:rPr>
              <w:t>Шахбанова М. А.</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Организация образовательной деятельности учащихся 2 класса</w:t>
            </w:r>
          </w:p>
        </w:tc>
      </w:tr>
      <w:tr w:rsidR="007D1D83" w:rsidRPr="00965FFC"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6</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965FFC" w:rsidRDefault="007D1D83" w:rsidP="00965FFC">
            <w:pPr>
              <w:rPr>
                <w:color w:val="000000"/>
                <w:sz w:val="16"/>
                <w:szCs w:val="16"/>
                <w:lang w:eastAsia="ru-RU"/>
              </w:rPr>
            </w:pPr>
            <w:r w:rsidRPr="00965FFC">
              <w:rPr>
                <w:color w:val="000000"/>
                <w:sz w:val="16"/>
                <w:szCs w:val="16"/>
                <w:lang w:eastAsia="ru-RU"/>
              </w:rPr>
              <w:t xml:space="preserve"> 2б</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sz w:val="16"/>
                <w:szCs w:val="16"/>
                <w:lang w:eastAsia="en-US"/>
              </w:rPr>
            </w:pPr>
            <w:r w:rsidRPr="00965FFC">
              <w:rPr>
                <w:sz w:val="16"/>
                <w:szCs w:val="16"/>
              </w:rPr>
              <w:t>Шахова Р. И.</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Контроль и оценка знаний учащихся. Организация деятельности младшего школьника в процессе выполнения домашних заданий.</w:t>
            </w:r>
          </w:p>
        </w:tc>
      </w:tr>
      <w:tr w:rsidR="007D1D83" w:rsidRPr="00965FFC"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7</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965FFC" w:rsidRDefault="007D1D83" w:rsidP="00965FFC">
            <w:pPr>
              <w:rPr>
                <w:color w:val="000000"/>
                <w:sz w:val="16"/>
                <w:szCs w:val="16"/>
                <w:lang w:eastAsia="ru-RU"/>
              </w:rPr>
            </w:pPr>
            <w:r w:rsidRPr="00965FFC">
              <w:rPr>
                <w:color w:val="000000"/>
                <w:sz w:val="16"/>
                <w:szCs w:val="16"/>
                <w:lang w:eastAsia="ru-RU"/>
              </w:rPr>
              <w:t xml:space="preserve"> 2в</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sz w:val="16"/>
                <w:szCs w:val="16"/>
                <w:lang w:eastAsia="en-US"/>
              </w:rPr>
            </w:pPr>
            <w:r w:rsidRPr="00965FFC">
              <w:rPr>
                <w:sz w:val="16"/>
                <w:szCs w:val="16"/>
              </w:rPr>
              <w:t>Умарова Э.Ш.</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Организация образовательной деятельности учащихся 2 класса</w:t>
            </w:r>
          </w:p>
        </w:tc>
      </w:tr>
      <w:tr w:rsidR="007D1D83" w:rsidRPr="00965FFC"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8</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965FFC" w:rsidRDefault="007D1D83" w:rsidP="00965FFC">
            <w:pPr>
              <w:rPr>
                <w:color w:val="000000"/>
                <w:sz w:val="16"/>
                <w:szCs w:val="16"/>
                <w:lang w:eastAsia="ru-RU"/>
              </w:rPr>
            </w:pPr>
            <w:r w:rsidRPr="00965FFC">
              <w:rPr>
                <w:color w:val="000000"/>
                <w:sz w:val="16"/>
                <w:szCs w:val="16"/>
                <w:lang w:eastAsia="ru-RU"/>
              </w:rPr>
              <w:t xml:space="preserve">  3а</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sz w:val="16"/>
                <w:szCs w:val="16"/>
                <w:lang w:eastAsia="en-US"/>
              </w:rPr>
            </w:pPr>
            <w:r w:rsidRPr="00965FFC">
              <w:rPr>
                <w:sz w:val="16"/>
                <w:szCs w:val="16"/>
              </w:rPr>
              <w:t>Чаленко Н. И.</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Организация образовательной деятельности учащихся 3 класса</w:t>
            </w:r>
          </w:p>
        </w:tc>
      </w:tr>
      <w:tr w:rsidR="007D1D83" w:rsidRPr="00965FFC"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9</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965FFC" w:rsidRDefault="007D1D83" w:rsidP="00965FFC">
            <w:pPr>
              <w:rPr>
                <w:color w:val="000000"/>
                <w:sz w:val="16"/>
                <w:szCs w:val="16"/>
                <w:lang w:eastAsia="ru-RU"/>
              </w:rPr>
            </w:pPr>
            <w:r w:rsidRPr="00965FFC">
              <w:rPr>
                <w:color w:val="000000"/>
                <w:sz w:val="16"/>
                <w:szCs w:val="16"/>
                <w:lang w:eastAsia="ru-RU"/>
              </w:rPr>
              <w:t xml:space="preserve">  3б</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sz w:val="16"/>
                <w:szCs w:val="16"/>
                <w:lang w:eastAsia="en-US"/>
              </w:rPr>
            </w:pPr>
            <w:r w:rsidRPr="00965FFC">
              <w:rPr>
                <w:sz w:val="16"/>
                <w:szCs w:val="16"/>
              </w:rPr>
              <w:t>Умарова Э.Ш.</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Организация образовательной деятельности учащихся 3 класса</w:t>
            </w:r>
          </w:p>
        </w:tc>
      </w:tr>
      <w:tr w:rsidR="007D1D83" w:rsidRPr="00965FFC"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10</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965FFC" w:rsidRDefault="007D1D83" w:rsidP="00965FFC">
            <w:pPr>
              <w:rPr>
                <w:color w:val="000000"/>
                <w:sz w:val="16"/>
                <w:szCs w:val="16"/>
                <w:lang w:eastAsia="ru-RU"/>
              </w:rPr>
            </w:pPr>
            <w:r w:rsidRPr="00965FFC">
              <w:rPr>
                <w:color w:val="000000"/>
                <w:sz w:val="16"/>
                <w:szCs w:val="16"/>
                <w:lang w:eastAsia="ru-RU"/>
              </w:rPr>
              <w:t xml:space="preserve">  3в</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sz w:val="16"/>
                <w:szCs w:val="16"/>
                <w:lang w:eastAsia="en-US"/>
              </w:rPr>
            </w:pPr>
            <w:r w:rsidRPr="00965FFC">
              <w:rPr>
                <w:sz w:val="16"/>
                <w:szCs w:val="16"/>
              </w:rPr>
              <w:t>Шахова Р. И.</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Организация образовательной деятельности учащихся 3 класса</w:t>
            </w:r>
          </w:p>
        </w:tc>
      </w:tr>
      <w:tr w:rsidR="007D1D83" w:rsidRPr="00965FFC"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11</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965FFC" w:rsidRDefault="007D1D83" w:rsidP="00965FFC">
            <w:pPr>
              <w:rPr>
                <w:color w:val="000000"/>
                <w:sz w:val="16"/>
                <w:szCs w:val="16"/>
                <w:lang w:eastAsia="ru-RU"/>
              </w:rPr>
            </w:pPr>
            <w:r w:rsidRPr="00965FFC">
              <w:rPr>
                <w:color w:val="000000"/>
                <w:sz w:val="16"/>
                <w:szCs w:val="16"/>
                <w:lang w:eastAsia="ru-RU"/>
              </w:rPr>
              <w:t xml:space="preserve">  3г</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sz w:val="16"/>
                <w:szCs w:val="16"/>
                <w:lang w:eastAsia="en-US"/>
              </w:rPr>
            </w:pPr>
            <w:proofErr w:type="spellStart"/>
            <w:r w:rsidRPr="00965FFC">
              <w:rPr>
                <w:sz w:val="16"/>
                <w:szCs w:val="16"/>
              </w:rPr>
              <w:t>Джамалудинова</w:t>
            </w:r>
            <w:proofErr w:type="spellEnd"/>
            <w:r w:rsidRPr="00965FFC">
              <w:rPr>
                <w:sz w:val="16"/>
                <w:szCs w:val="16"/>
              </w:rPr>
              <w:t xml:space="preserve"> П.М.</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Организация образовательной деятельности учащихся 3 класса</w:t>
            </w:r>
          </w:p>
        </w:tc>
      </w:tr>
      <w:tr w:rsidR="007D1D83" w:rsidRPr="00965FFC"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12</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965FFC" w:rsidRDefault="007D1D83" w:rsidP="00965FFC">
            <w:pPr>
              <w:rPr>
                <w:color w:val="000000"/>
                <w:sz w:val="16"/>
                <w:szCs w:val="16"/>
                <w:lang w:eastAsia="ru-RU"/>
              </w:rPr>
            </w:pPr>
            <w:r w:rsidRPr="00965FFC">
              <w:rPr>
                <w:color w:val="000000"/>
                <w:sz w:val="16"/>
                <w:szCs w:val="16"/>
                <w:lang w:eastAsia="ru-RU"/>
              </w:rPr>
              <w:t xml:space="preserve">  4а</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sz w:val="16"/>
                <w:szCs w:val="16"/>
                <w:highlight w:val="yellow"/>
                <w:lang w:eastAsia="en-US"/>
              </w:rPr>
            </w:pPr>
            <w:r w:rsidRPr="00965FFC">
              <w:rPr>
                <w:sz w:val="16"/>
                <w:szCs w:val="16"/>
              </w:rPr>
              <w:t>Дмитриенко Н.А.</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Организация образовательной деятельности учащихся 4класса</w:t>
            </w:r>
          </w:p>
        </w:tc>
      </w:tr>
      <w:tr w:rsidR="007D1D83" w:rsidRPr="00965FFC"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13</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965FFC" w:rsidRDefault="007D1D83" w:rsidP="00965FFC">
            <w:pPr>
              <w:rPr>
                <w:color w:val="000000"/>
                <w:sz w:val="16"/>
                <w:szCs w:val="16"/>
                <w:lang w:eastAsia="ru-RU"/>
              </w:rPr>
            </w:pPr>
            <w:r w:rsidRPr="00965FFC">
              <w:rPr>
                <w:color w:val="000000"/>
                <w:sz w:val="16"/>
                <w:szCs w:val="16"/>
                <w:lang w:eastAsia="ru-RU"/>
              </w:rPr>
              <w:t xml:space="preserve">  4б</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sz w:val="16"/>
                <w:szCs w:val="16"/>
                <w:lang w:eastAsia="en-US"/>
              </w:rPr>
            </w:pPr>
            <w:r w:rsidRPr="00965FFC">
              <w:rPr>
                <w:sz w:val="16"/>
                <w:szCs w:val="16"/>
              </w:rPr>
              <w:t>Курбанова М. А.</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Возрастные особенности детей 10-11 лет и их влияние на развитие личности ребенка</w:t>
            </w:r>
          </w:p>
        </w:tc>
      </w:tr>
      <w:tr w:rsidR="007D1D83" w:rsidRPr="00965FFC"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14</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965FFC" w:rsidRDefault="007D1D83" w:rsidP="00965FFC">
            <w:pPr>
              <w:rPr>
                <w:color w:val="000000"/>
                <w:sz w:val="16"/>
                <w:szCs w:val="16"/>
                <w:lang w:eastAsia="ru-RU"/>
              </w:rPr>
            </w:pPr>
            <w:r w:rsidRPr="00965FFC">
              <w:rPr>
                <w:color w:val="000000"/>
                <w:sz w:val="16"/>
                <w:szCs w:val="16"/>
                <w:lang w:eastAsia="ru-RU"/>
              </w:rPr>
              <w:t xml:space="preserve">  4в</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sz w:val="16"/>
                <w:szCs w:val="16"/>
                <w:lang w:eastAsia="en-US"/>
              </w:rPr>
            </w:pPr>
            <w:r w:rsidRPr="00965FFC">
              <w:rPr>
                <w:sz w:val="16"/>
                <w:szCs w:val="16"/>
              </w:rPr>
              <w:t>Нуградинова З.И.</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Возрастные особенности детей 10-11 лет и их влияние на развитие личности ребенка</w:t>
            </w:r>
          </w:p>
        </w:tc>
      </w:tr>
      <w:tr w:rsidR="007D1D83" w:rsidRPr="00965FFC"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15</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965FFC" w:rsidRDefault="007D1D83" w:rsidP="00965FFC">
            <w:pPr>
              <w:rPr>
                <w:color w:val="000000"/>
                <w:sz w:val="16"/>
                <w:szCs w:val="16"/>
                <w:lang w:eastAsia="ru-RU"/>
              </w:rPr>
            </w:pPr>
            <w:r w:rsidRPr="00965FFC">
              <w:rPr>
                <w:color w:val="000000"/>
                <w:sz w:val="16"/>
                <w:szCs w:val="16"/>
                <w:lang w:eastAsia="ru-RU"/>
              </w:rPr>
              <w:t xml:space="preserve">  4г</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sz w:val="16"/>
                <w:szCs w:val="16"/>
                <w:lang w:eastAsia="en-US"/>
              </w:rPr>
            </w:pPr>
            <w:r w:rsidRPr="00965FFC">
              <w:rPr>
                <w:sz w:val="16"/>
                <w:szCs w:val="16"/>
              </w:rPr>
              <w:t>Гасанова А.Р.</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Организация образовательной деятельности учащихся 4класса</w:t>
            </w:r>
          </w:p>
        </w:tc>
      </w:tr>
      <w:tr w:rsidR="007D1D83" w:rsidRPr="00965FFC"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16</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965FFC" w:rsidRDefault="007D1D83" w:rsidP="00965FFC">
            <w:pPr>
              <w:rPr>
                <w:color w:val="000000"/>
                <w:sz w:val="16"/>
                <w:szCs w:val="16"/>
                <w:lang w:eastAsia="ru-RU"/>
              </w:rPr>
            </w:pPr>
            <w:r w:rsidRPr="00965FFC">
              <w:rPr>
                <w:color w:val="000000"/>
                <w:sz w:val="16"/>
                <w:szCs w:val="16"/>
                <w:lang w:eastAsia="ru-RU"/>
              </w:rPr>
              <w:t xml:space="preserve">  5а</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sz w:val="16"/>
                <w:szCs w:val="16"/>
                <w:lang w:eastAsia="en-US"/>
              </w:rPr>
            </w:pPr>
            <w:r w:rsidRPr="00965FFC">
              <w:rPr>
                <w:sz w:val="16"/>
                <w:szCs w:val="16"/>
              </w:rPr>
              <w:t>Курбанова А. И.</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Организация образовательного пространства учащихся 5 класса</w:t>
            </w:r>
          </w:p>
        </w:tc>
      </w:tr>
      <w:tr w:rsidR="007D1D83" w:rsidRPr="00965FFC"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17</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965FFC" w:rsidRDefault="007D1D83" w:rsidP="00965FFC">
            <w:pPr>
              <w:rPr>
                <w:color w:val="000000"/>
                <w:sz w:val="16"/>
                <w:szCs w:val="16"/>
                <w:lang w:eastAsia="ru-RU"/>
              </w:rPr>
            </w:pPr>
            <w:r w:rsidRPr="00965FFC">
              <w:rPr>
                <w:color w:val="000000"/>
                <w:sz w:val="16"/>
                <w:szCs w:val="16"/>
                <w:lang w:eastAsia="ru-RU"/>
              </w:rPr>
              <w:t xml:space="preserve">  5б</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sz w:val="16"/>
                <w:szCs w:val="16"/>
                <w:lang w:eastAsia="en-US"/>
              </w:rPr>
            </w:pPr>
            <w:r w:rsidRPr="00965FFC">
              <w:rPr>
                <w:sz w:val="16"/>
                <w:szCs w:val="16"/>
              </w:rPr>
              <w:t>Курачева С.М.</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Организация образовательного пространства учащихся 5 класса</w:t>
            </w:r>
          </w:p>
        </w:tc>
      </w:tr>
      <w:tr w:rsidR="007D1D83" w:rsidRPr="00965FFC"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18</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965FFC" w:rsidRDefault="007D1D83" w:rsidP="00965FFC">
            <w:pPr>
              <w:rPr>
                <w:color w:val="000000"/>
                <w:sz w:val="16"/>
                <w:szCs w:val="16"/>
                <w:lang w:eastAsia="ru-RU"/>
              </w:rPr>
            </w:pPr>
            <w:r w:rsidRPr="00965FFC">
              <w:rPr>
                <w:color w:val="000000"/>
                <w:sz w:val="16"/>
                <w:szCs w:val="16"/>
                <w:lang w:eastAsia="ru-RU"/>
              </w:rPr>
              <w:t xml:space="preserve">  5в</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sz w:val="16"/>
                <w:szCs w:val="16"/>
                <w:lang w:eastAsia="en-US"/>
              </w:rPr>
            </w:pPr>
            <w:r w:rsidRPr="00965FFC">
              <w:rPr>
                <w:sz w:val="16"/>
                <w:szCs w:val="16"/>
              </w:rPr>
              <w:t>Габибуллаева Д. А.</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Организация образовательного пространства учащихся 5 класса</w:t>
            </w:r>
          </w:p>
        </w:tc>
      </w:tr>
      <w:tr w:rsidR="007D1D83" w:rsidRPr="00965FFC"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19</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965FFC" w:rsidRDefault="007D1D83" w:rsidP="00965FFC">
            <w:pPr>
              <w:rPr>
                <w:color w:val="000000"/>
                <w:sz w:val="16"/>
                <w:szCs w:val="16"/>
                <w:lang w:eastAsia="ru-RU"/>
              </w:rPr>
            </w:pPr>
            <w:r w:rsidRPr="00965FFC">
              <w:rPr>
                <w:color w:val="000000"/>
                <w:sz w:val="16"/>
                <w:szCs w:val="16"/>
                <w:lang w:eastAsia="ru-RU"/>
              </w:rPr>
              <w:t xml:space="preserve">  5г</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sz w:val="16"/>
                <w:szCs w:val="16"/>
                <w:lang w:eastAsia="en-US"/>
              </w:rPr>
            </w:pPr>
            <w:proofErr w:type="spellStart"/>
            <w:r w:rsidRPr="00965FFC">
              <w:rPr>
                <w:sz w:val="16"/>
                <w:szCs w:val="16"/>
              </w:rPr>
              <w:t>Адильгереева</w:t>
            </w:r>
            <w:proofErr w:type="spellEnd"/>
            <w:r w:rsidRPr="00965FFC">
              <w:rPr>
                <w:sz w:val="16"/>
                <w:szCs w:val="16"/>
              </w:rPr>
              <w:t xml:space="preserve"> Х.М.</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Организация образовательной деятельности учащихся 5 класса</w:t>
            </w:r>
          </w:p>
        </w:tc>
      </w:tr>
      <w:tr w:rsidR="007D1D83" w:rsidRPr="00965FFC"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 xml:space="preserve">20 </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965FFC" w:rsidRDefault="007D1D83" w:rsidP="00965FFC">
            <w:pPr>
              <w:rPr>
                <w:color w:val="000000"/>
                <w:sz w:val="16"/>
                <w:szCs w:val="16"/>
                <w:lang w:eastAsia="ru-RU"/>
              </w:rPr>
            </w:pPr>
            <w:r w:rsidRPr="00965FFC">
              <w:rPr>
                <w:color w:val="000000"/>
                <w:sz w:val="16"/>
                <w:szCs w:val="16"/>
                <w:lang w:eastAsia="ru-RU"/>
              </w:rPr>
              <w:t>6а</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sz w:val="16"/>
                <w:szCs w:val="16"/>
                <w:lang w:eastAsia="en-US"/>
              </w:rPr>
            </w:pPr>
            <w:r w:rsidRPr="00965FFC">
              <w:rPr>
                <w:sz w:val="16"/>
                <w:szCs w:val="16"/>
              </w:rPr>
              <w:t>Закарьяева З.Ш.</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Организация образовательной деятельности учащихся 6 класса</w:t>
            </w:r>
          </w:p>
        </w:tc>
      </w:tr>
      <w:tr w:rsidR="007D1D83" w:rsidRPr="00965FFC"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lastRenderedPageBreak/>
              <w:t>21</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965FFC" w:rsidRDefault="007D1D83" w:rsidP="00965FFC">
            <w:pPr>
              <w:rPr>
                <w:color w:val="000000"/>
                <w:sz w:val="16"/>
                <w:szCs w:val="16"/>
                <w:lang w:eastAsia="ru-RU"/>
              </w:rPr>
            </w:pPr>
            <w:r w:rsidRPr="00965FFC">
              <w:rPr>
                <w:color w:val="000000"/>
                <w:sz w:val="16"/>
                <w:szCs w:val="16"/>
                <w:lang w:eastAsia="ru-RU"/>
              </w:rPr>
              <w:t>6б</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sz w:val="16"/>
                <w:szCs w:val="16"/>
                <w:lang w:eastAsia="en-US"/>
              </w:rPr>
            </w:pPr>
            <w:r w:rsidRPr="00965FFC">
              <w:rPr>
                <w:sz w:val="16"/>
                <w:szCs w:val="16"/>
              </w:rPr>
              <w:t>Расулова Г.Р.</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Развитие познавательной активности шестиклассников с учетом возрастных особенностей</w:t>
            </w:r>
          </w:p>
        </w:tc>
      </w:tr>
      <w:tr w:rsidR="007D1D83" w:rsidRPr="00965FFC"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22</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965FFC" w:rsidRDefault="007D1D83" w:rsidP="00965FFC">
            <w:pPr>
              <w:rPr>
                <w:color w:val="000000"/>
                <w:sz w:val="16"/>
                <w:szCs w:val="16"/>
                <w:lang w:eastAsia="ru-RU"/>
              </w:rPr>
            </w:pPr>
            <w:r w:rsidRPr="00965FFC">
              <w:rPr>
                <w:color w:val="000000"/>
                <w:sz w:val="16"/>
                <w:szCs w:val="16"/>
                <w:lang w:eastAsia="ru-RU"/>
              </w:rPr>
              <w:t>6в</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sz w:val="16"/>
                <w:szCs w:val="16"/>
                <w:lang w:eastAsia="en-US"/>
              </w:rPr>
            </w:pPr>
            <w:r w:rsidRPr="00965FFC">
              <w:rPr>
                <w:sz w:val="16"/>
                <w:szCs w:val="16"/>
              </w:rPr>
              <w:t>Исакова И.Ж.</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Организация образовательной деятельности учащихся 6 класса</w:t>
            </w:r>
          </w:p>
        </w:tc>
      </w:tr>
      <w:tr w:rsidR="007D1D83" w:rsidRPr="00965FFC"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23</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965FFC" w:rsidRDefault="007D1D83" w:rsidP="00965FFC">
            <w:pPr>
              <w:rPr>
                <w:color w:val="000000"/>
                <w:sz w:val="16"/>
                <w:szCs w:val="16"/>
                <w:lang w:eastAsia="ru-RU"/>
              </w:rPr>
            </w:pPr>
            <w:r w:rsidRPr="00965FFC">
              <w:rPr>
                <w:color w:val="000000"/>
                <w:sz w:val="16"/>
                <w:szCs w:val="16"/>
                <w:lang w:eastAsia="ru-RU"/>
              </w:rPr>
              <w:t>7а</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sz w:val="16"/>
                <w:szCs w:val="16"/>
                <w:lang w:eastAsia="en-US"/>
              </w:rPr>
            </w:pPr>
            <w:r w:rsidRPr="00965FFC">
              <w:rPr>
                <w:sz w:val="16"/>
                <w:szCs w:val="16"/>
              </w:rPr>
              <w:t>Магомедова К.И.</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Организация образовательной деятельности учащихся 7 класса</w:t>
            </w:r>
          </w:p>
        </w:tc>
      </w:tr>
      <w:tr w:rsidR="007D1D83" w:rsidRPr="00965FFC"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 xml:space="preserve">24 </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965FFC" w:rsidRDefault="007D1D83" w:rsidP="00965FFC">
            <w:pPr>
              <w:rPr>
                <w:color w:val="000000"/>
                <w:sz w:val="16"/>
                <w:szCs w:val="16"/>
                <w:lang w:eastAsia="ru-RU"/>
              </w:rPr>
            </w:pPr>
            <w:r w:rsidRPr="00965FFC">
              <w:rPr>
                <w:color w:val="000000"/>
                <w:sz w:val="16"/>
                <w:szCs w:val="16"/>
                <w:lang w:eastAsia="ru-RU"/>
              </w:rPr>
              <w:t>7б</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sz w:val="16"/>
                <w:szCs w:val="16"/>
                <w:lang w:eastAsia="en-US"/>
              </w:rPr>
            </w:pPr>
            <w:r w:rsidRPr="00965FFC">
              <w:rPr>
                <w:sz w:val="16"/>
                <w:szCs w:val="16"/>
              </w:rPr>
              <w:t>Габибуллаева Л.М.</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Им уже 13 – будем с ними</w:t>
            </w:r>
          </w:p>
        </w:tc>
      </w:tr>
      <w:tr w:rsidR="007D1D83" w:rsidRPr="00965FFC"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25</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965FFC" w:rsidRDefault="007D1D83" w:rsidP="00965FFC">
            <w:pPr>
              <w:rPr>
                <w:color w:val="000000"/>
                <w:sz w:val="16"/>
                <w:szCs w:val="16"/>
                <w:lang w:eastAsia="ru-RU"/>
              </w:rPr>
            </w:pPr>
            <w:r w:rsidRPr="00965FFC">
              <w:rPr>
                <w:color w:val="000000"/>
                <w:sz w:val="16"/>
                <w:szCs w:val="16"/>
                <w:lang w:eastAsia="ru-RU"/>
              </w:rPr>
              <w:t>7в</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sz w:val="16"/>
                <w:szCs w:val="16"/>
                <w:lang w:eastAsia="en-US"/>
              </w:rPr>
            </w:pPr>
            <w:proofErr w:type="spellStart"/>
            <w:r w:rsidRPr="00965FFC">
              <w:rPr>
                <w:sz w:val="16"/>
                <w:szCs w:val="16"/>
              </w:rPr>
              <w:t>Адильгиреева</w:t>
            </w:r>
            <w:proofErr w:type="spellEnd"/>
            <w:r w:rsidRPr="00965FFC">
              <w:rPr>
                <w:sz w:val="16"/>
                <w:szCs w:val="16"/>
              </w:rPr>
              <w:t xml:space="preserve"> Х. М.</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Организация образовательной деятельности учащихся 7 класса</w:t>
            </w:r>
          </w:p>
        </w:tc>
      </w:tr>
      <w:tr w:rsidR="007D1D83" w:rsidRPr="00965FFC"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26</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965FFC" w:rsidRDefault="007D1D83" w:rsidP="00965FFC">
            <w:pPr>
              <w:rPr>
                <w:color w:val="000000"/>
                <w:sz w:val="16"/>
                <w:szCs w:val="16"/>
                <w:lang w:eastAsia="ru-RU"/>
              </w:rPr>
            </w:pPr>
            <w:r w:rsidRPr="00965FFC">
              <w:rPr>
                <w:color w:val="000000"/>
                <w:sz w:val="16"/>
                <w:szCs w:val="16"/>
                <w:lang w:eastAsia="ru-RU"/>
              </w:rPr>
              <w:t>8а</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sz w:val="16"/>
                <w:szCs w:val="16"/>
                <w:lang w:eastAsia="en-US"/>
              </w:rPr>
            </w:pPr>
            <w:r w:rsidRPr="00965FFC">
              <w:rPr>
                <w:sz w:val="16"/>
                <w:szCs w:val="16"/>
              </w:rPr>
              <w:t>Абакарова Р.А.</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Организация образовательного пространства ученика в 8 классе</w:t>
            </w:r>
          </w:p>
        </w:tc>
      </w:tr>
      <w:tr w:rsidR="007D1D83" w:rsidRPr="00965FFC"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27</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965FFC" w:rsidRDefault="007D1D83" w:rsidP="00965FFC">
            <w:pPr>
              <w:rPr>
                <w:color w:val="000000"/>
                <w:sz w:val="16"/>
                <w:szCs w:val="16"/>
                <w:lang w:eastAsia="ru-RU"/>
              </w:rPr>
            </w:pPr>
            <w:r w:rsidRPr="00965FFC">
              <w:rPr>
                <w:color w:val="000000"/>
                <w:sz w:val="16"/>
                <w:szCs w:val="16"/>
                <w:lang w:eastAsia="ru-RU"/>
              </w:rPr>
              <w:t>8б</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sz w:val="16"/>
                <w:szCs w:val="16"/>
                <w:lang w:eastAsia="en-US"/>
              </w:rPr>
            </w:pPr>
            <w:r w:rsidRPr="00965FFC">
              <w:rPr>
                <w:sz w:val="16"/>
                <w:szCs w:val="16"/>
              </w:rPr>
              <w:t>Бекмурзаева Ф.А.</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Организация образовательного пространства ученика в 8 классе</w:t>
            </w:r>
          </w:p>
        </w:tc>
      </w:tr>
      <w:tr w:rsidR="007D1D83" w:rsidRPr="00965FFC"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28</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965FFC" w:rsidRDefault="007D1D83" w:rsidP="00965FFC">
            <w:pPr>
              <w:rPr>
                <w:color w:val="000000"/>
                <w:sz w:val="16"/>
                <w:szCs w:val="16"/>
                <w:lang w:eastAsia="ru-RU"/>
              </w:rPr>
            </w:pPr>
            <w:r w:rsidRPr="00965FFC">
              <w:rPr>
                <w:color w:val="000000"/>
                <w:sz w:val="16"/>
                <w:szCs w:val="16"/>
                <w:lang w:eastAsia="ru-RU"/>
              </w:rPr>
              <w:t>8в</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sz w:val="16"/>
                <w:szCs w:val="16"/>
                <w:lang w:eastAsia="en-US"/>
              </w:rPr>
            </w:pPr>
            <w:r w:rsidRPr="00965FFC">
              <w:rPr>
                <w:sz w:val="16"/>
                <w:szCs w:val="16"/>
              </w:rPr>
              <w:t>Рамазанова К. Х.</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Организация образовательного пространства ученика в 8 классе</w:t>
            </w:r>
          </w:p>
        </w:tc>
      </w:tr>
      <w:tr w:rsidR="007D1D83" w:rsidRPr="00965FFC"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29</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965FFC" w:rsidRDefault="007D1D83" w:rsidP="00965FFC">
            <w:pPr>
              <w:rPr>
                <w:color w:val="000000"/>
                <w:sz w:val="16"/>
                <w:szCs w:val="16"/>
                <w:lang w:eastAsia="ru-RU"/>
              </w:rPr>
            </w:pPr>
            <w:r w:rsidRPr="00965FFC">
              <w:rPr>
                <w:color w:val="000000"/>
                <w:sz w:val="16"/>
                <w:szCs w:val="16"/>
                <w:lang w:eastAsia="ru-RU"/>
              </w:rPr>
              <w:t>9а</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sz w:val="16"/>
                <w:szCs w:val="16"/>
                <w:lang w:eastAsia="en-US"/>
              </w:rPr>
            </w:pPr>
            <w:r w:rsidRPr="00965FFC">
              <w:rPr>
                <w:sz w:val="16"/>
                <w:szCs w:val="16"/>
              </w:rPr>
              <w:t>Курбанова А. И.</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Организация образовательной деятельности учащихся 9 класса</w:t>
            </w:r>
          </w:p>
        </w:tc>
      </w:tr>
      <w:tr w:rsidR="007D1D83" w:rsidRPr="00965FFC"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30</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965FFC" w:rsidRDefault="007D1D83" w:rsidP="00965FFC">
            <w:pPr>
              <w:rPr>
                <w:color w:val="000000"/>
                <w:sz w:val="16"/>
                <w:szCs w:val="16"/>
                <w:lang w:eastAsia="ru-RU"/>
              </w:rPr>
            </w:pPr>
            <w:r w:rsidRPr="00965FFC">
              <w:rPr>
                <w:color w:val="000000"/>
                <w:sz w:val="16"/>
                <w:szCs w:val="16"/>
                <w:lang w:eastAsia="ru-RU"/>
              </w:rPr>
              <w:t>9б</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sz w:val="16"/>
                <w:szCs w:val="16"/>
                <w:lang w:eastAsia="en-US"/>
              </w:rPr>
            </w:pPr>
            <w:r w:rsidRPr="00965FFC">
              <w:rPr>
                <w:sz w:val="16"/>
                <w:szCs w:val="16"/>
              </w:rPr>
              <w:t xml:space="preserve">Расулова Г.Р. </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Организация образовательной деятельности учащихся 9 класса</w:t>
            </w:r>
          </w:p>
        </w:tc>
      </w:tr>
      <w:tr w:rsidR="007D1D83" w:rsidRPr="00965FFC"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31</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965FFC" w:rsidRDefault="007D1D83" w:rsidP="00965FFC">
            <w:pPr>
              <w:rPr>
                <w:color w:val="000000"/>
                <w:sz w:val="16"/>
                <w:szCs w:val="16"/>
                <w:lang w:eastAsia="ru-RU"/>
              </w:rPr>
            </w:pPr>
            <w:r w:rsidRPr="00965FFC">
              <w:rPr>
                <w:color w:val="000000"/>
                <w:sz w:val="16"/>
                <w:szCs w:val="16"/>
                <w:lang w:eastAsia="ru-RU"/>
              </w:rPr>
              <w:t>9в</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sz w:val="16"/>
                <w:szCs w:val="16"/>
                <w:lang w:eastAsia="en-US"/>
              </w:rPr>
            </w:pPr>
            <w:r w:rsidRPr="00965FFC">
              <w:rPr>
                <w:sz w:val="16"/>
                <w:szCs w:val="16"/>
              </w:rPr>
              <w:t>Ибрагимова А. С.</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Организация образовательной деятельности учащихся 9 класса</w:t>
            </w:r>
          </w:p>
        </w:tc>
      </w:tr>
      <w:tr w:rsidR="007D1D83" w:rsidRPr="00965FFC"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32</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965FFC" w:rsidRDefault="007D1D83" w:rsidP="00965FFC">
            <w:pPr>
              <w:rPr>
                <w:color w:val="000000"/>
                <w:sz w:val="16"/>
                <w:szCs w:val="16"/>
                <w:lang w:eastAsia="ru-RU"/>
              </w:rPr>
            </w:pPr>
            <w:r w:rsidRPr="00965FFC">
              <w:rPr>
                <w:color w:val="000000"/>
                <w:sz w:val="16"/>
                <w:szCs w:val="16"/>
                <w:lang w:eastAsia="ru-RU"/>
              </w:rPr>
              <w:t>10</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sz w:val="16"/>
                <w:szCs w:val="16"/>
                <w:lang w:eastAsia="en-US"/>
              </w:rPr>
            </w:pPr>
            <w:r w:rsidRPr="00965FFC">
              <w:rPr>
                <w:sz w:val="16"/>
                <w:szCs w:val="16"/>
              </w:rPr>
              <w:t>Магомедова А.Т.</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Роль семьи в профессиональном самоопределении учащихся</w:t>
            </w:r>
          </w:p>
        </w:tc>
      </w:tr>
      <w:tr w:rsidR="007D1D83" w:rsidRPr="00965FFC"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vAlign w:val="center"/>
            <w:hideMark/>
          </w:tcPr>
          <w:p w:rsidR="007D1D83" w:rsidRPr="00965FFC" w:rsidRDefault="007D1D83" w:rsidP="00965FFC">
            <w:pPr>
              <w:rPr>
                <w:color w:val="000000"/>
                <w:sz w:val="16"/>
                <w:szCs w:val="16"/>
                <w:lang w:eastAsia="ru-RU"/>
              </w:rPr>
            </w:pPr>
            <w:r w:rsidRPr="00965FFC">
              <w:rPr>
                <w:color w:val="000000"/>
                <w:sz w:val="16"/>
                <w:szCs w:val="16"/>
                <w:lang w:eastAsia="ru-RU"/>
              </w:rPr>
              <w:t>33</w:t>
            </w:r>
          </w:p>
        </w:tc>
        <w:tc>
          <w:tcPr>
            <w:tcW w:w="531" w:type="dxa"/>
            <w:tcBorders>
              <w:top w:val="single" w:sz="6" w:space="0" w:color="00000A"/>
              <w:left w:val="single" w:sz="4" w:space="0" w:color="auto"/>
              <w:bottom w:val="single" w:sz="6" w:space="0" w:color="00000A"/>
              <w:right w:val="single" w:sz="6" w:space="0" w:color="00000A"/>
            </w:tcBorders>
            <w:shd w:val="clear" w:color="auto" w:fill="FFFFFF"/>
            <w:vAlign w:val="center"/>
            <w:hideMark/>
          </w:tcPr>
          <w:p w:rsidR="007D1D83" w:rsidRPr="00965FFC" w:rsidRDefault="007D1D83" w:rsidP="00965FFC">
            <w:pPr>
              <w:rPr>
                <w:color w:val="000000"/>
                <w:sz w:val="16"/>
                <w:szCs w:val="16"/>
                <w:lang w:eastAsia="ru-RU"/>
              </w:rPr>
            </w:pPr>
            <w:r w:rsidRPr="00965FFC">
              <w:rPr>
                <w:color w:val="000000"/>
                <w:sz w:val="16"/>
                <w:szCs w:val="16"/>
                <w:lang w:eastAsia="ru-RU"/>
              </w:rPr>
              <w:t>11</w:t>
            </w:r>
          </w:p>
        </w:tc>
        <w:tc>
          <w:tcPr>
            <w:tcW w:w="2512" w:type="dxa"/>
            <w:tcBorders>
              <w:top w:val="single" w:sz="6" w:space="0" w:color="00000A"/>
              <w:left w:val="single" w:sz="6" w:space="0" w:color="00000A"/>
              <w:bottom w:val="single" w:sz="6" w:space="0" w:color="00000A"/>
              <w:right w:val="single" w:sz="6" w:space="0" w:color="00000A"/>
            </w:tcBorders>
            <w:shd w:val="clear" w:color="auto" w:fill="FFFFFF"/>
            <w:hideMark/>
          </w:tcPr>
          <w:p w:rsidR="007D1D83" w:rsidRPr="00965FFC" w:rsidRDefault="007D1D83" w:rsidP="00965FFC">
            <w:pPr>
              <w:rPr>
                <w:sz w:val="16"/>
                <w:szCs w:val="16"/>
                <w:lang w:eastAsia="en-US"/>
              </w:rPr>
            </w:pPr>
            <w:r w:rsidRPr="00965FFC">
              <w:rPr>
                <w:sz w:val="16"/>
                <w:szCs w:val="16"/>
              </w:rPr>
              <w:t>Магадова М. Г.</w:t>
            </w:r>
          </w:p>
        </w:tc>
        <w:tc>
          <w:tcPr>
            <w:tcW w:w="5812" w:type="dxa"/>
            <w:tcBorders>
              <w:top w:val="nil"/>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965FFC" w:rsidRDefault="007D1D83" w:rsidP="00965FFC">
            <w:pPr>
              <w:rPr>
                <w:color w:val="000000"/>
                <w:sz w:val="16"/>
                <w:szCs w:val="16"/>
                <w:lang w:eastAsia="ru-RU"/>
              </w:rPr>
            </w:pPr>
            <w:r w:rsidRPr="00965FFC">
              <w:rPr>
                <w:color w:val="000000"/>
                <w:sz w:val="16"/>
                <w:szCs w:val="16"/>
                <w:lang w:eastAsia="ru-RU"/>
              </w:rPr>
              <w:t>Подготовка к ЕГЭ</w:t>
            </w:r>
          </w:p>
        </w:tc>
      </w:tr>
    </w:tbl>
    <w:p w:rsidR="00AD22BA" w:rsidRPr="00965FFC" w:rsidRDefault="00AD22BA" w:rsidP="00965FFC">
      <w:pPr>
        <w:tabs>
          <w:tab w:val="left" w:pos="780"/>
        </w:tabs>
        <w:suppressAutoHyphens w:val="0"/>
        <w:autoSpaceDE w:val="0"/>
        <w:autoSpaceDN w:val="0"/>
        <w:adjustRightInd w:val="0"/>
        <w:rPr>
          <w:b/>
          <w:bCs/>
          <w:color w:val="FF0000"/>
          <w:sz w:val="16"/>
          <w:szCs w:val="16"/>
          <w:bdr w:val="none" w:sz="0" w:space="0" w:color="auto" w:frame="1"/>
        </w:rPr>
      </w:pPr>
    </w:p>
    <w:p w:rsidR="00422C56" w:rsidRPr="00965FFC" w:rsidRDefault="00422C56" w:rsidP="00965FFC">
      <w:pPr>
        <w:tabs>
          <w:tab w:val="left" w:pos="780"/>
        </w:tabs>
        <w:suppressAutoHyphens w:val="0"/>
        <w:autoSpaceDE w:val="0"/>
        <w:autoSpaceDN w:val="0"/>
        <w:adjustRightInd w:val="0"/>
        <w:ind w:left="780"/>
        <w:jc w:val="center"/>
        <w:rPr>
          <w:i/>
          <w:iCs/>
          <w:sz w:val="16"/>
          <w:szCs w:val="16"/>
        </w:rPr>
      </w:pPr>
      <w:r w:rsidRPr="00965FFC">
        <w:rPr>
          <w:b/>
          <w:bCs/>
          <w:color w:val="FF0000"/>
          <w:sz w:val="16"/>
          <w:szCs w:val="16"/>
          <w:bdr w:val="none" w:sz="0" w:space="0" w:color="auto" w:frame="1"/>
        </w:rPr>
        <w:t>Вывод.</w:t>
      </w:r>
    </w:p>
    <w:p w:rsidR="00C24C67" w:rsidRPr="00965FFC" w:rsidRDefault="00C24C67" w:rsidP="00965FFC">
      <w:pPr>
        <w:tabs>
          <w:tab w:val="left" w:pos="0"/>
        </w:tabs>
        <w:jc w:val="both"/>
        <w:rPr>
          <w:sz w:val="16"/>
          <w:szCs w:val="16"/>
        </w:rPr>
      </w:pPr>
      <w:r w:rsidRPr="00965FFC">
        <w:rPr>
          <w:sz w:val="16"/>
          <w:szCs w:val="16"/>
        </w:rPr>
        <w:t xml:space="preserve">Подводя итоги  </w:t>
      </w:r>
      <w:r w:rsidR="007D1D83" w:rsidRPr="00965FFC">
        <w:rPr>
          <w:sz w:val="16"/>
          <w:szCs w:val="16"/>
        </w:rPr>
        <w:t>1 полугодия 2019-2020 учебного года</w:t>
      </w:r>
      <w:r w:rsidRPr="00965FFC">
        <w:rPr>
          <w:sz w:val="16"/>
          <w:szCs w:val="16"/>
        </w:rPr>
        <w:t xml:space="preserve">, хочется отметить, что в целом наблюдается стабильность уровня эффективности воспитательного процесса, достигнуты положительные результаты воспитательной деятельности по разным направлениям: </w:t>
      </w:r>
    </w:p>
    <w:p w:rsidR="00C24C67" w:rsidRPr="00965FFC" w:rsidRDefault="00C24C67" w:rsidP="00965FFC">
      <w:pPr>
        <w:numPr>
          <w:ilvl w:val="0"/>
          <w:numId w:val="33"/>
        </w:numPr>
        <w:tabs>
          <w:tab w:val="clear" w:pos="720"/>
          <w:tab w:val="num" w:pos="851"/>
          <w:tab w:val="left" w:pos="993"/>
        </w:tabs>
        <w:ind w:left="0" w:firstLine="0"/>
        <w:jc w:val="both"/>
        <w:rPr>
          <w:sz w:val="16"/>
          <w:szCs w:val="16"/>
        </w:rPr>
      </w:pPr>
      <w:r w:rsidRPr="00965FFC">
        <w:rPr>
          <w:sz w:val="16"/>
          <w:szCs w:val="16"/>
        </w:rPr>
        <w:t xml:space="preserve">Администрацией, социально-психологической службой  и коллективом школы велась целенаправленная и систематическая работа по выявлению и коррекции </w:t>
      </w:r>
      <w:proofErr w:type="spellStart"/>
      <w:r w:rsidRPr="00965FFC">
        <w:rPr>
          <w:sz w:val="16"/>
          <w:szCs w:val="16"/>
        </w:rPr>
        <w:t>девиантного</w:t>
      </w:r>
      <w:proofErr w:type="spellEnd"/>
      <w:r w:rsidRPr="00965FFC">
        <w:rPr>
          <w:sz w:val="16"/>
          <w:szCs w:val="16"/>
        </w:rPr>
        <w:t xml:space="preserve"> поведения школьников и их родителей. Количество детей, состоящих на учете в ОПДН, ВШУ уменьшилось.</w:t>
      </w:r>
    </w:p>
    <w:p w:rsidR="00C24C67" w:rsidRPr="00965FFC" w:rsidRDefault="00C24C67" w:rsidP="00965FFC">
      <w:pPr>
        <w:numPr>
          <w:ilvl w:val="0"/>
          <w:numId w:val="33"/>
        </w:numPr>
        <w:tabs>
          <w:tab w:val="clear" w:pos="720"/>
          <w:tab w:val="left" w:pos="0"/>
          <w:tab w:val="num" w:pos="851"/>
        </w:tabs>
        <w:ind w:left="0" w:right="57" w:firstLine="0"/>
        <w:jc w:val="both"/>
        <w:rPr>
          <w:sz w:val="16"/>
          <w:szCs w:val="16"/>
        </w:rPr>
      </w:pPr>
      <w:r w:rsidRPr="00965FFC">
        <w:rPr>
          <w:sz w:val="16"/>
          <w:szCs w:val="16"/>
        </w:rPr>
        <w:t xml:space="preserve">Администрацией и педагогическим коллективом школы ведется серьезная целенаправленная работа по воспитанию патриотизма и гражданственности, социальной и правовой компетентности учащихся, по  формированию активной жизненной позиции у школьников. </w:t>
      </w:r>
      <w:r w:rsidRPr="00965FFC">
        <w:rPr>
          <w:bCs/>
          <w:iCs/>
          <w:sz w:val="16"/>
          <w:szCs w:val="16"/>
        </w:rPr>
        <w:t>Созданы условия для формирования активной гражданской позиции и самосознания гражданина РФ. Для учащихся организуется и проводится целый комплекс мероприятий, классных часов,  викторин, конкурсов гражданско-патриотической направленности, в которых дети принимают участие.</w:t>
      </w:r>
    </w:p>
    <w:p w:rsidR="00C24C67" w:rsidRPr="00965FFC" w:rsidRDefault="00C24C67" w:rsidP="00965FFC">
      <w:pPr>
        <w:numPr>
          <w:ilvl w:val="0"/>
          <w:numId w:val="33"/>
        </w:numPr>
        <w:tabs>
          <w:tab w:val="clear" w:pos="720"/>
          <w:tab w:val="num" w:pos="851"/>
        </w:tabs>
        <w:ind w:left="0" w:right="57" w:firstLine="0"/>
        <w:jc w:val="both"/>
        <w:rPr>
          <w:sz w:val="16"/>
          <w:szCs w:val="16"/>
        </w:rPr>
      </w:pPr>
      <w:proofErr w:type="gramStart"/>
      <w:r w:rsidRPr="00965FFC">
        <w:rPr>
          <w:sz w:val="16"/>
          <w:szCs w:val="16"/>
        </w:rPr>
        <w:t xml:space="preserve">Наблюдаются хорошие результаты профилактической и информационно – просветительской работы с учащимися и родителями по безопасности жизнедеятельности и сохранению здоровья: низкий уровень детского травматизма на дороге и в быту среди учащихся школы; высокий уровень осведомленности и положительная мотивация у школьников к ведению здорового  образа жизни, </w:t>
      </w:r>
      <w:proofErr w:type="spellStart"/>
      <w:r w:rsidRPr="00965FFC">
        <w:rPr>
          <w:sz w:val="16"/>
          <w:szCs w:val="16"/>
        </w:rPr>
        <w:t>сформированность</w:t>
      </w:r>
      <w:proofErr w:type="spellEnd"/>
      <w:r w:rsidRPr="00965FFC">
        <w:rPr>
          <w:sz w:val="16"/>
          <w:szCs w:val="16"/>
        </w:rPr>
        <w:t xml:space="preserve"> гигиенических умений и навыков у младших школьников;</w:t>
      </w:r>
      <w:proofErr w:type="gramEnd"/>
      <w:r w:rsidRPr="00965FFC">
        <w:rPr>
          <w:sz w:val="16"/>
          <w:szCs w:val="16"/>
        </w:rPr>
        <w:t xml:space="preserve"> информированность школьников среднего и старшего звена.</w:t>
      </w:r>
    </w:p>
    <w:p w:rsidR="00C24C67" w:rsidRPr="00965FFC" w:rsidRDefault="00C24C67" w:rsidP="00965FFC">
      <w:pPr>
        <w:numPr>
          <w:ilvl w:val="0"/>
          <w:numId w:val="33"/>
        </w:numPr>
        <w:tabs>
          <w:tab w:val="clear" w:pos="720"/>
          <w:tab w:val="num" w:pos="851"/>
        </w:tabs>
        <w:ind w:left="0" w:right="57" w:firstLine="0"/>
        <w:jc w:val="both"/>
        <w:rPr>
          <w:sz w:val="16"/>
          <w:szCs w:val="16"/>
        </w:rPr>
      </w:pPr>
      <w:r w:rsidRPr="00965FFC">
        <w:rPr>
          <w:sz w:val="16"/>
          <w:szCs w:val="16"/>
        </w:rPr>
        <w:t xml:space="preserve"> Внеурочна</w:t>
      </w:r>
      <w:r w:rsidR="007D1D83" w:rsidRPr="00965FFC">
        <w:rPr>
          <w:sz w:val="16"/>
          <w:szCs w:val="16"/>
        </w:rPr>
        <w:t xml:space="preserve">я </w:t>
      </w:r>
      <w:r w:rsidRPr="00965FFC">
        <w:rPr>
          <w:sz w:val="16"/>
          <w:szCs w:val="16"/>
        </w:rPr>
        <w:t>и иная творческая воспитательная  деятельность ориентирована на создание условий  для самореализации, самоопределения, развития творческих способностей детей, для их неформального общения, имеет выраженную воспитательную и социально-</w:t>
      </w:r>
      <w:r w:rsidR="007D1D83" w:rsidRPr="00965FFC">
        <w:rPr>
          <w:sz w:val="16"/>
          <w:szCs w:val="16"/>
        </w:rPr>
        <w:t>педагогическую направленность.</w:t>
      </w:r>
    </w:p>
    <w:p w:rsidR="00C24C67" w:rsidRPr="00965FFC" w:rsidRDefault="00C24C67" w:rsidP="00965FFC">
      <w:pPr>
        <w:numPr>
          <w:ilvl w:val="0"/>
          <w:numId w:val="33"/>
        </w:numPr>
        <w:tabs>
          <w:tab w:val="clear" w:pos="720"/>
          <w:tab w:val="left" w:pos="0"/>
          <w:tab w:val="num" w:pos="851"/>
        </w:tabs>
        <w:ind w:left="0" w:right="57" w:firstLine="0"/>
        <w:jc w:val="both"/>
        <w:rPr>
          <w:i/>
          <w:sz w:val="16"/>
          <w:szCs w:val="16"/>
        </w:rPr>
      </w:pPr>
      <w:r w:rsidRPr="00965FFC">
        <w:rPr>
          <w:sz w:val="16"/>
          <w:szCs w:val="16"/>
        </w:rPr>
        <w:t>Имеются  ярко выраженные достижения и положительные итоги участия в творческих, спортивных, интеллектуальных, коммуникативных, лидерских, социально-значимых и мероприятиях и конкурсах.</w:t>
      </w:r>
    </w:p>
    <w:p w:rsidR="00C24C67" w:rsidRPr="00965FFC" w:rsidRDefault="00C24C67" w:rsidP="00965FFC">
      <w:pPr>
        <w:numPr>
          <w:ilvl w:val="0"/>
          <w:numId w:val="33"/>
        </w:numPr>
        <w:tabs>
          <w:tab w:val="clear" w:pos="720"/>
          <w:tab w:val="left" w:pos="-501"/>
          <w:tab w:val="left" w:pos="0"/>
          <w:tab w:val="num" w:pos="851"/>
          <w:tab w:val="left" w:pos="1800"/>
        </w:tabs>
        <w:ind w:left="0" w:firstLine="0"/>
        <w:rPr>
          <w:sz w:val="16"/>
          <w:szCs w:val="16"/>
        </w:rPr>
      </w:pPr>
      <w:r w:rsidRPr="00965FFC">
        <w:rPr>
          <w:sz w:val="16"/>
          <w:szCs w:val="16"/>
        </w:rPr>
        <w:t>Классными руководителями 1 – 11 классов велась серьёзная, регулярная, целенаправленная работа с родителями по решению поставленных воспитательных  задач. Результаты проведенной работы в целом положительные,  качество работы классных руководителей высокое. Созданы условия для активного и полезного взаимодействия школы и семьи по вопросам воспитания учащихся, позитивного влияния на формирование у детей и родителей семейных ценностей. Создана система целенаправленной воспитательной работы для психолого-педагогического просвещения родителей, совместного проведения досуга детей и родителей.</w:t>
      </w:r>
    </w:p>
    <w:p w:rsidR="00C24C67" w:rsidRPr="00965FFC" w:rsidRDefault="00C24C67" w:rsidP="00965FFC">
      <w:pPr>
        <w:tabs>
          <w:tab w:val="left" w:pos="-501"/>
          <w:tab w:val="left" w:pos="0"/>
          <w:tab w:val="left" w:pos="1800"/>
        </w:tabs>
        <w:jc w:val="both"/>
        <w:rPr>
          <w:b/>
          <w:sz w:val="16"/>
          <w:szCs w:val="16"/>
          <w:u w:val="single"/>
        </w:rPr>
      </w:pPr>
      <w:r w:rsidRPr="00965FFC">
        <w:rPr>
          <w:b/>
          <w:sz w:val="16"/>
          <w:szCs w:val="16"/>
          <w:u w:val="single"/>
        </w:rPr>
        <w:t>Проблемы воспитательного процесса:</w:t>
      </w:r>
    </w:p>
    <w:p w:rsidR="00C24C67" w:rsidRPr="00965FFC" w:rsidRDefault="00C24C67" w:rsidP="00965FFC">
      <w:pPr>
        <w:numPr>
          <w:ilvl w:val="0"/>
          <w:numId w:val="34"/>
        </w:numPr>
        <w:tabs>
          <w:tab w:val="clear" w:pos="720"/>
          <w:tab w:val="left" w:pos="426"/>
        </w:tabs>
        <w:ind w:left="0" w:firstLine="0"/>
        <w:rPr>
          <w:sz w:val="16"/>
          <w:szCs w:val="16"/>
        </w:rPr>
      </w:pPr>
      <w:r w:rsidRPr="00965FFC">
        <w:rPr>
          <w:sz w:val="16"/>
          <w:szCs w:val="16"/>
        </w:rPr>
        <w:t>Выявляются проблемы, требующие принятия управленческих решений: о развитии самоуправления в коллективах, о путях формирования мотивации, о дальнейшем повышении уровня воспитанности, о дальнейшей работе по повышению профессионального мастерства педагогов, формирования системы отслеживания эффективности работы с классом.</w:t>
      </w:r>
    </w:p>
    <w:p w:rsidR="00C24C67" w:rsidRPr="00965FFC" w:rsidRDefault="00C24C67" w:rsidP="00965FFC">
      <w:pPr>
        <w:numPr>
          <w:ilvl w:val="0"/>
          <w:numId w:val="34"/>
        </w:numPr>
        <w:tabs>
          <w:tab w:val="clear" w:pos="720"/>
          <w:tab w:val="left" w:pos="426"/>
        </w:tabs>
        <w:ind w:left="0" w:firstLine="0"/>
        <w:rPr>
          <w:sz w:val="16"/>
          <w:szCs w:val="16"/>
        </w:rPr>
      </w:pPr>
      <w:r w:rsidRPr="00965FFC">
        <w:rPr>
          <w:sz w:val="16"/>
          <w:szCs w:val="16"/>
        </w:rPr>
        <w:t>Педагогам школы  необходимо продолжить работу по профилактике вредных привычек среди учащихся и привлечение к этому процессу родителей.</w:t>
      </w:r>
    </w:p>
    <w:p w:rsidR="007D1D83" w:rsidRPr="00965FFC" w:rsidRDefault="00C24C67" w:rsidP="00965FFC">
      <w:pPr>
        <w:numPr>
          <w:ilvl w:val="0"/>
          <w:numId w:val="34"/>
        </w:numPr>
        <w:tabs>
          <w:tab w:val="clear" w:pos="720"/>
          <w:tab w:val="left" w:pos="426"/>
        </w:tabs>
        <w:ind w:left="0" w:right="57" w:firstLine="0"/>
        <w:rPr>
          <w:sz w:val="16"/>
          <w:szCs w:val="16"/>
        </w:rPr>
      </w:pPr>
      <w:r w:rsidRPr="00965FFC">
        <w:rPr>
          <w:sz w:val="16"/>
          <w:szCs w:val="16"/>
        </w:rPr>
        <w:t xml:space="preserve">Наблюдается снижение активности членов ученического самоуправления, нежелание учащихся брать на себя ответственность и обязательства, занимать должность, отвечать за какую-либо отдельную область деятельности. </w:t>
      </w:r>
    </w:p>
    <w:p w:rsidR="00C24C67" w:rsidRPr="00965FFC" w:rsidRDefault="00C24C67" w:rsidP="00965FFC">
      <w:pPr>
        <w:tabs>
          <w:tab w:val="left" w:pos="-501"/>
          <w:tab w:val="left" w:pos="0"/>
          <w:tab w:val="left" w:pos="1800"/>
        </w:tabs>
        <w:jc w:val="both"/>
        <w:rPr>
          <w:sz w:val="16"/>
          <w:szCs w:val="16"/>
        </w:rPr>
      </w:pPr>
    </w:p>
    <w:p w:rsidR="00C24C67" w:rsidRPr="00965FFC" w:rsidRDefault="00C24C67" w:rsidP="00965FFC">
      <w:pPr>
        <w:ind w:left="360" w:right="57"/>
        <w:jc w:val="center"/>
        <w:rPr>
          <w:b/>
          <w:bCs/>
          <w:i/>
          <w:sz w:val="16"/>
          <w:szCs w:val="16"/>
          <w:u w:val="single"/>
        </w:rPr>
      </w:pPr>
      <w:r w:rsidRPr="00965FFC">
        <w:rPr>
          <w:b/>
          <w:bCs/>
          <w:i/>
          <w:sz w:val="16"/>
          <w:szCs w:val="16"/>
          <w:u w:val="single"/>
        </w:rPr>
        <w:t xml:space="preserve">Задачи   воспитательной работы на </w:t>
      </w:r>
      <w:r w:rsidR="007D1D83" w:rsidRPr="00965FFC">
        <w:rPr>
          <w:b/>
          <w:bCs/>
          <w:i/>
          <w:sz w:val="16"/>
          <w:szCs w:val="16"/>
          <w:u w:val="single"/>
        </w:rPr>
        <w:t>второе полугодие 2019-2020 учебного года</w:t>
      </w:r>
      <w:r w:rsidRPr="00965FFC">
        <w:rPr>
          <w:b/>
          <w:bCs/>
          <w:i/>
          <w:sz w:val="16"/>
          <w:szCs w:val="16"/>
          <w:u w:val="single"/>
        </w:rPr>
        <w:t>:</w:t>
      </w:r>
    </w:p>
    <w:p w:rsidR="00C24C67" w:rsidRPr="00965FFC" w:rsidRDefault="00C24C67" w:rsidP="00965FFC">
      <w:pPr>
        <w:numPr>
          <w:ilvl w:val="0"/>
          <w:numId w:val="11"/>
        </w:numPr>
        <w:tabs>
          <w:tab w:val="left" w:pos="360"/>
          <w:tab w:val="left" w:pos="567"/>
          <w:tab w:val="left" w:pos="720"/>
        </w:tabs>
        <w:ind w:left="0" w:firstLine="0"/>
        <w:jc w:val="both"/>
        <w:rPr>
          <w:sz w:val="16"/>
          <w:szCs w:val="16"/>
        </w:rPr>
      </w:pPr>
      <w:r w:rsidRPr="00965FFC">
        <w:rPr>
          <w:sz w:val="16"/>
          <w:szCs w:val="16"/>
        </w:rPr>
        <w:t>Продолжить работу по  формированию  у детей гражданско-патриотического сознания, духовно-нравственных ценностей гражданина России.</w:t>
      </w:r>
    </w:p>
    <w:p w:rsidR="00C24C67" w:rsidRPr="00965FFC" w:rsidRDefault="00C24C67" w:rsidP="00965FFC">
      <w:pPr>
        <w:numPr>
          <w:ilvl w:val="0"/>
          <w:numId w:val="11"/>
        </w:numPr>
        <w:tabs>
          <w:tab w:val="left" w:pos="360"/>
          <w:tab w:val="left" w:pos="567"/>
          <w:tab w:val="left" w:pos="720"/>
        </w:tabs>
        <w:ind w:left="0" w:firstLine="0"/>
        <w:rPr>
          <w:i/>
          <w:sz w:val="16"/>
          <w:szCs w:val="16"/>
        </w:rPr>
      </w:pPr>
      <w:proofErr w:type="gramStart"/>
      <w:r w:rsidRPr="00965FFC">
        <w:rPr>
          <w:sz w:val="16"/>
          <w:szCs w:val="16"/>
        </w:rPr>
        <w:t>Способствовать формированию навыков самоуправле</w:t>
      </w:r>
      <w:bookmarkStart w:id="0" w:name="_GoBack"/>
      <w:bookmarkEnd w:id="0"/>
      <w:r w:rsidRPr="00965FFC">
        <w:rPr>
          <w:sz w:val="16"/>
          <w:szCs w:val="16"/>
        </w:rPr>
        <w:t>ния у обучающихся, активизировать работу школьного органа ученического самоуправления</w:t>
      </w:r>
      <w:r w:rsidRPr="00965FFC">
        <w:rPr>
          <w:i/>
          <w:sz w:val="16"/>
          <w:szCs w:val="16"/>
        </w:rPr>
        <w:t>.</w:t>
      </w:r>
      <w:proofErr w:type="gramEnd"/>
    </w:p>
    <w:p w:rsidR="00C24C67" w:rsidRPr="00965FFC" w:rsidRDefault="00C24C67" w:rsidP="00965FFC">
      <w:pPr>
        <w:numPr>
          <w:ilvl w:val="0"/>
          <w:numId w:val="11"/>
        </w:numPr>
        <w:tabs>
          <w:tab w:val="left" w:pos="360"/>
          <w:tab w:val="left" w:pos="567"/>
          <w:tab w:val="left" w:pos="720"/>
        </w:tabs>
        <w:ind w:left="0" w:firstLine="0"/>
        <w:rPr>
          <w:sz w:val="16"/>
          <w:szCs w:val="16"/>
        </w:rPr>
      </w:pPr>
      <w:r w:rsidRPr="00965FFC">
        <w:rPr>
          <w:sz w:val="16"/>
          <w:szCs w:val="16"/>
        </w:rPr>
        <w:t>Создавать благоприятные условия для всестороннего развития личности учащихся, развивать лидерские и  коммуникативные навыки.</w:t>
      </w:r>
    </w:p>
    <w:p w:rsidR="00C24C67" w:rsidRPr="00965FFC" w:rsidRDefault="00C24C67" w:rsidP="00965FFC">
      <w:pPr>
        <w:numPr>
          <w:ilvl w:val="0"/>
          <w:numId w:val="11"/>
        </w:numPr>
        <w:tabs>
          <w:tab w:val="left" w:pos="360"/>
          <w:tab w:val="left" w:pos="567"/>
          <w:tab w:val="left" w:pos="720"/>
        </w:tabs>
        <w:ind w:left="0" w:firstLine="0"/>
        <w:rPr>
          <w:sz w:val="16"/>
          <w:szCs w:val="16"/>
        </w:rPr>
      </w:pPr>
      <w:r w:rsidRPr="00965FFC">
        <w:rPr>
          <w:sz w:val="16"/>
          <w:szCs w:val="16"/>
        </w:rPr>
        <w:t>Совершенствовать оздоровительную работу с учащимися и прививать навыки здорового образа жизни, безопасности жизнедеятельности.</w:t>
      </w:r>
    </w:p>
    <w:p w:rsidR="00C24C67" w:rsidRPr="00965FFC" w:rsidRDefault="00C24C67" w:rsidP="00965FFC">
      <w:pPr>
        <w:numPr>
          <w:ilvl w:val="0"/>
          <w:numId w:val="11"/>
        </w:numPr>
        <w:tabs>
          <w:tab w:val="left" w:pos="360"/>
          <w:tab w:val="left" w:pos="567"/>
          <w:tab w:val="left" w:pos="720"/>
        </w:tabs>
        <w:ind w:left="0" w:firstLine="0"/>
        <w:rPr>
          <w:sz w:val="16"/>
          <w:szCs w:val="16"/>
        </w:rPr>
      </w:pPr>
      <w:r w:rsidRPr="00965FFC">
        <w:rPr>
          <w:sz w:val="16"/>
          <w:szCs w:val="16"/>
        </w:rPr>
        <w:t xml:space="preserve">Продолжить работу по предупреждению правонарушений и безнадзорности среди несовершеннолетних и по предупреждению суицида и наркомании среди подростков, максимально привлекать детей группы “риска” к участию в жизни школы, класса, занятиях кружков, секций. </w:t>
      </w:r>
    </w:p>
    <w:p w:rsidR="00C24C67" w:rsidRPr="00965FFC" w:rsidRDefault="00C24C67" w:rsidP="00965FFC">
      <w:pPr>
        <w:numPr>
          <w:ilvl w:val="0"/>
          <w:numId w:val="23"/>
        </w:numPr>
        <w:tabs>
          <w:tab w:val="left" w:pos="284"/>
          <w:tab w:val="left" w:pos="360"/>
        </w:tabs>
        <w:ind w:left="0" w:firstLine="0"/>
        <w:rPr>
          <w:i/>
          <w:sz w:val="16"/>
          <w:szCs w:val="16"/>
        </w:rPr>
      </w:pPr>
      <w:r w:rsidRPr="00965FFC">
        <w:rPr>
          <w:i/>
          <w:sz w:val="16"/>
          <w:szCs w:val="16"/>
        </w:rPr>
        <w:t xml:space="preserve"> </w:t>
      </w:r>
      <w:r w:rsidRPr="00965FFC">
        <w:rPr>
          <w:sz w:val="16"/>
          <w:szCs w:val="16"/>
        </w:rPr>
        <w:t>Продолжить создавать условия для активного участия семьи в воспитательной работе школы.</w:t>
      </w:r>
    </w:p>
    <w:p w:rsidR="00C24C67" w:rsidRPr="00965FFC" w:rsidRDefault="00C24C67" w:rsidP="00965FFC">
      <w:pPr>
        <w:numPr>
          <w:ilvl w:val="0"/>
          <w:numId w:val="23"/>
        </w:numPr>
        <w:tabs>
          <w:tab w:val="left" w:pos="284"/>
          <w:tab w:val="left" w:pos="360"/>
        </w:tabs>
        <w:ind w:left="0" w:firstLine="0"/>
        <w:rPr>
          <w:i/>
          <w:sz w:val="16"/>
          <w:szCs w:val="16"/>
        </w:rPr>
      </w:pPr>
      <w:r w:rsidRPr="00965FFC">
        <w:rPr>
          <w:sz w:val="16"/>
          <w:szCs w:val="16"/>
        </w:rPr>
        <w:t xml:space="preserve"> Повышать методическую и профессиональную культуру и знания  участников воспитательного процесса.</w:t>
      </w:r>
    </w:p>
    <w:p w:rsidR="00D71E53" w:rsidRPr="00965FFC" w:rsidRDefault="00D71E53" w:rsidP="00965FFC">
      <w:pPr>
        <w:tabs>
          <w:tab w:val="left" w:pos="284"/>
          <w:tab w:val="left" w:pos="360"/>
        </w:tabs>
        <w:rPr>
          <w:sz w:val="16"/>
          <w:szCs w:val="16"/>
        </w:rPr>
      </w:pPr>
    </w:p>
    <w:p w:rsidR="00D71E53" w:rsidRPr="00965FFC" w:rsidRDefault="00D71E53" w:rsidP="00965FFC">
      <w:pPr>
        <w:tabs>
          <w:tab w:val="left" w:pos="284"/>
          <w:tab w:val="left" w:pos="360"/>
        </w:tabs>
        <w:rPr>
          <w:i/>
          <w:sz w:val="16"/>
          <w:szCs w:val="16"/>
        </w:rPr>
      </w:pPr>
    </w:p>
    <w:p w:rsidR="00C24C67" w:rsidRPr="00965FFC" w:rsidRDefault="00D71E53" w:rsidP="00965FFC">
      <w:pPr>
        <w:tabs>
          <w:tab w:val="left" w:pos="284"/>
          <w:tab w:val="left" w:pos="360"/>
        </w:tabs>
        <w:jc w:val="center"/>
        <w:rPr>
          <w:b/>
          <w:sz w:val="16"/>
          <w:szCs w:val="16"/>
        </w:rPr>
      </w:pPr>
      <w:r w:rsidRPr="00965FFC">
        <w:rPr>
          <w:b/>
          <w:sz w:val="16"/>
          <w:szCs w:val="16"/>
        </w:rPr>
        <w:t>Заместитель директора по ВР ___________________ / А.Т. Магомедова /</w:t>
      </w:r>
    </w:p>
    <w:p w:rsidR="00C24C67" w:rsidRPr="00965FFC" w:rsidRDefault="00C24C67" w:rsidP="00965FFC">
      <w:pPr>
        <w:tabs>
          <w:tab w:val="left" w:pos="284"/>
          <w:tab w:val="left" w:pos="360"/>
        </w:tabs>
        <w:jc w:val="center"/>
        <w:rPr>
          <w:i/>
          <w:sz w:val="16"/>
          <w:szCs w:val="16"/>
        </w:rPr>
      </w:pPr>
    </w:p>
    <w:p w:rsidR="00E829A6" w:rsidRPr="00965FFC" w:rsidRDefault="00E829A6" w:rsidP="00965FFC">
      <w:pPr>
        <w:rPr>
          <w:sz w:val="16"/>
          <w:szCs w:val="16"/>
        </w:rPr>
      </w:pPr>
    </w:p>
    <w:sectPr w:rsidR="00E829A6" w:rsidRPr="00965FFC" w:rsidSect="006B0B7B">
      <w:footerReference w:type="default" r:id="rId147"/>
      <w:footerReference w:type="first" r:id="rId148"/>
      <w:pgSz w:w="11905" w:h="16837"/>
      <w:pgMar w:top="567" w:right="567" w:bottom="765" w:left="1134" w:header="720" w:footer="709"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C316E" w:rsidRDefault="004C316E" w:rsidP="006B0B7B">
      <w:r>
        <w:separator/>
      </w:r>
    </w:p>
  </w:endnote>
  <w:endnote w:type="continuationSeparator" w:id="0">
    <w:p w:rsidR="004C316E" w:rsidRDefault="004C316E" w:rsidP="006B0B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OpenSymbol">
    <w:charset w:val="00"/>
    <w:family w:val="auto"/>
    <w:pitch w:val="variable"/>
    <w:sig w:usb0="800000AF" w:usb1="1001ECEA" w:usb2="00000000" w:usb3="00000000" w:csb0="00000001" w:csb1="00000000"/>
  </w:font>
  <w:font w:name="Bookshelf Symbol 7">
    <w:panose1 w:val="05010101010101010101"/>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DejaVu Sans">
    <w:altName w:val="Arial Unicode MS"/>
    <w:charset w:val="00"/>
    <w:family w:val="swiss"/>
    <w:pitch w:val="variable"/>
    <w:sig w:usb0="E7002EFF" w:usb1="D200FDFF" w:usb2="0A046029" w:usb3="00000000" w:csb0="000001F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Bookman Old Style">
    <w:panose1 w:val="02050604050505020204"/>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48F2" w:rsidRDefault="004C316E">
    <w:pPr>
      <w:pStyle w:val="ad"/>
      <w:ind w:left="15" w:right="360"/>
    </w:pPr>
    <w:r>
      <w:pict>
        <v:shapetype id="_x0000_t202" coordsize="21600,21600" o:spt="202" path="m,l,21600r21600,l21600,xe">
          <v:stroke joinstyle="miter"/>
          <v:path gradientshapeok="t" o:connecttype="rect"/>
        </v:shapetype>
        <v:shape id="_x0000_s2049" type="#_x0000_t202" style="position:absolute;left:0;text-align:left;margin-left:518.9pt;margin-top:.8pt;width:31.05pt;height:13.3pt;z-index:251660288;mso-wrap-distance-left:0;mso-wrap-distance-right:0;mso-position-horizontal-relative:page" stroked="f">
          <v:fill opacity="0" color2="black"/>
          <v:textbox inset="0,0,0,0">
            <w:txbxContent>
              <w:p w:rsidR="00BF48F2" w:rsidRDefault="008F1B63">
                <w:pPr>
                  <w:pStyle w:val="ad"/>
                </w:pPr>
                <w:r>
                  <w:rPr>
                    <w:rStyle w:val="a3"/>
                  </w:rPr>
                  <w:fldChar w:fldCharType="begin"/>
                </w:r>
                <w:r w:rsidR="00BF48F2">
                  <w:rPr>
                    <w:rStyle w:val="a3"/>
                  </w:rPr>
                  <w:instrText xml:space="preserve"> PAGE </w:instrText>
                </w:r>
                <w:r>
                  <w:rPr>
                    <w:rStyle w:val="a3"/>
                  </w:rPr>
                  <w:fldChar w:fldCharType="separate"/>
                </w:r>
                <w:r w:rsidR="00965FFC">
                  <w:rPr>
                    <w:rStyle w:val="a3"/>
                    <w:noProof/>
                  </w:rPr>
                  <w:t>27</w:t>
                </w:r>
                <w:r>
                  <w:rPr>
                    <w:rStyle w:val="a3"/>
                  </w:rPr>
                  <w:fldChar w:fldCharType="end"/>
                </w:r>
              </w:p>
            </w:txbxContent>
          </v:textbox>
          <w10:wrap type="square" side="largest" anchorx="page"/>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48F2" w:rsidRDefault="00BF48F2"/>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C316E" w:rsidRDefault="004C316E" w:rsidP="006B0B7B">
      <w:r>
        <w:separator/>
      </w:r>
    </w:p>
  </w:footnote>
  <w:footnote w:type="continuationSeparator" w:id="0">
    <w:p w:rsidR="004C316E" w:rsidRDefault="004C316E" w:rsidP="006B0B7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3B14D8AE"/>
    <w:lvl w:ilvl="0">
      <w:numFmt w:val="bullet"/>
      <w:lvlText w:val="*"/>
      <w:lvlJc w:val="left"/>
    </w:lvl>
  </w:abstractNum>
  <w:abstractNum w:abstractNumId="1">
    <w:nsid w:val="00000001"/>
    <w:multiLevelType w:val="singleLevel"/>
    <w:tmpl w:val="00000001"/>
    <w:name w:val="WW8Num1"/>
    <w:lvl w:ilvl="0">
      <w:start w:val="1"/>
      <w:numFmt w:val="upperRoman"/>
      <w:lvlText w:val="%1."/>
      <w:lvlJc w:val="left"/>
      <w:pPr>
        <w:tabs>
          <w:tab w:val="num" w:pos="720"/>
        </w:tabs>
        <w:ind w:left="720" w:hanging="720"/>
      </w:pPr>
      <w:rPr>
        <w:b/>
      </w:rPr>
    </w:lvl>
  </w:abstractNum>
  <w:abstractNum w:abstractNumId="2">
    <w:nsid w:val="00000002"/>
    <w:multiLevelType w:val="singleLevel"/>
    <w:tmpl w:val="00000002"/>
    <w:name w:val="WW8Num2"/>
    <w:lvl w:ilvl="0">
      <w:start w:val="1"/>
      <w:numFmt w:val="bullet"/>
      <w:lvlText w:val=""/>
      <w:lvlJc w:val="left"/>
      <w:pPr>
        <w:tabs>
          <w:tab w:val="num" w:pos="786"/>
        </w:tabs>
        <w:ind w:left="1200" w:hanging="774"/>
      </w:pPr>
      <w:rPr>
        <w:rFonts w:ascii="Wingdings" w:hAnsi="Wingdings"/>
      </w:rPr>
    </w:lvl>
  </w:abstractNum>
  <w:abstractNum w:abstractNumId="3">
    <w:nsid w:val="00000003"/>
    <w:multiLevelType w:val="singleLevel"/>
    <w:tmpl w:val="00000003"/>
    <w:name w:val="WW8Num3"/>
    <w:lvl w:ilvl="0">
      <w:start w:val="1"/>
      <w:numFmt w:val="bullet"/>
      <w:lvlText w:val=""/>
      <w:lvlJc w:val="left"/>
      <w:pPr>
        <w:tabs>
          <w:tab w:val="num" w:pos="975"/>
        </w:tabs>
        <w:ind w:left="975" w:hanging="360"/>
      </w:pPr>
      <w:rPr>
        <w:rFonts w:ascii="Symbol" w:hAnsi="Symbol"/>
      </w:rPr>
    </w:lvl>
  </w:abstractNum>
  <w:abstractNum w:abstractNumId="4">
    <w:nsid w:val="00000004"/>
    <w:multiLevelType w:val="singleLevel"/>
    <w:tmpl w:val="00000004"/>
    <w:name w:val="WW8Num4"/>
    <w:lvl w:ilvl="0">
      <w:start w:val="1"/>
      <w:numFmt w:val="bullet"/>
      <w:lvlText w:val=""/>
      <w:lvlJc w:val="left"/>
      <w:pPr>
        <w:tabs>
          <w:tab w:val="num" w:pos="720"/>
        </w:tabs>
        <w:ind w:left="1134" w:hanging="774"/>
      </w:pPr>
      <w:rPr>
        <w:rFonts w:ascii="Wingdings" w:hAnsi="Wingdings"/>
      </w:rPr>
    </w:lvl>
  </w:abstractNum>
  <w:abstractNum w:abstractNumId="5">
    <w:nsid w:val="00000005"/>
    <w:multiLevelType w:val="singleLevel"/>
    <w:tmpl w:val="00000005"/>
    <w:name w:val="WW8Num5"/>
    <w:lvl w:ilvl="0">
      <w:start w:val="1"/>
      <w:numFmt w:val="bullet"/>
      <w:lvlText w:val=""/>
      <w:lvlJc w:val="left"/>
      <w:pPr>
        <w:tabs>
          <w:tab w:val="num" w:pos="720"/>
        </w:tabs>
        <w:ind w:left="720" w:hanging="360"/>
      </w:pPr>
      <w:rPr>
        <w:rFonts w:ascii="Symbol" w:hAnsi="Symbol"/>
      </w:rPr>
    </w:lvl>
  </w:abstractNum>
  <w:abstractNum w:abstractNumId="6">
    <w:nsid w:val="00000006"/>
    <w:multiLevelType w:val="singleLevel"/>
    <w:tmpl w:val="00000006"/>
    <w:name w:val="WW8Num242"/>
    <w:lvl w:ilvl="0">
      <w:start w:val="1"/>
      <w:numFmt w:val="bullet"/>
      <w:lvlText w:val=""/>
      <w:lvlJc w:val="left"/>
      <w:pPr>
        <w:tabs>
          <w:tab w:val="num" w:pos="720"/>
        </w:tabs>
        <w:ind w:left="720" w:hanging="360"/>
      </w:pPr>
      <w:rPr>
        <w:rFonts w:ascii="Symbol" w:hAnsi="Symbol"/>
      </w:rPr>
    </w:lvl>
  </w:abstractNum>
  <w:abstractNum w:abstractNumId="7">
    <w:nsid w:val="00000007"/>
    <w:multiLevelType w:val="singleLevel"/>
    <w:tmpl w:val="00000007"/>
    <w:name w:val="WW8Num7"/>
    <w:lvl w:ilvl="0">
      <w:start w:val="1"/>
      <w:numFmt w:val="bullet"/>
      <w:lvlText w:val=""/>
      <w:lvlJc w:val="left"/>
      <w:pPr>
        <w:tabs>
          <w:tab w:val="num" w:pos="720"/>
        </w:tabs>
        <w:ind w:left="720" w:hanging="360"/>
      </w:pPr>
      <w:rPr>
        <w:rFonts w:ascii="Symbol" w:hAnsi="Symbol"/>
      </w:rPr>
    </w:lvl>
  </w:abstractNum>
  <w:abstractNum w:abstractNumId="8">
    <w:nsid w:val="00000008"/>
    <w:multiLevelType w:val="singleLevel"/>
    <w:tmpl w:val="00000008"/>
    <w:name w:val="WW8Num8"/>
    <w:lvl w:ilvl="0">
      <w:start w:val="1"/>
      <w:numFmt w:val="bullet"/>
      <w:lvlText w:val=""/>
      <w:lvlJc w:val="left"/>
      <w:pPr>
        <w:tabs>
          <w:tab w:val="num" w:pos="720"/>
        </w:tabs>
        <w:ind w:left="720" w:hanging="360"/>
      </w:pPr>
      <w:rPr>
        <w:rFonts w:ascii="Symbol" w:hAnsi="Symbol"/>
      </w:rPr>
    </w:lvl>
  </w:abstractNum>
  <w:abstractNum w:abstractNumId="9">
    <w:nsid w:val="00000009"/>
    <w:multiLevelType w:val="singleLevel"/>
    <w:tmpl w:val="00000009"/>
    <w:name w:val="WW8Num9"/>
    <w:lvl w:ilvl="0">
      <w:start w:val="1"/>
      <w:numFmt w:val="bullet"/>
      <w:lvlText w:val=""/>
      <w:lvlJc w:val="left"/>
      <w:pPr>
        <w:tabs>
          <w:tab w:val="num" w:pos="720"/>
        </w:tabs>
        <w:ind w:left="720" w:hanging="360"/>
      </w:pPr>
      <w:rPr>
        <w:rFonts w:ascii="Symbol" w:hAnsi="Symbol"/>
      </w:rPr>
    </w:lvl>
  </w:abstractNum>
  <w:abstractNum w:abstractNumId="10">
    <w:nsid w:val="0000000A"/>
    <w:multiLevelType w:val="singleLevel"/>
    <w:tmpl w:val="0000000A"/>
    <w:name w:val="WW8Num10"/>
    <w:lvl w:ilvl="0">
      <w:start w:val="2"/>
      <w:numFmt w:val="bullet"/>
      <w:lvlText w:val=""/>
      <w:lvlJc w:val="left"/>
      <w:pPr>
        <w:tabs>
          <w:tab w:val="num" w:pos="810"/>
        </w:tabs>
        <w:ind w:left="810" w:hanging="450"/>
      </w:pPr>
      <w:rPr>
        <w:rFonts w:ascii="Wingdings" w:hAnsi="Wingdings"/>
      </w:rPr>
    </w:lvl>
  </w:abstractNum>
  <w:abstractNum w:abstractNumId="11">
    <w:nsid w:val="0000000E"/>
    <w:multiLevelType w:val="singleLevel"/>
    <w:tmpl w:val="0000000E"/>
    <w:name w:val="WW8Num14"/>
    <w:lvl w:ilvl="0">
      <w:start w:val="1"/>
      <w:numFmt w:val="bullet"/>
      <w:lvlText w:val="o"/>
      <w:lvlJc w:val="left"/>
      <w:pPr>
        <w:tabs>
          <w:tab w:val="num" w:pos="1080"/>
        </w:tabs>
        <w:ind w:left="1080" w:hanging="360"/>
      </w:pPr>
      <w:rPr>
        <w:rFonts w:ascii="Courier New" w:hAnsi="Courier New"/>
      </w:rPr>
    </w:lvl>
  </w:abstractNum>
  <w:abstractNum w:abstractNumId="12">
    <w:nsid w:val="00000011"/>
    <w:multiLevelType w:val="multilevel"/>
    <w:tmpl w:val="00000011"/>
    <w:name w:val="WW8Num17"/>
    <w:lvl w:ilvl="0">
      <w:start w:val="1"/>
      <w:numFmt w:val="bullet"/>
      <w:lvlText w:val=""/>
      <w:lvlJc w:val="left"/>
      <w:pPr>
        <w:tabs>
          <w:tab w:val="num" w:pos="360"/>
        </w:tabs>
        <w:ind w:left="360" w:hanging="360"/>
      </w:pPr>
      <w:rPr>
        <w:rFonts w:ascii="Wingdings" w:hAnsi="Wingdings"/>
      </w:rPr>
    </w:lvl>
    <w:lvl w:ilvl="1">
      <w:start w:val="1"/>
      <w:numFmt w:val="decimal"/>
      <w:lvlText w:val="%2."/>
      <w:lvlJc w:val="left"/>
      <w:pPr>
        <w:tabs>
          <w:tab w:val="num" w:pos="360"/>
        </w:tabs>
        <w:ind w:left="36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3">
    <w:nsid w:val="00000012"/>
    <w:multiLevelType w:val="singleLevel"/>
    <w:tmpl w:val="5DAC0A98"/>
    <w:name w:val="WW8Num18"/>
    <w:lvl w:ilvl="0">
      <w:start w:val="1"/>
      <w:numFmt w:val="decimal"/>
      <w:lvlText w:val="%1."/>
      <w:lvlJc w:val="left"/>
      <w:pPr>
        <w:tabs>
          <w:tab w:val="num" w:pos="720"/>
        </w:tabs>
        <w:ind w:left="720" w:hanging="360"/>
      </w:pPr>
      <w:rPr>
        <w:rFonts w:ascii="Times New Roman" w:hAnsi="Times New Roman" w:cs="Times New Roman" w:hint="default"/>
        <w:i w:val="0"/>
      </w:rPr>
    </w:lvl>
  </w:abstractNum>
  <w:abstractNum w:abstractNumId="14">
    <w:nsid w:val="00000013"/>
    <w:multiLevelType w:val="multilevel"/>
    <w:tmpl w:val="0F662962"/>
    <w:name w:val="WW8Num19"/>
    <w:lvl w:ilvl="0">
      <w:start w:val="1"/>
      <w:numFmt w:val="decimal"/>
      <w:lvlText w:val="%1."/>
      <w:lvlJc w:val="left"/>
      <w:pPr>
        <w:tabs>
          <w:tab w:val="num" w:pos="360"/>
        </w:tabs>
        <w:ind w:left="360" w:hanging="360"/>
      </w:pPr>
    </w:lvl>
    <w:lvl w:ilvl="1">
      <w:start w:val="1"/>
      <w:numFmt w:val="decimal"/>
      <w:lvlText w:val="%2."/>
      <w:lvlJc w:val="left"/>
      <w:pPr>
        <w:tabs>
          <w:tab w:val="num" w:pos="0"/>
        </w:tabs>
        <w:ind w:left="0" w:hanging="360"/>
      </w:pPr>
    </w:lvl>
    <w:lvl w:ilvl="2">
      <w:start w:val="1"/>
      <w:numFmt w:val="decimal"/>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decimal"/>
      <w:lvlText w:val="%5."/>
      <w:lvlJc w:val="left"/>
      <w:pPr>
        <w:tabs>
          <w:tab w:val="num" w:pos="1800"/>
        </w:tabs>
        <w:ind w:left="1800" w:hanging="360"/>
      </w:pPr>
    </w:lvl>
    <w:lvl w:ilvl="5">
      <w:start w:val="1"/>
      <w:numFmt w:val="decimal"/>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decimal"/>
      <w:lvlText w:val="%8."/>
      <w:lvlJc w:val="left"/>
      <w:pPr>
        <w:tabs>
          <w:tab w:val="num" w:pos="2880"/>
        </w:tabs>
        <w:ind w:left="2880" w:hanging="360"/>
      </w:pPr>
    </w:lvl>
    <w:lvl w:ilvl="8">
      <w:start w:val="1"/>
      <w:numFmt w:val="decimal"/>
      <w:lvlText w:val="%9."/>
      <w:lvlJc w:val="left"/>
      <w:pPr>
        <w:tabs>
          <w:tab w:val="num" w:pos="3240"/>
        </w:tabs>
        <w:ind w:left="3240" w:hanging="360"/>
      </w:pPr>
    </w:lvl>
  </w:abstractNum>
  <w:abstractNum w:abstractNumId="15">
    <w:nsid w:val="00000015"/>
    <w:multiLevelType w:val="singleLevel"/>
    <w:tmpl w:val="00000015"/>
    <w:name w:val="WW8Num21"/>
    <w:lvl w:ilvl="0">
      <w:start w:val="1"/>
      <w:numFmt w:val="bullet"/>
      <w:lvlText w:val=""/>
      <w:lvlJc w:val="left"/>
      <w:pPr>
        <w:tabs>
          <w:tab w:val="num" w:pos="720"/>
        </w:tabs>
        <w:ind w:left="720" w:hanging="360"/>
      </w:pPr>
      <w:rPr>
        <w:rFonts w:ascii="Wingdings" w:hAnsi="Wingdings" w:cs="Arial"/>
        <w:b/>
      </w:rPr>
    </w:lvl>
  </w:abstractNum>
  <w:abstractNum w:abstractNumId="16">
    <w:nsid w:val="00000016"/>
    <w:multiLevelType w:val="singleLevel"/>
    <w:tmpl w:val="00000016"/>
    <w:name w:val="WW8Num22"/>
    <w:lvl w:ilvl="0">
      <w:start w:val="1"/>
      <w:numFmt w:val="bullet"/>
      <w:lvlText w:val=""/>
      <w:lvlJc w:val="left"/>
      <w:pPr>
        <w:tabs>
          <w:tab w:val="num" w:pos="1080"/>
        </w:tabs>
        <w:ind w:left="1080" w:hanging="360"/>
      </w:pPr>
      <w:rPr>
        <w:rFonts w:ascii="Symbol" w:hAnsi="Symbol"/>
        <w:b/>
      </w:rPr>
    </w:lvl>
  </w:abstractNum>
  <w:abstractNum w:abstractNumId="17">
    <w:nsid w:val="00000017"/>
    <w:multiLevelType w:val="singleLevel"/>
    <w:tmpl w:val="00000017"/>
    <w:name w:val="WW8Num23"/>
    <w:lvl w:ilvl="0">
      <w:start w:val="1"/>
      <w:numFmt w:val="bullet"/>
      <w:lvlText w:val=""/>
      <w:lvlJc w:val="left"/>
      <w:pPr>
        <w:tabs>
          <w:tab w:val="num" w:pos="720"/>
        </w:tabs>
        <w:ind w:left="720" w:hanging="360"/>
      </w:pPr>
      <w:rPr>
        <w:rFonts w:ascii="Wingdings" w:hAnsi="Wingdings"/>
      </w:rPr>
    </w:lvl>
  </w:abstractNum>
  <w:abstractNum w:abstractNumId="18">
    <w:nsid w:val="00000019"/>
    <w:multiLevelType w:val="multilevel"/>
    <w:tmpl w:val="00000019"/>
    <w:name w:val="WW8Num25"/>
    <w:lvl w:ilvl="0">
      <w:start w:val="1"/>
      <w:numFmt w:val="bullet"/>
      <w:lvlText w:val=""/>
      <w:lvlJc w:val="left"/>
      <w:pPr>
        <w:tabs>
          <w:tab w:val="num" w:pos="72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9">
    <w:nsid w:val="0000001A"/>
    <w:multiLevelType w:val="singleLevel"/>
    <w:tmpl w:val="0000001A"/>
    <w:name w:val="WW8Num26"/>
    <w:lvl w:ilvl="0">
      <w:start w:val="2"/>
      <w:numFmt w:val="bullet"/>
      <w:lvlText w:val=""/>
      <w:lvlJc w:val="left"/>
      <w:pPr>
        <w:tabs>
          <w:tab w:val="num" w:pos="450"/>
        </w:tabs>
        <w:ind w:left="450" w:hanging="450"/>
      </w:pPr>
      <w:rPr>
        <w:rFonts w:ascii="Wingdings" w:hAnsi="Wingdings"/>
      </w:rPr>
    </w:lvl>
  </w:abstractNum>
  <w:abstractNum w:abstractNumId="20">
    <w:nsid w:val="0000001B"/>
    <w:multiLevelType w:val="singleLevel"/>
    <w:tmpl w:val="0000001B"/>
    <w:name w:val="WW8Num27"/>
    <w:lvl w:ilvl="0">
      <w:start w:val="1"/>
      <w:numFmt w:val="bullet"/>
      <w:lvlText w:val=""/>
      <w:lvlJc w:val="left"/>
      <w:pPr>
        <w:tabs>
          <w:tab w:val="num" w:pos="810"/>
        </w:tabs>
        <w:ind w:left="810" w:hanging="360"/>
      </w:pPr>
      <w:rPr>
        <w:rFonts w:ascii="Symbol" w:hAnsi="Symbol"/>
      </w:rPr>
    </w:lvl>
  </w:abstractNum>
  <w:abstractNum w:abstractNumId="21">
    <w:nsid w:val="0000001C"/>
    <w:multiLevelType w:val="singleLevel"/>
    <w:tmpl w:val="0000001C"/>
    <w:name w:val="WW8Num2422"/>
    <w:lvl w:ilvl="0">
      <w:start w:val="1"/>
      <w:numFmt w:val="bullet"/>
      <w:lvlText w:val=""/>
      <w:lvlJc w:val="left"/>
      <w:pPr>
        <w:tabs>
          <w:tab w:val="num" w:pos="720"/>
        </w:tabs>
        <w:ind w:left="720" w:hanging="360"/>
      </w:pPr>
      <w:rPr>
        <w:rFonts w:ascii="Wingdings" w:hAnsi="Wingdings"/>
      </w:rPr>
    </w:lvl>
  </w:abstractNum>
  <w:abstractNum w:abstractNumId="22">
    <w:nsid w:val="0000001D"/>
    <w:multiLevelType w:val="singleLevel"/>
    <w:tmpl w:val="0000001D"/>
    <w:name w:val="WW8Num29"/>
    <w:lvl w:ilvl="0">
      <w:start w:val="1"/>
      <w:numFmt w:val="bullet"/>
      <w:lvlText w:val="o"/>
      <w:lvlJc w:val="left"/>
      <w:pPr>
        <w:tabs>
          <w:tab w:val="num" w:pos="644"/>
        </w:tabs>
        <w:ind w:left="644" w:hanging="360"/>
      </w:pPr>
      <w:rPr>
        <w:rFonts w:ascii="Courier New" w:hAnsi="Courier New"/>
      </w:rPr>
    </w:lvl>
  </w:abstractNum>
  <w:abstractNum w:abstractNumId="23">
    <w:nsid w:val="0000001F"/>
    <w:multiLevelType w:val="singleLevel"/>
    <w:tmpl w:val="0000001F"/>
    <w:name w:val="WW8Num31"/>
    <w:lvl w:ilvl="0">
      <w:start w:val="1"/>
      <w:numFmt w:val="bullet"/>
      <w:lvlText w:val=""/>
      <w:lvlJc w:val="left"/>
      <w:pPr>
        <w:tabs>
          <w:tab w:val="num" w:pos="1140"/>
        </w:tabs>
        <w:ind w:left="1140" w:hanging="360"/>
      </w:pPr>
      <w:rPr>
        <w:rFonts w:ascii="Wingdings" w:hAnsi="Wingdings"/>
      </w:rPr>
    </w:lvl>
  </w:abstractNum>
  <w:abstractNum w:abstractNumId="24">
    <w:nsid w:val="00000021"/>
    <w:multiLevelType w:val="singleLevel"/>
    <w:tmpl w:val="00000021"/>
    <w:name w:val="WW8Num33"/>
    <w:lvl w:ilvl="0">
      <w:start w:val="2"/>
      <w:numFmt w:val="bullet"/>
      <w:lvlText w:val=""/>
      <w:lvlJc w:val="left"/>
      <w:pPr>
        <w:tabs>
          <w:tab w:val="num" w:pos="810"/>
        </w:tabs>
        <w:ind w:left="810" w:hanging="450"/>
      </w:pPr>
      <w:rPr>
        <w:rFonts w:ascii="Wingdings" w:hAnsi="Wingdings"/>
      </w:rPr>
    </w:lvl>
  </w:abstractNum>
  <w:abstractNum w:abstractNumId="25">
    <w:nsid w:val="00000022"/>
    <w:multiLevelType w:val="singleLevel"/>
    <w:tmpl w:val="00000022"/>
    <w:name w:val="WW8Num34"/>
    <w:lvl w:ilvl="0">
      <w:start w:val="1"/>
      <w:numFmt w:val="bullet"/>
      <w:lvlText w:val=""/>
      <w:lvlJc w:val="left"/>
      <w:pPr>
        <w:tabs>
          <w:tab w:val="num" w:pos="1080"/>
        </w:tabs>
        <w:ind w:left="1080" w:hanging="360"/>
      </w:pPr>
      <w:rPr>
        <w:rFonts w:ascii="Symbol" w:hAnsi="Symbol"/>
      </w:rPr>
    </w:lvl>
  </w:abstractNum>
  <w:abstractNum w:abstractNumId="26">
    <w:nsid w:val="00000024"/>
    <w:multiLevelType w:val="multilevel"/>
    <w:tmpl w:val="00000024"/>
    <w:name w:val="WW8Num36"/>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7">
    <w:nsid w:val="00000028"/>
    <w:multiLevelType w:val="singleLevel"/>
    <w:tmpl w:val="00000028"/>
    <w:name w:val="WW8Num40"/>
    <w:lvl w:ilvl="0">
      <w:start w:val="1"/>
      <w:numFmt w:val="decimal"/>
      <w:lvlText w:val="%1."/>
      <w:lvlJc w:val="left"/>
      <w:pPr>
        <w:tabs>
          <w:tab w:val="num" w:pos="720"/>
        </w:tabs>
        <w:ind w:left="720" w:hanging="360"/>
      </w:pPr>
    </w:lvl>
  </w:abstractNum>
  <w:abstractNum w:abstractNumId="28">
    <w:nsid w:val="0000002C"/>
    <w:multiLevelType w:val="singleLevel"/>
    <w:tmpl w:val="0000002C"/>
    <w:name w:val="WW8Num44"/>
    <w:lvl w:ilvl="0">
      <w:start w:val="1"/>
      <w:numFmt w:val="decimal"/>
      <w:lvlText w:val="%1."/>
      <w:lvlJc w:val="left"/>
      <w:pPr>
        <w:tabs>
          <w:tab w:val="num" w:pos="720"/>
        </w:tabs>
        <w:ind w:left="720" w:hanging="360"/>
      </w:pPr>
    </w:lvl>
  </w:abstractNum>
  <w:abstractNum w:abstractNumId="29">
    <w:nsid w:val="00000030"/>
    <w:multiLevelType w:val="singleLevel"/>
    <w:tmpl w:val="00000030"/>
    <w:lvl w:ilvl="0">
      <w:start w:val="1"/>
      <w:numFmt w:val="bullet"/>
      <w:lvlText w:val=""/>
      <w:lvlJc w:val="left"/>
      <w:pPr>
        <w:tabs>
          <w:tab w:val="num" w:pos="720"/>
        </w:tabs>
        <w:ind w:left="720" w:hanging="360"/>
      </w:pPr>
      <w:rPr>
        <w:rFonts w:ascii="Symbol" w:hAnsi="Symbol"/>
      </w:rPr>
    </w:lvl>
  </w:abstractNum>
  <w:abstractNum w:abstractNumId="30">
    <w:nsid w:val="00000032"/>
    <w:multiLevelType w:val="multilevel"/>
    <w:tmpl w:val="C8829B5A"/>
    <w:name w:val="WW8Num50"/>
    <w:lvl w:ilvl="0">
      <w:start w:val="1"/>
      <w:numFmt w:val="decimal"/>
      <w:lvlText w:val="%1."/>
      <w:lvlJc w:val="left"/>
      <w:pPr>
        <w:tabs>
          <w:tab w:val="num" w:pos="360"/>
        </w:tabs>
        <w:ind w:left="360" w:hanging="360"/>
      </w:pPr>
    </w:lvl>
    <w:lvl w:ilvl="1">
      <w:start w:val="1"/>
      <w:numFmt w:val="bullet"/>
      <w:lvlText w:val=""/>
      <w:lvlJc w:val="left"/>
      <w:pPr>
        <w:tabs>
          <w:tab w:val="num" w:pos="1080"/>
        </w:tabs>
        <w:ind w:left="1080" w:hanging="360"/>
      </w:pPr>
      <w:rPr>
        <w:rFonts w:ascii="Symbol" w:hAnsi="Symbol" w:cs="Courier New"/>
      </w:rPr>
    </w:lvl>
    <w:lvl w:ilvl="2">
      <w:start w:val="1"/>
      <w:numFmt w:val="lowerRoman"/>
      <w:lvlText w:val="%3."/>
      <w:lvlJc w:val="left"/>
      <w:pPr>
        <w:tabs>
          <w:tab w:val="num" w:pos="1800"/>
        </w:tabs>
        <w:ind w:left="1800" w:hanging="180"/>
      </w:pPr>
    </w:lvl>
    <w:lvl w:ilvl="3">
      <w:start w:val="1"/>
      <w:numFmt w:val="decimal"/>
      <w:lvlText w:val="%4."/>
      <w:lvlJc w:val="left"/>
      <w:pPr>
        <w:tabs>
          <w:tab w:val="num" w:pos="2520"/>
        </w:tabs>
        <w:ind w:left="2520" w:hanging="360"/>
      </w:pPr>
      <w:rPr>
        <w:b/>
        <w:i w:val="0"/>
        <w:u w:val="single"/>
      </w:rPr>
    </w:lvl>
    <w:lvl w:ilvl="4">
      <w:start w:val="1"/>
      <w:numFmt w:val="lowerLetter"/>
      <w:lvlText w:val="%5."/>
      <w:lvlJc w:val="left"/>
      <w:pPr>
        <w:tabs>
          <w:tab w:val="num" w:pos="3240"/>
        </w:tabs>
        <w:ind w:left="3240" w:hanging="360"/>
      </w:pPr>
    </w:lvl>
    <w:lvl w:ilvl="5">
      <w:start w:val="1"/>
      <w:numFmt w:val="lowerRoman"/>
      <w:lvlText w:val="%6."/>
      <w:lvlJc w:val="lef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left"/>
      <w:pPr>
        <w:tabs>
          <w:tab w:val="num" w:pos="6120"/>
        </w:tabs>
        <w:ind w:left="6120" w:hanging="180"/>
      </w:pPr>
    </w:lvl>
  </w:abstractNum>
  <w:abstractNum w:abstractNumId="31">
    <w:nsid w:val="0000003D"/>
    <w:multiLevelType w:val="singleLevel"/>
    <w:tmpl w:val="0000003D"/>
    <w:name w:val="WW8Num61"/>
    <w:lvl w:ilvl="0">
      <w:start w:val="1"/>
      <w:numFmt w:val="decimal"/>
      <w:lvlText w:val="%1."/>
      <w:lvlJc w:val="left"/>
      <w:pPr>
        <w:tabs>
          <w:tab w:val="num" w:pos="720"/>
        </w:tabs>
        <w:ind w:left="720" w:hanging="360"/>
      </w:pPr>
    </w:lvl>
  </w:abstractNum>
  <w:abstractNum w:abstractNumId="32">
    <w:nsid w:val="00000042"/>
    <w:multiLevelType w:val="singleLevel"/>
    <w:tmpl w:val="00000042"/>
    <w:lvl w:ilvl="0">
      <w:start w:val="1"/>
      <w:numFmt w:val="bullet"/>
      <w:lvlText w:val=""/>
      <w:lvlJc w:val="left"/>
      <w:pPr>
        <w:tabs>
          <w:tab w:val="num" w:pos="720"/>
        </w:tabs>
        <w:ind w:left="720" w:hanging="360"/>
      </w:pPr>
      <w:rPr>
        <w:rFonts w:ascii="Symbol" w:hAnsi="Symbol"/>
      </w:rPr>
    </w:lvl>
  </w:abstractNum>
  <w:abstractNum w:abstractNumId="33">
    <w:nsid w:val="00A03894"/>
    <w:multiLevelType w:val="hybridMultilevel"/>
    <w:tmpl w:val="9404C868"/>
    <w:lvl w:ilvl="0" w:tplc="04190001">
      <w:start w:val="1"/>
      <w:numFmt w:val="bullet"/>
      <w:lvlText w:val=""/>
      <w:lvlJc w:val="left"/>
      <w:pPr>
        <w:ind w:left="1332" w:hanging="360"/>
      </w:pPr>
      <w:rPr>
        <w:rFonts w:ascii="Symbol" w:hAnsi="Symbol" w:hint="default"/>
      </w:rPr>
    </w:lvl>
    <w:lvl w:ilvl="1" w:tplc="04190003" w:tentative="1">
      <w:start w:val="1"/>
      <w:numFmt w:val="bullet"/>
      <w:lvlText w:val="o"/>
      <w:lvlJc w:val="left"/>
      <w:pPr>
        <w:ind w:left="2052" w:hanging="360"/>
      </w:pPr>
      <w:rPr>
        <w:rFonts w:ascii="Courier New" w:hAnsi="Courier New" w:cs="Courier New" w:hint="default"/>
      </w:rPr>
    </w:lvl>
    <w:lvl w:ilvl="2" w:tplc="04190005" w:tentative="1">
      <w:start w:val="1"/>
      <w:numFmt w:val="bullet"/>
      <w:lvlText w:val=""/>
      <w:lvlJc w:val="left"/>
      <w:pPr>
        <w:ind w:left="2772" w:hanging="360"/>
      </w:pPr>
      <w:rPr>
        <w:rFonts w:ascii="Wingdings" w:hAnsi="Wingdings" w:hint="default"/>
      </w:rPr>
    </w:lvl>
    <w:lvl w:ilvl="3" w:tplc="04190001" w:tentative="1">
      <w:start w:val="1"/>
      <w:numFmt w:val="bullet"/>
      <w:lvlText w:val=""/>
      <w:lvlJc w:val="left"/>
      <w:pPr>
        <w:ind w:left="3492" w:hanging="360"/>
      </w:pPr>
      <w:rPr>
        <w:rFonts w:ascii="Symbol" w:hAnsi="Symbol" w:hint="default"/>
      </w:rPr>
    </w:lvl>
    <w:lvl w:ilvl="4" w:tplc="04190003" w:tentative="1">
      <w:start w:val="1"/>
      <w:numFmt w:val="bullet"/>
      <w:lvlText w:val="o"/>
      <w:lvlJc w:val="left"/>
      <w:pPr>
        <w:ind w:left="4212" w:hanging="360"/>
      </w:pPr>
      <w:rPr>
        <w:rFonts w:ascii="Courier New" w:hAnsi="Courier New" w:cs="Courier New" w:hint="default"/>
      </w:rPr>
    </w:lvl>
    <w:lvl w:ilvl="5" w:tplc="04190005" w:tentative="1">
      <w:start w:val="1"/>
      <w:numFmt w:val="bullet"/>
      <w:lvlText w:val=""/>
      <w:lvlJc w:val="left"/>
      <w:pPr>
        <w:ind w:left="4932" w:hanging="360"/>
      </w:pPr>
      <w:rPr>
        <w:rFonts w:ascii="Wingdings" w:hAnsi="Wingdings" w:hint="default"/>
      </w:rPr>
    </w:lvl>
    <w:lvl w:ilvl="6" w:tplc="04190001" w:tentative="1">
      <w:start w:val="1"/>
      <w:numFmt w:val="bullet"/>
      <w:lvlText w:val=""/>
      <w:lvlJc w:val="left"/>
      <w:pPr>
        <w:ind w:left="5652" w:hanging="360"/>
      </w:pPr>
      <w:rPr>
        <w:rFonts w:ascii="Symbol" w:hAnsi="Symbol" w:hint="default"/>
      </w:rPr>
    </w:lvl>
    <w:lvl w:ilvl="7" w:tplc="04190003" w:tentative="1">
      <w:start w:val="1"/>
      <w:numFmt w:val="bullet"/>
      <w:lvlText w:val="o"/>
      <w:lvlJc w:val="left"/>
      <w:pPr>
        <w:ind w:left="6372" w:hanging="360"/>
      </w:pPr>
      <w:rPr>
        <w:rFonts w:ascii="Courier New" w:hAnsi="Courier New" w:cs="Courier New" w:hint="default"/>
      </w:rPr>
    </w:lvl>
    <w:lvl w:ilvl="8" w:tplc="04190005" w:tentative="1">
      <w:start w:val="1"/>
      <w:numFmt w:val="bullet"/>
      <w:lvlText w:val=""/>
      <w:lvlJc w:val="left"/>
      <w:pPr>
        <w:ind w:left="7092" w:hanging="360"/>
      </w:pPr>
      <w:rPr>
        <w:rFonts w:ascii="Wingdings" w:hAnsi="Wingdings" w:hint="default"/>
      </w:rPr>
    </w:lvl>
  </w:abstractNum>
  <w:abstractNum w:abstractNumId="34">
    <w:nsid w:val="090A7DC6"/>
    <w:multiLevelType w:val="hybridMultilevel"/>
    <w:tmpl w:val="30BE4954"/>
    <w:lvl w:ilvl="0" w:tplc="0419000F">
      <w:start w:val="7"/>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nsid w:val="149B3966"/>
    <w:multiLevelType w:val="multilevel"/>
    <w:tmpl w:val="61E897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25BA7D91"/>
    <w:multiLevelType w:val="hybridMultilevel"/>
    <w:tmpl w:val="070467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264D1F98"/>
    <w:multiLevelType w:val="hybridMultilevel"/>
    <w:tmpl w:val="B02030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2F43555B"/>
    <w:multiLevelType w:val="hybridMultilevel"/>
    <w:tmpl w:val="EA6006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2F53499B"/>
    <w:multiLevelType w:val="hybridMultilevel"/>
    <w:tmpl w:val="EA6006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2FA50044"/>
    <w:multiLevelType w:val="hybridMultilevel"/>
    <w:tmpl w:val="BBE24CD2"/>
    <w:lvl w:ilvl="0" w:tplc="0419000D">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34" w:hanging="360"/>
      </w:pPr>
      <w:rPr>
        <w:rFonts w:ascii="Courier New" w:hAnsi="Courier New" w:cs="Courier New" w:hint="default"/>
      </w:rPr>
    </w:lvl>
    <w:lvl w:ilvl="2" w:tplc="04190005" w:tentative="1">
      <w:start w:val="1"/>
      <w:numFmt w:val="bullet"/>
      <w:lvlText w:val=""/>
      <w:lvlJc w:val="left"/>
      <w:pPr>
        <w:ind w:left="1754" w:hanging="360"/>
      </w:pPr>
      <w:rPr>
        <w:rFonts w:ascii="Wingdings" w:hAnsi="Wingdings" w:hint="default"/>
      </w:rPr>
    </w:lvl>
    <w:lvl w:ilvl="3" w:tplc="04190001" w:tentative="1">
      <w:start w:val="1"/>
      <w:numFmt w:val="bullet"/>
      <w:lvlText w:val=""/>
      <w:lvlJc w:val="left"/>
      <w:pPr>
        <w:ind w:left="2474" w:hanging="360"/>
      </w:pPr>
      <w:rPr>
        <w:rFonts w:ascii="Symbol" w:hAnsi="Symbol" w:hint="default"/>
      </w:rPr>
    </w:lvl>
    <w:lvl w:ilvl="4" w:tplc="04190003" w:tentative="1">
      <w:start w:val="1"/>
      <w:numFmt w:val="bullet"/>
      <w:lvlText w:val="o"/>
      <w:lvlJc w:val="left"/>
      <w:pPr>
        <w:ind w:left="3194" w:hanging="360"/>
      </w:pPr>
      <w:rPr>
        <w:rFonts w:ascii="Courier New" w:hAnsi="Courier New" w:cs="Courier New" w:hint="default"/>
      </w:rPr>
    </w:lvl>
    <w:lvl w:ilvl="5" w:tplc="04190005" w:tentative="1">
      <w:start w:val="1"/>
      <w:numFmt w:val="bullet"/>
      <w:lvlText w:val=""/>
      <w:lvlJc w:val="left"/>
      <w:pPr>
        <w:ind w:left="3914" w:hanging="360"/>
      </w:pPr>
      <w:rPr>
        <w:rFonts w:ascii="Wingdings" w:hAnsi="Wingdings" w:hint="default"/>
      </w:rPr>
    </w:lvl>
    <w:lvl w:ilvl="6" w:tplc="04190001" w:tentative="1">
      <w:start w:val="1"/>
      <w:numFmt w:val="bullet"/>
      <w:lvlText w:val=""/>
      <w:lvlJc w:val="left"/>
      <w:pPr>
        <w:ind w:left="4634" w:hanging="360"/>
      </w:pPr>
      <w:rPr>
        <w:rFonts w:ascii="Symbol" w:hAnsi="Symbol" w:hint="default"/>
      </w:rPr>
    </w:lvl>
    <w:lvl w:ilvl="7" w:tplc="04190003" w:tentative="1">
      <w:start w:val="1"/>
      <w:numFmt w:val="bullet"/>
      <w:lvlText w:val="o"/>
      <w:lvlJc w:val="left"/>
      <w:pPr>
        <w:ind w:left="5354" w:hanging="360"/>
      </w:pPr>
      <w:rPr>
        <w:rFonts w:ascii="Courier New" w:hAnsi="Courier New" w:cs="Courier New" w:hint="default"/>
      </w:rPr>
    </w:lvl>
    <w:lvl w:ilvl="8" w:tplc="04190005" w:tentative="1">
      <w:start w:val="1"/>
      <w:numFmt w:val="bullet"/>
      <w:lvlText w:val=""/>
      <w:lvlJc w:val="left"/>
      <w:pPr>
        <w:ind w:left="6074" w:hanging="360"/>
      </w:pPr>
      <w:rPr>
        <w:rFonts w:ascii="Wingdings" w:hAnsi="Wingdings" w:hint="default"/>
      </w:rPr>
    </w:lvl>
  </w:abstractNum>
  <w:abstractNum w:abstractNumId="41">
    <w:nsid w:val="2FAA4AEA"/>
    <w:multiLevelType w:val="multilevel"/>
    <w:tmpl w:val="0F662962"/>
    <w:lvl w:ilvl="0">
      <w:start w:val="1"/>
      <w:numFmt w:val="decimal"/>
      <w:lvlText w:val="%1."/>
      <w:lvlJc w:val="left"/>
      <w:pPr>
        <w:tabs>
          <w:tab w:val="num" w:pos="720"/>
        </w:tabs>
        <w:ind w:left="720" w:hanging="360"/>
      </w:pPr>
    </w:lvl>
    <w:lvl w:ilvl="1">
      <w:start w:val="1"/>
      <w:numFmt w:val="decimal"/>
      <w:lvlText w:val="%2."/>
      <w:lvlJc w:val="left"/>
      <w:pPr>
        <w:tabs>
          <w:tab w:val="num" w:pos="360"/>
        </w:tabs>
        <w:ind w:left="36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2">
    <w:nsid w:val="34205C5D"/>
    <w:multiLevelType w:val="multilevel"/>
    <w:tmpl w:val="4CAA925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36FD5484"/>
    <w:multiLevelType w:val="hybridMultilevel"/>
    <w:tmpl w:val="3A7635FE"/>
    <w:name w:val="WW8Num2102"/>
    <w:lvl w:ilvl="0" w:tplc="D8FCEFC2">
      <w:start w:val="1"/>
      <w:numFmt w:val="bullet"/>
      <w:lvlText w:val=""/>
      <w:lvlJc w:val="left"/>
      <w:pPr>
        <w:tabs>
          <w:tab w:val="num" w:pos="786"/>
        </w:tabs>
        <w:ind w:left="1200" w:hanging="774"/>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4">
    <w:nsid w:val="37FC7917"/>
    <w:multiLevelType w:val="hybridMultilevel"/>
    <w:tmpl w:val="9B9669A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5">
    <w:nsid w:val="39EA07BC"/>
    <w:multiLevelType w:val="hybridMultilevel"/>
    <w:tmpl w:val="C29C8C4C"/>
    <w:lvl w:ilvl="0" w:tplc="0000000B">
      <w:start w:val="1"/>
      <w:numFmt w:val="bullet"/>
      <w:lvlText w:val=""/>
      <w:lvlJc w:val="left"/>
      <w:pPr>
        <w:tabs>
          <w:tab w:val="num" w:pos="142"/>
        </w:tabs>
        <w:ind w:left="862" w:hanging="360"/>
      </w:pPr>
      <w:rPr>
        <w:rFonts w:ascii="Symbol" w:hAnsi="Symbol"/>
      </w:rPr>
    </w:lvl>
    <w:lvl w:ilvl="1" w:tplc="04190003" w:tentative="1">
      <w:start w:val="1"/>
      <w:numFmt w:val="bullet"/>
      <w:lvlText w:val="o"/>
      <w:lvlJc w:val="left"/>
      <w:pPr>
        <w:tabs>
          <w:tab w:val="num" w:pos="1582"/>
        </w:tabs>
        <w:ind w:left="1582" w:hanging="360"/>
      </w:pPr>
      <w:rPr>
        <w:rFonts w:ascii="Courier New" w:hAnsi="Courier New" w:cs="Courier New" w:hint="default"/>
      </w:rPr>
    </w:lvl>
    <w:lvl w:ilvl="2" w:tplc="04190005" w:tentative="1">
      <w:start w:val="1"/>
      <w:numFmt w:val="bullet"/>
      <w:lvlText w:val=""/>
      <w:lvlJc w:val="left"/>
      <w:pPr>
        <w:tabs>
          <w:tab w:val="num" w:pos="2302"/>
        </w:tabs>
        <w:ind w:left="2302" w:hanging="360"/>
      </w:pPr>
      <w:rPr>
        <w:rFonts w:ascii="Wingdings" w:hAnsi="Wingdings" w:hint="default"/>
      </w:rPr>
    </w:lvl>
    <w:lvl w:ilvl="3" w:tplc="04190001" w:tentative="1">
      <w:start w:val="1"/>
      <w:numFmt w:val="bullet"/>
      <w:lvlText w:val=""/>
      <w:lvlJc w:val="left"/>
      <w:pPr>
        <w:tabs>
          <w:tab w:val="num" w:pos="3022"/>
        </w:tabs>
        <w:ind w:left="3022" w:hanging="360"/>
      </w:pPr>
      <w:rPr>
        <w:rFonts w:ascii="Symbol" w:hAnsi="Symbol" w:hint="default"/>
      </w:rPr>
    </w:lvl>
    <w:lvl w:ilvl="4" w:tplc="04190003" w:tentative="1">
      <w:start w:val="1"/>
      <w:numFmt w:val="bullet"/>
      <w:lvlText w:val="o"/>
      <w:lvlJc w:val="left"/>
      <w:pPr>
        <w:tabs>
          <w:tab w:val="num" w:pos="3742"/>
        </w:tabs>
        <w:ind w:left="3742" w:hanging="360"/>
      </w:pPr>
      <w:rPr>
        <w:rFonts w:ascii="Courier New" w:hAnsi="Courier New" w:cs="Courier New" w:hint="default"/>
      </w:rPr>
    </w:lvl>
    <w:lvl w:ilvl="5" w:tplc="04190005" w:tentative="1">
      <w:start w:val="1"/>
      <w:numFmt w:val="bullet"/>
      <w:lvlText w:val=""/>
      <w:lvlJc w:val="left"/>
      <w:pPr>
        <w:tabs>
          <w:tab w:val="num" w:pos="4462"/>
        </w:tabs>
        <w:ind w:left="4462" w:hanging="360"/>
      </w:pPr>
      <w:rPr>
        <w:rFonts w:ascii="Wingdings" w:hAnsi="Wingdings" w:hint="default"/>
      </w:rPr>
    </w:lvl>
    <w:lvl w:ilvl="6" w:tplc="04190001" w:tentative="1">
      <w:start w:val="1"/>
      <w:numFmt w:val="bullet"/>
      <w:lvlText w:val=""/>
      <w:lvlJc w:val="left"/>
      <w:pPr>
        <w:tabs>
          <w:tab w:val="num" w:pos="5182"/>
        </w:tabs>
        <w:ind w:left="5182" w:hanging="360"/>
      </w:pPr>
      <w:rPr>
        <w:rFonts w:ascii="Symbol" w:hAnsi="Symbol" w:hint="default"/>
      </w:rPr>
    </w:lvl>
    <w:lvl w:ilvl="7" w:tplc="04190003" w:tentative="1">
      <w:start w:val="1"/>
      <w:numFmt w:val="bullet"/>
      <w:lvlText w:val="o"/>
      <w:lvlJc w:val="left"/>
      <w:pPr>
        <w:tabs>
          <w:tab w:val="num" w:pos="5902"/>
        </w:tabs>
        <w:ind w:left="5902" w:hanging="360"/>
      </w:pPr>
      <w:rPr>
        <w:rFonts w:ascii="Courier New" w:hAnsi="Courier New" w:cs="Courier New" w:hint="default"/>
      </w:rPr>
    </w:lvl>
    <w:lvl w:ilvl="8" w:tplc="04190005" w:tentative="1">
      <w:start w:val="1"/>
      <w:numFmt w:val="bullet"/>
      <w:lvlText w:val=""/>
      <w:lvlJc w:val="left"/>
      <w:pPr>
        <w:tabs>
          <w:tab w:val="num" w:pos="6622"/>
        </w:tabs>
        <w:ind w:left="6622" w:hanging="360"/>
      </w:pPr>
      <w:rPr>
        <w:rFonts w:ascii="Wingdings" w:hAnsi="Wingdings" w:hint="default"/>
      </w:rPr>
    </w:lvl>
  </w:abstractNum>
  <w:abstractNum w:abstractNumId="46">
    <w:nsid w:val="3B224899"/>
    <w:multiLevelType w:val="hybridMultilevel"/>
    <w:tmpl w:val="EA6006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41F353A5"/>
    <w:multiLevelType w:val="hybridMultilevel"/>
    <w:tmpl w:val="60D089A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8">
    <w:nsid w:val="46223F04"/>
    <w:multiLevelType w:val="hybridMultilevel"/>
    <w:tmpl w:val="6D4ED13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9">
    <w:nsid w:val="4FB1000C"/>
    <w:multiLevelType w:val="multilevel"/>
    <w:tmpl w:val="0F662962"/>
    <w:lvl w:ilvl="0">
      <w:start w:val="1"/>
      <w:numFmt w:val="decimal"/>
      <w:lvlText w:val="%1."/>
      <w:lvlJc w:val="left"/>
      <w:pPr>
        <w:tabs>
          <w:tab w:val="num" w:pos="720"/>
        </w:tabs>
        <w:ind w:left="720" w:hanging="360"/>
      </w:pPr>
    </w:lvl>
    <w:lvl w:ilvl="1">
      <w:start w:val="1"/>
      <w:numFmt w:val="decimal"/>
      <w:lvlText w:val="%2."/>
      <w:lvlJc w:val="left"/>
      <w:pPr>
        <w:tabs>
          <w:tab w:val="num" w:pos="360"/>
        </w:tabs>
        <w:ind w:left="36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0">
    <w:nsid w:val="56D901C0"/>
    <w:multiLevelType w:val="hybridMultilevel"/>
    <w:tmpl w:val="8BA25530"/>
    <w:name w:val="WW8Num210"/>
    <w:lvl w:ilvl="0" w:tplc="D8FCEFC2">
      <w:start w:val="1"/>
      <w:numFmt w:val="bullet"/>
      <w:lvlText w:val=""/>
      <w:lvlJc w:val="left"/>
      <w:pPr>
        <w:tabs>
          <w:tab w:val="num" w:pos="360"/>
        </w:tabs>
        <w:ind w:left="774" w:hanging="774"/>
      </w:pPr>
      <w:rPr>
        <w:rFonts w:ascii="Wingdings" w:hAnsi="Wingdings" w:hint="default"/>
      </w:rPr>
    </w:lvl>
    <w:lvl w:ilvl="1" w:tplc="04190003" w:tentative="1">
      <w:start w:val="1"/>
      <w:numFmt w:val="bullet"/>
      <w:lvlText w:val="o"/>
      <w:lvlJc w:val="left"/>
      <w:pPr>
        <w:tabs>
          <w:tab w:val="num" w:pos="1014"/>
        </w:tabs>
        <w:ind w:left="1014" w:hanging="360"/>
      </w:pPr>
      <w:rPr>
        <w:rFonts w:ascii="Courier New" w:hAnsi="Courier New" w:cs="Courier New" w:hint="default"/>
      </w:rPr>
    </w:lvl>
    <w:lvl w:ilvl="2" w:tplc="04190005" w:tentative="1">
      <w:start w:val="1"/>
      <w:numFmt w:val="bullet"/>
      <w:lvlText w:val=""/>
      <w:lvlJc w:val="left"/>
      <w:pPr>
        <w:tabs>
          <w:tab w:val="num" w:pos="1734"/>
        </w:tabs>
        <w:ind w:left="1734" w:hanging="360"/>
      </w:pPr>
      <w:rPr>
        <w:rFonts w:ascii="Wingdings" w:hAnsi="Wingdings" w:hint="default"/>
      </w:rPr>
    </w:lvl>
    <w:lvl w:ilvl="3" w:tplc="04190001" w:tentative="1">
      <w:start w:val="1"/>
      <w:numFmt w:val="bullet"/>
      <w:lvlText w:val=""/>
      <w:lvlJc w:val="left"/>
      <w:pPr>
        <w:tabs>
          <w:tab w:val="num" w:pos="2454"/>
        </w:tabs>
        <w:ind w:left="2454" w:hanging="360"/>
      </w:pPr>
      <w:rPr>
        <w:rFonts w:ascii="Symbol" w:hAnsi="Symbol" w:hint="default"/>
      </w:rPr>
    </w:lvl>
    <w:lvl w:ilvl="4" w:tplc="04190003" w:tentative="1">
      <w:start w:val="1"/>
      <w:numFmt w:val="bullet"/>
      <w:lvlText w:val="o"/>
      <w:lvlJc w:val="left"/>
      <w:pPr>
        <w:tabs>
          <w:tab w:val="num" w:pos="3174"/>
        </w:tabs>
        <w:ind w:left="3174" w:hanging="360"/>
      </w:pPr>
      <w:rPr>
        <w:rFonts w:ascii="Courier New" w:hAnsi="Courier New" w:cs="Courier New" w:hint="default"/>
      </w:rPr>
    </w:lvl>
    <w:lvl w:ilvl="5" w:tplc="04190005" w:tentative="1">
      <w:start w:val="1"/>
      <w:numFmt w:val="bullet"/>
      <w:lvlText w:val=""/>
      <w:lvlJc w:val="left"/>
      <w:pPr>
        <w:tabs>
          <w:tab w:val="num" w:pos="3894"/>
        </w:tabs>
        <w:ind w:left="3894" w:hanging="360"/>
      </w:pPr>
      <w:rPr>
        <w:rFonts w:ascii="Wingdings" w:hAnsi="Wingdings" w:hint="default"/>
      </w:rPr>
    </w:lvl>
    <w:lvl w:ilvl="6" w:tplc="04190001" w:tentative="1">
      <w:start w:val="1"/>
      <w:numFmt w:val="bullet"/>
      <w:lvlText w:val=""/>
      <w:lvlJc w:val="left"/>
      <w:pPr>
        <w:tabs>
          <w:tab w:val="num" w:pos="4614"/>
        </w:tabs>
        <w:ind w:left="4614" w:hanging="360"/>
      </w:pPr>
      <w:rPr>
        <w:rFonts w:ascii="Symbol" w:hAnsi="Symbol" w:hint="default"/>
      </w:rPr>
    </w:lvl>
    <w:lvl w:ilvl="7" w:tplc="04190003" w:tentative="1">
      <w:start w:val="1"/>
      <w:numFmt w:val="bullet"/>
      <w:lvlText w:val="o"/>
      <w:lvlJc w:val="left"/>
      <w:pPr>
        <w:tabs>
          <w:tab w:val="num" w:pos="5334"/>
        </w:tabs>
        <w:ind w:left="5334" w:hanging="360"/>
      </w:pPr>
      <w:rPr>
        <w:rFonts w:ascii="Courier New" w:hAnsi="Courier New" w:cs="Courier New" w:hint="default"/>
      </w:rPr>
    </w:lvl>
    <w:lvl w:ilvl="8" w:tplc="04190005" w:tentative="1">
      <w:start w:val="1"/>
      <w:numFmt w:val="bullet"/>
      <w:lvlText w:val=""/>
      <w:lvlJc w:val="left"/>
      <w:pPr>
        <w:tabs>
          <w:tab w:val="num" w:pos="6054"/>
        </w:tabs>
        <w:ind w:left="6054" w:hanging="360"/>
      </w:pPr>
      <w:rPr>
        <w:rFonts w:ascii="Wingdings" w:hAnsi="Wingdings" w:hint="default"/>
      </w:rPr>
    </w:lvl>
  </w:abstractNum>
  <w:abstractNum w:abstractNumId="51">
    <w:nsid w:val="584063D4"/>
    <w:multiLevelType w:val="multilevel"/>
    <w:tmpl w:val="EF6A44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nsid w:val="5B5C17D3"/>
    <w:multiLevelType w:val="hybridMultilevel"/>
    <w:tmpl w:val="E8A6B57C"/>
    <w:lvl w:ilvl="0" w:tplc="79645316">
      <w:start w:val="1"/>
      <w:numFmt w:val="decimal"/>
      <w:lvlText w:val="%1)"/>
      <w:lvlJc w:val="left"/>
      <w:pPr>
        <w:tabs>
          <w:tab w:val="num" w:pos="345"/>
        </w:tabs>
        <w:ind w:left="345" w:hanging="360"/>
      </w:pPr>
      <w:rPr>
        <w:rFonts w:eastAsia="Times New Roman" w:hint="default"/>
        <w:i w:val="0"/>
      </w:rPr>
    </w:lvl>
    <w:lvl w:ilvl="1" w:tplc="04190001">
      <w:start w:val="1"/>
      <w:numFmt w:val="bullet"/>
      <w:lvlText w:val=""/>
      <w:lvlJc w:val="left"/>
      <w:pPr>
        <w:tabs>
          <w:tab w:val="num" w:pos="1065"/>
        </w:tabs>
        <w:ind w:left="1065" w:hanging="360"/>
      </w:pPr>
      <w:rPr>
        <w:rFonts w:ascii="Symbol" w:hAnsi="Symbol" w:hint="default"/>
        <w:i w:val="0"/>
      </w:rPr>
    </w:lvl>
    <w:lvl w:ilvl="2" w:tplc="0419001B" w:tentative="1">
      <w:start w:val="1"/>
      <w:numFmt w:val="lowerRoman"/>
      <w:lvlText w:val="%3."/>
      <w:lvlJc w:val="right"/>
      <w:pPr>
        <w:tabs>
          <w:tab w:val="num" w:pos="1785"/>
        </w:tabs>
        <w:ind w:left="1785" w:hanging="180"/>
      </w:pPr>
    </w:lvl>
    <w:lvl w:ilvl="3" w:tplc="0419000F" w:tentative="1">
      <w:start w:val="1"/>
      <w:numFmt w:val="decimal"/>
      <w:lvlText w:val="%4."/>
      <w:lvlJc w:val="left"/>
      <w:pPr>
        <w:tabs>
          <w:tab w:val="num" w:pos="2505"/>
        </w:tabs>
        <w:ind w:left="2505" w:hanging="360"/>
      </w:pPr>
    </w:lvl>
    <w:lvl w:ilvl="4" w:tplc="04190019" w:tentative="1">
      <w:start w:val="1"/>
      <w:numFmt w:val="lowerLetter"/>
      <w:lvlText w:val="%5."/>
      <w:lvlJc w:val="left"/>
      <w:pPr>
        <w:tabs>
          <w:tab w:val="num" w:pos="3225"/>
        </w:tabs>
        <w:ind w:left="3225" w:hanging="360"/>
      </w:pPr>
    </w:lvl>
    <w:lvl w:ilvl="5" w:tplc="0419001B" w:tentative="1">
      <w:start w:val="1"/>
      <w:numFmt w:val="lowerRoman"/>
      <w:lvlText w:val="%6."/>
      <w:lvlJc w:val="right"/>
      <w:pPr>
        <w:tabs>
          <w:tab w:val="num" w:pos="3945"/>
        </w:tabs>
        <w:ind w:left="3945" w:hanging="180"/>
      </w:pPr>
    </w:lvl>
    <w:lvl w:ilvl="6" w:tplc="0419000F" w:tentative="1">
      <w:start w:val="1"/>
      <w:numFmt w:val="decimal"/>
      <w:lvlText w:val="%7."/>
      <w:lvlJc w:val="left"/>
      <w:pPr>
        <w:tabs>
          <w:tab w:val="num" w:pos="4665"/>
        </w:tabs>
        <w:ind w:left="4665" w:hanging="360"/>
      </w:pPr>
    </w:lvl>
    <w:lvl w:ilvl="7" w:tplc="04190019" w:tentative="1">
      <w:start w:val="1"/>
      <w:numFmt w:val="lowerLetter"/>
      <w:lvlText w:val="%8."/>
      <w:lvlJc w:val="left"/>
      <w:pPr>
        <w:tabs>
          <w:tab w:val="num" w:pos="5385"/>
        </w:tabs>
        <w:ind w:left="5385" w:hanging="360"/>
      </w:pPr>
    </w:lvl>
    <w:lvl w:ilvl="8" w:tplc="0419001B" w:tentative="1">
      <w:start w:val="1"/>
      <w:numFmt w:val="lowerRoman"/>
      <w:lvlText w:val="%9."/>
      <w:lvlJc w:val="right"/>
      <w:pPr>
        <w:tabs>
          <w:tab w:val="num" w:pos="6105"/>
        </w:tabs>
        <w:ind w:left="6105" w:hanging="180"/>
      </w:pPr>
    </w:lvl>
  </w:abstractNum>
  <w:abstractNum w:abstractNumId="53">
    <w:nsid w:val="5BCF5041"/>
    <w:multiLevelType w:val="multilevel"/>
    <w:tmpl w:val="1452ED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nsid w:val="5C2B1E42"/>
    <w:multiLevelType w:val="multilevel"/>
    <w:tmpl w:val="E154E9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nsid w:val="6D441FD0"/>
    <w:multiLevelType w:val="hybridMultilevel"/>
    <w:tmpl w:val="EA6006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nsid w:val="731404A9"/>
    <w:multiLevelType w:val="multilevel"/>
    <w:tmpl w:val="06A68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nsid w:val="75DF2C62"/>
    <w:multiLevelType w:val="multilevel"/>
    <w:tmpl w:val="2E1E85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nsid w:val="75E93C20"/>
    <w:multiLevelType w:val="multilevel"/>
    <w:tmpl w:val="C71AB3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77A24B62"/>
    <w:multiLevelType w:val="hybridMultilevel"/>
    <w:tmpl w:val="416E7BC0"/>
    <w:lvl w:ilvl="0" w:tplc="00000007">
      <w:start w:val="1"/>
      <w:numFmt w:val="bullet"/>
      <w:lvlText w:val=""/>
      <w:lvlJc w:val="left"/>
      <w:pPr>
        <w:tabs>
          <w:tab w:val="num" w:pos="720"/>
        </w:tabs>
        <w:ind w:left="720" w:hanging="360"/>
      </w:pPr>
      <w:rPr>
        <w:rFonts w:ascii="Symbol" w:hAnsi="Symbol"/>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0">
    <w:nsid w:val="7F37234B"/>
    <w:multiLevelType w:val="hybridMultilevel"/>
    <w:tmpl w:val="826CE424"/>
    <w:lvl w:ilvl="0" w:tplc="00000002">
      <w:start w:val="1"/>
      <w:numFmt w:val="bullet"/>
      <w:lvlText w:val=""/>
      <w:lvlJc w:val="left"/>
      <w:pPr>
        <w:tabs>
          <w:tab w:val="num" w:pos="-240"/>
        </w:tabs>
        <w:ind w:left="-240" w:hanging="360"/>
      </w:pPr>
      <w:rPr>
        <w:rFonts w:ascii="Symbol" w:hAnsi="Symbol" w:cs="OpenSymbol"/>
      </w:rPr>
    </w:lvl>
    <w:lvl w:ilvl="1" w:tplc="04190003" w:tentative="1">
      <w:start w:val="1"/>
      <w:numFmt w:val="bullet"/>
      <w:lvlText w:val="o"/>
      <w:lvlJc w:val="left"/>
      <w:pPr>
        <w:ind w:left="840" w:hanging="360"/>
      </w:pPr>
      <w:rPr>
        <w:rFonts w:ascii="Courier New" w:hAnsi="Courier New" w:cs="Courier New" w:hint="default"/>
      </w:rPr>
    </w:lvl>
    <w:lvl w:ilvl="2" w:tplc="04190005" w:tentative="1">
      <w:start w:val="1"/>
      <w:numFmt w:val="bullet"/>
      <w:lvlText w:val=""/>
      <w:lvlJc w:val="left"/>
      <w:pPr>
        <w:ind w:left="1560" w:hanging="360"/>
      </w:pPr>
      <w:rPr>
        <w:rFonts w:ascii="Bookshelf Symbol 7" w:hAnsi="Bookshelf Symbol 7" w:hint="default"/>
      </w:rPr>
    </w:lvl>
    <w:lvl w:ilvl="3" w:tplc="04190001" w:tentative="1">
      <w:start w:val="1"/>
      <w:numFmt w:val="bullet"/>
      <w:lvlText w:val=""/>
      <w:lvlJc w:val="left"/>
      <w:pPr>
        <w:ind w:left="2280" w:hanging="360"/>
      </w:pPr>
      <w:rPr>
        <w:rFonts w:ascii="Symbol" w:hAnsi="Symbol" w:hint="default"/>
      </w:rPr>
    </w:lvl>
    <w:lvl w:ilvl="4" w:tplc="04190003" w:tentative="1">
      <w:start w:val="1"/>
      <w:numFmt w:val="bullet"/>
      <w:lvlText w:val="o"/>
      <w:lvlJc w:val="left"/>
      <w:pPr>
        <w:ind w:left="3000" w:hanging="360"/>
      </w:pPr>
      <w:rPr>
        <w:rFonts w:ascii="Courier New" w:hAnsi="Courier New" w:cs="Courier New" w:hint="default"/>
      </w:rPr>
    </w:lvl>
    <w:lvl w:ilvl="5" w:tplc="04190005" w:tentative="1">
      <w:start w:val="1"/>
      <w:numFmt w:val="bullet"/>
      <w:lvlText w:val=""/>
      <w:lvlJc w:val="left"/>
      <w:pPr>
        <w:ind w:left="3720" w:hanging="360"/>
      </w:pPr>
      <w:rPr>
        <w:rFonts w:ascii="Bookshelf Symbol 7" w:hAnsi="Bookshelf Symbol 7" w:hint="default"/>
      </w:rPr>
    </w:lvl>
    <w:lvl w:ilvl="6" w:tplc="04190001" w:tentative="1">
      <w:start w:val="1"/>
      <w:numFmt w:val="bullet"/>
      <w:lvlText w:val=""/>
      <w:lvlJc w:val="left"/>
      <w:pPr>
        <w:ind w:left="4440" w:hanging="360"/>
      </w:pPr>
      <w:rPr>
        <w:rFonts w:ascii="Symbol" w:hAnsi="Symbol" w:hint="default"/>
      </w:rPr>
    </w:lvl>
    <w:lvl w:ilvl="7" w:tplc="04190003" w:tentative="1">
      <w:start w:val="1"/>
      <w:numFmt w:val="bullet"/>
      <w:lvlText w:val="o"/>
      <w:lvlJc w:val="left"/>
      <w:pPr>
        <w:ind w:left="5160" w:hanging="360"/>
      </w:pPr>
      <w:rPr>
        <w:rFonts w:ascii="Courier New" w:hAnsi="Courier New" w:cs="Courier New" w:hint="default"/>
      </w:rPr>
    </w:lvl>
    <w:lvl w:ilvl="8" w:tplc="04190005" w:tentative="1">
      <w:start w:val="1"/>
      <w:numFmt w:val="bullet"/>
      <w:lvlText w:val=""/>
      <w:lvlJc w:val="left"/>
      <w:pPr>
        <w:ind w:left="5880" w:hanging="360"/>
      </w:pPr>
      <w:rPr>
        <w:rFonts w:ascii="Bookshelf Symbol 7" w:hAnsi="Bookshelf Symbol 7" w:hint="default"/>
      </w:rPr>
    </w:lvl>
  </w:abstractNum>
  <w:num w:numId="1">
    <w:abstractNumId w:val="2"/>
  </w:num>
  <w:num w:numId="2">
    <w:abstractNumId w:val="3"/>
  </w:num>
  <w:num w:numId="3">
    <w:abstractNumId w:val="5"/>
  </w:num>
  <w:num w:numId="4">
    <w:abstractNumId w:val="6"/>
  </w:num>
  <w:num w:numId="5">
    <w:abstractNumId w:val="7"/>
  </w:num>
  <w:num w:numId="6">
    <w:abstractNumId w:val="9"/>
  </w:num>
  <w:num w:numId="7">
    <w:abstractNumId w:val="11"/>
  </w:num>
  <w:num w:numId="8">
    <w:abstractNumId w:val="12"/>
  </w:num>
  <w:num w:numId="9">
    <w:abstractNumId w:val="14"/>
  </w:num>
  <w:num w:numId="10">
    <w:abstractNumId w:val="15"/>
  </w:num>
  <w:num w:numId="11">
    <w:abstractNumId w:val="16"/>
  </w:num>
  <w:num w:numId="12">
    <w:abstractNumId w:val="17"/>
  </w:num>
  <w:num w:numId="13">
    <w:abstractNumId w:val="19"/>
  </w:num>
  <w:num w:numId="14">
    <w:abstractNumId w:val="22"/>
  </w:num>
  <w:num w:numId="15">
    <w:abstractNumId w:val="23"/>
  </w:num>
  <w:num w:numId="16">
    <w:abstractNumId w:val="24"/>
  </w:num>
  <w:num w:numId="17">
    <w:abstractNumId w:val="26"/>
  </w:num>
  <w:num w:numId="18">
    <w:abstractNumId w:val="27"/>
  </w:num>
  <w:num w:numId="19">
    <w:abstractNumId w:val="28"/>
  </w:num>
  <w:num w:numId="20">
    <w:abstractNumId w:val="29"/>
  </w:num>
  <w:num w:numId="21">
    <w:abstractNumId w:val="30"/>
  </w:num>
  <w:num w:numId="22">
    <w:abstractNumId w:val="31"/>
  </w:num>
  <w:num w:numId="23">
    <w:abstractNumId w:val="32"/>
  </w:num>
  <w:num w:numId="24">
    <w:abstractNumId w:val="45"/>
  </w:num>
  <w:num w:numId="25">
    <w:abstractNumId w:val="52"/>
  </w:num>
  <w:num w:numId="26">
    <w:abstractNumId w:val="48"/>
  </w:num>
  <w:num w:numId="27">
    <w:abstractNumId w:val="44"/>
  </w:num>
  <w:num w:numId="28">
    <w:abstractNumId w:val="47"/>
  </w:num>
  <w:num w:numId="29">
    <w:abstractNumId w:val="59"/>
  </w:num>
  <w:num w:numId="30">
    <w:abstractNumId w:val="40"/>
  </w:num>
  <w:num w:numId="31">
    <w:abstractNumId w:val="34"/>
  </w:num>
  <w:num w:numId="32">
    <w:abstractNumId w:val="60"/>
  </w:num>
  <w:num w:numId="33">
    <w:abstractNumId w:val="49"/>
  </w:num>
  <w:num w:numId="34">
    <w:abstractNumId w:val="41"/>
  </w:num>
  <w:num w:numId="35">
    <w:abstractNumId w:val="33"/>
  </w:num>
  <w:num w:numId="36">
    <w:abstractNumId w:val="57"/>
  </w:num>
  <w:num w:numId="37">
    <w:abstractNumId w:val="54"/>
  </w:num>
  <w:num w:numId="38">
    <w:abstractNumId w:val="38"/>
  </w:num>
  <w:num w:numId="39">
    <w:abstractNumId w:val="39"/>
  </w:num>
  <w:num w:numId="40">
    <w:abstractNumId w:val="55"/>
  </w:num>
  <w:num w:numId="41">
    <w:abstractNumId w:val="46"/>
  </w:num>
  <w:num w:numId="42">
    <w:abstractNumId w:val="56"/>
  </w:num>
  <w:num w:numId="43">
    <w:abstractNumId w:val="36"/>
  </w:num>
  <w:num w:numId="44">
    <w:abstractNumId w:val="37"/>
  </w:num>
  <w:num w:numId="45">
    <w:abstractNumId w:val="35"/>
  </w:num>
  <w:num w:numId="46">
    <w:abstractNumId w:val="51"/>
  </w:num>
  <w:num w:numId="47">
    <w:abstractNumId w:val="0"/>
    <w:lvlOverride w:ilvl="0">
      <w:lvl w:ilvl="0">
        <w:numFmt w:val="bullet"/>
        <w:lvlText w:val=""/>
        <w:legacy w:legacy="1" w:legacySpace="0" w:legacyIndent="360"/>
        <w:lvlJc w:val="left"/>
        <w:rPr>
          <w:rFonts w:ascii="Symbol" w:hAnsi="Symbol" w:hint="default"/>
        </w:rPr>
      </w:lvl>
    </w:lvlOverride>
  </w:num>
  <w:num w:numId="48">
    <w:abstractNumId w:val="58"/>
  </w:num>
  <w:num w:numId="49">
    <w:abstractNumId w:val="53"/>
  </w:num>
  <w:num w:numId="50">
    <w:abstractNumId w:val="42"/>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proofState w:spelling="clean" w:grammar="clean"/>
  <w:defaultTabStop w:val="708"/>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C24C67"/>
    <w:rsid w:val="000036F7"/>
    <w:rsid w:val="000539DB"/>
    <w:rsid w:val="00066B18"/>
    <w:rsid w:val="000816AD"/>
    <w:rsid w:val="00081FDA"/>
    <w:rsid w:val="00097B14"/>
    <w:rsid w:val="000A53AC"/>
    <w:rsid w:val="000A6CDC"/>
    <w:rsid w:val="000B5829"/>
    <w:rsid w:val="000C62FC"/>
    <w:rsid w:val="000E3E0B"/>
    <w:rsid w:val="00116F31"/>
    <w:rsid w:val="00121047"/>
    <w:rsid w:val="00141B6D"/>
    <w:rsid w:val="001444C3"/>
    <w:rsid w:val="00175E4B"/>
    <w:rsid w:val="0018011D"/>
    <w:rsid w:val="001A73B5"/>
    <w:rsid w:val="001E40DF"/>
    <w:rsid w:val="001F1F33"/>
    <w:rsid w:val="00212B2D"/>
    <w:rsid w:val="00214F19"/>
    <w:rsid w:val="00225F23"/>
    <w:rsid w:val="00242F61"/>
    <w:rsid w:val="002A45FF"/>
    <w:rsid w:val="002B6E35"/>
    <w:rsid w:val="002E3DAD"/>
    <w:rsid w:val="00351E31"/>
    <w:rsid w:val="00363FBD"/>
    <w:rsid w:val="00381F02"/>
    <w:rsid w:val="003A6715"/>
    <w:rsid w:val="003D41E0"/>
    <w:rsid w:val="00400E0B"/>
    <w:rsid w:val="00410339"/>
    <w:rsid w:val="00415D67"/>
    <w:rsid w:val="00422C56"/>
    <w:rsid w:val="004365DD"/>
    <w:rsid w:val="0046043A"/>
    <w:rsid w:val="004664A4"/>
    <w:rsid w:val="004C316E"/>
    <w:rsid w:val="004D3E33"/>
    <w:rsid w:val="004E0DC7"/>
    <w:rsid w:val="004F0F0B"/>
    <w:rsid w:val="00511FB8"/>
    <w:rsid w:val="00515CDB"/>
    <w:rsid w:val="0051761C"/>
    <w:rsid w:val="00596111"/>
    <w:rsid w:val="005A043E"/>
    <w:rsid w:val="005A426E"/>
    <w:rsid w:val="005A6451"/>
    <w:rsid w:val="005D4A3F"/>
    <w:rsid w:val="00614BF9"/>
    <w:rsid w:val="00621663"/>
    <w:rsid w:val="006431F0"/>
    <w:rsid w:val="00673FCD"/>
    <w:rsid w:val="00682839"/>
    <w:rsid w:val="0069336D"/>
    <w:rsid w:val="00696AB7"/>
    <w:rsid w:val="006A184D"/>
    <w:rsid w:val="006A75B4"/>
    <w:rsid w:val="006B0B7B"/>
    <w:rsid w:val="006D0E99"/>
    <w:rsid w:val="00723697"/>
    <w:rsid w:val="007277ED"/>
    <w:rsid w:val="0076778D"/>
    <w:rsid w:val="00796760"/>
    <w:rsid w:val="007D1D83"/>
    <w:rsid w:val="007E6EBE"/>
    <w:rsid w:val="007F2EC6"/>
    <w:rsid w:val="00822D17"/>
    <w:rsid w:val="008374D0"/>
    <w:rsid w:val="008702F2"/>
    <w:rsid w:val="00893777"/>
    <w:rsid w:val="00895A22"/>
    <w:rsid w:val="008A5858"/>
    <w:rsid w:val="008D29B1"/>
    <w:rsid w:val="008D5A2F"/>
    <w:rsid w:val="008F1A30"/>
    <w:rsid w:val="008F1B63"/>
    <w:rsid w:val="00921B61"/>
    <w:rsid w:val="00944AAA"/>
    <w:rsid w:val="00965C0C"/>
    <w:rsid w:val="00965FFC"/>
    <w:rsid w:val="00994435"/>
    <w:rsid w:val="009A2B1F"/>
    <w:rsid w:val="009C5706"/>
    <w:rsid w:val="009D47C7"/>
    <w:rsid w:val="009F6C86"/>
    <w:rsid w:val="00A0245A"/>
    <w:rsid w:val="00A040D9"/>
    <w:rsid w:val="00A33A63"/>
    <w:rsid w:val="00A36311"/>
    <w:rsid w:val="00A51BE8"/>
    <w:rsid w:val="00A613BB"/>
    <w:rsid w:val="00A71CF4"/>
    <w:rsid w:val="00A80098"/>
    <w:rsid w:val="00AC3746"/>
    <w:rsid w:val="00AD22BA"/>
    <w:rsid w:val="00AD517F"/>
    <w:rsid w:val="00AF586F"/>
    <w:rsid w:val="00B04C35"/>
    <w:rsid w:val="00B22059"/>
    <w:rsid w:val="00B263F8"/>
    <w:rsid w:val="00B27FE5"/>
    <w:rsid w:val="00B434F4"/>
    <w:rsid w:val="00B43CD5"/>
    <w:rsid w:val="00B45E38"/>
    <w:rsid w:val="00B57AD8"/>
    <w:rsid w:val="00BF48F2"/>
    <w:rsid w:val="00C24C67"/>
    <w:rsid w:val="00C30958"/>
    <w:rsid w:val="00C30DB2"/>
    <w:rsid w:val="00C437AA"/>
    <w:rsid w:val="00CC4405"/>
    <w:rsid w:val="00CC4F36"/>
    <w:rsid w:val="00CC766D"/>
    <w:rsid w:val="00CE7DE0"/>
    <w:rsid w:val="00CF5B7F"/>
    <w:rsid w:val="00D27146"/>
    <w:rsid w:val="00D71E53"/>
    <w:rsid w:val="00D81A0D"/>
    <w:rsid w:val="00D826FB"/>
    <w:rsid w:val="00DE64D5"/>
    <w:rsid w:val="00DE7777"/>
    <w:rsid w:val="00DF3F65"/>
    <w:rsid w:val="00E12BD8"/>
    <w:rsid w:val="00E35635"/>
    <w:rsid w:val="00E829A6"/>
    <w:rsid w:val="00EC7515"/>
    <w:rsid w:val="00ED3D0A"/>
    <w:rsid w:val="00F2348C"/>
    <w:rsid w:val="00F658DC"/>
    <w:rsid w:val="00F67BE2"/>
    <w:rsid w:val="00FB4E0C"/>
    <w:rsid w:val="00FB76E9"/>
    <w:rsid w:val="00FC4139"/>
    <w:rsid w:val="00FC798A"/>
    <w:rsid w:val="00FC7D6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24C67"/>
    <w:pPr>
      <w:suppressAutoHyphens/>
      <w:spacing w:after="0" w:line="240" w:lineRule="auto"/>
    </w:pPr>
    <w:rPr>
      <w:rFonts w:ascii="Times New Roman" w:eastAsia="Times New Roman" w:hAnsi="Times New Roman" w:cs="Times New Roman"/>
      <w:sz w:val="24"/>
      <w:szCs w:val="24"/>
      <w:lang w:eastAsia="ar-SA"/>
    </w:rPr>
  </w:style>
  <w:style w:type="paragraph" w:styleId="4">
    <w:name w:val="heading 4"/>
    <w:basedOn w:val="a"/>
    <w:next w:val="a"/>
    <w:link w:val="40"/>
    <w:uiPriority w:val="9"/>
    <w:unhideWhenUsed/>
    <w:qFormat/>
    <w:rsid w:val="00121047"/>
    <w:pPr>
      <w:keepNext/>
      <w:keepLines/>
      <w:suppressAutoHyphens w:val="0"/>
      <w:spacing w:before="200" w:line="252" w:lineRule="auto"/>
      <w:outlineLvl w:val="3"/>
    </w:pPr>
    <w:rPr>
      <w:rFonts w:asciiTheme="majorHAnsi" w:eastAsiaTheme="majorEastAsia" w:hAnsiTheme="majorHAnsi" w:cstheme="majorBidi"/>
      <w:b/>
      <w:bCs/>
      <w:i/>
      <w:iCs/>
      <w:color w:val="4F81BD" w:themeColor="accent1"/>
      <w:sz w:val="22"/>
      <w:szCs w:val="22"/>
      <w:lang w:val="en-US" w:eastAsia="en-US" w:bidi="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1z0">
    <w:name w:val="WW8Num1z0"/>
    <w:rsid w:val="00C24C67"/>
    <w:rPr>
      <w:b/>
    </w:rPr>
  </w:style>
  <w:style w:type="character" w:customStyle="1" w:styleId="WW8Num2z0">
    <w:name w:val="WW8Num2z0"/>
    <w:rsid w:val="00C24C67"/>
    <w:rPr>
      <w:rFonts w:ascii="Wingdings" w:hAnsi="Wingdings"/>
    </w:rPr>
  </w:style>
  <w:style w:type="character" w:customStyle="1" w:styleId="WW8Num3z0">
    <w:name w:val="WW8Num3z0"/>
    <w:rsid w:val="00C24C67"/>
    <w:rPr>
      <w:rFonts w:ascii="Symbol" w:hAnsi="Symbol"/>
    </w:rPr>
  </w:style>
  <w:style w:type="character" w:customStyle="1" w:styleId="WW8Num4z0">
    <w:name w:val="WW8Num4z0"/>
    <w:rsid w:val="00C24C67"/>
    <w:rPr>
      <w:rFonts w:ascii="Wingdings" w:hAnsi="Wingdings"/>
    </w:rPr>
  </w:style>
  <w:style w:type="character" w:customStyle="1" w:styleId="WW8Num5z0">
    <w:name w:val="WW8Num5z0"/>
    <w:rsid w:val="00C24C67"/>
    <w:rPr>
      <w:rFonts w:ascii="Symbol" w:hAnsi="Symbol"/>
    </w:rPr>
  </w:style>
  <w:style w:type="character" w:customStyle="1" w:styleId="WW8Num6z0">
    <w:name w:val="WW8Num6z0"/>
    <w:rsid w:val="00C24C67"/>
    <w:rPr>
      <w:rFonts w:ascii="Symbol" w:hAnsi="Symbol"/>
    </w:rPr>
  </w:style>
  <w:style w:type="character" w:customStyle="1" w:styleId="WW8Num7z0">
    <w:name w:val="WW8Num7z0"/>
    <w:rsid w:val="00C24C67"/>
    <w:rPr>
      <w:rFonts w:ascii="Symbol" w:hAnsi="Symbol"/>
    </w:rPr>
  </w:style>
  <w:style w:type="character" w:customStyle="1" w:styleId="WW8Num8z0">
    <w:name w:val="WW8Num8z0"/>
    <w:rsid w:val="00C24C67"/>
    <w:rPr>
      <w:rFonts w:ascii="Symbol" w:hAnsi="Symbol"/>
    </w:rPr>
  </w:style>
  <w:style w:type="character" w:customStyle="1" w:styleId="WW8Num9z0">
    <w:name w:val="WW8Num9z0"/>
    <w:rsid w:val="00C24C67"/>
    <w:rPr>
      <w:rFonts w:ascii="Symbol" w:hAnsi="Symbol"/>
    </w:rPr>
  </w:style>
  <w:style w:type="character" w:customStyle="1" w:styleId="WW8Num10z0">
    <w:name w:val="WW8Num10z0"/>
    <w:rsid w:val="00C24C67"/>
    <w:rPr>
      <w:rFonts w:ascii="Wingdings" w:hAnsi="Wingdings"/>
    </w:rPr>
  </w:style>
  <w:style w:type="character" w:customStyle="1" w:styleId="WW8Num11z0">
    <w:name w:val="WW8Num11z0"/>
    <w:rsid w:val="00C24C67"/>
    <w:rPr>
      <w:rFonts w:ascii="Wingdings" w:hAnsi="Wingdings"/>
    </w:rPr>
  </w:style>
  <w:style w:type="character" w:customStyle="1" w:styleId="WW8Num12z0">
    <w:name w:val="WW8Num12z0"/>
    <w:rsid w:val="00C24C67"/>
    <w:rPr>
      <w:rFonts w:ascii="Wingdings" w:eastAsia="Times New Roman" w:hAnsi="Wingdings" w:cs="Times New Roman"/>
    </w:rPr>
  </w:style>
  <w:style w:type="character" w:customStyle="1" w:styleId="WW8Num13z0">
    <w:name w:val="WW8Num13z0"/>
    <w:rsid w:val="00C24C67"/>
    <w:rPr>
      <w:rFonts w:ascii="Symbol" w:hAnsi="Symbol"/>
    </w:rPr>
  </w:style>
  <w:style w:type="character" w:customStyle="1" w:styleId="WW8Num14z0">
    <w:name w:val="WW8Num14z0"/>
    <w:rsid w:val="00C24C67"/>
    <w:rPr>
      <w:rFonts w:ascii="Wingdings" w:hAnsi="Wingdings"/>
    </w:rPr>
  </w:style>
  <w:style w:type="character" w:customStyle="1" w:styleId="WW8Num15z0">
    <w:name w:val="WW8Num15z0"/>
    <w:rsid w:val="00C24C67"/>
    <w:rPr>
      <w:rFonts w:ascii="Symbol" w:hAnsi="Symbol"/>
    </w:rPr>
  </w:style>
  <w:style w:type="character" w:customStyle="1" w:styleId="WW8Num17z0">
    <w:name w:val="WW8Num17z0"/>
    <w:rsid w:val="00C24C67"/>
    <w:rPr>
      <w:rFonts w:ascii="Symbol" w:hAnsi="Symbol"/>
    </w:rPr>
  </w:style>
  <w:style w:type="character" w:customStyle="1" w:styleId="WW8Num18z0">
    <w:name w:val="WW8Num18z0"/>
    <w:rsid w:val="00C24C67"/>
    <w:rPr>
      <w:rFonts w:ascii="Courier New" w:hAnsi="Courier New" w:cs="Courier New"/>
    </w:rPr>
  </w:style>
  <w:style w:type="character" w:customStyle="1" w:styleId="WW8Num21z0">
    <w:name w:val="WW8Num21z0"/>
    <w:rsid w:val="00C24C67"/>
    <w:rPr>
      <w:rFonts w:ascii="Arial" w:hAnsi="Arial" w:cs="Arial"/>
      <w:b/>
    </w:rPr>
  </w:style>
  <w:style w:type="character" w:customStyle="1" w:styleId="WW8Num22z0">
    <w:name w:val="WW8Num22z0"/>
    <w:rsid w:val="00C24C67"/>
    <w:rPr>
      <w:b/>
    </w:rPr>
  </w:style>
  <w:style w:type="character" w:customStyle="1" w:styleId="WW8Num23z0">
    <w:name w:val="WW8Num23z0"/>
    <w:rsid w:val="00C24C67"/>
    <w:rPr>
      <w:rFonts w:ascii="Wingdings" w:hAnsi="Wingdings"/>
    </w:rPr>
  </w:style>
  <w:style w:type="character" w:customStyle="1" w:styleId="WW8Num24z0">
    <w:name w:val="WW8Num24z0"/>
    <w:rsid w:val="00C24C67"/>
    <w:rPr>
      <w:rFonts w:ascii="Symbol" w:hAnsi="Symbol"/>
    </w:rPr>
  </w:style>
  <w:style w:type="character" w:customStyle="1" w:styleId="WW8Num25z0">
    <w:name w:val="WW8Num25z0"/>
    <w:rsid w:val="00C24C67"/>
    <w:rPr>
      <w:rFonts w:ascii="Symbol" w:hAnsi="Symbol"/>
    </w:rPr>
  </w:style>
  <w:style w:type="character" w:customStyle="1" w:styleId="WW8Num26z0">
    <w:name w:val="WW8Num26z0"/>
    <w:rsid w:val="00C24C67"/>
    <w:rPr>
      <w:rFonts w:ascii="Wingdings" w:hAnsi="Wingdings"/>
    </w:rPr>
  </w:style>
  <w:style w:type="character" w:customStyle="1" w:styleId="WW8Num27z0">
    <w:name w:val="WW8Num27z0"/>
    <w:rsid w:val="00C24C67"/>
    <w:rPr>
      <w:rFonts w:ascii="Symbol" w:hAnsi="Symbol"/>
    </w:rPr>
  </w:style>
  <w:style w:type="character" w:customStyle="1" w:styleId="WW8Num28z0">
    <w:name w:val="WW8Num28z0"/>
    <w:rsid w:val="00C24C67"/>
    <w:rPr>
      <w:rFonts w:ascii="Wingdings" w:hAnsi="Wingdings"/>
    </w:rPr>
  </w:style>
  <w:style w:type="character" w:customStyle="1" w:styleId="WW8Num29z0">
    <w:name w:val="WW8Num29z0"/>
    <w:rsid w:val="00C24C67"/>
    <w:rPr>
      <w:rFonts w:ascii="Wingdings" w:hAnsi="Wingdings"/>
    </w:rPr>
  </w:style>
  <w:style w:type="character" w:customStyle="1" w:styleId="WW8Num30z0">
    <w:name w:val="WW8Num30z0"/>
    <w:rsid w:val="00C24C67"/>
    <w:rPr>
      <w:rFonts w:ascii="Wingdings" w:hAnsi="Wingdings"/>
    </w:rPr>
  </w:style>
  <w:style w:type="character" w:customStyle="1" w:styleId="WW8Num31z0">
    <w:name w:val="WW8Num31z0"/>
    <w:rsid w:val="00C24C67"/>
    <w:rPr>
      <w:rFonts w:ascii="Wingdings" w:hAnsi="Wingdings"/>
    </w:rPr>
  </w:style>
  <w:style w:type="character" w:customStyle="1" w:styleId="WW8Num32z0">
    <w:name w:val="WW8Num32z0"/>
    <w:rsid w:val="00C24C67"/>
    <w:rPr>
      <w:rFonts w:ascii="Wingdings" w:hAnsi="Wingdings"/>
    </w:rPr>
  </w:style>
  <w:style w:type="character" w:customStyle="1" w:styleId="WW8Num33z0">
    <w:name w:val="WW8Num33z0"/>
    <w:rsid w:val="00C24C67"/>
    <w:rPr>
      <w:rFonts w:ascii="Symbol" w:hAnsi="Symbol"/>
    </w:rPr>
  </w:style>
  <w:style w:type="character" w:customStyle="1" w:styleId="WW8Num34z0">
    <w:name w:val="WW8Num34z0"/>
    <w:rsid w:val="00C24C67"/>
    <w:rPr>
      <w:rFonts w:ascii="Wingdings" w:hAnsi="Wingdings"/>
    </w:rPr>
  </w:style>
  <w:style w:type="character" w:customStyle="1" w:styleId="WW8Num37z0">
    <w:name w:val="WW8Num37z0"/>
    <w:rsid w:val="00C24C67"/>
    <w:rPr>
      <w:b/>
    </w:rPr>
  </w:style>
  <w:style w:type="character" w:customStyle="1" w:styleId="WW8Num38z0">
    <w:name w:val="WW8Num38z0"/>
    <w:rsid w:val="00C24C67"/>
    <w:rPr>
      <w:rFonts w:ascii="Symbol" w:hAnsi="Symbol"/>
    </w:rPr>
  </w:style>
  <w:style w:type="character" w:customStyle="1" w:styleId="WW8Num39z0">
    <w:name w:val="WW8Num39z0"/>
    <w:rsid w:val="00C24C67"/>
    <w:rPr>
      <w:rFonts w:ascii="Symbol" w:hAnsi="Symbol"/>
    </w:rPr>
  </w:style>
  <w:style w:type="character" w:customStyle="1" w:styleId="WW8Num41z0">
    <w:name w:val="WW8Num41z0"/>
    <w:rsid w:val="00C24C67"/>
    <w:rPr>
      <w:rFonts w:ascii="Wingdings" w:hAnsi="Wingdings"/>
      <w:b w:val="0"/>
      <w:i w:val="0"/>
    </w:rPr>
  </w:style>
  <w:style w:type="character" w:customStyle="1" w:styleId="WW8Num42z0">
    <w:name w:val="WW8Num42z0"/>
    <w:rsid w:val="00C24C67"/>
    <w:rPr>
      <w:rFonts w:ascii="Symbol" w:hAnsi="Symbol"/>
    </w:rPr>
  </w:style>
  <w:style w:type="character" w:customStyle="1" w:styleId="WW8Num43z0">
    <w:name w:val="WW8Num43z0"/>
    <w:rsid w:val="00C24C67"/>
    <w:rPr>
      <w:rFonts w:ascii="Wingdings" w:hAnsi="Wingdings"/>
    </w:rPr>
  </w:style>
  <w:style w:type="character" w:customStyle="1" w:styleId="WW8Num45z0">
    <w:name w:val="WW8Num45z0"/>
    <w:rsid w:val="00C24C67"/>
    <w:rPr>
      <w:rFonts w:ascii="Arial" w:eastAsia="Times New Roman" w:hAnsi="Arial" w:cs="Times New Roman"/>
      <w:b w:val="0"/>
      <w:i w:val="0"/>
      <w:caps w:val="0"/>
      <w:smallCaps w:val="0"/>
      <w:strike w:val="0"/>
      <w:dstrike w:val="0"/>
      <w:outline w:val="0"/>
      <w:shadow w:val="0"/>
      <w:vanish w:val="0"/>
      <w:spacing w:val="0"/>
      <w:w w:val="100"/>
      <w:position w:val="0"/>
      <w:sz w:val="24"/>
      <w:szCs w:val="24"/>
      <w:vertAlign w:val="baseline"/>
    </w:rPr>
  </w:style>
  <w:style w:type="character" w:customStyle="1" w:styleId="WW8Num46z0">
    <w:name w:val="WW8Num46z0"/>
    <w:rsid w:val="00C24C67"/>
    <w:rPr>
      <w:rFonts w:ascii="Wingdings" w:hAnsi="Wingdings"/>
    </w:rPr>
  </w:style>
  <w:style w:type="character" w:customStyle="1" w:styleId="WW8Num47z0">
    <w:name w:val="WW8Num47z0"/>
    <w:rsid w:val="00C24C67"/>
    <w:rPr>
      <w:rFonts w:ascii="Wingdings" w:hAnsi="Wingdings"/>
    </w:rPr>
  </w:style>
  <w:style w:type="character" w:customStyle="1" w:styleId="WW8Num48z0">
    <w:name w:val="WW8Num48z0"/>
    <w:rsid w:val="00C24C67"/>
    <w:rPr>
      <w:rFonts w:ascii="Wingdings" w:hAnsi="Wingdings"/>
    </w:rPr>
  </w:style>
  <w:style w:type="character" w:customStyle="1" w:styleId="WW8Num49z0">
    <w:name w:val="WW8Num49z0"/>
    <w:rsid w:val="00C24C67"/>
    <w:rPr>
      <w:rFonts w:ascii="Symbol" w:hAnsi="Symbol"/>
    </w:rPr>
  </w:style>
  <w:style w:type="character" w:customStyle="1" w:styleId="WW8Num50z1">
    <w:name w:val="WW8Num50z1"/>
    <w:rsid w:val="00C24C67"/>
    <w:rPr>
      <w:rFonts w:ascii="Courier New" w:hAnsi="Courier New" w:cs="Courier New"/>
    </w:rPr>
  </w:style>
  <w:style w:type="character" w:customStyle="1" w:styleId="WW8Num51z0">
    <w:name w:val="WW8Num51z0"/>
    <w:rsid w:val="00C24C67"/>
    <w:rPr>
      <w:rFonts w:ascii="Wingdings" w:hAnsi="Wingdings"/>
    </w:rPr>
  </w:style>
  <w:style w:type="character" w:customStyle="1" w:styleId="WW8Num51z1">
    <w:name w:val="WW8Num51z1"/>
    <w:rsid w:val="00C24C67"/>
    <w:rPr>
      <w:rFonts w:ascii="Courier New" w:hAnsi="Courier New" w:cs="Courier New"/>
    </w:rPr>
  </w:style>
  <w:style w:type="character" w:customStyle="1" w:styleId="WW8Num51z3">
    <w:name w:val="WW8Num51z3"/>
    <w:rsid w:val="00C24C67"/>
    <w:rPr>
      <w:rFonts w:ascii="Symbol" w:hAnsi="Symbol"/>
    </w:rPr>
  </w:style>
  <w:style w:type="character" w:customStyle="1" w:styleId="WW8Num52z0">
    <w:name w:val="WW8Num52z0"/>
    <w:rsid w:val="00C24C67"/>
    <w:rPr>
      <w:rFonts w:ascii="Wingdings" w:hAnsi="Wingdings"/>
    </w:rPr>
  </w:style>
  <w:style w:type="character" w:customStyle="1" w:styleId="WW8Num53z0">
    <w:name w:val="WW8Num53z0"/>
    <w:rsid w:val="00C24C67"/>
    <w:rPr>
      <w:rFonts w:ascii="Symbol" w:hAnsi="Symbol"/>
    </w:rPr>
  </w:style>
  <w:style w:type="character" w:customStyle="1" w:styleId="WW8Num55z0">
    <w:name w:val="WW8Num55z0"/>
    <w:rsid w:val="00C24C67"/>
    <w:rPr>
      <w:rFonts w:ascii="Wingdings" w:hAnsi="Wingdings"/>
    </w:rPr>
  </w:style>
  <w:style w:type="character" w:customStyle="1" w:styleId="WW8Num56z0">
    <w:name w:val="WW8Num56z0"/>
    <w:rsid w:val="00C24C67"/>
    <w:rPr>
      <w:rFonts w:ascii="Wingdings" w:hAnsi="Wingdings"/>
    </w:rPr>
  </w:style>
  <w:style w:type="character" w:customStyle="1" w:styleId="WW8Num57z0">
    <w:name w:val="WW8Num57z0"/>
    <w:rsid w:val="00C24C67"/>
    <w:rPr>
      <w:rFonts w:ascii="Wingdings" w:hAnsi="Wingdings"/>
    </w:rPr>
  </w:style>
  <w:style w:type="character" w:customStyle="1" w:styleId="WW8Num58z0">
    <w:name w:val="WW8Num58z0"/>
    <w:rsid w:val="00C24C67"/>
    <w:rPr>
      <w:rFonts w:ascii="Wingdings" w:hAnsi="Wingdings"/>
    </w:rPr>
  </w:style>
  <w:style w:type="character" w:customStyle="1" w:styleId="WW8Num59z0">
    <w:name w:val="WW8Num59z0"/>
    <w:rsid w:val="00C24C67"/>
    <w:rPr>
      <w:rFonts w:ascii="Symbol" w:hAnsi="Symbol"/>
    </w:rPr>
  </w:style>
  <w:style w:type="character" w:customStyle="1" w:styleId="WW8Num60z0">
    <w:name w:val="WW8Num60z0"/>
    <w:rsid w:val="00C24C67"/>
    <w:rPr>
      <w:rFonts w:ascii="Symbol" w:hAnsi="Symbol"/>
    </w:rPr>
  </w:style>
  <w:style w:type="character" w:customStyle="1" w:styleId="WW8Num62z0">
    <w:name w:val="WW8Num62z0"/>
    <w:rsid w:val="00C24C67"/>
    <w:rPr>
      <w:rFonts w:ascii="Wingdings" w:hAnsi="Wingdings"/>
    </w:rPr>
  </w:style>
  <w:style w:type="character" w:customStyle="1" w:styleId="WW8Num63z0">
    <w:name w:val="WW8Num63z0"/>
    <w:rsid w:val="00C24C67"/>
    <w:rPr>
      <w:rFonts w:ascii="Wingdings" w:hAnsi="Wingdings"/>
    </w:rPr>
  </w:style>
  <w:style w:type="character" w:customStyle="1" w:styleId="WW8Num64z0">
    <w:name w:val="WW8Num64z0"/>
    <w:rsid w:val="00C24C67"/>
    <w:rPr>
      <w:rFonts w:ascii="Wingdings" w:hAnsi="Wingdings"/>
    </w:rPr>
  </w:style>
  <w:style w:type="character" w:customStyle="1" w:styleId="WW8Num65z0">
    <w:name w:val="WW8Num65z0"/>
    <w:rsid w:val="00C24C67"/>
    <w:rPr>
      <w:rFonts w:ascii="Wingdings" w:hAnsi="Wingdings"/>
    </w:rPr>
  </w:style>
  <w:style w:type="character" w:customStyle="1" w:styleId="WW8Num66z0">
    <w:name w:val="WW8Num66z0"/>
    <w:rsid w:val="00C24C67"/>
    <w:rPr>
      <w:rFonts w:ascii="Symbol" w:hAnsi="Symbol"/>
    </w:rPr>
  </w:style>
  <w:style w:type="character" w:customStyle="1" w:styleId="WW8Num67z0">
    <w:name w:val="WW8Num67z0"/>
    <w:rsid w:val="00C24C67"/>
    <w:rPr>
      <w:rFonts w:ascii="Symbol" w:hAnsi="Symbol"/>
    </w:rPr>
  </w:style>
  <w:style w:type="character" w:customStyle="1" w:styleId="WW8Num68z0">
    <w:name w:val="WW8Num68z0"/>
    <w:rsid w:val="00C24C67"/>
    <w:rPr>
      <w:rFonts w:ascii="Wingdings" w:hAnsi="Wingdings"/>
    </w:rPr>
  </w:style>
  <w:style w:type="character" w:customStyle="1" w:styleId="WW8Num69z0">
    <w:name w:val="WW8Num69z0"/>
    <w:rsid w:val="00C24C67"/>
    <w:rPr>
      <w:rFonts w:ascii="Wingdings" w:hAnsi="Wingdings"/>
    </w:rPr>
  </w:style>
  <w:style w:type="character" w:customStyle="1" w:styleId="Absatz-Standardschriftart">
    <w:name w:val="Absatz-Standardschriftart"/>
    <w:rsid w:val="00C24C67"/>
  </w:style>
  <w:style w:type="character" w:customStyle="1" w:styleId="WW8Num50z0">
    <w:name w:val="WW8Num50z0"/>
    <w:rsid w:val="00C24C67"/>
    <w:rPr>
      <w:rFonts w:ascii="Wingdings" w:hAnsi="Wingdings"/>
    </w:rPr>
  </w:style>
  <w:style w:type="character" w:customStyle="1" w:styleId="WW8Num52z1">
    <w:name w:val="WW8Num52z1"/>
    <w:rsid w:val="00C24C67"/>
    <w:rPr>
      <w:rFonts w:ascii="Courier New" w:hAnsi="Courier New" w:cs="Courier New"/>
    </w:rPr>
  </w:style>
  <w:style w:type="character" w:customStyle="1" w:styleId="WW8Num52z3">
    <w:name w:val="WW8Num52z3"/>
    <w:rsid w:val="00C24C67"/>
    <w:rPr>
      <w:rFonts w:ascii="Symbol" w:hAnsi="Symbol"/>
    </w:rPr>
  </w:style>
  <w:style w:type="character" w:customStyle="1" w:styleId="WW8Num54z0">
    <w:name w:val="WW8Num54z0"/>
    <w:rsid w:val="00C24C67"/>
    <w:rPr>
      <w:rFonts w:ascii="Wingdings" w:hAnsi="Wingdings"/>
    </w:rPr>
  </w:style>
  <w:style w:type="character" w:customStyle="1" w:styleId="WW8Num61z0">
    <w:name w:val="WW8Num61z0"/>
    <w:rsid w:val="00C24C67"/>
    <w:rPr>
      <w:rFonts w:ascii="Wingdings" w:hAnsi="Wingdings"/>
    </w:rPr>
  </w:style>
  <w:style w:type="character" w:customStyle="1" w:styleId="WW8Num70z0">
    <w:name w:val="WW8Num70z0"/>
    <w:rsid w:val="00C24C67"/>
    <w:rPr>
      <w:rFonts w:ascii="Wingdings" w:hAnsi="Wingdings"/>
    </w:rPr>
  </w:style>
  <w:style w:type="character" w:customStyle="1" w:styleId="WW-Absatz-Standardschriftart">
    <w:name w:val="WW-Absatz-Standardschriftart"/>
    <w:rsid w:val="00C24C67"/>
  </w:style>
  <w:style w:type="character" w:customStyle="1" w:styleId="WW8Num16z0">
    <w:name w:val="WW8Num16z0"/>
    <w:rsid w:val="00C24C67"/>
    <w:rPr>
      <w:rFonts w:ascii="Wingdings" w:hAnsi="Wingdings"/>
    </w:rPr>
  </w:style>
  <w:style w:type="character" w:customStyle="1" w:styleId="WW8Num19z0">
    <w:name w:val="WW8Num19z0"/>
    <w:rsid w:val="00C24C67"/>
    <w:rPr>
      <w:rFonts w:ascii="Arial" w:hAnsi="Arial" w:cs="Arial"/>
      <w:b/>
    </w:rPr>
  </w:style>
  <w:style w:type="character" w:customStyle="1" w:styleId="WW8Num20z0">
    <w:name w:val="WW8Num20z0"/>
    <w:rsid w:val="00C24C67"/>
    <w:rPr>
      <w:rFonts w:ascii="Wingdings" w:hAnsi="Wingdings"/>
    </w:rPr>
  </w:style>
  <w:style w:type="character" w:customStyle="1" w:styleId="WW8Num20z1">
    <w:name w:val="WW8Num20z1"/>
    <w:rsid w:val="00C24C67"/>
    <w:rPr>
      <w:rFonts w:ascii="Courier New" w:hAnsi="Courier New" w:cs="Courier New"/>
    </w:rPr>
  </w:style>
  <w:style w:type="character" w:customStyle="1" w:styleId="WW8Num20z2">
    <w:name w:val="WW8Num20z2"/>
    <w:rsid w:val="00C24C67"/>
    <w:rPr>
      <w:rFonts w:ascii="Wingdings" w:hAnsi="Wingdings"/>
    </w:rPr>
  </w:style>
  <w:style w:type="character" w:customStyle="1" w:styleId="WW8Num35z0">
    <w:name w:val="WW8Num35z0"/>
    <w:rsid w:val="00C24C67"/>
    <w:rPr>
      <w:rFonts w:ascii="Wingdings" w:hAnsi="Wingdings"/>
    </w:rPr>
  </w:style>
  <w:style w:type="character" w:customStyle="1" w:styleId="WW8Num36z0">
    <w:name w:val="WW8Num36z0"/>
    <w:rsid w:val="00C24C67"/>
    <w:rPr>
      <w:rFonts w:ascii="Wingdings" w:hAnsi="Wingdings"/>
    </w:rPr>
  </w:style>
  <w:style w:type="character" w:customStyle="1" w:styleId="WW8Num40z0">
    <w:name w:val="WW8Num40z0"/>
    <w:rsid w:val="00C24C67"/>
    <w:rPr>
      <w:rFonts w:ascii="Wingdings" w:eastAsia="Times New Roman" w:hAnsi="Wingdings" w:cs="Times New Roman"/>
    </w:rPr>
  </w:style>
  <w:style w:type="character" w:customStyle="1" w:styleId="WW8Num44z0">
    <w:name w:val="WW8Num44z0"/>
    <w:rsid w:val="00C24C67"/>
    <w:rPr>
      <w:rFonts w:ascii="Courier New" w:hAnsi="Courier New" w:cs="Courier New"/>
    </w:rPr>
  </w:style>
  <w:style w:type="character" w:customStyle="1" w:styleId="WW8Num47z1">
    <w:name w:val="WW8Num47z1"/>
    <w:rsid w:val="00C24C67"/>
    <w:rPr>
      <w:rFonts w:ascii="Courier New" w:hAnsi="Courier New" w:cs="Courier New"/>
    </w:rPr>
  </w:style>
  <w:style w:type="character" w:customStyle="1" w:styleId="WW8Num47z3">
    <w:name w:val="WW8Num47z3"/>
    <w:rsid w:val="00C24C67"/>
    <w:rPr>
      <w:rFonts w:ascii="Symbol" w:hAnsi="Symbol"/>
    </w:rPr>
  </w:style>
  <w:style w:type="character" w:customStyle="1" w:styleId="WW8Num50z3">
    <w:name w:val="WW8Num50z3"/>
    <w:rsid w:val="00C24C67"/>
    <w:rPr>
      <w:rFonts w:ascii="Symbol" w:hAnsi="Symbol"/>
    </w:rPr>
  </w:style>
  <w:style w:type="character" w:customStyle="1" w:styleId="WW8Num53z1">
    <w:name w:val="WW8Num53z1"/>
    <w:rsid w:val="00C24C67"/>
    <w:rPr>
      <w:rFonts w:ascii="Courier New" w:hAnsi="Courier New" w:cs="Courier New"/>
    </w:rPr>
  </w:style>
  <w:style w:type="character" w:customStyle="1" w:styleId="WW8Num53z2">
    <w:name w:val="WW8Num53z2"/>
    <w:rsid w:val="00C24C67"/>
    <w:rPr>
      <w:rFonts w:ascii="Wingdings" w:hAnsi="Wingdings"/>
    </w:rPr>
  </w:style>
  <w:style w:type="character" w:customStyle="1" w:styleId="WW8Num54z1">
    <w:name w:val="WW8Num54z1"/>
    <w:rsid w:val="00C24C67"/>
    <w:rPr>
      <w:rFonts w:ascii="Courier New" w:hAnsi="Courier New" w:cs="Courier New"/>
    </w:rPr>
  </w:style>
  <w:style w:type="character" w:customStyle="1" w:styleId="WW8Num54z3">
    <w:name w:val="WW8Num54z3"/>
    <w:rsid w:val="00C24C67"/>
    <w:rPr>
      <w:rFonts w:ascii="Symbol" w:hAnsi="Symbol"/>
    </w:rPr>
  </w:style>
  <w:style w:type="character" w:customStyle="1" w:styleId="WW8Num57z1">
    <w:name w:val="WW8Num57z1"/>
    <w:rsid w:val="00C24C67"/>
    <w:rPr>
      <w:rFonts w:ascii="Courier New" w:hAnsi="Courier New" w:cs="Courier New"/>
    </w:rPr>
  </w:style>
  <w:style w:type="character" w:customStyle="1" w:styleId="WW8Num57z3">
    <w:name w:val="WW8Num57z3"/>
    <w:rsid w:val="00C24C67"/>
    <w:rPr>
      <w:rFonts w:ascii="Symbol" w:hAnsi="Symbol"/>
    </w:rPr>
  </w:style>
  <w:style w:type="character" w:customStyle="1" w:styleId="WW8Num59z1">
    <w:name w:val="WW8Num59z1"/>
    <w:rsid w:val="00C24C67"/>
    <w:rPr>
      <w:rFonts w:ascii="Courier New" w:hAnsi="Courier New" w:cs="Courier New"/>
    </w:rPr>
  </w:style>
  <w:style w:type="character" w:customStyle="1" w:styleId="WW8Num59z2">
    <w:name w:val="WW8Num59z2"/>
    <w:rsid w:val="00C24C67"/>
    <w:rPr>
      <w:rFonts w:ascii="Wingdings" w:hAnsi="Wingdings"/>
    </w:rPr>
  </w:style>
  <w:style w:type="character" w:customStyle="1" w:styleId="WW8Num61z1">
    <w:name w:val="WW8Num61z1"/>
    <w:rsid w:val="00C24C67"/>
    <w:rPr>
      <w:rFonts w:ascii="Courier New" w:hAnsi="Courier New" w:cs="Courier New"/>
    </w:rPr>
  </w:style>
  <w:style w:type="character" w:customStyle="1" w:styleId="WW8Num61z3">
    <w:name w:val="WW8Num61z3"/>
    <w:rsid w:val="00C24C67"/>
    <w:rPr>
      <w:rFonts w:ascii="Symbol" w:hAnsi="Symbol"/>
    </w:rPr>
  </w:style>
  <w:style w:type="character" w:customStyle="1" w:styleId="WW8Num65z1">
    <w:name w:val="WW8Num65z1"/>
    <w:rsid w:val="00C24C67"/>
    <w:rPr>
      <w:rFonts w:ascii="Symbol" w:hAnsi="Symbol"/>
    </w:rPr>
  </w:style>
  <w:style w:type="character" w:customStyle="1" w:styleId="WW8Num68z1">
    <w:name w:val="WW8Num68z1"/>
    <w:rsid w:val="00C24C67"/>
    <w:rPr>
      <w:rFonts w:ascii="Courier New" w:hAnsi="Courier New" w:cs="Courier New"/>
    </w:rPr>
  </w:style>
  <w:style w:type="character" w:customStyle="1" w:styleId="WW8Num68z3">
    <w:name w:val="WW8Num68z3"/>
    <w:rsid w:val="00C24C67"/>
    <w:rPr>
      <w:rFonts w:ascii="Symbol" w:hAnsi="Symbol"/>
    </w:rPr>
  </w:style>
  <w:style w:type="character" w:customStyle="1" w:styleId="WW8Num69z1">
    <w:name w:val="WW8Num69z1"/>
    <w:rsid w:val="00C24C67"/>
    <w:rPr>
      <w:rFonts w:ascii="Courier New" w:hAnsi="Courier New" w:cs="Courier New"/>
    </w:rPr>
  </w:style>
  <w:style w:type="character" w:customStyle="1" w:styleId="WW8Num69z3">
    <w:name w:val="WW8Num69z3"/>
    <w:rsid w:val="00C24C67"/>
    <w:rPr>
      <w:rFonts w:ascii="Symbol" w:hAnsi="Symbol"/>
    </w:rPr>
  </w:style>
  <w:style w:type="character" w:customStyle="1" w:styleId="WW8Num70z1">
    <w:name w:val="WW8Num70z1"/>
    <w:rsid w:val="00C24C67"/>
    <w:rPr>
      <w:rFonts w:ascii="Courier New" w:hAnsi="Courier New" w:cs="Courier New"/>
    </w:rPr>
  </w:style>
  <w:style w:type="character" w:customStyle="1" w:styleId="WW8Num70z3">
    <w:name w:val="WW8Num70z3"/>
    <w:rsid w:val="00C24C67"/>
    <w:rPr>
      <w:rFonts w:ascii="Symbol" w:hAnsi="Symbol"/>
    </w:rPr>
  </w:style>
  <w:style w:type="character" w:customStyle="1" w:styleId="WW8Num72z0">
    <w:name w:val="WW8Num72z0"/>
    <w:rsid w:val="00C24C67"/>
    <w:rPr>
      <w:rFonts w:ascii="Symbol" w:hAnsi="Symbol"/>
    </w:rPr>
  </w:style>
  <w:style w:type="character" w:customStyle="1" w:styleId="WW8Num72z1">
    <w:name w:val="WW8Num72z1"/>
    <w:rsid w:val="00C24C67"/>
    <w:rPr>
      <w:rFonts w:ascii="Courier New" w:hAnsi="Courier New" w:cs="Courier New"/>
    </w:rPr>
  </w:style>
  <w:style w:type="character" w:customStyle="1" w:styleId="WW8Num72z2">
    <w:name w:val="WW8Num72z2"/>
    <w:rsid w:val="00C24C67"/>
    <w:rPr>
      <w:rFonts w:ascii="Wingdings" w:hAnsi="Wingdings"/>
    </w:rPr>
  </w:style>
  <w:style w:type="character" w:customStyle="1" w:styleId="WW8Num73z1">
    <w:name w:val="WW8Num73z1"/>
    <w:rsid w:val="00C24C67"/>
    <w:rPr>
      <w:rFonts w:ascii="Symbol" w:hAnsi="Symbol"/>
    </w:rPr>
  </w:style>
  <w:style w:type="character" w:customStyle="1" w:styleId="WW8Num74z0">
    <w:name w:val="WW8Num74z0"/>
    <w:rsid w:val="00C24C67"/>
    <w:rPr>
      <w:rFonts w:ascii="Symbol" w:hAnsi="Symbol"/>
    </w:rPr>
  </w:style>
  <w:style w:type="character" w:customStyle="1" w:styleId="WW8Num74z1">
    <w:name w:val="WW8Num74z1"/>
    <w:rsid w:val="00C24C67"/>
    <w:rPr>
      <w:rFonts w:ascii="Courier New" w:hAnsi="Courier New" w:cs="Courier New"/>
    </w:rPr>
  </w:style>
  <w:style w:type="character" w:customStyle="1" w:styleId="WW8Num74z2">
    <w:name w:val="WW8Num74z2"/>
    <w:rsid w:val="00C24C67"/>
    <w:rPr>
      <w:rFonts w:ascii="Wingdings" w:hAnsi="Wingdings"/>
    </w:rPr>
  </w:style>
  <w:style w:type="character" w:customStyle="1" w:styleId="WW8Num76z0">
    <w:name w:val="WW8Num76z0"/>
    <w:rsid w:val="00C24C67"/>
    <w:rPr>
      <w:rFonts w:ascii="Wingdings" w:hAnsi="Wingdings"/>
    </w:rPr>
  </w:style>
  <w:style w:type="character" w:customStyle="1" w:styleId="WW8Num76z1">
    <w:name w:val="WW8Num76z1"/>
    <w:rsid w:val="00C24C67"/>
    <w:rPr>
      <w:rFonts w:ascii="Courier New" w:hAnsi="Courier New" w:cs="Courier New"/>
    </w:rPr>
  </w:style>
  <w:style w:type="character" w:customStyle="1" w:styleId="WW8Num76z3">
    <w:name w:val="WW8Num76z3"/>
    <w:rsid w:val="00C24C67"/>
    <w:rPr>
      <w:rFonts w:ascii="Symbol" w:hAnsi="Symbol"/>
    </w:rPr>
  </w:style>
  <w:style w:type="character" w:customStyle="1" w:styleId="WW8Num77z0">
    <w:name w:val="WW8Num77z0"/>
    <w:rsid w:val="00C24C67"/>
    <w:rPr>
      <w:rFonts w:ascii="Courier New" w:hAnsi="Courier New" w:cs="Courier New"/>
    </w:rPr>
  </w:style>
  <w:style w:type="character" w:customStyle="1" w:styleId="WW8Num77z2">
    <w:name w:val="WW8Num77z2"/>
    <w:rsid w:val="00C24C67"/>
    <w:rPr>
      <w:rFonts w:ascii="Wingdings" w:hAnsi="Wingdings"/>
    </w:rPr>
  </w:style>
  <w:style w:type="character" w:customStyle="1" w:styleId="WW8Num77z3">
    <w:name w:val="WW8Num77z3"/>
    <w:rsid w:val="00C24C67"/>
    <w:rPr>
      <w:rFonts w:ascii="Symbol" w:hAnsi="Symbol"/>
    </w:rPr>
  </w:style>
  <w:style w:type="character" w:customStyle="1" w:styleId="WW8Num79z1">
    <w:name w:val="WW8Num79z1"/>
    <w:rsid w:val="00C24C67"/>
    <w:rPr>
      <w:rFonts w:ascii="Symbol" w:hAnsi="Symbol"/>
    </w:rPr>
  </w:style>
  <w:style w:type="character" w:customStyle="1" w:styleId="WW8Num81z0">
    <w:name w:val="WW8Num81z0"/>
    <w:rsid w:val="00C24C67"/>
    <w:rPr>
      <w:rFonts w:ascii="Wingdings" w:hAnsi="Wingdings"/>
    </w:rPr>
  </w:style>
  <w:style w:type="character" w:customStyle="1" w:styleId="WW8Num81z1">
    <w:name w:val="WW8Num81z1"/>
    <w:rsid w:val="00C24C67"/>
    <w:rPr>
      <w:rFonts w:ascii="Courier New" w:hAnsi="Courier New" w:cs="Courier New"/>
    </w:rPr>
  </w:style>
  <w:style w:type="character" w:customStyle="1" w:styleId="WW8Num81z3">
    <w:name w:val="WW8Num81z3"/>
    <w:rsid w:val="00C24C67"/>
    <w:rPr>
      <w:rFonts w:ascii="Symbol" w:hAnsi="Symbol"/>
    </w:rPr>
  </w:style>
  <w:style w:type="character" w:customStyle="1" w:styleId="WW8Num82z0">
    <w:name w:val="WW8Num82z0"/>
    <w:rsid w:val="00C24C67"/>
    <w:rPr>
      <w:rFonts w:ascii="Wingdings" w:hAnsi="Wingdings"/>
    </w:rPr>
  </w:style>
  <w:style w:type="character" w:customStyle="1" w:styleId="WW8Num82z1">
    <w:name w:val="WW8Num82z1"/>
    <w:rsid w:val="00C24C67"/>
    <w:rPr>
      <w:rFonts w:ascii="Courier New" w:hAnsi="Courier New" w:cs="Courier New"/>
    </w:rPr>
  </w:style>
  <w:style w:type="character" w:customStyle="1" w:styleId="WW8Num82z3">
    <w:name w:val="WW8Num82z3"/>
    <w:rsid w:val="00C24C67"/>
    <w:rPr>
      <w:rFonts w:ascii="Symbol" w:hAnsi="Symbol"/>
    </w:rPr>
  </w:style>
  <w:style w:type="character" w:customStyle="1" w:styleId="WW8Num83z0">
    <w:name w:val="WW8Num83z0"/>
    <w:rsid w:val="00C24C67"/>
    <w:rPr>
      <w:rFonts w:ascii="Wingdings" w:hAnsi="Wingdings"/>
    </w:rPr>
  </w:style>
  <w:style w:type="character" w:customStyle="1" w:styleId="WW8Num83z1">
    <w:name w:val="WW8Num83z1"/>
    <w:rsid w:val="00C24C67"/>
    <w:rPr>
      <w:rFonts w:ascii="Courier New" w:hAnsi="Courier New" w:cs="Courier New"/>
    </w:rPr>
  </w:style>
  <w:style w:type="character" w:customStyle="1" w:styleId="WW8Num83z3">
    <w:name w:val="WW8Num83z3"/>
    <w:rsid w:val="00C24C67"/>
    <w:rPr>
      <w:rFonts w:ascii="Symbol" w:hAnsi="Symbol"/>
    </w:rPr>
  </w:style>
  <w:style w:type="character" w:customStyle="1" w:styleId="WW8Num85z0">
    <w:name w:val="WW8Num85z0"/>
    <w:rsid w:val="00C24C67"/>
    <w:rPr>
      <w:rFonts w:ascii="Wingdings" w:hAnsi="Wingdings"/>
    </w:rPr>
  </w:style>
  <w:style w:type="character" w:customStyle="1" w:styleId="WW8Num85z1">
    <w:name w:val="WW8Num85z1"/>
    <w:rsid w:val="00C24C67"/>
    <w:rPr>
      <w:rFonts w:ascii="Courier New" w:hAnsi="Courier New" w:cs="Courier New"/>
    </w:rPr>
  </w:style>
  <w:style w:type="character" w:customStyle="1" w:styleId="WW8Num85z3">
    <w:name w:val="WW8Num85z3"/>
    <w:rsid w:val="00C24C67"/>
    <w:rPr>
      <w:rFonts w:ascii="Symbol" w:hAnsi="Symbol"/>
    </w:rPr>
  </w:style>
  <w:style w:type="character" w:customStyle="1" w:styleId="WW8Num86z0">
    <w:name w:val="WW8Num86z0"/>
    <w:rsid w:val="00C24C67"/>
    <w:rPr>
      <w:rFonts w:ascii="Wingdings" w:hAnsi="Wingdings"/>
    </w:rPr>
  </w:style>
  <w:style w:type="character" w:customStyle="1" w:styleId="WW8Num86z1">
    <w:name w:val="WW8Num86z1"/>
    <w:rsid w:val="00C24C67"/>
    <w:rPr>
      <w:rFonts w:ascii="Courier New" w:hAnsi="Courier New" w:cs="Courier New"/>
    </w:rPr>
  </w:style>
  <w:style w:type="character" w:customStyle="1" w:styleId="WW8Num86z3">
    <w:name w:val="WW8Num86z3"/>
    <w:rsid w:val="00C24C67"/>
    <w:rPr>
      <w:rFonts w:ascii="Symbol" w:hAnsi="Symbol"/>
    </w:rPr>
  </w:style>
  <w:style w:type="character" w:customStyle="1" w:styleId="WW8Num87z0">
    <w:name w:val="WW8Num87z0"/>
    <w:rsid w:val="00C24C67"/>
    <w:rPr>
      <w:rFonts w:ascii="Wingdings" w:hAnsi="Wingdings"/>
    </w:rPr>
  </w:style>
  <w:style w:type="character" w:customStyle="1" w:styleId="WW8Num87z1">
    <w:name w:val="WW8Num87z1"/>
    <w:rsid w:val="00C24C67"/>
    <w:rPr>
      <w:rFonts w:ascii="Courier New" w:hAnsi="Courier New" w:cs="Courier New"/>
    </w:rPr>
  </w:style>
  <w:style w:type="character" w:customStyle="1" w:styleId="WW8Num87z3">
    <w:name w:val="WW8Num87z3"/>
    <w:rsid w:val="00C24C67"/>
    <w:rPr>
      <w:rFonts w:ascii="Symbol" w:hAnsi="Symbol"/>
    </w:rPr>
  </w:style>
  <w:style w:type="character" w:customStyle="1" w:styleId="WW8Num88z0">
    <w:name w:val="WW8Num88z0"/>
    <w:rsid w:val="00C24C67"/>
    <w:rPr>
      <w:rFonts w:ascii="Symbol" w:hAnsi="Symbol"/>
    </w:rPr>
  </w:style>
  <w:style w:type="character" w:customStyle="1" w:styleId="WW8Num88z1">
    <w:name w:val="WW8Num88z1"/>
    <w:rsid w:val="00C24C67"/>
    <w:rPr>
      <w:rFonts w:ascii="Courier New" w:hAnsi="Courier New" w:cs="Courier New"/>
    </w:rPr>
  </w:style>
  <w:style w:type="character" w:customStyle="1" w:styleId="WW8Num88z2">
    <w:name w:val="WW8Num88z2"/>
    <w:rsid w:val="00C24C67"/>
    <w:rPr>
      <w:rFonts w:ascii="Wingdings" w:hAnsi="Wingdings"/>
    </w:rPr>
  </w:style>
  <w:style w:type="character" w:customStyle="1" w:styleId="WW8Num89z0">
    <w:name w:val="WW8Num89z0"/>
    <w:rsid w:val="00C24C67"/>
    <w:rPr>
      <w:rFonts w:ascii="Symbol" w:hAnsi="Symbol"/>
    </w:rPr>
  </w:style>
  <w:style w:type="character" w:customStyle="1" w:styleId="WW8Num89z1">
    <w:name w:val="WW8Num89z1"/>
    <w:rsid w:val="00C24C67"/>
    <w:rPr>
      <w:rFonts w:ascii="Courier New" w:hAnsi="Courier New" w:cs="Courier New"/>
    </w:rPr>
  </w:style>
  <w:style w:type="character" w:customStyle="1" w:styleId="WW8Num89z2">
    <w:name w:val="WW8Num89z2"/>
    <w:rsid w:val="00C24C67"/>
    <w:rPr>
      <w:rFonts w:ascii="Wingdings" w:hAnsi="Wingdings"/>
    </w:rPr>
  </w:style>
  <w:style w:type="character" w:customStyle="1" w:styleId="WW8Num90z1">
    <w:name w:val="WW8Num90z1"/>
    <w:rsid w:val="00C24C67"/>
    <w:rPr>
      <w:rFonts w:ascii="Symbol" w:hAnsi="Symbol"/>
    </w:rPr>
  </w:style>
  <w:style w:type="character" w:customStyle="1" w:styleId="WW8Num91z0">
    <w:name w:val="WW8Num91z0"/>
    <w:rsid w:val="00C24C67"/>
    <w:rPr>
      <w:rFonts w:ascii="Courier New" w:hAnsi="Courier New" w:cs="Courier New"/>
    </w:rPr>
  </w:style>
  <w:style w:type="character" w:customStyle="1" w:styleId="WW8Num91z2">
    <w:name w:val="WW8Num91z2"/>
    <w:rsid w:val="00C24C67"/>
    <w:rPr>
      <w:rFonts w:ascii="Wingdings" w:hAnsi="Wingdings"/>
    </w:rPr>
  </w:style>
  <w:style w:type="character" w:customStyle="1" w:styleId="WW8Num91z3">
    <w:name w:val="WW8Num91z3"/>
    <w:rsid w:val="00C24C67"/>
    <w:rPr>
      <w:rFonts w:ascii="Symbol" w:hAnsi="Symbol"/>
    </w:rPr>
  </w:style>
  <w:style w:type="character" w:customStyle="1" w:styleId="WW8Num93z0">
    <w:name w:val="WW8Num93z0"/>
    <w:rsid w:val="00C24C67"/>
    <w:rPr>
      <w:rFonts w:ascii="Wingdings" w:hAnsi="Wingdings"/>
    </w:rPr>
  </w:style>
  <w:style w:type="character" w:customStyle="1" w:styleId="WW8Num93z1">
    <w:name w:val="WW8Num93z1"/>
    <w:rsid w:val="00C24C67"/>
    <w:rPr>
      <w:rFonts w:ascii="Courier New" w:hAnsi="Courier New" w:cs="Courier New"/>
    </w:rPr>
  </w:style>
  <w:style w:type="character" w:customStyle="1" w:styleId="WW8Num93z3">
    <w:name w:val="WW8Num93z3"/>
    <w:rsid w:val="00C24C67"/>
    <w:rPr>
      <w:rFonts w:ascii="Symbol" w:hAnsi="Symbol"/>
    </w:rPr>
  </w:style>
  <w:style w:type="character" w:customStyle="1" w:styleId="WW8Num94z0">
    <w:name w:val="WW8Num94z0"/>
    <w:rsid w:val="00C24C67"/>
    <w:rPr>
      <w:rFonts w:ascii="Wingdings" w:hAnsi="Wingdings"/>
    </w:rPr>
  </w:style>
  <w:style w:type="character" w:customStyle="1" w:styleId="WW8Num94z1">
    <w:name w:val="WW8Num94z1"/>
    <w:rsid w:val="00C24C67"/>
    <w:rPr>
      <w:rFonts w:ascii="Courier New" w:hAnsi="Courier New" w:cs="Courier New"/>
    </w:rPr>
  </w:style>
  <w:style w:type="character" w:customStyle="1" w:styleId="WW8Num94z3">
    <w:name w:val="WW8Num94z3"/>
    <w:rsid w:val="00C24C67"/>
    <w:rPr>
      <w:rFonts w:ascii="Symbol" w:hAnsi="Symbol"/>
    </w:rPr>
  </w:style>
  <w:style w:type="character" w:customStyle="1" w:styleId="WW8Num95z0">
    <w:name w:val="WW8Num95z0"/>
    <w:rsid w:val="00C24C67"/>
    <w:rPr>
      <w:rFonts w:ascii="Wingdings" w:hAnsi="Wingdings"/>
    </w:rPr>
  </w:style>
  <w:style w:type="character" w:customStyle="1" w:styleId="WW8Num95z1">
    <w:name w:val="WW8Num95z1"/>
    <w:rsid w:val="00C24C67"/>
    <w:rPr>
      <w:rFonts w:ascii="Courier New" w:hAnsi="Courier New" w:cs="Courier New"/>
    </w:rPr>
  </w:style>
  <w:style w:type="character" w:customStyle="1" w:styleId="WW8Num95z3">
    <w:name w:val="WW8Num95z3"/>
    <w:rsid w:val="00C24C67"/>
    <w:rPr>
      <w:rFonts w:ascii="Symbol" w:hAnsi="Symbol"/>
    </w:rPr>
  </w:style>
  <w:style w:type="character" w:customStyle="1" w:styleId="WW8Num96z0">
    <w:name w:val="WW8Num96z0"/>
    <w:rsid w:val="00C24C67"/>
    <w:rPr>
      <w:rFonts w:ascii="Symbol" w:hAnsi="Symbol"/>
    </w:rPr>
  </w:style>
  <w:style w:type="character" w:customStyle="1" w:styleId="WW8Num96z1">
    <w:name w:val="WW8Num96z1"/>
    <w:rsid w:val="00C24C67"/>
    <w:rPr>
      <w:rFonts w:ascii="Courier New" w:hAnsi="Courier New" w:cs="Courier New"/>
    </w:rPr>
  </w:style>
  <w:style w:type="character" w:customStyle="1" w:styleId="WW8Num96z2">
    <w:name w:val="WW8Num96z2"/>
    <w:rsid w:val="00C24C67"/>
    <w:rPr>
      <w:rFonts w:ascii="Wingdings" w:hAnsi="Wingdings"/>
    </w:rPr>
  </w:style>
  <w:style w:type="character" w:customStyle="1" w:styleId="WW8Num97z0">
    <w:name w:val="WW8Num97z0"/>
    <w:rsid w:val="00C24C67"/>
    <w:rPr>
      <w:rFonts w:ascii="Wingdings" w:hAnsi="Wingdings"/>
    </w:rPr>
  </w:style>
  <w:style w:type="character" w:customStyle="1" w:styleId="WW8Num97z1">
    <w:name w:val="WW8Num97z1"/>
    <w:rsid w:val="00C24C67"/>
    <w:rPr>
      <w:rFonts w:ascii="Courier New" w:hAnsi="Courier New" w:cs="Courier New"/>
    </w:rPr>
  </w:style>
  <w:style w:type="character" w:customStyle="1" w:styleId="WW8Num97z3">
    <w:name w:val="WW8Num97z3"/>
    <w:rsid w:val="00C24C67"/>
    <w:rPr>
      <w:rFonts w:ascii="Symbol" w:hAnsi="Symbol"/>
    </w:rPr>
  </w:style>
  <w:style w:type="character" w:customStyle="1" w:styleId="WW8Num100z0">
    <w:name w:val="WW8Num100z0"/>
    <w:rsid w:val="00C24C67"/>
    <w:rPr>
      <w:rFonts w:ascii="Symbol" w:hAnsi="Symbol"/>
    </w:rPr>
  </w:style>
  <w:style w:type="character" w:customStyle="1" w:styleId="WW8Num100z1">
    <w:name w:val="WW8Num100z1"/>
    <w:rsid w:val="00C24C67"/>
    <w:rPr>
      <w:rFonts w:ascii="Courier New" w:hAnsi="Courier New" w:cs="Courier New"/>
    </w:rPr>
  </w:style>
  <w:style w:type="character" w:customStyle="1" w:styleId="WW8Num100z2">
    <w:name w:val="WW8Num100z2"/>
    <w:rsid w:val="00C24C67"/>
    <w:rPr>
      <w:rFonts w:ascii="Wingdings" w:hAnsi="Wingdings"/>
    </w:rPr>
  </w:style>
  <w:style w:type="character" w:customStyle="1" w:styleId="WW8Num101z0">
    <w:name w:val="WW8Num101z0"/>
    <w:rsid w:val="00C24C67"/>
    <w:rPr>
      <w:rFonts w:ascii="Wingdings" w:hAnsi="Wingdings"/>
    </w:rPr>
  </w:style>
  <w:style w:type="character" w:customStyle="1" w:styleId="WW8Num101z1">
    <w:name w:val="WW8Num101z1"/>
    <w:rsid w:val="00C24C67"/>
    <w:rPr>
      <w:rFonts w:ascii="Courier New" w:hAnsi="Courier New" w:cs="Courier New"/>
    </w:rPr>
  </w:style>
  <w:style w:type="character" w:customStyle="1" w:styleId="WW8Num101z3">
    <w:name w:val="WW8Num101z3"/>
    <w:rsid w:val="00C24C67"/>
    <w:rPr>
      <w:rFonts w:ascii="Symbol" w:hAnsi="Symbol"/>
    </w:rPr>
  </w:style>
  <w:style w:type="character" w:customStyle="1" w:styleId="WW8Num102z0">
    <w:name w:val="WW8Num102z0"/>
    <w:rsid w:val="00C24C67"/>
    <w:rPr>
      <w:rFonts w:ascii="Wingdings" w:hAnsi="Wingdings"/>
    </w:rPr>
  </w:style>
  <w:style w:type="character" w:customStyle="1" w:styleId="WW8Num102z1">
    <w:name w:val="WW8Num102z1"/>
    <w:rsid w:val="00C24C67"/>
    <w:rPr>
      <w:rFonts w:ascii="Courier New" w:hAnsi="Courier New" w:cs="Courier New"/>
    </w:rPr>
  </w:style>
  <w:style w:type="character" w:customStyle="1" w:styleId="WW8Num102z3">
    <w:name w:val="WW8Num102z3"/>
    <w:rsid w:val="00C24C67"/>
    <w:rPr>
      <w:rFonts w:ascii="Symbol" w:hAnsi="Symbol"/>
    </w:rPr>
  </w:style>
  <w:style w:type="character" w:customStyle="1" w:styleId="WW8Num104z0">
    <w:name w:val="WW8Num104z0"/>
    <w:rsid w:val="00C24C67"/>
    <w:rPr>
      <w:rFonts w:ascii="Wingdings" w:hAnsi="Wingdings"/>
    </w:rPr>
  </w:style>
  <w:style w:type="character" w:customStyle="1" w:styleId="WW8Num104z1">
    <w:name w:val="WW8Num104z1"/>
    <w:rsid w:val="00C24C67"/>
    <w:rPr>
      <w:rFonts w:ascii="Courier New" w:hAnsi="Courier New" w:cs="Courier New"/>
    </w:rPr>
  </w:style>
  <w:style w:type="character" w:customStyle="1" w:styleId="WW8Num104z3">
    <w:name w:val="WW8Num104z3"/>
    <w:rsid w:val="00C24C67"/>
    <w:rPr>
      <w:rFonts w:ascii="Symbol" w:hAnsi="Symbol"/>
    </w:rPr>
  </w:style>
  <w:style w:type="character" w:customStyle="1" w:styleId="WW8Num105z0">
    <w:name w:val="WW8Num105z0"/>
    <w:rsid w:val="00C24C67"/>
    <w:rPr>
      <w:rFonts w:ascii="Courier New" w:hAnsi="Courier New" w:cs="Courier New"/>
    </w:rPr>
  </w:style>
  <w:style w:type="character" w:customStyle="1" w:styleId="WW8Num105z2">
    <w:name w:val="WW8Num105z2"/>
    <w:rsid w:val="00C24C67"/>
    <w:rPr>
      <w:rFonts w:ascii="Wingdings" w:hAnsi="Wingdings"/>
    </w:rPr>
  </w:style>
  <w:style w:type="character" w:customStyle="1" w:styleId="WW8Num105z3">
    <w:name w:val="WW8Num105z3"/>
    <w:rsid w:val="00C24C67"/>
    <w:rPr>
      <w:rFonts w:ascii="Symbol" w:hAnsi="Symbol"/>
    </w:rPr>
  </w:style>
  <w:style w:type="character" w:customStyle="1" w:styleId="WW8Num106z0">
    <w:name w:val="WW8Num106z0"/>
    <w:rsid w:val="00C24C67"/>
    <w:rPr>
      <w:rFonts w:ascii="Wingdings" w:hAnsi="Wingdings"/>
    </w:rPr>
  </w:style>
  <w:style w:type="character" w:customStyle="1" w:styleId="WW8Num106z1">
    <w:name w:val="WW8Num106z1"/>
    <w:rsid w:val="00C24C67"/>
    <w:rPr>
      <w:rFonts w:ascii="Courier New" w:hAnsi="Courier New" w:cs="Courier New"/>
    </w:rPr>
  </w:style>
  <w:style w:type="character" w:customStyle="1" w:styleId="WW8Num106z3">
    <w:name w:val="WW8Num106z3"/>
    <w:rsid w:val="00C24C67"/>
    <w:rPr>
      <w:rFonts w:ascii="Symbol" w:hAnsi="Symbol"/>
    </w:rPr>
  </w:style>
  <w:style w:type="character" w:customStyle="1" w:styleId="3">
    <w:name w:val="Основной шрифт абзаца3"/>
    <w:rsid w:val="00C24C67"/>
  </w:style>
  <w:style w:type="character" w:customStyle="1" w:styleId="WW-Absatz-Standardschriftart1">
    <w:name w:val="WW-Absatz-Standardschriftart1"/>
    <w:rsid w:val="00C24C67"/>
  </w:style>
  <w:style w:type="character" w:customStyle="1" w:styleId="WW-Absatz-Standardschriftart11">
    <w:name w:val="WW-Absatz-Standardschriftart11"/>
    <w:rsid w:val="00C24C67"/>
  </w:style>
  <w:style w:type="character" w:customStyle="1" w:styleId="WW-Absatz-Standardschriftart111">
    <w:name w:val="WW-Absatz-Standardschriftart111"/>
    <w:rsid w:val="00C24C67"/>
  </w:style>
  <w:style w:type="character" w:customStyle="1" w:styleId="WW-Absatz-Standardschriftart1111">
    <w:name w:val="WW-Absatz-Standardschriftart1111"/>
    <w:rsid w:val="00C24C67"/>
  </w:style>
  <w:style w:type="character" w:customStyle="1" w:styleId="WW8Num22z1">
    <w:name w:val="WW8Num22z1"/>
    <w:rsid w:val="00C24C67"/>
    <w:rPr>
      <w:rFonts w:ascii="Courier New" w:hAnsi="Courier New" w:cs="Courier New"/>
    </w:rPr>
  </w:style>
  <w:style w:type="character" w:customStyle="1" w:styleId="WW8Num22z2">
    <w:name w:val="WW8Num22z2"/>
    <w:rsid w:val="00C24C67"/>
    <w:rPr>
      <w:rFonts w:ascii="Wingdings" w:hAnsi="Wingdings"/>
    </w:rPr>
  </w:style>
  <w:style w:type="character" w:customStyle="1" w:styleId="WW8Num46z1">
    <w:name w:val="WW8Num46z1"/>
    <w:rsid w:val="00C24C67"/>
    <w:rPr>
      <w:rFonts w:ascii="Courier New" w:hAnsi="Courier New" w:cs="Courier New"/>
    </w:rPr>
  </w:style>
  <w:style w:type="character" w:customStyle="1" w:styleId="WW8Num46z2">
    <w:name w:val="WW8Num46z2"/>
    <w:rsid w:val="00C24C67"/>
    <w:rPr>
      <w:rFonts w:ascii="Wingdings" w:hAnsi="Wingdings"/>
    </w:rPr>
  </w:style>
  <w:style w:type="character" w:customStyle="1" w:styleId="WW8Num46z3">
    <w:name w:val="WW8Num46z3"/>
    <w:rsid w:val="00C24C67"/>
    <w:rPr>
      <w:rFonts w:ascii="Symbol" w:hAnsi="Symbol"/>
    </w:rPr>
  </w:style>
  <w:style w:type="character" w:customStyle="1" w:styleId="WW8Num47z2">
    <w:name w:val="WW8Num47z2"/>
    <w:rsid w:val="00C24C67"/>
    <w:rPr>
      <w:rFonts w:ascii="Wingdings" w:hAnsi="Wingdings"/>
    </w:rPr>
  </w:style>
  <w:style w:type="character" w:customStyle="1" w:styleId="WW8Num48z1">
    <w:name w:val="WW8Num48z1"/>
    <w:rsid w:val="00C24C67"/>
    <w:rPr>
      <w:rFonts w:ascii="Courier New" w:hAnsi="Courier New" w:cs="Courier New"/>
    </w:rPr>
  </w:style>
  <w:style w:type="character" w:customStyle="1" w:styleId="WW8Num48z2">
    <w:name w:val="WW8Num48z2"/>
    <w:rsid w:val="00C24C67"/>
    <w:rPr>
      <w:rFonts w:ascii="Wingdings" w:hAnsi="Wingdings"/>
    </w:rPr>
  </w:style>
  <w:style w:type="character" w:customStyle="1" w:styleId="WW8Num48z3">
    <w:name w:val="WW8Num48z3"/>
    <w:rsid w:val="00C24C67"/>
    <w:rPr>
      <w:rFonts w:ascii="Symbol" w:hAnsi="Symbol"/>
    </w:rPr>
  </w:style>
  <w:style w:type="character" w:customStyle="1" w:styleId="WW8Num49z1">
    <w:name w:val="WW8Num49z1"/>
    <w:rsid w:val="00C24C67"/>
    <w:rPr>
      <w:rFonts w:ascii="Courier New" w:hAnsi="Courier New" w:cs="Courier New"/>
    </w:rPr>
  </w:style>
  <w:style w:type="character" w:customStyle="1" w:styleId="WW8Num49z2">
    <w:name w:val="WW8Num49z2"/>
    <w:rsid w:val="00C24C67"/>
    <w:rPr>
      <w:rFonts w:ascii="Wingdings" w:hAnsi="Wingdings"/>
    </w:rPr>
  </w:style>
  <w:style w:type="character" w:customStyle="1" w:styleId="2">
    <w:name w:val="Основной шрифт абзаца2"/>
    <w:rsid w:val="00C24C67"/>
  </w:style>
  <w:style w:type="character" w:customStyle="1" w:styleId="WW-Absatz-Standardschriftart11111">
    <w:name w:val="WW-Absatz-Standardschriftart11111"/>
    <w:rsid w:val="00C24C67"/>
  </w:style>
  <w:style w:type="character" w:customStyle="1" w:styleId="WW8Num11z1">
    <w:name w:val="WW8Num11z1"/>
    <w:rsid w:val="00C24C67"/>
    <w:rPr>
      <w:rFonts w:ascii="Courier New" w:hAnsi="Courier New" w:cs="Courier New"/>
    </w:rPr>
  </w:style>
  <w:style w:type="character" w:customStyle="1" w:styleId="WW8Num11z3">
    <w:name w:val="WW8Num11z3"/>
    <w:rsid w:val="00C24C67"/>
    <w:rPr>
      <w:rFonts w:ascii="Symbol" w:hAnsi="Symbol"/>
    </w:rPr>
  </w:style>
  <w:style w:type="character" w:customStyle="1" w:styleId="WW8Num12z1">
    <w:name w:val="WW8Num12z1"/>
    <w:rsid w:val="00C24C67"/>
    <w:rPr>
      <w:rFonts w:ascii="Courier New" w:hAnsi="Courier New" w:cs="Courier New"/>
    </w:rPr>
  </w:style>
  <w:style w:type="character" w:customStyle="1" w:styleId="WW8Num12z2">
    <w:name w:val="WW8Num12z2"/>
    <w:rsid w:val="00C24C67"/>
    <w:rPr>
      <w:rFonts w:ascii="Wingdings" w:hAnsi="Wingdings"/>
    </w:rPr>
  </w:style>
  <w:style w:type="character" w:customStyle="1" w:styleId="WW8Num12z3">
    <w:name w:val="WW8Num12z3"/>
    <w:rsid w:val="00C24C67"/>
    <w:rPr>
      <w:rFonts w:ascii="Symbol" w:hAnsi="Symbol"/>
    </w:rPr>
  </w:style>
  <w:style w:type="character" w:customStyle="1" w:styleId="WW8Num13z1">
    <w:name w:val="WW8Num13z1"/>
    <w:rsid w:val="00C24C67"/>
    <w:rPr>
      <w:rFonts w:ascii="Courier New" w:hAnsi="Courier New" w:cs="Courier New"/>
    </w:rPr>
  </w:style>
  <w:style w:type="character" w:customStyle="1" w:styleId="WW8Num13z2">
    <w:name w:val="WW8Num13z2"/>
    <w:rsid w:val="00C24C67"/>
    <w:rPr>
      <w:rFonts w:ascii="Wingdings" w:hAnsi="Wingdings"/>
    </w:rPr>
  </w:style>
  <w:style w:type="character" w:customStyle="1" w:styleId="WW8Num14z1">
    <w:name w:val="WW8Num14z1"/>
    <w:rsid w:val="00C24C67"/>
    <w:rPr>
      <w:rFonts w:ascii="Courier New" w:hAnsi="Courier New" w:cs="Courier New"/>
    </w:rPr>
  </w:style>
  <w:style w:type="character" w:customStyle="1" w:styleId="WW8Num14z3">
    <w:name w:val="WW8Num14z3"/>
    <w:rsid w:val="00C24C67"/>
    <w:rPr>
      <w:rFonts w:ascii="Symbol" w:hAnsi="Symbol"/>
    </w:rPr>
  </w:style>
  <w:style w:type="character" w:customStyle="1" w:styleId="WW8Num15z1">
    <w:name w:val="WW8Num15z1"/>
    <w:rsid w:val="00C24C67"/>
    <w:rPr>
      <w:rFonts w:ascii="Courier New" w:hAnsi="Courier New" w:cs="Courier New"/>
    </w:rPr>
  </w:style>
  <w:style w:type="character" w:customStyle="1" w:styleId="WW8Num15z2">
    <w:name w:val="WW8Num15z2"/>
    <w:rsid w:val="00C24C67"/>
    <w:rPr>
      <w:rFonts w:ascii="Wingdings" w:hAnsi="Wingdings"/>
    </w:rPr>
  </w:style>
  <w:style w:type="character" w:customStyle="1" w:styleId="WW8Num16z1">
    <w:name w:val="WW8Num16z1"/>
    <w:rsid w:val="00C24C67"/>
    <w:rPr>
      <w:rFonts w:ascii="Courier New" w:hAnsi="Courier New" w:cs="Courier New"/>
    </w:rPr>
  </w:style>
  <w:style w:type="character" w:customStyle="1" w:styleId="WW8Num16z3">
    <w:name w:val="WW8Num16z3"/>
    <w:rsid w:val="00C24C67"/>
    <w:rPr>
      <w:rFonts w:ascii="Symbol" w:hAnsi="Symbol"/>
    </w:rPr>
  </w:style>
  <w:style w:type="character" w:customStyle="1" w:styleId="WW8Num17z1">
    <w:name w:val="WW8Num17z1"/>
    <w:rsid w:val="00C24C67"/>
    <w:rPr>
      <w:rFonts w:ascii="Courier New" w:hAnsi="Courier New" w:cs="Courier New"/>
    </w:rPr>
  </w:style>
  <w:style w:type="character" w:customStyle="1" w:styleId="WW8Num17z2">
    <w:name w:val="WW8Num17z2"/>
    <w:rsid w:val="00C24C67"/>
    <w:rPr>
      <w:rFonts w:ascii="Wingdings" w:hAnsi="Wingdings"/>
    </w:rPr>
  </w:style>
  <w:style w:type="character" w:customStyle="1" w:styleId="WW8Num18z2">
    <w:name w:val="WW8Num18z2"/>
    <w:rsid w:val="00C24C67"/>
    <w:rPr>
      <w:rFonts w:ascii="Wingdings" w:hAnsi="Wingdings"/>
    </w:rPr>
  </w:style>
  <w:style w:type="character" w:customStyle="1" w:styleId="WW8Num18z3">
    <w:name w:val="WW8Num18z3"/>
    <w:rsid w:val="00C24C67"/>
    <w:rPr>
      <w:rFonts w:ascii="Symbol" w:hAnsi="Symbol"/>
    </w:rPr>
  </w:style>
  <w:style w:type="character" w:customStyle="1" w:styleId="WW8Num20z3">
    <w:name w:val="WW8Num20z3"/>
    <w:rsid w:val="00C24C67"/>
    <w:rPr>
      <w:rFonts w:ascii="Symbol" w:hAnsi="Symbol"/>
    </w:rPr>
  </w:style>
  <w:style w:type="character" w:customStyle="1" w:styleId="WW8Num23z1">
    <w:name w:val="WW8Num23z1"/>
    <w:rsid w:val="00C24C67"/>
    <w:rPr>
      <w:rFonts w:ascii="Wingdings" w:eastAsia="Times New Roman" w:hAnsi="Wingdings" w:cs="Times New Roman"/>
    </w:rPr>
  </w:style>
  <w:style w:type="character" w:customStyle="1" w:styleId="WW8Num23z3">
    <w:name w:val="WW8Num23z3"/>
    <w:rsid w:val="00C24C67"/>
    <w:rPr>
      <w:rFonts w:ascii="Symbol" w:hAnsi="Symbol"/>
    </w:rPr>
  </w:style>
  <w:style w:type="character" w:customStyle="1" w:styleId="WW8Num23z4">
    <w:name w:val="WW8Num23z4"/>
    <w:rsid w:val="00C24C67"/>
    <w:rPr>
      <w:rFonts w:ascii="Courier New" w:hAnsi="Courier New" w:cs="Courier New"/>
    </w:rPr>
  </w:style>
  <w:style w:type="character" w:customStyle="1" w:styleId="WW8Num24z1">
    <w:name w:val="WW8Num24z1"/>
    <w:rsid w:val="00C24C67"/>
    <w:rPr>
      <w:rFonts w:ascii="Courier New" w:hAnsi="Courier New" w:cs="Courier New"/>
    </w:rPr>
  </w:style>
  <w:style w:type="character" w:customStyle="1" w:styleId="WW8Num24z2">
    <w:name w:val="WW8Num24z2"/>
    <w:rsid w:val="00C24C67"/>
    <w:rPr>
      <w:rFonts w:ascii="Wingdings" w:hAnsi="Wingdings"/>
    </w:rPr>
  </w:style>
  <w:style w:type="character" w:customStyle="1" w:styleId="WW8Num25z1">
    <w:name w:val="WW8Num25z1"/>
    <w:rsid w:val="00C24C67"/>
    <w:rPr>
      <w:rFonts w:ascii="Courier New" w:hAnsi="Courier New" w:cs="Courier New"/>
    </w:rPr>
  </w:style>
  <w:style w:type="character" w:customStyle="1" w:styleId="WW8Num25z2">
    <w:name w:val="WW8Num25z2"/>
    <w:rsid w:val="00C24C67"/>
    <w:rPr>
      <w:rFonts w:ascii="Wingdings" w:hAnsi="Wingdings"/>
    </w:rPr>
  </w:style>
  <w:style w:type="character" w:customStyle="1" w:styleId="WW8Num27z1">
    <w:name w:val="WW8Num27z1"/>
    <w:rsid w:val="00C24C67"/>
    <w:rPr>
      <w:rFonts w:ascii="Courier New" w:hAnsi="Courier New" w:cs="Courier New"/>
    </w:rPr>
  </w:style>
  <w:style w:type="character" w:customStyle="1" w:styleId="WW8Num27z2">
    <w:name w:val="WW8Num27z2"/>
    <w:rsid w:val="00C24C67"/>
    <w:rPr>
      <w:rFonts w:ascii="Wingdings" w:hAnsi="Wingdings"/>
    </w:rPr>
  </w:style>
  <w:style w:type="character" w:customStyle="1" w:styleId="WW8Num30z1">
    <w:name w:val="WW8Num30z1"/>
    <w:rsid w:val="00C24C67"/>
    <w:rPr>
      <w:rFonts w:ascii="Courier New" w:hAnsi="Courier New" w:cs="Courier New"/>
    </w:rPr>
  </w:style>
  <w:style w:type="character" w:customStyle="1" w:styleId="WW8Num30z3">
    <w:name w:val="WW8Num30z3"/>
    <w:rsid w:val="00C24C67"/>
    <w:rPr>
      <w:rFonts w:ascii="Symbol" w:hAnsi="Symbol"/>
    </w:rPr>
  </w:style>
  <w:style w:type="character" w:customStyle="1" w:styleId="WW8Num31z1">
    <w:name w:val="WW8Num31z1"/>
    <w:rsid w:val="00C24C67"/>
    <w:rPr>
      <w:rFonts w:ascii="Courier New" w:hAnsi="Courier New" w:cs="Courier New"/>
    </w:rPr>
  </w:style>
  <w:style w:type="character" w:customStyle="1" w:styleId="WW8Num31z3">
    <w:name w:val="WW8Num31z3"/>
    <w:rsid w:val="00C24C67"/>
    <w:rPr>
      <w:rFonts w:ascii="Symbol" w:hAnsi="Symbol"/>
    </w:rPr>
  </w:style>
  <w:style w:type="character" w:customStyle="1" w:styleId="WW8Num32z1">
    <w:name w:val="WW8Num32z1"/>
    <w:rsid w:val="00C24C67"/>
    <w:rPr>
      <w:rFonts w:ascii="Courier New" w:hAnsi="Courier New" w:cs="Courier New"/>
    </w:rPr>
  </w:style>
  <w:style w:type="character" w:customStyle="1" w:styleId="WW8Num32z3">
    <w:name w:val="WW8Num32z3"/>
    <w:rsid w:val="00C24C67"/>
    <w:rPr>
      <w:rFonts w:ascii="Symbol" w:hAnsi="Symbol"/>
    </w:rPr>
  </w:style>
  <w:style w:type="character" w:customStyle="1" w:styleId="WW8Num33z1">
    <w:name w:val="WW8Num33z1"/>
    <w:rsid w:val="00C24C67"/>
    <w:rPr>
      <w:rFonts w:ascii="Courier New" w:hAnsi="Courier New" w:cs="Courier New"/>
    </w:rPr>
  </w:style>
  <w:style w:type="character" w:customStyle="1" w:styleId="WW8Num33z2">
    <w:name w:val="WW8Num33z2"/>
    <w:rsid w:val="00C24C67"/>
    <w:rPr>
      <w:rFonts w:ascii="Wingdings" w:hAnsi="Wingdings"/>
    </w:rPr>
  </w:style>
  <w:style w:type="character" w:customStyle="1" w:styleId="WW8Num34z1">
    <w:name w:val="WW8Num34z1"/>
    <w:rsid w:val="00C24C67"/>
    <w:rPr>
      <w:rFonts w:ascii="Courier New" w:hAnsi="Courier New" w:cs="Courier New"/>
    </w:rPr>
  </w:style>
  <w:style w:type="character" w:customStyle="1" w:styleId="WW8Num34z3">
    <w:name w:val="WW8Num34z3"/>
    <w:rsid w:val="00C24C67"/>
    <w:rPr>
      <w:rFonts w:ascii="Symbol" w:hAnsi="Symbol"/>
    </w:rPr>
  </w:style>
  <w:style w:type="character" w:customStyle="1" w:styleId="WW8Num35z1">
    <w:name w:val="WW8Num35z1"/>
    <w:rsid w:val="00C24C67"/>
    <w:rPr>
      <w:rFonts w:ascii="Courier New" w:hAnsi="Courier New" w:cs="Courier New"/>
    </w:rPr>
  </w:style>
  <w:style w:type="character" w:customStyle="1" w:styleId="WW8Num35z3">
    <w:name w:val="WW8Num35z3"/>
    <w:rsid w:val="00C24C67"/>
    <w:rPr>
      <w:rFonts w:ascii="Symbol" w:hAnsi="Symbol"/>
    </w:rPr>
  </w:style>
  <w:style w:type="character" w:customStyle="1" w:styleId="WW8Num36z1">
    <w:name w:val="WW8Num36z1"/>
    <w:rsid w:val="00C24C67"/>
    <w:rPr>
      <w:rFonts w:ascii="Courier New" w:hAnsi="Courier New" w:cs="Courier New"/>
    </w:rPr>
  </w:style>
  <w:style w:type="character" w:customStyle="1" w:styleId="WW8Num36z3">
    <w:name w:val="WW8Num36z3"/>
    <w:rsid w:val="00C24C67"/>
    <w:rPr>
      <w:rFonts w:ascii="Symbol" w:hAnsi="Symbol"/>
    </w:rPr>
  </w:style>
  <w:style w:type="character" w:customStyle="1" w:styleId="WW8Num37z1">
    <w:name w:val="WW8Num37z1"/>
    <w:rsid w:val="00C24C67"/>
    <w:rPr>
      <w:rFonts w:ascii="Wingdings" w:hAnsi="Wingdings"/>
      <w:b/>
    </w:rPr>
  </w:style>
  <w:style w:type="character" w:customStyle="1" w:styleId="WW8Num38z1">
    <w:name w:val="WW8Num38z1"/>
    <w:rsid w:val="00C24C67"/>
    <w:rPr>
      <w:rFonts w:ascii="Courier New" w:hAnsi="Courier New" w:cs="Courier New"/>
    </w:rPr>
  </w:style>
  <w:style w:type="character" w:customStyle="1" w:styleId="WW8Num38z2">
    <w:name w:val="WW8Num38z2"/>
    <w:rsid w:val="00C24C67"/>
    <w:rPr>
      <w:rFonts w:ascii="Wingdings" w:hAnsi="Wingdings"/>
    </w:rPr>
  </w:style>
  <w:style w:type="character" w:customStyle="1" w:styleId="WW8Num39z1">
    <w:name w:val="WW8Num39z1"/>
    <w:rsid w:val="00C24C67"/>
    <w:rPr>
      <w:rFonts w:ascii="Courier New" w:hAnsi="Courier New" w:cs="Courier New"/>
    </w:rPr>
  </w:style>
  <w:style w:type="character" w:customStyle="1" w:styleId="WW8Num39z2">
    <w:name w:val="WW8Num39z2"/>
    <w:rsid w:val="00C24C67"/>
    <w:rPr>
      <w:rFonts w:ascii="Wingdings" w:hAnsi="Wingdings"/>
    </w:rPr>
  </w:style>
  <w:style w:type="character" w:customStyle="1" w:styleId="WW8Num40z1">
    <w:name w:val="WW8Num40z1"/>
    <w:rsid w:val="00C24C67"/>
    <w:rPr>
      <w:rFonts w:ascii="Courier New" w:hAnsi="Courier New" w:cs="Courier New"/>
    </w:rPr>
  </w:style>
  <w:style w:type="character" w:customStyle="1" w:styleId="WW8Num40z2">
    <w:name w:val="WW8Num40z2"/>
    <w:rsid w:val="00C24C67"/>
    <w:rPr>
      <w:rFonts w:ascii="Wingdings" w:hAnsi="Wingdings"/>
    </w:rPr>
  </w:style>
  <w:style w:type="character" w:customStyle="1" w:styleId="WW8Num40z3">
    <w:name w:val="WW8Num40z3"/>
    <w:rsid w:val="00C24C67"/>
    <w:rPr>
      <w:rFonts w:ascii="Symbol" w:hAnsi="Symbol"/>
    </w:rPr>
  </w:style>
  <w:style w:type="character" w:customStyle="1" w:styleId="WW8Num42z1">
    <w:name w:val="WW8Num42z1"/>
    <w:rsid w:val="00C24C67"/>
    <w:rPr>
      <w:rFonts w:ascii="Courier New" w:hAnsi="Courier New" w:cs="Courier New"/>
    </w:rPr>
  </w:style>
  <w:style w:type="character" w:customStyle="1" w:styleId="WW8Num42z2">
    <w:name w:val="WW8Num42z2"/>
    <w:rsid w:val="00C24C67"/>
    <w:rPr>
      <w:rFonts w:ascii="Wingdings" w:hAnsi="Wingdings"/>
    </w:rPr>
  </w:style>
  <w:style w:type="character" w:customStyle="1" w:styleId="WW8Num43z1">
    <w:name w:val="WW8Num43z1"/>
    <w:rsid w:val="00C24C67"/>
    <w:rPr>
      <w:rFonts w:ascii="Wingdings" w:eastAsia="Times New Roman" w:hAnsi="Wingdings" w:cs="Times New Roman"/>
    </w:rPr>
  </w:style>
  <w:style w:type="character" w:customStyle="1" w:styleId="WW8Num43z3">
    <w:name w:val="WW8Num43z3"/>
    <w:rsid w:val="00C24C67"/>
    <w:rPr>
      <w:rFonts w:ascii="Symbol" w:hAnsi="Symbol"/>
    </w:rPr>
  </w:style>
  <w:style w:type="character" w:customStyle="1" w:styleId="WW8Num43z4">
    <w:name w:val="WW8Num43z4"/>
    <w:rsid w:val="00C24C67"/>
    <w:rPr>
      <w:rFonts w:ascii="Courier New" w:hAnsi="Courier New" w:cs="Courier New"/>
    </w:rPr>
  </w:style>
  <w:style w:type="character" w:customStyle="1" w:styleId="WW8Num44z2">
    <w:name w:val="WW8Num44z2"/>
    <w:rsid w:val="00C24C67"/>
    <w:rPr>
      <w:rFonts w:ascii="Wingdings" w:hAnsi="Wingdings"/>
    </w:rPr>
  </w:style>
  <w:style w:type="character" w:customStyle="1" w:styleId="WW8Num44z3">
    <w:name w:val="WW8Num44z3"/>
    <w:rsid w:val="00C24C67"/>
    <w:rPr>
      <w:rFonts w:ascii="Symbol" w:hAnsi="Symbol"/>
    </w:rPr>
  </w:style>
  <w:style w:type="character" w:customStyle="1" w:styleId="1">
    <w:name w:val="Основной шрифт абзаца1"/>
    <w:rsid w:val="00C24C67"/>
  </w:style>
  <w:style w:type="character" w:styleId="a3">
    <w:name w:val="page number"/>
    <w:basedOn w:val="1"/>
    <w:rsid w:val="00C24C67"/>
  </w:style>
  <w:style w:type="character" w:styleId="a4">
    <w:name w:val="Strong"/>
    <w:basedOn w:val="1"/>
    <w:uiPriority w:val="22"/>
    <w:qFormat/>
    <w:rsid w:val="00C24C67"/>
    <w:rPr>
      <w:b/>
      <w:bCs/>
    </w:rPr>
  </w:style>
  <w:style w:type="character" w:customStyle="1" w:styleId="a5">
    <w:name w:val="Знак Знак"/>
    <w:basedOn w:val="1"/>
    <w:rsid w:val="00C24C67"/>
    <w:rPr>
      <w:sz w:val="16"/>
      <w:szCs w:val="16"/>
      <w:lang w:val="ru-RU" w:eastAsia="ar-SA" w:bidi="ar-SA"/>
    </w:rPr>
  </w:style>
  <w:style w:type="character" w:customStyle="1" w:styleId="a6">
    <w:name w:val="Символ нумерации"/>
    <w:rsid w:val="00C24C67"/>
  </w:style>
  <w:style w:type="paragraph" w:customStyle="1" w:styleId="a7">
    <w:name w:val="Заголовок"/>
    <w:basedOn w:val="a"/>
    <w:next w:val="a8"/>
    <w:rsid w:val="00C24C67"/>
    <w:pPr>
      <w:keepNext/>
      <w:spacing w:before="240" w:after="120"/>
    </w:pPr>
    <w:rPr>
      <w:rFonts w:ascii="Arial" w:eastAsia="DejaVu Sans" w:hAnsi="Arial" w:cs="DejaVu Sans"/>
      <w:sz w:val="28"/>
      <w:szCs w:val="28"/>
    </w:rPr>
  </w:style>
  <w:style w:type="paragraph" w:styleId="a8">
    <w:name w:val="Body Text"/>
    <w:basedOn w:val="a"/>
    <w:link w:val="a9"/>
    <w:rsid w:val="00C24C67"/>
    <w:pPr>
      <w:spacing w:after="120"/>
    </w:pPr>
  </w:style>
  <w:style w:type="character" w:customStyle="1" w:styleId="a9">
    <w:name w:val="Основной текст Знак"/>
    <w:basedOn w:val="a0"/>
    <w:link w:val="a8"/>
    <w:rsid w:val="00C24C67"/>
    <w:rPr>
      <w:rFonts w:ascii="Times New Roman" w:eastAsia="Times New Roman" w:hAnsi="Times New Roman" w:cs="Times New Roman"/>
      <w:sz w:val="24"/>
      <w:szCs w:val="24"/>
      <w:lang w:eastAsia="ar-SA"/>
    </w:rPr>
  </w:style>
  <w:style w:type="paragraph" w:styleId="aa">
    <w:name w:val="List"/>
    <w:basedOn w:val="a8"/>
    <w:rsid w:val="00C24C67"/>
    <w:rPr>
      <w:rFonts w:ascii="Arial" w:hAnsi="Arial"/>
    </w:rPr>
  </w:style>
  <w:style w:type="paragraph" w:customStyle="1" w:styleId="30">
    <w:name w:val="Название3"/>
    <w:basedOn w:val="a"/>
    <w:rsid w:val="00C24C67"/>
    <w:pPr>
      <w:suppressLineNumbers/>
      <w:spacing w:before="120" w:after="120"/>
    </w:pPr>
    <w:rPr>
      <w:rFonts w:ascii="Arial" w:hAnsi="Arial"/>
      <w:i/>
      <w:iCs/>
      <w:sz w:val="20"/>
    </w:rPr>
  </w:style>
  <w:style w:type="paragraph" w:customStyle="1" w:styleId="31">
    <w:name w:val="Указатель3"/>
    <w:basedOn w:val="a"/>
    <w:rsid w:val="00C24C67"/>
    <w:pPr>
      <w:suppressLineNumbers/>
    </w:pPr>
    <w:rPr>
      <w:rFonts w:ascii="Arial" w:hAnsi="Arial"/>
    </w:rPr>
  </w:style>
  <w:style w:type="paragraph" w:customStyle="1" w:styleId="20">
    <w:name w:val="Название2"/>
    <w:basedOn w:val="a"/>
    <w:rsid w:val="00C24C67"/>
    <w:pPr>
      <w:suppressLineNumbers/>
      <w:spacing w:before="120" w:after="120"/>
    </w:pPr>
    <w:rPr>
      <w:rFonts w:ascii="Arial" w:hAnsi="Arial"/>
      <w:i/>
      <w:iCs/>
      <w:sz w:val="20"/>
    </w:rPr>
  </w:style>
  <w:style w:type="paragraph" w:customStyle="1" w:styleId="21">
    <w:name w:val="Указатель2"/>
    <w:basedOn w:val="a"/>
    <w:rsid w:val="00C24C67"/>
    <w:pPr>
      <w:suppressLineNumbers/>
    </w:pPr>
    <w:rPr>
      <w:rFonts w:ascii="Arial" w:hAnsi="Arial"/>
    </w:rPr>
  </w:style>
  <w:style w:type="paragraph" w:customStyle="1" w:styleId="10">
    <w:name w:val="Название1"/>
    <w:basedOn w:val="a"/>
    <w:rsid w:val="00C24C67"/>
    <w:pPr>
      <w:suppressLineNumbers/>
      <w:spacing w:before="120" w:after="120"/>
    </w:pPr>
    <w:rPr>
      <w:rFonts w:ascii="Arial" w:hAnsi="Arial"/>
      <w:i/>
      <w:iCs/>
      <w:sz w:val="20"/>
    </w:rPr>
  </w:style>
  <w:style w:type="paragraph" w:customStyle="1" w:styleId="11">
    <w:name w:val="Указатель1"/>
    <w:basedOn w:val="a"/>
    <w:rsid w:val="00C24C67"/>
    <w:pPr>
      <w:suppressLineNumbers/>
    </w:pPr>
    <w:rPr>
      <w:rFonts w:ascii="Arial" w:hAnsi="Arial"/>
    </w:rPr>
  </w:style>
  <w:style w:type="paragraph" w:styleId="ab">
    <w:name w:val="Balloon Text"/>
    <w:basedOn w:val="a"/>
    <w:link w:val="ac"/>
    <w:uiPriority w:val="99"/>
    <w:rsid w:val="00C24C67"/>
    <w:rPr>
      <w:rFonts w:ascii="Tahoma" w:hAnsi="Tahoma" w:cs="Tahoma"/>
      <w:sz w:val="16"/>
      <w:szCs w:val="16"/>
    </w:rPr>
  </w:style>
  <w:style w:type="character" w:customStyle="1" w:styleId="ac">
    <w:name w:val="Текст выноски Знак"/>
    <w:basedOn w:val="a0"/>
    <w:link w:val="ab"/>
    <w:uiPriority w:val="99"/>
    <w:rsid w:val="00C24C67"/>
    <w:rPr>
      <w:rFonts w:ascii="Tahoma" w:eastAsia="Times New Roman" w:hAnsi="Tahoma" w:cs="Tahoma"/>
      <w:sz w:val="16"/>
      <w:szCs w:val="16"/>
      <w:lang w:eastAsia="ar-SA"/>
    </w:rPr>
  </w:style>
  <w:style w:type="paragraph" w:customStyle="1" w:styleId="210">
    <w:name w:val="Основной текст с отступом 21"/>
    <w:basedOn w:val="a"/>
    <w:rsid w:val="00C24C67"/>
    <w:pPr>
      <w:spacing w:after="120" w:line="480" w:lineRule="auto"/>
      <w:ind w:left="283"/>
    </w:pPr>
  </w:style>
  <w:style w:type="paragraph" w:styleId="ad">
    <w:name w:val="footer"/>
    <w:basedOn w:val="a"/>
    <w:link w:val="ae"/>
    <w:uiPriority w:val="99"/>
    <w:rsid w:val="00C24C67"/>
    <w:pPr>
      <w:tabs>
        <w:tab w:val="center" w:pos="4677"/>
        <w:tab w:val="right" w:pos="9355"/>
      </w:tabs>
    </w:pPr>
  </w:style>
  <w:style w:type="character" w:customStyle="1" w:styleId="ae">
    <w:name w:val="Нижний колонтитул Знак"/>
    <w:basedOn w:val="a0"/>
    <w:link w:val="ad"/>
    <w:uiPriority w:val="99"/>
    <w:rsid w:val="00C24C67"/>
    <w:rPr>
      <w:rFonts w:ascii="Times New Roman" w:eastAsia="Times New Roman" w:hAnsi="Times New Roman" w:cs="Times New Roman"/>
      <w:sz w:val="24"/>
      <w:szCs w:val="24"/>
      <w:lang w:eastAsia="ar-SA"/>
    </w:rPr>
  </w:style>
  <w:style w:type="paragraph" w:styleId="af">
    <w:name w:val="Normal (Web)"/>
    <w:basedOn w:val="a"/>
    <w:uiPriority w:val="99"/>
    <w:rsid w:val="00C24C67"/>
    <w:pPr>
      <w:spacing w:before="280" w:after="280"/>
    </w:pPr>
    <w:rPr>
      <w:color w:val="000000"/>
      <w:sz w:val="21"/>
      <w:szCs w:val="21"/>
    </w:rPr>
  </w:style>
  <w:style w:type="paragraph" w:styleId="af0">
    <w:name w:val="List Paragraph"/>
    <w:basedOn w:val="a"/>
    <w:uiPriority w:val="34"/>
    <w:qFormat/>
    <w:rsid w:val="00C24C67"/>
    <w:pPr>
      <w:spacing w:after="200" w:line="276" w:lineRule="auto"/>
      <w:ind w:left="720"/>
    </w:pPr>
    <w:rPr>
      <w:rFonts w:ascii="Calibri" w:eastAsia="Calibri" w:hAnsi="Calibri"/>
      <w:sz w:val="22"/>
      <w:szCs w:val="22"/>
    </w:rPr>
  </w:style>
  <w:style w:type="paragraph" w:customStyle="1" w:styleId="310">
    <w:name w:val="Основной текст 31"/>
    <w:basedOn w:val="a"/>
    <w:rsid w:val="00C24C67"/>
    <w:pPr>
      <w:spacing w:after="120"/>
    </w:pPr>
    <w:rPr>
      <w:sz w:val="16"/>
      <w:szCs w:val="16"/>
    </w:rPr>
  </w:style>
  <w:style w:type="paragraph" w:customStyle="1" w:styleId="af1">
    <w:name w:val="Содержимое таблицы"/>
    <w:basedOn w:val="a"/>
    <w:rsid w:val="00C24C67"/>
    <w:pPr>
      <w:suppressLineNumbers/>
    </w:pPr>
    <w:rPr>
      <w:sz w:val="28"/>
      <w:szCs w:val="28"/>
    </w:rPr>
  </w:style>
  <w:style w:type="paragraph" w:customStyle="1" w:styleId="af2">
    <w:name w:val="Заголовок таблицы"/>
    <w:basedOn w:val="af1"/>
    <w:rsid w:val="00C24C67"/>
    <w:pPr>
      <w:jc w:val="center"/>
    </w:pPr>
    <w:rPr>
      <w:b/>
      <w:bCs/>
    </w:rPr>
  </w:style>
  <w:style w:type="paragraph" w:customStyle="1" w:styleId="af3">
    <w:name w:val="Содержимое врезки"/>
    <w:basedOn w:val="a8"/>
    <w:rsid w:val="00C24C67"/>
  </w:style>
  <w:style w:type="paragraph" w:styleId="af4">
    <w:name w:val="header"/>
    <w:basedOn w:val="a"/>
    <w:link w:val="af5"/>
    <w:rsid w:val="00C24C67"/>
    <w:pPr>
      <w:suppressLineNumbers/>
      <w:tabs>
        <w:tab w:val="center" w:pos="4818"/>
        <w:tab w:val="right" w:pos="9637"/>
      </w:tabs>
    </w:pPr>
  </w:style>
  <w:style w:type="character" w:customStyle="1" w:styleId="af5">
    <w:name w:val="Верхний колонтитул Знак"/>
    <w:basedOn w:val="a0"/>
    <w:link w:val="af4"/>
    <w:rsid w:val="00C24C67"/>
    <w:rPr>
      <w:rFonts w:ascii="Times New Roman" w:eastAsia="Times New Roman" w:hAnsi="Times New Roman" w:cs="Times New Roman"/>
      <w:sz w:val="24"/>
      <w:szCs w:val="24"/>
      <w:lang w:eastAsia="ar-SA"/>
    </w:rPr>
  </w:style>
  <w:style w:type="paragraph" w:customStyle="1" w:styleId="12">
    <w:name w:val="Абзац списка1"/>
    <w:basedOn w:val="a"/>
    <w:rsid w:val="00C24C67"/>
  </w:style>
  <w:style w:type="table" w:styleId="af6">
    <w:name w:val="Table Grid"/>
    <w:basedOn w:val="a1"/>
    <w:uiPriority w:val="59"/>
    <w:rsid w:val="00C24C67"/>
    <w:pPr>
      <w:suppressAutoHyphens/>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9">
    <w:name w:val="c9"/>
    <w:basedOn w:val="a0"/>
    <w:rsid w:val="00214F19"/>
  </w:style>
  <w:style w:type="paragraph" w:customStyle="1" w:styleId="c17">
    <w:name w:val="c17"/>
    <w:basedOn w:val="a"/>
    <w:uiPriority w:val="99"/>
    <w:rsid w:val="00E35635"/>
    <w:pPr>
      <w:suppressAutoHyphens w:val="0"/>
      <w:spacing w:before="100" w:beforeAutospacing="1" w:after="100" w:afterAutospacing="1"/>
    </w:pPr>
    <w:rPr>
      <w:lang w:eastAsia="ru-RU"/>
    </w:rPr>
  </w:style>
  <w:style w:type="paragraph" w:customStyle="1" w:styleId="c2">
    <w:name w:val="c2"/>
    <w:basedOn w:val="a"/>
    <w:rsid w:val="00E35635"/>
    <w:pPr>
      <w:suppressAutoHyphens w:val="0"/>
      <w:spacing w:before="100" w:beforeAutospacing="1" w:after="100" w:afterAutospacing="1"/>
    </w:pPr>
    <w:rPr>
      <w:lang w:eastAsia="ru-RU"/>
    </w:rPr>
  </w:style>
  <w:style w:type="character" w:customStyle="1" w:styleId="40">
    <w:name w:val="Заголовок 4 Знак"/>
    <w:basedOn w:val="a0"/>
    <w:link w:val="4"/>
    <w:uiPriority w:val="9"/>
    <w:rsid w:val="00121047"/>
    <w:rPr>
      <w:rFonts w:asciiTheme="majorHAnsi" w:eastAsiaTheme="majorEastAsia" w:hAnsiTheme="majorHAnsi" w:cstheme="majorBidi"/>
      <w:b/>
      <w:bCs/>
      <w:i/>
      <w:iCs/>
      <w:color w:val="4F81BD" w:themeColor="accent1"/>
      <w:lang w:val="en-US" w:bidi="en-US"/>
    </w:rPr>
  </w:style>
  <w:style w:type="paragraph" w:styleId="22">
    <w:name w:val="Body Text 2"/>
    <w:basedOn w:val="a"/>
    <w:link w:val="23"/>
    <w:rsid w:val="00121047"/>
    <w:pPr>
      <w:suppressAutoHyphens w:val="0"/>
      <w:spacing w:after="120" w:line="480" w:lineRule="auto"/>
    </w:pPr>
    <w:rPr>
      <w:lang w:eastAsia="ru-RU"/>
    </w:rPr>
  </w:style>
  <w:style w:type="character" w:customStyle="1" w:styleId="23">
    <w:name w:val="Основной текст 2 Знак"/>
    <w:basedOn w:val="a0"/>
    <w:link w:val="22"/>
    <w:rsid w:val="00121047"/>
    <w:rPr>
      <w:rFonts w:ascii="Times New Roman" w:eastAsia="Times New Roman" w:hAnsi="Times New Roman" w:cs="Times New Roman"/>
      <w:sz w:val="24"/>
      <w:szCs w:val="24"/>
      <w:lang w:eastAsia="ru-RU"/>
    </w:rPr>
  </w:style>
  <w:style w:type="character" w:customStyle="1" w:styleId="24">
    <w:name w:val="Основной текст (2)_"/>
    <w:basedOn w:val="a0"/>
    <w:link w:val="25"/>
    <w:locked/>
    <w:rsid w:val="00121047"/>
    <w:rPr>
      <w:b/>
      <w:bCs/>
      <w:sz w:val="26"/>
      <w:szCs w:val="26"/>
      <w:shd w:val="clear" w:color="auto" w:fill="FFFFFF"/>
    </w:rPr>
  </w:style>
  <w:style w:type="paragraph" w:customStyle="1" w:styleId="25">
    <w:name w:val="Основной текст (2)"/>
    <w:basedOn w:val="a"/>
    <w:link w:val="24"/>
    <w:rsid w:val="00121047"/>
    <w:pPr>
      <w:widowControl w:val="0"/>
      <w:shd w:val="clear" w:color="auto" w:fill="FFFFFF"/>
      <w:suppressAutoHyphens w:val="0"/>
      <w:spacing w:before="540" w:line="566" w:lineRule="exact"/>
      <w:jc w:val="center"/>
    </w:pPr>
    <w:rPr>
      <w:rFonts w:asciiTheme="minorHAnsi" w:eastAsiaTheme="minorHAnsi" w:hAnsiTheme="minorHAnsi" w:cstheme="minorBidi"/>
      <w:b/>
      <w:bCs/>
      <w:sz w:val="26"/>
      <w:szCs w:val="26"/>
      <w:lang w:eastAsia="en-US"/>
    </w:rPr>
  </w:style>
  <w:style w:type="character" w:customStyle="1" w:styleId="apple-converted-space">
    <w:name w:val="apple-converted-space"/>
    <w:basedOn w:val="a0"/>
    <w:rsid w:val="00121047"/>
  </w:style>
  <w:style w:type="paragraph" w:customStyle="1" w:styleId="Default">
    <w:name w:val="Default"/>
    <w:uiPriority w:val="99"/>
    <w:rsid w:val="00121047"/>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apple-style-span">
    <w:name w:val="apple-style-span"/>
    <w:basedOn w:val="a0"/>
    <w:rsid w:val="00121047"/>
  </w:style>
  <w:style w:type="table" w:customStyle="1" w:styleId="13">
    <w:name w:val="Сетка таблицы1"/>
    <w:basedOn w:val="a1"/>
    <w:next w:val="af6"/>
    <w:uiPriority w:val="59"/>
    <w:rsid w:val="00121047"/>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6">
    <w:name w:val="Сетка таблицы2"/>
    <w:basedOn w:val="a1"/>
    <w:next w:val="af6"/>
    <w:uiPriority w:val="59"/>
    <w:rsid w:val="00121047"/>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f7">
    <w:name w:val="Без интервала Знак"/>
    <w:link w:val="af8"/>
    <w:uiPriority w:val="1"/>
    <w:locked/>
    <w:rsid w:val="00121047"/>
    <w:rPr>
      <w:rFonts w:ascii="Times New Roman" w:eastAsia="MS Mincho" w:hAnsi="Times New Roman" w:cs="Times New Roman"/>
      <w:sz w:val="20"/>
      <w:szCs w:val="20"/>
      <w:lang w:eastAsia="ru-RU"/>
    </w:rPr>
  </w:style>
  <w:style w:type="paragraph" w:styleId="af8">
    <w:name w:val="No Spacing"/>
    <w:link w:val="af7"/>
    <w:uiPriority w:val="1"/>
    <w:qFormat/>
    <w:rsid w:val="00121047"/>
    <w:pPr>
      <w:spacing w:after="0" w:line="240" w:lineRule="auto"/>
    </w:pPr>
    <w:rPr>
      <w:rFonts w:ascii="Times New Roman" w:eastAsia="MS Mincho" w:hAnsi="Times New Roman" w:cs="Times New Roman"/>
      <w:sz w:val="20"/>
      <w:szCs w:val="20"/>
      <w:lang w:eastAsia="ru-RU"/>
    </w:rPr>
  </w:style>
  <w:style w:type="character" w:styleId="af9">
    <w:name w:val="Hyperlink"/>
    <w:basedOn w:val="a0"/>
    <w:uiPriority w:val="99"/>
    <w:semiHidden/>
    <w:unhideWhenUsed/>
    <w:rsid w:val="00121047"/>
    <w:rPr>
      <w:color w:val="0000FF"/>
      <w:u w:val="single"/>
    </w:rPr>
  </w:style>
  <w:style w:type="character" w:customStyle="1" w:styleId="32">
    <w:name w:val="Основной текст (3)"/>
    <w:basedOn w:val="a0"/>
    <w:rsid w:val="00121047"/>
    <w:rPr>
      <w:rFonts w:ascii="Times New Roman" w:eastAsia="Times New Roman" w:hAnsi="Times New Roman" w:cs="Times New Roman"/>
      <w:b w:val="0"/>
      <w:bCs w:val="0"/>
      <w:i w:val="0"/>
      <w:iCs w:val="0"/>
      <w:smallCaps w:val="0"/>
      <w:strike w:val="0"/>
      <w:color w:val="000000"/>
      <w:spacing w:val="0"/>
      <w:w w:val="100"/>
      <w:position w:val="0"/>
      <w:sz w:val="23"/>
      <w:szCs w:val="23"/>
      <w:u w:val="none"/>
      <w:lang w:val="ru-RU"/>
    </w:rPr>
  </w:style>
  <w:style w:type="character" w:customStyle="1" w:styleId="afa">
    <w:name w:val="Основной текст_"/>
    <w:basedOn w:val="a0"/>
    <w:link w:val="14"/>
    <w:rsid w:val="00121047"/>
    <w:rPr>
      <w:rFonts w:eastAsia="Times New Roman"/>
      <w:sz w:val="27"/>
      <w:szCs w:val="27"/>
      <w:shd w:val="clear" w:color="auto" w:fill="FFFFFF"/>
    </w:rPr>
  </w:style>
  <w:style w:type="paragraph" w:customStyle="1" w:styleId="14">
    <w:name w:val="Основной текст1"/>
    <w:basedOn w:val="a"/>
    <w:link w:val="afa"/>
    <w:rsid w:val="00121047"/>
    <w:pPr>
      <w:widowControl w:val="0"/>
      <w:shd w:val="clear" w:color="auto" w:fill="FFFFFF"/>
      <w:suppressAutoHyphens w:val="0"/>
      <w:spacing w:line="322" w:lineRule="exact"/>
    </w:pPr>
    <w:rPr>
      <w:rFonts w:asciiTheme="minorHAnsi" w:hAnsiTheme="minorHAnsi" w:cstheme="minorBidi"/>
      <w:sz w:val="27"/>
      <w:szCs w:val="27"/>
      <w:lang w:eastAsia="en-US"/>
    </w:rPr>
  </w:style>
  <w:style w:type="character" w:styleId="afb">
    <w:name w:val="Emphasis"/>
    <w:basedOn w:val="a0"/>
    <w:uiPriority w:val="20"/>
    <w:qFormat/>
    <w:rsid w:val="00121047"/>
    <w:rPr>
      <w:i/>
      <w:iCs/>
    </w:rPr>
  </w:style>
  <w:style w:type="character" w:customStyle="1" w:styleId="submenu-table">
    <w:name w:val="submenu-table"/>
    <w:basedOn w:val="a0"/>
    <w:uiPriority w:val="99"/>
    <w:rsid w:val="00121047"/>
    <w:rPr>
      <w:rFonts w:cs="Times New Roman"/>
    </w:rPr>
  </w:style>
  <w:style w:type="character" w:customStyle="1" w:styleId="15">
    <w:name w:val="Заголовок №1_"/>
    <w:basedOn w:val="a0"/>
    <w:link w:val="16"/>
    <w:rsid w:val="00121047"/>
    <w:rPr>
      <w:rFonts w:eastAsia="Times New Roman"/>
      <w:b/>
      <w:bCs/>
      <w:sz w:val="32"/>
      <w:szCs w:val="32"/>
      <w:shd w:val="clear" w:color="auto" w:fill="FFFFFF"/>
    </w:rPr>
  </w:style>
  <w:style w:type="paragraph" w:customStyle="1" w:styleId="16">
    <w:name w:val="Заголовок №1"/>
    <w:basedOn w:val="a"/>
    <w:link w:val="15"/>
    <w:rsid w:val="00121047"/>
    <w:pPr>
      <w:widowControl w:val="0"/>
      <w:shd w:val="clear" w:color="auto" w:fill="FFFFFF"/>
      <w:suppressAutoHyphens w:val="0"/>
      <w:spacing w:after="420" w:line="0" w:lineRule="atLeast"/>
      <w:jc w:val="center"/>
      <w:outlineLvl w:val="0"/>
    </w:pPr>
    <w:rPr>
      <w:rFonts w:asciiTheme="minorHAnsi" w:hAnsiTheme="minorHAnsi" w:cstheme="minorBidi"/>
      <w:b/>
      <w:bCs/>
      <w:sz w:val="32"/>
      <w:szCs w:val="32"/>
      <w:lang w:eastAsia="en-US"/>
    </w:rPr>
  </w:style>
  <w:style w:type="paragraph" w:customStyle="1" w:styleId="Style9">
    <w:name w:val="Style9"/>
    <w:basedOn w:val="a"/>
    <w:uiPriority w:val="99"/>
    <w:rsid w:val="00121047"/>
    <w:pPr>
      <w:widowControl w:val="0"/>
      <w:suppressAutoHyphens w:val="0"/>
      <w:autoSpaceDE w:val="0"/>
      <w:autoSpaceDN w:val="0"/>
      <w:adjustRightInd w:val="0"/>
      <w:spacing w:line="113" w:lineRule="exact"/>
    </w:pPr>
    <w:rPr>
      <w:rFonts w:ascii="Bookman Old Style" w:eastAsiaTheme="minorEastAsia" w:hAnsi="Bookman Old Style" w:cstheme="minorBidi"/>
      <w:lang w:eastAsia="ru-RU"/>
    </w:rPr>
  </w:style>
  <w:style w:type="character" w:customStyle="1" w:styleId="FontStyle23">
    <w:name w:val="Font Style23"/>
    <w:basedOn w:val="a0"/>
    <w:uiPriority w:val="99"/>
    <w:rsid w:val="00121047"/>
    <w:rPr>
      <w:rFonts w:ascii="Bookman Old Style" w:hAnsi="Bookman Old Style" w:cs="Bookman Old Style"/>
      <w:sz w:val="16"/>
      <w:szCs w:val="16"/>
    </w:rPr>
  </w:style>
  <w:style w:type="table" w:customStyle="1" w:styleId="111">
    <w:name w:val="Сетка таблицы111"/>
    <w:basedOn w:val="a1"/>
    <w:next w:val="af6"/>
    <w:uiPriority w:val="59"/>
    <w:rsid w:val="00121047"/>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3">
    <w:name w:val="Основной текст (3)_"/>
    <w:basedOn w:val="a0"/>
    <w:rsid w:val="00AF586F"/>
    <w:rPr>
      <w:rFonts w:ascii="Times New Roman" w:eastAsia="Times New Roman" w:hAnsi="Times New Roman" w:cs="Times New Roman"/>
      <w:sz w:val="23"/>
      <w:szCs w:val="23"/>
      <w:shd w:val="clear" w:color="auto" w:fill="FFFFF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72130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hyperlink" Target="https://avery.dagestanschool.ru/site/pub?id=239" TargetMode="External"/><Relationship Id="rId138" Type="http://schemas.openxmlformats.org/officeDocument/2006/relationships/image" Target="media/image118.jpeg"/><Relationship Id="rId107" Type="http://schemas.openxmlformats.org/officeDocument/2006/relationships/image" Target="media/image90.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08.jpeg"/><Relationship Id="rId149" Type="http://schemas.openxmlformats.org/officeDocument/2006/relationships/fontTable" Target="fontTable.xml"/><Relationship Id="rId5" Type="http://schemas.openxmlformats.org/officeDocument/2006/relationships/webSettings" Target="webSettings.xml"/><Relationship Id="rId95" Type="http://schemas.openxmlformats.org/officeDocument/2006/relationships/image" Target="media/image7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hyperlink" Target="https://pandia.ru/text/category/vneklassnaya_rabota/" TargetMode="External"/><Relationship Id="rId118" Type="http://schemas.openxmlformats.org/officeDocument/2006/relationships/image" Target="media/image98.jpeg"/><Relationship Id="rId134" Type="http://schemas.openxmlformats.org/officeDocument/2006/relationships/image" Target="media/image114.jpeg"/><Relationship Id="rId139" Type="http://schemas.openxmlformats.org/officeDocument/2006/relationships/image" Target="media/image119.jpeg"/><Relationship Id="rId80" Type="http://schemas.openxmlformats.org/officeDocument/2006/relationships/image" Target="media/image72.png"/><Relationship Id="rId85" Type="http://schemas.openxmlformats.org/officeDocument/2006/relationships/hyperlink" Target="https://avery.dagestanschool.ru/site/pub?id=232" TargetMode="External"/><Relationship Id="rId150" Type="http://schemas.openxmlformats.org/officeDocument/2006/relationships/theme" Target="theme/theme1.xm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86.jpeg"/><Relationship Id="rId108" Type="http://schemas.openxmlformats.org/officeDocument/2006/relationships/image" Target="media/image91.jpeg"/><Relationship Id="rId124" Type="http://schemas.openxmlformats.org/officeDocument/2006/relationships/image" Target="media/image104.jpeg"/><Relationship Id="rId129" Type="http://schemas.openxmlformats.org/officeDocument/2006/relationships/image" Target="media/image109.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74.jpeg"/><Relationship Id="rId96" Type="http://schemas.openxmlformats.org/officeDocument/2006/relationships/image" Target="media/image79.jpeg"/><Relationship Id="rId140" Type="http://schemas.openxmlformats.org/officeDocument/2006/relationships/image" Target="media/image120.jpeg"/><Relationship Id="rId145" Type="http://schemas.openxmlformats.org/officeDocument/2006/relationships/hyperlink" Target="https://pandia.ru/text/category/srednie_shkoli/" TargetMode="External"/><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hyperlink" Target="https://pandia.ru/text/category/vneurochnaya_deyatelmznostmz/" TargetMode="External"/><Relationship Id="rId119" Type="http://schemas.openxmlformats.org/officeDocument/2006/relationships/image" Target="media/image99.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3.png"/><Relationship Id="rId86" Type="http://schemas.openxmlformats.org/officeDocument/2006/relationships/hyperlink" Target="https://avery.dagestanschool.ru/site/pub?id=246" TargetMode="External"/><Relationship Id="rId130" Type="http://schemas.openxmlformats.org/officeDocument/2006/relationships/image" Target="media/image110.jpeg"/><Relationship Id="rId135" Type="http://schemas.openxmlformats.org/officeDocument/2006/relationships/image" Target="media/image115.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9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80.jpeg"/><Relationship Id="rId104" Type="http://schemas.openxmlformats.org/officeDocument/2006/relationships/image" Target="media/image87.jpeg"/><Relationship Id="rId120" Type="http://schemas.openxmlformats.org/officeDocument/2006/relationships/image" Target="media/image100.jpeg"/><Relationship Id="rId125" Type="http://schemas.openxmlformats.org/officeDocument/2006/relationships/image" Target="media/image105.jpeg"/><Relationship Id="rId141" Type="http://schemas.openxmlformats.org/officeDocument/2006/relationships/image" Target="media/image121.jpeg"/><Relationship Id="rId146" Type="http://schemas.openxmlformats.org/officeDocument/2006/relationships/hyperlink" Target="https://pandia.ru/text/category/shkolmznie_biblioteki/" TargetMode="Externa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75.jpeg"/><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hyperlink" Target="https://avery.dagestanschool.ru/site/pub?id=237" TargetMode="External"/><Relationship Id="rId110" Type="http://schemas.openxmlformats.org/officeDocument/2006/relationships/image" Target="media/image93.jpeg"/><Relationship Id="rId115" Type="http://schemas.openxmlformats.org/officeDocument/2006/relationships/image" Target="media/image95.jpeg"/><Relationship Id="rId131" Type="http://schemas.openxmlformats.org/officeDocument/2006/relationships/image" Target="media/image111.jpeg"/><Relationship Id="rId136" Type="http://schemas.openxmlformats.org/officeDocument/2006/relationships/image" Target="media/image116.jpeg"/><Relationship Id="rId61" Type="http://schemas.openxmlformats.org/officeDocument/2006/relationships/image" Target="media/image54.jpeg"/><Relationship Id="rId82" Type="http://schemas.openxmlformats.org/officeDocument/2006/relationships/hyperlink" Target="https://avery.dagestanschool.ru/site/pub?id=249" TargetMode="Externa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83.jpeg"/><Relationship Id="rId105" Type="http://schemas.openxmlformats.org/officeDocument/2006/relationships/image" Target="media/image88.jpeg"/><Relationship Id="rId126" Type="http://schemas.openxmlformats.org/officeDocument/2006/relationships/image" Target="media/image106.jpeg"/><Relationship Id="rId147"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76.jpeg"/><Relationship Id="rId98" Type="http://schemas.openxmlformats.org/officeDocument/2006/relationships/image" Target="media/image81.jpeg"/><Relationship Id="rId121" Type="http://schemas.openxmlformats.org/officeDocument/2006/relationships/image" Target="media/image101.jpeg"/><Relationship Id="rId142" Type="http://schemas.openxmlformats.org/officeDocument/2006/relationships/image" Target="media/image122.jpeg"/><Relationship Id="rId3" Type="http://schemas.microsoft.com/office/2007/relationships/stylesWithEffects" Target="stylesWithEffect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96.jpeg"/><Relationship Id="rId137" Type="http://schemas.openxmlformats.org/officeDocument/2006/relationships/image" Target="media/image117.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hyperlink" Target="https://avery.dagestanschool.ru/site/pub?id=238" TargetMode="External"/><Relationship Id="rId88" Type="http://schemas.openxmlformats.org/officeDocument/2006/relationships/hyperlink" Target="https://avery.dagestanschool.ru/site/pub?id=242" TargetMode="External"/><Relationship Id="rId111" Type="http://schemas.openxmlformats.org/officeDocument/2006/relationships/image" Target="media/image94.jpeg"/><Relationship Id="rId132" Type="http://schemas.openxmlformats.org/officeDocument/2006/relationships/image" Target="media/image112.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89.jpeg"/><Relationship Id="rId127" Type="http://schemas.openxmlformats.org/officeDocument/2006/relationships/image" Target="media/image107.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77.jpeg"/><Relationship Id="rId99" Type="http://schemas.openxmlformats.org/officeDocument/2006/relationships/image" Target="media/image82.jpeg"/><Relationship Id="rId101" Type="http://schemas.openxmlformats.org/officeDocument/2006/relationships/image" Target="media/image84.jpeg"/><Relationship Id="rId122" Type="http://schemas.openxmlformats.org/officeDocument/2006/relationships/image" Target="media/image102.jpeg"/><Relationship Id="rId143" Type="http://schemas.openxmlformats.org/officeDocument/2006/relationships/image" Target="media/image123.jpeg"/><Relationship Id="rId148"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hyperlink" Target="https://avery.dagestanschool.ru/site/pub?id=244" TargetMode="External"/><Relationship Id="rId112" Type="http://schemas.openxmlformats.org/officeDocument/2006/relationships/hyperlink" Target="https://pandia.ru/text/category/obrazovatelmznaya_deyatelmznostmz/" TargetMode="External"/><Relationship Id="rId133" Type="http://schemas.openxmlformats.org/officeDocument/2006/relationships/image" Target="media/image113.jpeg"/><Relationship Id="rId16" Type="http://schemas.openxmlformats.org/officeDocument/2006/relationships/image" Target="media/image9.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hyperlink" Target="https://www.youtube.com/watch?v=GlwJ-zSrGq0" TargetMode="External"/><Relationship Id="rId102" Type="http://schemas.openxmlformats.org/officeDocument/2006/relationships/image" Target="media/image85.jpeg"/><Relationship Id="rId123" Type="http://schemas.openxmlformats.org/officeDocument/2006/relationships/image" Target="media/image103.jpeg"/><Relationship Id="rId144" Type="http://schemas.openxmlformats.org/officeDocument/2006/relationships/hyperlink" Target="https://pandia.ru/text/category/dekabrmz_2010_g_/" TargetMode="External"/><Relationship Id="rId90" Type="http://schemas.openxmlformats.org/officeDocument/2006/relationships/hyperlink" Target="https://avery.dagestanschool.ru/site/pub?id=248"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322</TotalTime>
  <Pages>1</Pages>
  <Words>17105</Words>
  <Characters>97504</Characters>
  <Application>Microsoft Office Word</Application>
  <DocSecurity>0</DocSecurity>
  <Lines>812</Lines>
  <Paragraphs>228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114381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max</dc:creator>
  <cp:keywords/>
  <dc:description/>
  <cp:lastModifiedBy>max</cp:lastModifiedBy>
  <cp:revision>118</cp:revision>
  <dcterms:created xsi:type="dcterms:W3CDTF">2019-12-11T06:29:00Z</dcterms:created>
  <dcterms:modified xsi:type="dcterms:W3CDTF">2020-01-28T07:24:00Z</dcterms:modified>
</cp:coreProperties>
</file>