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6A4" w:rsidRPr="00413E4B" w:rsidRDefault="004252B8" w:rsidP="00DC66A4">
      <w:pPr>
        <w:pStyle w:val="aff2"/>
        <w:ind w:left="0"/>
        <w:jc w:val="left"/>
      </w:pPr>
      <w:bookmarkStart w:id="0" w:name="_Toc116032502"/>
      <w:bookmarkStart w:id="1" w:name="_Toc116032510"/>
      <w:r>
        <w:rPr>
          <w:noProof/>
          <w:lang w:eastAsia="ru-RU"/>
        </w:rPr>
        <w:drawing>
          <wp:anchor distT="0" distB="0" distL="114300" distR="114300" simplePos="0" relativeHeight="251662336" behindDoc="0" locked="0" layoutInCell="1" allowOverlap="1">
            <wp:simplePos x="0" y="0"/>
            <wp:positionH relativeFrom="column">
              <wp:posOffset>-163830</wp:posOffset>
            </wp:positionH>
            <wp:positionV relativeFrom="paragraph">
              <wp:posOffset>-201930</wp:posOffset>
            </wp:positionV>
            <wp:extent cx="7143750" cy="10306050"/>
            <wp:effectExtent l="19050" t="0" r="0" b="0"/>
            <wp:wrapNone/>
            <wp:docPr id="2" name="Рисунок 2" descr="C:\Users\1\Pictures\2023-11-01 ноп\но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3-11-01 ноп\ноп 002.jpg"/>
                    <pic:cNvPicPr>
                      <a:picLocks noChangeAspect="1" noChangeArrowheads="1"/>
                    </pic:cNvPicPr>
                  </pic:nvPicPr>
                  <pic:blipFill>
                    <a:blip r:embed="rId8"/>
                    <a:srcRect l="1818" t="1526"/>
                    <a:stretch>
                      <a:fillRect/>
                    </a:stretch>
                  </pic:blipFill>
                  <pic:spPr bwMode="auto">
                    <a:xfrm>
                      <a:off x="0" y="0"/>
                      <a:ext cx="7143750" cy="10306050"/>
                    </a:xfrm>
                    <a:prstGeom prst="rect">
                      <a:avLst/>
                    </a:prstGeom>
                    <a:noFill/>
                    <a:ln w="9525">
                      <a:noFill/>
                      <a:miter lim="800000"/>
                      <a:headEnd/>
                      <a:tailEnd/>
                    </a:ln>
                  </pic:spPr>
                </pic:pic>
              </a:graphicData>
            </a:graphic>
          </wp:anchor>
        </w:drawing>
      </w:r>
      <w:r w:rsidR="00DC66A4" w:rsidRPr="00413E4B">
        <w:rPr>
          <w:noProof/>
          <w:lang w:eastAsia="ru-RU"/>
        </w:rPr>
        <w:drawing>
          <wp:anchor distT="0" distB="0" distL="114300" distR="114300" simplePos="0" relativeHeight="251661312" behindDoc="0" locked="0" layoutInCell="1" allowOverlap="1">
            <wp:simplePos x="0" y="0"/>
            <wp:positionH relativeFrom="column">
              <wp:posOffset>3112770</wp:posOffset>
            </wp:positionH>
            <wp:positionV relativeFrom="paragraph">
              <wp:posOffset>-201930</wp:posOffset>
            </wp:positionV>
            <wp:extent cx="514350" cy="495300"/>
            <wp:effectExtent l="19050" t="0" r="0" b="0"/>
            <wp:wrapNone/>
            <wp:docPr id="780"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anchor>
        </w:drawing>
      </w:r>
    </w:p>
    <w:p w:rsidR="00DC66A4" w:rsidRPr="00413E4B" w:rsidRDefault="00DC66A4" w:rsidP="00DC66A4">
      <w:pPr>
        <w:pStyle w:val="2ff4"/>
        <w:rPr>
          <w:rFonts w:ascii="Times New Roman" w:hAnsi="Times New Roman"/>
          <w:color w:val="auto"/>
          <w:lang w:eastAsia="en-US"/>
        </w:rPr>
      </w:pPr>
    </w:p>
    <w:p w:rsidR="00DC66A4" w:rsidRPr="00DC66A4" w:rsidRDefault="00DC66A4" w:rsidP="00DC66A4">
      <w:pPr>
        <w:spacing w:after="0" w:line="240" w:lineRule="auto"/>
        <w:jc w:val="center"/>
        <w:rPr>
          <w:rFonts w:ascii="Times New Roman" w:hAnsi="Times New Roman"/>
          <w:b/>
          <w:sz w:val="20"/>
          <w:szCs w:val="20"/>
        </w:rPr>
      </w:pPr>
      <w:r w:rsidRPr="00DC66A4">
        <w:rPr>
          <w:rFonts w:ascii="Times New Roman" w:hAnsi="Times New Roman"/>
          <w:b/>
          <w:sz w:val="20"/>
          <w:szCs w:val="20"/>
        </w:rPr>
        <w:t>РЕСПУБЛИКА ДАГЕСТАН</w:t>
      </w:r>
    </w:p>
    <w:p w:rsidR="00DC66A4" w:rsidRPr="00DC66A4" w:rsidRDefault="00DC66A4" w:rsidP="00DC66A4">
      <w:pPr>
        <w:spacing w:after="0" w:line="240" w:lineRule="auto"/>
        <w:jc w:val="center"/>
        <w:rPr>
          <w:rFonts w:ascii="Times New Roman" w:hAnsi="Times New Roman"/>
          <w:b/>
          <w:sz w:val="20"/>
          <w:szCs w:val="20"/>
        </w:rPr>
      </w:pPr>
      <w:r w:rsidRPr="00DC66A4">
        <w:rPr>
          <w:rFonts w:ascii="Times New Roman" w:hAnsi="Times New Roman"/>
          <w:b/>
          <w:sz w:val="20"/>
          <w:szCs w:val="20"/>
        </w:rPr>
        <w:t>МУНИЦИПАЛЬНОЕ КАЗЕННОЕ ОБЩЕОБРАЗОВАТЕЛЬНОЕ УЧРЕЖДЕНИЕ «АВЕРЬЯНОВСКАЯ СРЕДНЯЯ ОБЩЕОБРАЗОВАТЕЛЬНАЯ ШКОЛА ИМЕНИ ОМАРОВА ГУСЕЙНА ОМАРОВИЧА»</w:t>
      </w:r>
    </w:p>
    <w:p w:rsidR="00DC66A4" w:rsidRPr="00DC66A4" w:rsidRDefault="00DC66A4" w:rsidP="00DC66A4">
      <w:pPr>
        <w:suppressAutoHyphens/>
        <w:spacing w:after="0" w:line="240" w:lineRule="auto"/>
        <w:jc w:val="center"/>
        <w:rPr>
          <w:rFonts w:ascii="Times New Roman" w:hAnsi="Times New Roman"/>
          <w:b/>
          <w:sz w:val="20"/>
          <w:szCs w:val="20"/>
        </w:rPr>
      </w:pPr>
      <w:r w:rsidRPr="00DC66A4">
        <w:rPr>
          <w:rFonts w:ascii="Times New Roman" w:hAnsi="Times New Roman"/>
          <w:b/>
          <w:sz w:val="20"/>
          <w:szCs w:val="20"/>
        </w:rPr>
        <w:t xml:space="preserve"> (МКОУ «АВЕРЬЯНОВСКАЯ СОШ ИМЕНИ ОМАРОВА ГУСЕЙНА ОМАРОВИЧА»)</w:t>
      </w:r>
    </w:p>
    <w:p w:rsidR="00DC66A4" w:rsidRPr="00DC66A4" w:rsidRDefault="00DC66A4" w:rsidP="00DC66A4">
      <w:pPr>
        <w:suppressAutoHyphens/>
        <w:spacing w:after="0" w:line="240" w:lineRule="auto"/>
        <w:jc w:val="both"/>
        <w:rPr>
          <w:rFonts w:ascii="Times New Roman" w:hAnsi="Times New Roman"/>
          <w:b/>
        </w:rPr>
      </w:pPr>
    </w:p>
    <w:p w:rsidR="00DC66A4" w:rsidRPr="00DC66A4" w:rsidRDefault="00DC66A4" w:rsidP="00DC66A4">
      <w:pPr>
        <w:spacing w:after="0" w:line="240" w:lineRule="auto"/>
        <w:rPr>
          <w:rFonts w:ascii="Times New Roman" w:hAnsi="Times New Roman"/>
          <w:sz w:val="18"/>
          <w:szCs w:val="18"/>
        </w:rPr>
      </w:pPr>
      <w:r w:rsidRPr="00DC66A4">
        <w:rPr>
          <w:rFonts w:ascii="Times New Roman" w:hAnsi="Times New Roman"/>
          <w:sz w:val="18"/>
          <w:szCs w:val="18"/>
        </w:rPr>
        <w:t>368814,  ул. Пархоменко, д. 4,  с.Аверьяновка, Кизлярского района,  Республики Дагестан</w:t>
      </w:r>
    </w:p>
    <w:p w:rsidR="00DC66A4" w:rsidRPr="00DC66A4" w:rsidRDefault="00DC66A4" w:rsidP="00DC66A4">
      <w:pPr>
        <w:spacing w:after="0" w:line="240" w:lineRule="auto"/>
        <w:jc w:val="center"/>
        <w:rPr>
          <w:rFonts w:ascii="Times New Roman" w:eastAsiaTheme="minorHAnsi" w:hAnsi="Times New Roman"/>
          <w:sz w:val="28"/>
          <w:szCs w:val="28"/>
        </w:rPr>
      </w:pPr>
      <w:r w:rsidRPr="00DC66A4">
        <w:rPr>
          <w:rFonts w:ascii="Times New Roman" w:hAnsi="Times New Roman"/>
          <w:sz w:val="18"/>
          <w:szCs w:val="18"/>
          <w:u w:val="single"/>
          <w:lang w:val="en-US"/>
        </w:rPr>
        <w:t>E</w:t>
      </w:r>
      <w:r w:rsidRPr="00DC66A4">
        <w:rPr>
          <w:rFonts w:ascii="Times New Roman" w:hAnsi="Times New Roman"/>
          <w:sz w:val="18"/>
          <w:szCs w:val="18"/>
          <w:u w:val="single"/>
        </w:rPr>
        <w:t>-</w:t>
      </w:r>
      <w:r w:rsidRPr="00DC66A4">
        <w:rPr>
          <w:rFonts w:ascii="Times New Roman" w:hAnsi="Times New Roman"/>
          <w:sz w:val="18"/>
          <w:szCs w:val="18"/>
          <w:u w:val="single"/>
          <w:lang w:val="en-US"/>
        </w:rPr>
        <w:t>mail</w:t>
      </w:r>
      <w:r w:rsidRPr="00DC66A4">
        <w:rPr>
          <w:rFonts w:ascii="Times New Roman" w:hAnsi="Times New Roman"/>
          <w:sz w:val="18"/>
          <w:szCs w:val="18"/>
          <w:u w:val="single"/>
        </w:rPr>
        <w:t xml:space="preserve">: </w:t>
      </w:r>
      <w:hyperlink r:id="rId10" w:history="1">
        <w:r w:rsidRPr="00DC66A4">
          <w:rPr>
            <w:rStyle w:val="a3"/>
            <w:rFonts w:ascii="Times New Roman" w:hAnsi="Times New Roman"/>
            <w:sz w:val="18"/>
            <w:szCs w:val="18"/>
            <w:lang w:val="en-US"/>
          </w:rPr>
          <w:t>school</w:t>
        </w:r>
        <w:r w:rsidRPr="00DC66A4">
          <w:rPr>
            <w:rStyle w:val="a3"/>
            <w:rFonts w:ascii="Times New Roman" w:hAnsi="Times New Roman"/>
            <w:sz w:val="18"/>
            <w:szCs w:val="18"/>
          </w:rPr>
          <w:t>_</w:t>
        </w:r>
        <w:r w:rsidRPr="00DC66A4">
          <w:rPr>
            <w:rStyle w:val="a3"/>
            <w:rFonts w:ascii="Times New Roman" w:hAnsi="Times New Roman"/>
            <w:sz w:val="18"/>
            <w:szCs w:val="18"/>
            <w:lang w:val="en-US"/>
          </w:rPr>
          <w:t>aver</w:t>
        </w:r>
        <w:r w:rsidRPr="00DC66A4">
          <w:rPr>
            <w:rStyle w:val="a3"/>
            <w:rFonts w:ascii="Times New Roman" w:hAnsi="Times New Roman"/>
            <w:sz w:val="18"/>
            <w:szCs w:val="18"/>
          </w:rPr>
          <w:t>@</w:t>
        </w:r>
        <w:r w:rsidRPr="00DC66A4">
          <w:rPr>
            <w:rStyle w:val="a3"/>
            <w:rFonts w:ascii="Times New Roman" w:hAnsi="Times New Roman"/>
            <w:sz w:val="18"/>
            <w:szCs w:val="18"/>
            <w:lang w:val="en-US"/>
          </w:rPr>
          <w:t>mail</w:t>
        </w:r>
        <w:r w:rsidRPr="00DC66A4">
          <w:rPr>
            <w:rStyle w:val="a3"/>
            <w:rFonts w:ascii="Times New Roman" w:hAnsi="Times New Roman"/>
            <w:sz w:val="18"/>
            <w:szCs w:val="18"/>
          </w:rPr>
          <w:t>.</w:t>
        </w:r>
        <w:r w:rsidRPr="00DC66A4">
          <w:rPr>
            <w:rStyle w:val="a3"/>
            <w:rFonts w:ascii="Times New Roman" w:hAnsi="Times New Roman"/>
            <w:sz w:val="18"/>
            <w:szCs w:val="18"/>
            <w:lang w:val="en-US"/>
          </w:rPr>
          <w:t>ru</w:t>
        </w:r>
      </w:hyperlink>
      <w:r w:rsidRPr="00DC66A4">
        <w:rPr>
          <w:rFonts w:ascii="Times New Roman" w:hAnsi="Times New Roman"/>
          <w:sz w:val="18"/>
          <w:szCs w:val="18"/>
          <w:u w:val="single"/>
        </w:rPr>
        <w:t xml:space="preserve"> ОКПО 86080296, ОГРН 1040501099077, ОКАТО 82227805001, ИНН/КПП 0517000102/  </w:t>
      </w:r>
      <w:r w:rsidRPr="00DC66A4">
        <w:rPr>
          <w:rFonts w:ascii="Times New Roman" w:eastAsiaTheme="minorHAnsi" w:hAnsi="Times New Roman"/>
          <w:sz w:val="18"/>
          <w:szCs w:val="18"/>
          <w:u w:val="single"/>
        </w:rPr>
        <w:t>051701001</w:t>
      </w:r>
    </w:p>
    <w:p w:rsidR="00DC66A4" w:rsidRPr="00413E4B" w:rsidRDefault="00DC66A4" w:rsidP="00DC66A4">
      <w:pPr>
        <w:pStyle w:val="aff2"/>
        <w:ind w:left="0"/>
        <w:jc w:val="left"/>
      </w:pPr>
    </w:p>
    <w:p w:rsidR="00DC66A4" w:rsidRPr="00413E4B" w:rsidRDefault="00DC66A4" w:rsidP="00DC66A4">
      <w:pPr>
        <w:pStyle w:val="aff2"/>
        <w:ind w:left="0"/>
        <w:jc w:val="left"/>
      </w:pPr>
    </w:p>
    <w:p w:rsidR="00DC66A4" w:rsidRPr="00413E4B" w:rsidRDefault="00DC66A4" w:rsidP="00DC66A4">
      <w:pPr>
        <w:pStyle w:val="aff2"/>
        <w:tabs>
          <w:tab w:val="left" w:pos="915"/>
        </w:tabs>
        <w:ind w:left="0"/>
        <w:jc w:val="left"/>
      </w:pPr>
      <w:r w:rsidRPr="00413E4B">
        <w:tab/>
      </w:r>
    </w:p>
    <w:tbl>
      <w:tblPr>
        <w:tblW w:w="0" w:type="auto"/>
        <w:tblInd w:w="424" w:type="dxa"/>
        <w:tblLayout w:type="fixed"/>
        <w:tblLook w:val="01E0"/>
      </w:tblPr>
      <w:tblGrid>
        <w:gridCol w:w="4578"/>
        <w:gridCol w:w="4524"/>
      </w:tblGrid>
      <w:tr w:rsidR="00DC66A4" w:rsidRPr="00413E4B" w:rsidTr="00C52EB4">
        <w:trPr>
          <w:trHeight w:val="2163"/>
        </w:trPr>
        <w:tc>
          <w:tcPr>
            <w:tcW w:w="4578" w:type="dxa"/>
            <w:tcBorders>
              <w:top w:val="single" w:sz="4" w:space="0" w:color="000000"/>
            </w:tcBorders>
          </w:tcPr>
          <w:p w:rsidR="00DC66A4" w:rsidRPr="00413E4B" w:rsidRDefault="00DC66A4" w:rsidP="00C52EB4">
            <w:pPr>
              <w:pStyle w:val="TableParagraph"/>
              <w:spacing w:before="5"/>
              <w:rPr>
                <w:sz w:val="20"/>
              </w:rPr>
            </w:pPr>
          </w:p>
          <w:p w:rsidR="00DC66A4" w:rsidRPr="00413E4B" w:rsidRDefault="00DC66A4" w:rsidP="00C52EB4">
            <w:pPr>
              <w:pStyle w:val="TableParagraph"/>
              <w:spacing w:before="1" w:line="274" w:lineRule="exact"/>
              <w:rPr>
                <w:b/>
                <w:sz w:val="24"/>
              </w:rPr>
            </w:pPr>
            <w:r w:rsidRPr="00413E4B">
              <w:rPr>
                <w:b/>
                <w:sz w:val="24"/>
              </w:rPr>
              <w:t>ПРИНЯТ</w:t>
            </w:r>
          </w:p>
          <w:p w:rsidR="00DC66A4" w:rsidRPr="00413E4B" w:rsidRDefault="00DC66A4" w:rsidP="00C52EB4">
            <w:pPr>
              <w:pStyle w:val="TableParagraph"/>
              <w:rPr>
                <w:sz w:val="24"/>
              </w:rPr>
            </w:pPr>
            <w:r w:rsidRPr="00413E4B">
              <w:rPr>
                <w:sz w:val="24"/>
              </w:rPr>
              <w:t>Решением</w:t>
            </w:r>
            <w:r w:rsidRPr="00413E4B">
              <w:rPr>
                <w:spacing w:val="-7"/>
                <w:sz w:val="24"/>
              </w:rPr>
              <w:t xml:space="preserve"> </w:t>
            </w:r>
            <w:r w:rsidRPr="00413E4B">
              <w:rPr>
                <w:sz w:val="24"/>
              </w:rPr>
              <w:t>Педагогического</w:t>
            </w:r>
            <w:r w:rsidRPr="00413E4B">
              <w:rPr>
                <w:spacing w:val="-5"/>
                <w:sz w:val="24"/>
              </w:rPr>
              <w:t xml:space="preserve"> </w:t>
            </w:r>
            <w:r w:rsidRPr="00413E4B">
              <w:rPr>
                <w:sz w:val="24"/>
              </w:rPr>
              <w:t>совета</w:t>
            </w:r>
            <w:r w:rsidRPr="00413E4B">
              <w:rPr>
                <w:spacing w:val="-57"/>
                <w:sz w:val="24"/>
              </w:rPr>
              <w:t xml:space="preserve"> </w:t>
            </w:r>
            <w:r w:rsidRPr="00413E4B">
              <w:rPr>
                <w:spacing w:val="-1"/>
                <w:sz w:val="24"/>
              </w:rPr>
              <w:t xml:space="preserve"> </w:t>
            </w:r>
            <w:r w:rsidRPr="00413E4B">
              <w:rPr>
                <w:sz w:val="24"/>
              </w:rPr>
              <w:t>МКОУ «Аверьяновская СОШ имени Омарова Гусейна Омаровича»</w:t>
            </w:r>
          </w:p>
          <w:p w:rsidR="00DC66A4" w:rsidRPr="00413E4B" w:rsidRDefault="00DC66A4" w:rsidP="00C52EB4">
            <w:pPr>
              <w:pStyle w:val="TableParagraph"/>
              <w:rPr>
                <w:sz w:val="24"/>
              </w:rPr>
            </w:pPr>
            <w:r w:rsidRPr="00413E4B">
              <w:rPr>
                <w:spacing w:val="1"/>
                <w:sz w:val="24"/>
              </w:rPr>
              <w:t xml:space="preserve"> </w:t>
            </w:r>
            <w:r w:rsidRPr="00413E4B">
              <w:rPr>
                <w:sz w:val="24"/>
              </w:rPr>
              <w:t>протокол</w:t>
            </w:r>
            <w:r w:rsidRPr="00413E4B">
              <w:rPr>
                <w:spacing w:val="52"/>
                <w:sz w:val="24"/>
              </w:rPr>
              <w:t xml:space="preserve"> </w:t>
            </w:r>
            <w:r w:rsidRPr="00413E4B">
              <w:rPr>
                <w:sz w:val="24"/>
              </w:rPr>
              <w:t>от</w:t>
            </w:r>
            <w:r w:rsidRPr="00413E4B">
              <w:rPr>
                <w:spacing w:val="-4"/>
                <w:sz w:val="24"/>
              </w:rPr>
              <w:t xml:space="preserve"> 31</w:t>
            </w:r>
            <w:r w:rsidRPr="00413E4B">
              <w:rPr>
                <w:sz w:val="24"/>
              </w:rPr>
              <w:t>.08.2023</w:t>
            </w:r>
            <w:r w:rsidRPr="00413E4B">
              <w:rPr>
                <w:spacing w:val="-7"/>
                <w:sz w:val="24"/>
              </w:rPr>
              <w:t xml:space="preserve"> </w:t>
            </w:r>
            <w:r w:rsidRPr="00413E4B">
              <w:rPr>
                <w:sz w:val="24"/>
              </w:rPr>
              <w:t>№1</w:t>
            </w:r>
          </w:p>
          <w:p w:rsidR="00DC66A4" w:rsidRPr="00413E4B" w:rsidRDefault="00DC66A4" w:rsidP="00C52EB4">
            <w:pPr>
              <w:pStyle w:val="TableParagraph"/>
              <w:rPr>
                <w:sz w:val="24"/>
              </w:rPr>
            </w:pPr>
            <w:r w:rsidRPr="00413E4B">
              <w:rPr>
                <w:sz w:val="24"/>
              </w:rPr>
              <w:t>секретарь</w:t>
            </w:r>
            <w:r w:rsidRPr="00413E4B">
              <w:rPr>
                <w:spacing w:val="-4"/>
                <w:sz w:val="24"/>
              </w:rPr>
              <w:t xml:space="preserve"> </w:t>
            </w:r>
            <w:r w:rsidRPr="00413E4B">
              <w:rPr>
                <w:sz w:val="24"/>
              </w:rPr>
              <w:t>Педагогического</w:t>
            </w:r>
            <w:r w:rsidRPr="00413E4B">
              <w:rPr>
                <w:spacing w:val="-4"/>
                <w:sz w:val="24"/>
              </w:rPr>
              <w:t xml:space="preserve"> </w:t>
            </w:r>
            <w:r w:rsidRPr="00413E4B">
              <w:rPr>
                <w:sz w:val="24"/>
              </w:rPr>
              <w:t>совета</w:t>
            </w:r>
          </w:p>
          <w:p w:rsidR="00DC66A4" w:rsidRPr="00413E4B" w:rsidRDefault="00DC66A4" w:rsidP="00C52EB4">
            <w:pPr>
              <w:pStyle w:val="TableParagraph"/>
              <w:tabs>
                <w:tab w:val="left" w:pos="1254"/>
              </w:tabs>
              <w:spacing w:line="256" w:lineRule="exact"/>
              <w:rPr>
                <w:b/>
                <w:sz w:val="24"/>
              </w:rPr>
            </w:pPr>
            <w:r w:rsidRPr="00413E4B">
              <w:rPr>
                <w:sz w:val="24"/>
                <w:u w:val="single"/>
              </w:rPr>
              <w:t xml:space="preserve"> </w:t>
            </w:r>
            <w:r w:rsidRPr="00413E4B">
              <w:rPr>
                <w:sz w:val="24"/>
                <w:u w:val="single"/>
              </w:rPr>
              <w:tab/>
            </w:r>
            <w:r w:rsidRPr="00413E4B">
              <w:rPr>
                <w:spacing w:val="4"/>
                <w:sz w:val="24"/>
              </w:rPr>
              <w:t xml:space="preserve"> </w:t>
            </w:r>
            <w:r w:rsidRPr="00413E4B">
              <w:rPr>
                <w:b/>
                <w:sz w:val="24"/>
              </w:rPr>
              <w:t>С.</w:t>
            </w:r>
            <w:r w:rsidRPr="00413E4B">
              <w:rPr>
                <w:sz w:val="24"/>
              </w:rPr>
              <w:t>М. Курачева</w:t>
            </w:r>
          </w:p>
        </w:tc>
        <w:tc>
          <w:tcPr>
            <w:tcW w:w="4524" w:type="dxa"/>
            <w:tcBorders>
              <w:top w:val="single" w:sz="4" w:space="0" w:color="000000"/>
            </w:tcBorders>
          </w:tcPr>
          <w:p w:rsidR="00DC66A4" w:rsidRPr="00413E4B" w:rsidRDefault="00DC66A4" w:rsidP="00C52EB4">
            <w:pPr>
              <w:pStyle w:val="TableParagraph"/>
              <w:spacing w:before="5"/>
              <w:rPr>
                <w:sz w:val="20"/>
              </w:rPr>
            </w:pPr>
          </w:p>
          <w:p w:rsidR="00DC66A4" w:rsidRPr="00413E4B" w:rsidRDefault="00DC66A4" w:rsidP="00C52EB4">
            <w:pPr>
              <w:pStyle w:val="TableParagraph"/>
              <w:spacing w:before="1" w:line="274" w:lineRule="exact"/>
              <w:rPr>
                <w:b/>
                <w:sz w:val="24"/>
              </w:rPr>
            </w:pPr>
            <w:r w:rsidRPr="00413E4B">
              <w:rPr>
                <w:b/>
                <w:sz w:val="24"/>
              </w:rPr>
              <w:t>УТВЕРЖДАЮ</w:t>
            </w:r>
          </w:p>
          <w:p w:rsidR="00DC66A4" w:rsidRPr="00413E4B" w:rsidRDefault="00DC66A4" w:rsidP="00C52EB4">
            <w:pPr>
              <w:pStyle w:val="TableParagraph"/>
              <w:rPr>
                <w:sz w:val="24"/>
              </w:rPr>
            </w:pPr>
            <w:r w:rsidRPr="00413E4B">
              <w:rPr>
                <w:sz w:val="24"/>
              </w:rPr>
              <w:t>Директор МКОУ «Аверьяновская СОШ имени Омарова Гусейна Омаровича»</w:t>
            </w:r>
          </w:p>
          <w:p w:rsidR="00DC66A4" w:rsidRPr="00413E4B" w:rsidRDefault="00DC66A4" w:rsidP="00C52EB4">
            <w:pPr>
              <w:pStyle w:val="TableParagraph"/>
              <w:tabs>
                <w:tab w:val="left" w:pos="2507"/>
              </w:tabs>
              <w:rPr>
                <w:b/>
                <w:sz w:val="24"/>
              </w:rPr>
            </w:pPr>
            <w:r w:rsidRPr="00413E4B">
              <w:rPr>
                <w:sz w:val="24"/>
                <w:u w:val="single"/>
              </w:rPr>
              <w:t xml:space="preserve"> </w:t>
            </w:r>
            <w:r w:rsidRPr="00413E4B">
              <w:rPr>
                <w:sz w:val="24"/>
                <w:u w:val="single"/>
              </w:rPr>
              <w:tab/>
            </w:r>
            <w:r w:rsidRPr="00413E4B">
              <w:rPr>
                <w:spacing w:val="5"/>
                <w:sz w:val="24"/>
              </w:rPr>
              <w:t xml:space="preserve"> </w:t>
            </w:r>
            <w:r w:rsidRPr="00413E4B">
              <w:rPr>
                <w:b/>
                <w:sz w:val="24"/>
              </w:rPr>
              <w:t>З.О. Махтаева</w:t>
            </w:r>
          </w:p>
          <w:p w:rsidR="00DC66A4" w:rsidRPr="00413E4B" w:rsidRDefault="00DC66A4" w:rsidP="00C52EB4">
            <w:pPr>
              <w:pStyle w:val="TableParagraph"/>
              <w:rPr>
                <w:i/>
                <w:sz w:val="24"/>
              </w:rPr>
            </w:pPr>
            <w:r w:rsidRPr="00413E4B">
              <w:rPr>
                <w:sz w:val="24"/>
              </w:rPr>
              <w:t>«_</w:t>
            </w:r>
            <w:r w:rsidRPr="00413E4B">
              <w:rPr>
                <w:sz w:val="24"/>
                <w:u w:val="single"/>
              </w:rPr>
              <w:t>31</w:t>
            </w:r>
            <w:r w:rsidRPr="00413E4B">
              <w:rPr>
                <w:sz w:val="24"/>
              </w:rPr>
              <w:t>_»_</w:t>
            </w:r>
            <w:r w:rsidRPr="00413E4B">
              <w:rPr>
                <w:sz w:val="24"/>
                <w:u w:val="single"/>
              </w:rPr>
              <w:t>августа</w:t>
            </w:r>
            <w:r w:rsidRPr="00413E4B">
              <w:rPr>
                <w:sz w:val="24"/>
              </w:rPr>
              <w:t>_</w:t>
            </w:r>
            <w:r w:rsidRPr="00413E4B">
              <w:rPr>
                <w:spacing w:val="-2"/>
                <w:sz w:val="24"/>
              </w:rPr>
              <w:t xml:space="preserve"> </w:t>
            </w:r>
            <w:r w:rsidRPr="00413E4B">
              <w:rPr>
                <w:sz w:val="24"/>
              </w:rPr>
              <w:t>2023</w:t>
            </w:r>
            <w:r w:rsidRPr="00413E4B">
              <w:rPr>
                <w:spacing w:val="-2"/>
                <w:sz w:val="24"/>
              </w:rPr>
              <w:t xml:space="preserve"> </w:t>
            </w:r>
            <w:r w:rsidRPr="00413E4B">
              <w:rPr>
                <w:sz w:val="24"/>
              </w:rPr>
              <w:t>г</w:t>
            </w:r>
            <w:r w:rsidRPr="00413E4B">
              <w:rPr>
                <w:i/>
                <w:sz w:val="24"/>
              </w:rPr>
              <w:t>.</w:t>
            </w:r>
          </w:p>
          <w:p w:rsidR="00DC66A4" w:rsidRPr="00413E4B" w:rsidRDefault="00DC66A4" w:rsidP="00C52EB4">
            <w:pPr>
              <w:pStyle w:val="TableParagraph"/>
              <w:spacing w:before="9"/>
              <w:rPr>
                <w:sz w:val="23"/>
              </w:rPr>
            </w:pPr>
          </w:p>
          <w:p w:rsidR="00DC66A4" w:rsidRPr="00413E4B" w:rsidRDefault="00DC66A4" w:rsidP="00C52EB4">
            <w:pPr>
              <w:pStyle w:val="TableParagraph"/>
              <w:spacing w:line="256" w:lineRule="exact"/>
              <w:rPr>
                <w:sz w:val="24"/>
              </w:rPr>
            </w:pPr>
            <w:r w:rsidRPr="00413E4B">
              <w:rPr>
                <w:sz w:val="24"/>
              </w:rPr>
              <w:t>Приказ</w:t>
            </w:r>
            <w:r w:rsidRPr="00413E4B">
              <w:rPr>
                <w:spacing w:val="-2"/>
                <w:sz w:val="24"/>
              </w:rPr>
              <w:t xml:space="preserve"> </w:t>
            </w:r>
            <w:r w:rsidR="00C52EB4">
              <w:rPr>
                <w:spacing w:val="-2"/>
                <w:sz w:val="24"/>
              </w:rPr>
              <w:t xml:space="preserve">№55  </w:t>
            </w:r>
            <w:r w:rsidRPr="00413E4B">
              <w:rPr>
                <w:sz w:val="24"/>
              </w:rPr>
              <w:t>от</w:t>
            </w:r>
            <w:r w:rsidRPr="00413E4B">
              <w:rPr>
                <w:spacing w:val="-2"/>
                <w:sz w:val="24"/>
              </w:rPr>
              <w:t xml:space="preserve"> </w:t>
            </w:r>
            <w:r w:rsidRPr="00413E4B">
              <w:rPr>
                <w:sz w:val="24"/>
              </w:rPr>
              <w:t>31.08.2023 №1</w:t>
            </w:r>
          </w:p>
        </w:tc>
      </w:tr>
    </w:tbl>
    <w:p w:rsidR="00DC66A4" w:rsidRPr="00413E4B" w:rsidRDefault="00DC66A4" w:rsidP="00DC66A4">
      <w:pPr>
        <w:pStyle w:val="aff2"/>
        <w:ind w:left="0"/>
        <w:jc w:val="left"/>
        <w:rPr>
          <w:sz w:val="22"/>
        </w:rPr>
      </w:pPr>
    </w:p>
    <w:p w:rsidR="00DC66A4" w:rsidRPr="00413E4B" w:rsidRDefault="00DC66A4" w:rsidP="00DC66A4">
      <w:pPr>
        <w:pStyle w:val="aff2"/>
        <w:ind w:left="0"/>
        <w:jc w:val="left"/>
        <w:rPr>
          <w:sz w:val="22"/>
        </w:rPr>
      </w:pPr>
    </w:p>
    <w:p w:rsidR="00DC66A4" w:rsidRPr="00413E4B" w:rsidRDefault="00DC66A4" w:rsidP="00DC66A4">
      <w:pPr>
        <w:pStyle w:val="aff2"/>
        <w:ind w:left="0"/>
        <w:jc w:val="left"/>
        <w:rPr>
          <w:sz w:val="22"/>
        </w:rPr>
      </w:pPr>
    </w:p>
    <w:p w:rsidR="00DC66A4" w:rsidRPr="00413E4B" w:rsidRDefault="00DC66A4" w:rsidP="00DC66A4">
      <w:pPr>
        <w:pStyle w:val="aff2"/>
        <w:ind w:left="0"/>
        <w:jc w:val="left"/>
        <w:rPr>
          <w:sz w:val="22"/>
        </w:rPr>
      </w:pPr>
    </w:p>
    <w:p w:rsidR="00DE7B1C" w:rsidRPr="00DC66A4"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DE7B1C" w:rsidRPr="00DC66A4"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E42F98" w:rsidRPr="00DC66A4" w:rsidRDefault="00DC66A4" w:rsidP="00DC66A4">
      <w:pPr>
        <w:widowControl/>
        <w:suppressAutoHyphens/>
        <w:spacing w:after="0" w:line="240" w:lineRule="auto"/>
        <w:jc w:val="center"/>
        <w:outlineLvl w:val="0"/>
        <w:rPr>
          <w:rFonts w:ascii="Times New Roman" w:hAnsi="Times New Roman"/>
          <w:b/>
          <w:kern w:val="2"/>
          <w:sz w:val="52"/>
          <w:szCs w:val="52"/>
        </w:rPr>
      </w:pPr>
      <w:r w:rsidRPr="00DC66A4">
        <w:rPr>
          <w:rFonts w:ascii="Times New Roman" w:hAnsi="Times New Roman"/>
          <w:b/>
          <w:kern w:val="2"/>
          <w:sz w:val="52"/>
          <w:szCs w:val="52"/>
        </w:rPr>
        <w:t>О</w:t>
      </w:r>
      <w:r w:rsidR="00E42F98" w:rsidRPr="00DC66A4">
        <w:rPr>
          <w:rFonts w:ascii="Times New Roman" w:hAnsi="Times New Roman"/>
          <w:b/>
          <w:kern w:val="2"/>
          <w:sz w:val="52"/>
          <w:szCs w:val="52"/>
        </w:rPr>
        <w:t xml:space="preserve">бразовательная программа </w:t>
      </w:r>
    </w:p>
    <w:p w:rsidR="00DE7B1C" w:rsidRPr="00DC66A4" w:rsidRDefault="00E42F98" w:rsidP="00DC66A4">
      <w:pPr>
        <w:widowControl/>
        <w:suppressAutoHyphens/>
        <w:spacing w:after="0" w:line="240" w:lineRule="auto"/>
        <w:jc w:val="center"/>
        <w:outlineLvl w:val="8"/>
        <w:rPr>
          <w:rFonts w:ascii="Times New Roman" w:hAnsi="Times New Roman"/>
          <w:b/>
          <w:kern w:val="2"/>
          <w:sz w:val="52"/>
          <w:szCs w:val="52"/>
        </w:rPr>
      </w:pPr>
      <w:r w:rsidRPr="00DC66A4">
        <w:rPr>
          <w:rFonts w:ascii="Times New Roman" w:hAnsi="Times New Roman"/>
          <w:b/>
          <w:kern w:val="2"/>
          <w:sz w:val="52"/>
          <w:szCs w:val="52"/>
        </w:rPr>
        <w:t>начального общего образования</w:t>
      </w:r>
      <w:r w:rsidR="00DC66A4" w:rsidRPr="00DC66A4">
        <w:rPr>
          <w:rFonts w:ascii="Times New Roman" w:hAnsi="Times New Roman"/>
          <w:b/>
          <w:kern w:val="2"/>
          <w:sz w:val="52"/>
          <w:szCs w:val="52"/>
        </w:rPr>
        <w:t xml:space="preserve"> МКОУ «Аверьяновская СОШ имени Омарова Гусейна Омаровича»</w:t>
      </w:r>
    </w:p>
    <w:p w:rsidR="00FA35A8" w:rsidRPr="00DC66A4" w:rsidRDefault="00FA35A8" w:rsidP="004803FE">
      <w:pPr>
        <w:widowControl/>
        <w:suppressAutoHyphens/>
        <w:spacing w:after="0" w:line="240" w:lineRule="auto"/>
        <w:ind w:firstLine="709"/>
        <w:jc w:val="center"/>
        <w:outlineLvl w:val="0"/>
        <w:rPr>
          <w:rFonts w:ascii="Times New Roman" w:hAnsi="Times New Roman"/>
          <w:kern w:val="2"/>
          <w:sz w:val="28"/>
          <w:szCs w:val="28"/>
        </w:rPr>
      </w:pPr>
    </w:p>
    <w:bookmarkEnd w:id="0"/>
    <w:p w:rsidR="00E874C3" w:rsidRPr="00DC66A4" w:rsidRDefault="00E874C3" w:rsidP="00E874C3">
      <w:pPr>
        <w:numPr>
          <w:ilvl w:val="0"/>
          <w:numId w:val="2"/>
        </w:numPr>
        <w:spacing w:after="0" w:line="240" w:lineRule="auto"/>
        <w:jc w:val="center"/>
        <w:rPr>
          <w:rFonts w:ascii="Times New Roman" w:hAnsi="Times New Roman"/>
          <w:b/>
          <w:sz w:val="28"/>
          <w:szCs w:val="28"/>
        </w:rPr>
      </w:pPr>
      <w:r w:rsidRPr="00DC66A4">
        <w:rPr>
          <w:rFonts w:ascii="Times New Roman" w:hAnsi="Times New Roman"/>
          <w:b/>
          <w:sz w:val="28"/>
          <w:szCs w:val="28"/>
        </w:rPr>
        <w:t>Общие положения</w:t>
      </w:r>
    </w:p>
    <w:p w:rsidR="00E874C3" w:rsidRPr="00DC66A4" w:rsidRDefault="00E874C3" w:rsidP="00E874C3">
      <w:pPr>
        <w:spacing w:after="0" w:line="240" w:lineRule="auto"/>
        <w:ind w:left="1080"/>
        <w:rPr>
          <w:rFonts w:ascii="Times New Roman" w:hAnsi="Times New Roman"/>
          <w:b/>
          <w:sz w:val="28"/>
          <w:szCs w:val="28"/>
        </w:rPr>
      </w:pPr>
    </w:p>
    <w:p w:rsidR="00E874C3" w:rsidRPr="00DC66A4" w:rsidRDefault="00E874C3" w:rsidP="00E874C3">
      <w:pPr>
        <w:spacing w:after="0" w:line="355" w:lineRule="auto"/>
        <w:ind w:firstLine="709"/>
        <w:jc w:val="both"/>
        <w:rPr>
          <w:rFonts w:ascii="Times New Roman" w:hAnsi="Times New Roman"/>
          <w:sz w:val="28"/>
        </w:rPr>
      </w:pPr>
      <w:r w:rsidRPr="00DC66A4">
        <w:rPr>
          <w:rFonts w:ascii="Times New Roman" w:eastAsia="SchoolBookSanPin" w:hAnsi="Times New Roman"/>
          <w:sz w:val="28"/>
          <w:szCs w:val="28"/>
        </w:rPr>
        <w:t>1. Ф</w:t>
      </w:r>
      <w:r w:rsidR="00782FC8"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деральная образовательная программа начального общего образования (далее </w:t>
      </w:r>
      <w:r w:rsidR="00A670D7"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ФОП НОО) разработана в соответствии </w:t>
      </w:r>
      <w:r w:rsidRPr="00DC66A4">
        <w:rPr>
          <w:rFonts w:ascii="Times New Roman" w:hAnsi="Times New Roman"/>
          <w:spacing w:val="-4"/>
          <w:sz w:val="28"/>
          <w:szCs w:val="28"/>
        </w:rPr>
        <w:t xml:space="preserve">с </w:t>
      </w:r>
      <w:r w:rsidRPr="00DC66A4">
        <w:rPr>
          <w:rFonts w:ascii="Times New Roman" w:hAnsi="Times New Roman"/>
          <w:sz w:val="28"/>
        </w:rPr>
        <w:t xml:space="preserve">Порядком </w:t>
      </w:r>
      <w:r w:rsidRPr="00DC66A4">
        <w:rPr>
          <w:rFonts w:ascii="Times New Roman" w:hAnsi="Times New Roman"/>
          <w:spacing w:val="-4"/>
          <w:sz w:val="28"/>
          <w:szCs w:val="28"/>
        </w:rPr>
        <w:t>разработки</w:t>
      </w:r>
      <w:r w:rsidR="00032700" w:rsidRPr="00DC66A4">
        <w:rPr>
          <w:rFonts w:ascii="Times New Roman" w:hAnsi="Times New Roman"/>
          <w:spacing w:val="-4"/>
          <w:sz w:val="28"/>
          <w:szCs w:val="28"/>
        </w:rPr>
        <w:t xml:space="preserve"> </w:t>
      </w:r>
      <w:r w:rsidRPr="00DC66A4">
        <w:rPr>
          <w:rFonts w:ascii="Times New Roman" w:hAnsi="Times New Roman"/>
          <w:spacing w:val="-4"/>
          <w:sz w:val="28"/>
          <w:szCs w:val="28"/>
        </w:rPr>
        <w:t>и утверждения федеральных основных общеобразовательных программ</w:t>
      </w:r>
      <w:r w:rsidRPr="00DC66A4">
        <w:rPr>
          <w:rFonts w:ascii="Times New Roman" w:hAnsi="Times New Roman"/>
          <w:sz w:val="28"/>
        </w:rPr>
        <w:t>, утвержд</w:t>
      </w:r>
      <w:r w:rsidR="008D2CBE" w:rsidRPr="00DC66A4">
        <w:rPr>
          <w:rFonts w:ascii="Times New Roman" w:hAnsi="Times New Roman"/>
          <w:sz w:val="28"/>
        </w:rPr>
        <w:t>ё</w:t>
      </w:r>
      <w:r w:rsidRPr="00DC66A4">
        <w:rPr>
          <w:rFonts w:ascii="Times New Roman" w:hAnsi="Times New Roman"/>
          <w:sz w:val="28"/>
        </w:rPr>
        <w:t>нным приказом Министерства просвещения Российской Федерации</w:t>
      </w:r>
      <w:r w:rsidR="00032700" w:rsidRPr="00DC66A4">
        <w:rPr>
          <w:rFonts w:ascii="Times New Roman" w:hAnsi="Times New Roman"/>
          <w:sz w:val="28"/>
        </w:rPr>
        <w:t xml:space="preserve"> </w:t>
      </w:r>
      <w:r w:rsidRPr="00DC66A4">
        <w:rPr>
          <w:rFonts w:ascii="Times New Roman" w:hAnsi="Times New Roman"/>
          <w:sz w:val="28"/>
        </w:rPr>
        <w:t>от 30 сентября 2022 г. № 874 (зарегистрирован Министерством юстиции Российской Федерации 2 ноября 2022 г., регистрационный № 70809).</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hAnsi="Times New Roman"/>
          <w:sz w:val="28"/>
        </w:rPr>
        <w:t xml:space="preserve">2. Содержание ФОП НОО представлено </w:t>
      </w:r>
      <w:r w:rsidRPr="00DC66A4">
        <w:rPr>
          <w:rFonts w:ascii="Times New Roman" w:eastAsia="SchoolBookSanPin" w:hAnsi="Times New Roman"/>
          <w:sz w:val="28"/>
          <w:szCs w:val="28"/>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w:t>
      </w:r>
      <w:r w:rsidRPr="00DC66A4">
        <w:rPr>
          <w:rFonts w:ascii="Times New Roman" w:eastAsia="SchoolBookSanPin" w:hAnsi="Times New Roman"/>
          <w:sz w:val="28"/>
          <w:szCs w:val="28"/>
        </w:rPr>
        <w:lastRenderedPageBreak/>
        <w:t>базовые о</w:t>
      </w:r>
      <w:r w:rsidR="006C4779" w:rsidRPr="00DC66A4">
        <w:rPr>
          <w:rFonts w:ascii="Times New Roman" w:eastAsia="SchoolBookSanPin" w:hAnsi="Times New Roman"/>
          <w:sz w:val="28"/>
          <w:szCs w:val="28"/>
        </w:rPr>
        <w:t>бъём</w:t>
      </w:r>
      <w:r w:rsidRPr="00DC66A4">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DC66A4">
        <w:rPr>
          <w:rStyle w:val="af7"/>
          <w:rFonts w:ascii="Times New Roman" w:eastAsia="SchoolBookSanPin" w:hAnsi="Times New Roman"/>
          <w:sz w:val="28"/>
          <w:szCs w:val="28"/>
        </w:rPr>
        <w:footnoteReference w:id="2"/>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DC66A4">
        <w:rPr>
          <w:rStyle w:val="af7"/>
          <w:rFonts w:ascii="Times New Roman" w:eastAsia="SchoolBookSanPin" w:hAnsi="Times New Roman"/>
          <w:sz w:val="28"/>
          <w:szCs w:val="28"/>
        </w:rPr>
        <w:footnoteReference w:id="3"/>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DC66A4">
        <w:rPr>
          <w:rStyle w:val="af7"/>
          <w:rFonts w:ascii="Times New Roman" w:eastAsia="SchoolBookSanPin" w:hAnsi="Times New Roman"/>
          <w:sz w:val="28"/>
          <w:szCs w:val="28"/>
        </w:rPr>
        <w:footnoteReference w:id="4"/>
      </w:r>
      <w:r w:rsidRPr="00DC66A4">
        <w:rPr>
          <w:rFonts w:ascii="Times New Roman" w:eastAsia="SchoolBookSanPin" w:hAnsi="Times New Roman"/>
          <w:sz w:val="28"/>
          <w:szCs w:val="28"/>
        </w:rPr>
        <w:t xml:space="preserve">.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ФОП НОО включает три раздела: целевой, содержательный, организационный</w:t>
      </w:r>
      <w:r w:rsidRPr="00DC66A4">
        <w:rPr>
          <w:rStyle w:val="af7"/>
          <w:rFonts w:ascii="Times New Roman" w:eastAsia="SchoolBookSanPin" w:hAnsi="Times New Roman"/>
          <w:sz w:val="28"/>
          <w:szCs w:val="28"/>
        </w:rPr>
        <w:footnoteReference w:id="5"/>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DC66A4">
        <w:rPr>
          <w:rStyle w:val="af7"/>
          <w:rFonts w:ascii="Times New Roman" w:eastAsia="SchoolBookSanPin" w:hAnsi="Times New Roman"/>
          <w:sz w:val="28"/>
          <w:szCs w:val="28"/>
        </w:rPr>
        <w:footnoteReference w:id="6"/>
      </w:r>
      <w:r w:rsidRPr="00DC66A4">
        <w:rPr>
          <w:rFonts w:ascii="Times New Roman" w:eastAsia="SchoolBookSanPin" w:hAnsi="Times New Roman"/>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Целевой раздел ФОП НОО включает: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пояснительную записку;</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планируемые результаты освоения обучающимися ФОП НОО;</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Times New Roman" w:eastAsia="SchoolBookSanPin" w:hAnsi="Times New Roman"/>
          <w:sz w:val="28"/>
          <w:szCs w:val="28"/>
        </w:rPr>
        <w:footnoteReference w:id="7"/>
      </w:r>
      <w:r w:rsidRPr="00DC66A4">
        <w:rPr>
          <w:rFonts w:ascii="Times New Roman" w:eastAsia="SchoolBookSanPin" w:hAnsi="Times New Roman"/>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Пояснительная записка целевого раздела ФОП НОО раскрывает: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цели реализации ФОП НОО, конкретизированные в соответствии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требованиями ФГОС НОО к результатам освоения обучающимися программы начального общего образования;</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общую характеристику ФОП НОО.</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федеральные рабочие программы учебных предметов;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программу формирования универсальных учебных действий у обучающихся</w:t>
      </w:r>
      <w:r w:rsidRPr="00DC66A4">
        <w:rPr>
          <w:rStyle w:val="af7"/>
          <w:rFonts w:ascii="Times New Roman" w:eastAsia="SchoolBookSanPin" w:hAnsi="Times New Roman"/>
          <w:sz w:val="28"/>
          <w:szCs w:val="28"/>
        </w:rPr>
        <w:footnoteReference w:id="8"/>
      </w:r>
      <w:r w:rsidRPr="00DC66A4">
        <w:rPr>
          <w:rFonts w:ascii="Times New Roman" w:eastAsia="SchoolBookSanPin" w:hAnsi="Times New Roman"/>
          <w:sz w:val="28"/>
          <w:szCs w:val="28"/>
        </w:rPr>
        <w:t>;</w:t>
      </w:r>
    </w:p>
    <w:p w:rsidR="00E874C3"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w:t>
      </w:r>
      <w:r w:rsidR="00AA62C8">
        <w:rPr>
          <w:rFonts w:ascii="Times New Roman" w:eastAsia="SchoolBookSanPin" w:hAnsi="Times New Roman"/>
          <w:sz w:val="28"/>
          <w:szCs w:val="28"/>
        </w:rPr>
        <w:t>ую рабочую программу воспитания;</w:t>
      </w:r>
    </w:p>
    <w:p w:rsidR="00AA62C8" w:rsidRPr="00AA62C8" w:rsidRDefault="00AA62C8" w:rsidP="00CB2BDA">
      <w:pPr>
        <w:spacing w:after="0" w:line="360" w:lineRule="auto"/>
        <w:ind w:firstLine="709"/>
        <w:jc w:val="both"/>
        <w:rPr>
          <w:rFonts w:ascii="Times New Roman" w:eastAsia="SchoolBookSanPin" w:hAnsi="Times New Roman"/>
          <w:sz w:val="28"/>
          <w:szCs w:val="28"/>
        </w:rPr>
      </w:pPr>
      <w:r w:rsidRPr="00AA62C8">
        <w:rPr>
          <w:rFonts w:ascii="Times New Roman" w:hAnsi="Times New Roman"/>
          <w:noProof/>
          <w:sz w:val="28"/>
          <w:szCs w:val="28"/>
        </w:rPr>
        <w:t>программа коррекционной работы</w:t>
      </w:r>
      <w:r>
        <w:rPr>
          <w:rFonts w:ascii="Times New Roman" w:hAnsi="Times New Roman"/>
          <w:noProof/>
          <w:sz w:val="28"/>
          <w:szCs w:val="28"/>
        </w:rPr>
        <w:t>.</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10. Федеральные рабочие программы учебных предметов обеспечивают достижение планируемых результатов освоения ФОП НОО и разработаны</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требований ФГОС НОО к результатам освоения программы начального общего образования.</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11. Программа формирования универсальных учебных действий</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у обучающихся </w:t>
      </w:r>
      <w:r w:rsidRPr="00DC66A4">
        <w:rPr>
          <w:rFonts w:ascii="Times New Roman" w:eastAsia="SchoolBookSanPin" w:hAnsi="Times New Roman"/>
          <w:sz w:val="28"/>
          <w:szCs w:val="28"/>
        </w:rPr>
        <w:lastRenderedPageBreak/>
        <w:t>содержит:</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DC66A4" w:rsidRDefault="00E874C3" w:rsidP="00CB2BDA">
      <w:pPr>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DC66A4">
        <w:rPr>
          <w:rStyle w:val="af7"/>
          <w:rFonts w:ascii="Times New Roman" w:eastAsia="SchoolBookSanPin" w:hAnsi="Times New Roman"/>
          <w:sz w:val="28"/>
          <w:szCs w:val="28"/>
        </w:rPr>
        <w:footnoteReference w:id="9"/>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DC66A4">
        <w:rPr>
          <w:rStyle w:val="af7"/>
          <w:rFonts w:ascii="Times New Roman" w:eastAsia="SchoolBookSanPin" w:hAnsi="Times New Roman"/>
          <w:sz w:val="28"/>
          <w:szCs w:val="28"/>
        </w:rPr>
        <w:footnoteReference w:id="10"/>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13. Федеральная рабочая программа воспитания направлена на сохранение</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укрепление традиционных российских духовно-нравственных ценностей,</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C66A4">
        <w:rPr>
          <w:rStyle w:val="af7"/>
          <w:rFonts w:ascii="Times New Roman" w:eastAsia="SchoolBookSanPin" w:hAnsi="Times New Roman"/>
          <w:sz w:val="28"/>
          <w:szCs w:val="28"/>
        </w:rPr>
        <w:footnoteReference w:id="11"/>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физическое воспитание, достижение ими результатов освоения программы начального общего образования</w:t>
      </w:r>
      <w:r w:rsidRPr="00DC66A4">
        <w:rPr>
          <w:rStyle w:val="af7"/>
          <w:rFonts w:ascii="Times New Roman" w:eastAsia="SchoolBookSanPin" w:hAnsi="Times New Roman"/>
          <w:sz w:val="28"/>
          <w:szCs w:val="28"/>
        </w:rPr>
        <w:footnoteReference w:id="12"/>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C66A4">
        <w:rPr>
          <w:rStyle w:val="af7"/>
          <w:rFonts w:ascii="Times New Roman" w:eastAsia="SchoolBookSanPin" w:hAnsi="Times New Roman"/>
          <w:sz w:val="28"/>
          <w:szCs w:val="28"/>
        </w:rPr>
        <w:footnoteReference w:id="13"/>
      </w:r>
      <w:r w:rsidRPr="00DC66A4">
        <w:rPr>
          <w:rFonts w:ascii="Times New Roman" w:eastAsia="SchoolBookSanPin" w:hAnsi="Times New Roman"/>
          <w:sz w:val="28"/>
          <w:szCs w:val="28"/>
        </w:rPr>
        <w:t>.</w:t>
      </w:r>
    </w:p>
    <w:p w:rsidR="00E874C3" w:rsidRPr="00DC66A4" w:rsidRDefault="00E874C3" w:rsidP="00CB2BDA">
      <w:pPr>
        <w:spacing w:after="0" w:line="348"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DC66A4">
        <w:rPr>
          <w:rStyle w:val="af7"/>
          <w:rFonts w:ascii="Times New Roman" w:eastAsia="SchoolBookSanPin" w:hAnsi="Times New Roman"/>
          <w:sz w:val="28"/>
          <w:szCs w:val="28"/>
        </w:rPr>
        <w:footnoteReference w:id="14"/>
      </w:r>
      <w:r w:rsidRPr="00DC66A4">
        <w:rPr>
          <w:rFonts w:ascii="Times New Roman" w:eastAsia="SchoolBookSanPin" w:hAnsi="Times New Roman"/>
          <w:sz w:val="28"/>
          <w:szCs w:val="28"/>
        </w:rPr>
        <w:t xml:space="preserve"> и включает:</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федеральный учебный план;</w:t>
      </w:r>
    </w:p>
    <w:p w:rsidR="00DB58F8" w:rsidRPr="00DC66A4" w:rsidRDefault="00DB58F8" w:rsidP="00DB58F8">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федеральный календарный учебный график;</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внеурочной деятельности;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которые организуются и проводятся образовательной организацией или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которых образовательная организация принимает участие в учебном году</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периоде обучения.</w:t>
      </w:r>
    </w:p>
    <w:p w:rsidR="00CB2BDA" w:rsidRPr="00DC66A4" w:rsidRDefault="00CB2BDA" w:rsidP="00E874C3">
      <w:pPr>
        <w:spacing w:after="0" w:line="355" w:lineRule="auto"/>
        <w:jc w:val="center"/>
        <w:rPr>
          <w:rFonts w:ascii="Times New Roman" w:eastAsia="OfficinaSansBoldITC" w:hAnsi="Times New Roman"/>
          <w:b/>
          <w:sz w:val="24"/>
          <w:szCs w:val="28"/>
        </w:rPr>
      </w:pPr>
    </w:p>
    <w:p w:rsidR="00E874C3" w:rsidRPr="00DC66A4" w:rsidRDefault="00E874C3" w:rsidP="00E874C3">
      <w:pPr>
        <w:spacing w:after="0" w:line="355" w:lineRule="auto"/>
        <w:jc w:val="center"/>
        <w:rPr>
          <w:rFonts w:ascii="Times New Roman" w:eastAsia="OfficinaSansBoldITC" w:hAnsi="Times New Roman"/>
          <w:b/>
          <w:sz w:val="28"/>
          <w:szCs w:val="28"/>
        </w:rPr>
      </w:pPr>
      <w:r w:rsidRPr="00DC66A4">
        <w:rPr>
          <w:rFonts w:ascii="Times New Roman" w:eastAsia="OfficinaSansBoldITC" w:hAnsi="Times New Roman"/>
          <w:b/>
          <w:sz w:val="28"/>
          <w:szCs w:val="28"/>
        </w:rPr>
        <w:t>II. Целевой раздел ФОП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 Пояснительная записка.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17.2. Целями</w:t>
      </w:r>
      <w:r w:rsidRPr="00DC66A4">
        <w:rPr>
          <w:rFonts w:ascii="Times New Roman" w:eastAsia="SchoolBookSanPin" w:hAnsi="Times New Roman"/>
          <w:sz w:val="28"/>
          <w:szCs w:val="28"/>
        </w:rPr>
        <w:t xml:space="preserve"> реализации ФОП НОО являются: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DC66A4" w:rsidRDefault="00513394"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единого образовательного пространства Российской Федерации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организация </w:t>
      </w:r>
      <w:r w:rsidR="00513394" w:rsidRPr="00DC66A4">
        <w:rPr>
          <w:rFonts w:ascii="Times New Roman" w:eastAsia="SchoolBookSanPin" w:hAnsi="Times New Roman"/>
          <w:sz w:val="28"/>
          <w:szCs w:val="28"/>
        </w:rPr>
        <w:t xml:space="preserve">образовательного </w:t>
      </w:r>
      <w:r w:rsidRPr="00DC66A4">
        <w:rPr>
          <w:rFonts w:ascii="Times New Roman" w:eastAsia="SchoolBookSanPin" w:hAnsi="Times New Roman"/>
          <w:sz w:val="28"/>
          <w:szCs w:val="28"/>
        </w:rPr>
        <w:t>процесса с учётом целей, содержания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планируемых результатов начального общего образования, отражённых</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ФГОС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особом внимании и поддержке.</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DC66A4">
        <w:rPr>
          <w:rFonts w:ascii="Times New Roman" w:eastAsia="SchoolBookSanPin" w:hAnsi="Times New Roman"/>
          <w:sz w:val="28"/>
          <w:szCs w:val="28"/>
        </w:rPr>
        <w:t>хранение и укрепление здоровья;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планируемых результатов по освоению обучающим</w:t>
      </w:r>
      <w:r w:rsidR="00A7505E" w:rsidRPr="00DC66A4">
        <w:rPr>
          <w:rFonts w:ascii="Times New Roman" w:eastAsia="SchoolBookSanPin" w:hAnsi="Times New Roman"/>
          <w:sz w:val="28"/>
          <w:szCs w:val="28"/>
        </w:rPr>
        <w:t>и</w:t>
      </w:r>
      <w:r w:rsidRPr="00DC66A4">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DC66A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других, организацию общественно полезной деятельности;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17.4. ФОП НОО учитывает следующие </w:t>
      </w:r>
      <w:r w:rsidRPr="00DC66A4">
        <w:rPr>
          <w:rFonts w:ascii="Times New Roman" w:eastAsia="SchoolBookSanPin" w:hAnsi="Times New Roman"/>
          <w:bCs/>
          <w:sz w:val="28"/>
          <w:szCs w:val="28"/>
        </w:rPr>
        <w:t>принципы</w:t>
      </w:r>
      <w:r w:rsidRPr="00DC66A4">
        <w:rPr>
          <w:rFonts w:ascii="Times New Roman" w:eastAsia="SchoolBookSanPin" w:hAnsi="Times New Roman"/>
          <w:sz w:val="28"/>
          <w:szCs w:val="28"/>
        </w:rPr>
        <w:t>:</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 принцип учёта ФГОС НОО: ФОП НОО базируется на требованиях, предъявляемых ФГОС НОО к целям, содержанию, планируемым результатами условиям обучения </w:t>
      </w:r>
      <w:r w:rsidR="00CF6C89" w:rsidRPr="00DC66A4">
        <w:rPr>
          <w:rFonts w:ascii="Times New Roman" w:eastAsia="SchoolBookSanPin" w:hAnsi="Times New Roman"/>
          <w:sz w:val="28"/>
          <w:szCs w:val="28"/>
        </w:rPr>
        <w:t>на уровне начального общего образования</w:t>
      </w:r>
      <w:r w:rsidRPr="00DC66A4">
        <w:rPr>
          <w:rFonts w:ascii="Times New Roman" w:eastAsia="SchoolBookSanPin" w:hAnsi="Times New Roman"/>
          <w:sz w:val="28"/>
          <w:szCs w:val="28"/>
        </w:rPr>
        <w:t xml:space="preserve">;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отражает механизмы реализации данного принципа в учебных планах, планах внеурочной деятельности;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самоконтроль);</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учетом мнения родителей (законных представителей) обучающегося;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СанПиН 1.2.3685-21 «Гигиенические нормативы и требования к обеспечению безопасности и (или) безвредности для человека фа</w:t>
      </w:r>
      <w:r w:rsidR="0021394B" w:rsidRPr="00DC66A4">
        <w:rPr>
          <w:rFonts w:ascii="Times New Roman" w:eastAsia="SchoolBookSanPin" w:hAnsi="Times New Roman"/>
          <w:sz w:val="28"/>
          <w:szCs w:val="28"/>
        </w:rPr>
        <w:t>кторов среды обитания», утверждё</w:t>
      </w:r>
      <w:r w:rsidRPr="00DC66A4">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2(зарегистрировано Министерством юстиции Российской Федерации 29 января 2021 г., регистрационный № 62296),</w:t>
      </w:r>
      <w:r w:rsidR="00E47939" w:rsidRPr="00DC66A4">
        <w:rPr>
          <w:rFonts w:ascii="Times New Roman" w:eastAsia="SchoolBookSanPin" w:hAnsi="Times New Roman"/>
          <w:sz w:val="28"/>
          <w:szCs w:val="28"/>
        </w:rPr>
        <w:t>с изменениями, внесенными постановлением Главного государственного санитарного врача Росс</w:t>
      </w:r>
      <w:r w:rsidR="00A7505E" w:rsidRPr="00DC66A4">
        <w:rPr>
          <w:rFonts w:ascii="Times New Roman" w:eastAsia="SchoolBookSanPin" w:hAnsi="Times New Roman"/>
          <w:sz w:val="28"/>
          <w:szCs w:val="28"/>
        </w:rPr>
        <w:t>и</w:t>
      </w:r>
      <w:r w:rsidR="00E47939" w:rsidRPr="00DC66A4">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DC66A4">
        <w:rPr>
          <w:rFonts w:ascii="Times New Roman" w:eastAsia="SchoolBookSanPin" w:hAnsi="Times New Roman"/>
          <w:sz w:val="28"/>
          <w:szCs w:val="28"/>
        </w:rPr>
        <w:t xml:space="preserve"> г., рег</w:t>
      </w:r>
      <w:r w:rsidR="00E47939" w:rsidRPr="00DC66A4">
        <w:rPr>
          <w:rFonts w:ascii="Times New Roman" w:eastAsia="SchoolBookSanPin" w:hAnsi="Times New Roman"/>
          <w:sz w:val="28"/>
          <w:szCs w:val="28"/>
        </w:rPr>
        <w:t>и</w:t>
      </w:r>
      <w:r w:rsidR="00A7505E" w:rsidRPr="00DC66A4">
        <w:rPr>
          <w:rFonts w:ascii="Times New Roman" w:eastAsia="SchoolBookSanPin" w:hAnsi="Times New Roman"/>
          <w:sz w:val="28"/>
          <w:szCs w:val="28"/>
        </w:rPr>
        <w:t>с</w:t>
      </w:r>
      <w:r w:rsidR="00E47939" w:rsidRPr="00DC66A4">
        <w:rPr>
          <w:rFonts w:ascii="Times New Roman" w:eastAsia="SchoolBookSanPin" w:hAnsi="Times New Roman"/>
          <w:sz w:val="28"/>
          <w:szCs w:val="28"/>
        </w:rPr>
        <w:t xml:space="preserve">трационный № 72558), </w:t>
      </w:r>
      <w:r w:rsidRPr="00DC66A4">
        <w:rPr>
          <w:rFonts w:ascii="Times New Roman" w:eastAsia="SchoolBookSanPin" w:hAnsi="Times New Roman"/>
          <w:sz w:val="28"/>
          <w:szCs w:val="28"/>
        </w:rPr>
        <w:t>действующими до 1 марта 2027 г.(дал</w:t>
      </w:r>
      <w:r w:rsidR="00A7505E" w:rsidRPr="00DC66A4">
        <w:rPr>
          <w:rFonts w:ascii="Times New Roman" w:eastAsia="SchoolBookSanPin" w:hAnsi="Times New Roman"/>
          <w:sz w:val="28"/>
          <w:szCs w:val="28"/>
        </w:rPr>
        <w:t xml:space="preserve">ее – Гигиенические нормативы), </w:t>
      </w:r>
      <w:r w:rsidRPr="00DC66A4">
        <w:rPr>
          <w:rFonts w:ascii="Times New Roman" w:eastAsia="SchoolBookSanPin" w:hAnsi="Times New Roman"/>
          <w:sz w:val="28"/>
          <w:szCs w:val="28"/>
        </w:rPr>
        <w:t>и санитарными правилами СП 2.4.3648-20 «Санитарно-</w:t>
      </w:r>
      <w:r w:rsidRPr="00DC66A4">
        <w:rPr>
          <w:rFonts w:ascii="Times New Roman" w:eastAsia="SchoolBookSanPin" w:hAnsi="Times New Roman"/>
          <w:sz w:val="28"/>
          <w:szCs w:val="28"/>
        </w:rPr>
        <w:lastRenderedPageBreak/>
        <w:t xml:space="preserve">эпидемиологические требования к организациям </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воспитания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обучени</w:t>
      </w:r>
      <w:r w:rsidR="00A7505E" w:rsidRPr="00DC66A4">
        <w:rPr>
          <w:rFonts w:ascii="Times New Roman" w:eastAsia="SchoolBookSanPin" w:hAnsi="Times New Roman"/>
          <w:sz w:val="28"/>
          <w:szCs w:val="28"/>
        </w:rPr>
        <w:t xml:space="preserve">я, отдыха и оздоровления детей </w:t>
      </w:r>
      <w:r w:rsidRPr="00DC66A4">
        <w:rPr>
          <w:rFonts w:ascii="Times New Roman" w:eastAsia="SchoolBookSanPin" w:hAnsi="Times New Roman"/>
          <w:sz w:val="28"/>
          <w:szCs w:val="28"/>
        </w:rPr>
        <w:t>и молодежи», утвержд</w:t>
      </w:r>
      <w:r w:rsidR="0021394B" w:rsidRPr="00DC66A4">
        <w:rPr>
          <w:rFonts w:ascii="Times New Roman" w:eastAsia="SchoolBookSanPin" w:hAnsi="Times New Roman"/>
          <w:sz w:val="28"/>
          <w:szCs w:val="28"/>
        </w:rPr>
        <w:t>ё</w:t>
      </w:r>
      <w:r w:rsidRPr="00DC66A4">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DC66A4">
        <w:rPr>
          <w:rFonts w:ascii="Times New Roman" w:eastAsia="SchoolBookSanPin" w:hAnsi="Times New Roman"/>
          <w:sz w:val="28"/>
          <w:szCs w:val="28"/>
        </w:rPr>
        <w:t>бъём</w:t>
      </w:r>
      <w:r w:rsidRPr="00DC66A4">
        <w:rPr>
          <w:rFonts w:ascii="Times New Roman" w:eastAsia="SchoolBookSanPin" w:hAnsi="Times New Roman"/>
          <w:sz w:val="28"/>
          <w:szCs w:val="28"/>
        </w:rPr>
        <w:t xml:space="preserve"> аудиторной работы обучающихся за четыре учебных года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учебной нагрузке при 5-дневной (или 6-дневной) учебной неделе, предусмотренными Гигиеническими нормативами и Санитарно-</w:t>
      </w:r>
      <w:r w:rsidR="00A7505E" w:rsidRPr="00DC66A4">
        <w:rPr>
          <w:rFonts w:ascii="Times New Roman" w:eastAsia="SchoolBookSanPin" w:hAnsi="Times New Roman"/>
          <w:sz w:val="28"/>
          <w:szCs w:val="28"/>
        </w:rPr>
        <w:t>эп</w:t>
      </w:r>
      <w:r w:rsidRPr="00DC66A4">
        <w:rPr>
          <w:rFonts w:ascii="Times New Roman" w:eastAsia="SchoolBookSanPin" w:hAnsi="Times New Roman"/>
          <w:sz w:val="28"/>
          <w:szCs w:val="28"/>
        </w:rPr>
        <w:t>идемиологическими требованиями.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hAnsi="Times New Roman"/>
          <w:sz w:val="28"/>
          <w:szCs w:val="28"/>
        </w:rPr>
        <w:t>17.6. В целях удовлетворения образовательных потребностей и интересов обучающихся могут разрабатываться индивидуальные учебные планы,</w:t>
      </w:r>
      <w:r w:rsidR="00032700" w:rsidRPr="00DC66A4">
        <w:rPr>
          <w:rFonts w:ascii="Times New Roman" w:hAnsi="Times New Roman"/>
          <w:sz w:val="28"/>
          <w:szCs w:val="28"/>
        </w:rPr>
        <w:t xml:space="preserve"> </w:t>
      </w:r>
      <w:r w:rsidRPr="00DC66A4">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DC66A4">
        <w:rPr>
          <w:rFonts w:ascii="Times New Roman" w:hAnsi="Times New Roman"/>
          <w:sz w:val="28"/>
          <w:szCs w:val="28"/>
        </w:rPr>
        <w:t>бъём</w:t>
      </w:r>
      <w:r w:rsidRPr="00DC66A4">
        <w:rPr>
          <w:rFonts w:ascii="Times New Roman" w:hAnsi="Times New Roman"/>
          <w:sz w:val="28"/>
          <w:szCs w:val="28"/>
        </w:rPr>
        <w:t xml:space="preserve"> домашних заданий должны соответствовать требованиям, предусмотренным </w:t>
      </w:r>
      <w:r w:rsidRPr="00DC66A4">
        <w:rPr>
          <w:rFonts w:ascii="Times New Roman" w:eastAsia="SchoolBookSanPin" w:hAnsi="Times New Roman"/>
          <w:sz w:val="28"/>
          <w:szCs w:val="28"/>
        </w:rPr>
        <w:t>Гигиеническими нормативами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Санитарно-эпидемиологическими требованиями.</w:t>
      </w:r>
    </w:p>
    <w:p w:rsidR="00E874C3" w:rsidRPr="00DC66A4" w:rsidRDefault="00E874C3" w:rsidP="00E874C3">
      <w:pPr>
        <w:spacing w:after="0" w:line="355" w:lineRule="auto"/>
        <w:ind w:firstLine="709"/>
        <w:jc w:val="both"/>
        <w:rPr>
          <w:rFonts w:ascii="Times New Roman" w:hAnsi="Times New Roman"/>
          <w:sz w:val="28"/>
          <w:szCs w:val="28"/>
        </w:rPr>
      </w:pPr>
      <w:r w:rsidRPr="00DC66A4">
        <w:rPr>
          <w:rFonts w:ascii="Times New Roman" w:hAnsi="Times New Roman"/>
          <w:sz w:val="28"/>
          <w:szCs w:val="28"/>
        </w:rPr>
        <w:t>18. Планируемые результаты освоения ФОП НОО.</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18.1. Планируемые результаты освоения ФОП НОО соответствуют современным целям начального общего образования, представленным</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во ФГОС НОО как система личностных, метапредметных и предметных достижений обучающегося. </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саморазвития, формирования внутренней позиции личности.</w:t>
      </w:r>
    </w:p>
    <w:p w:rsidR="00E874C3" w:rsidRPr="00DC66A4" w:rsidRDefault="00E874C3" w:rsidP="00E874C3">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Система оценки достижения планируемых результатов освоения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ФОП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достижения.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19.2. Система оценки достижения планируемых результатов (далее </w:t>
      </w:r>
      <w:r w:rsidR="00BD2D1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 Система оценки призвана способствовать поддержанию единства</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DC66A4">
        <w:rPr>
          <w:rFonts w:ascii="Times New Roman" w:eastAsia="SchoolBookSanPin" w:hAnsi="Times New Roman"/>
          <w:bCs/>
          <w:sz w:val="28"/>
          <w:szCs w:val="28"/>
        </w:rPr>
        <w:t xml:space="preserve">функциями </w:t>
      </w:r>
      <w:r w:rsidRPr="00DC66A4">
        <w:rPr>
          <w:rFonts w:ascii="Times New Roman" w:eastAsia="SchoolBookSanPin" w:hAnsi="Times New Roman"/>
          <w:sz w:val="28"/>
          <w:szCs w:val="28"/>
        </w:rPr>
        <w:t xml:space="preserve">являются: </w:t>
      </w:r>
      <w:r w:rsidRPr="00DC66A4">
        <w:rPr>
          <w:rFonts w:ascii="Times New Roman" w:eastAsia="SchoolBookSanPin" w:hAnsi="Times New Roman"/>
          <w:bCs/>
          <w:sz w:val="28"/>
          <w:szCs w:val="28"/>
        </w:rPr>
        <w:t xml:space="preserve">ориентация образовательного процесса </w:t>
      </w:r>
      <w:r w:rsidRPr="00DC66A4">
        <w:rPr>
          <w:rFonts w:ascii="Times New Roman" w:eastAsia="SchoolBookSanPin" w:hAnsi="Times New Roman"/>
          <w:sz w:val="28"/>
          <w:szCs w:val="28"/>
        </w:rPr>
        <w:t>на достижение планируемых результатов освоения ФОП НОО</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обеспечение эффективной </w:t>
      </w:r>
      <w:r w:rsidRPr="00DC66A4">
        <w:rPr>
          <w:rFonts w:ascii="Times New Roman" w:eastAsia="SchoolBookSanPin" w:hAnsi="Times New Roman"/>
          <w:bCs/>
          <w:sz w:val="28"/>
          <w:szCs w:val="28"/>
        </w:rPr>
        <w:t>обратной связи</w:t>
      </w:r>
      <w:r w:rsidRPr="00DC66A4">
        <w:rPr>
          <w:rFonts w:ascii="Times New Roman" w:eastAsia="SchoolBookSanPin" w:hAnsi="Times New Roman"/>
          <w:sz w:val="28"/>
          <w:szCs w:val="28"/>
        </w:rPr>
        <w:t xml:space="preserve">, позволяющей осуществлять </w:t>
      </w:r>
      <w:r w:rsidRPr="00DC66A4">
        <w:rPr>
          <w:rFonts w:ascii="Times New Roman" w:eastAsia="SchoolBookSanPin" w:hAnsi="Times New Roman"/>
          <w:bCs/>
          <w:sz w:val="28"/>
          <w:szCs w:val="28"/>
        </w:rPr>
        <w:t>управление образовательным процессом.</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19.4. Основными направлениями и целями оценочной деятельности</w:t>
      </w:r>
      <w:r w:rsidR="00032700" w:rsidRPr="00DC66A4">
        <w:rPr>
          <w:rFonts w:ascii="Times New Roman" w:eastAsia="SchoolBookSanPin" w:hAnsi="Times New Roman"/>
          <w:bCs/>
          <w:sz w:val="28"/>
          <w:szCs w:val="28"/>
        </w:rPr>
        <w:t xml:space="preserve"> </w:t>
      </w:r>
      <w:r w:rsidRPr="00DC66A4">
        <w:rPr>
          <w:rFonts w:ascii="Times New Roman" w:eastAsia="SchoolBookSanPin" w:hAnsi="Times New Roman"/>
          <w:sz w:val="28"/>
          <w:szCs w:val="28"/>
        </w:rPr>
        <w:t>в образовательной организации являются: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DC66A4">
        <w:rPr>
          <w:rFonts w:ascii="Times New Roman" w:eastAsia="SchoolBookSanPin" w:hAnsi="Times New Roman"/>
          <w:sz w:val="28"/>
          <w:szCs w:val="28"/>
        </w:rPr>
        <w:t>ального и федерального уровней;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результатов деятельности педагогических работников</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основа аттестационных процедур;</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оценка результатов деятельности образовательной организации</w:t>
      </w:r>
      <w:r w:rsidR="0003270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как основа </w:t>
      </w:r>
      <w:r w:rsidRPr="00DC66A4">
        <w:rPr>
          <w:rFonts w:ascii="Times New Roman" w:eastAsia="SchoolBookSanPin" w:hAnsi="Times New Roman"/>
          <w:sz w:val="28"/>
          <w:szCs w:val="28"/>
        </w:rPr>
        <w:lastRenderedPageBreak/>
        <w:t>аккредитационных процедур.</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19.5. Основным объектом системы оценки</w:t>
      </w:r>
      <w:r w:rsidRPr="00DC66A4">
        <w:rPr>
          <w:rFonts w:ascii="Times New Roman" w:eastAsia="SchoolBookSanPin" w:hAnsi="Times New Roman"/>
          <w:sz w:val="28"/>
          <w:szCs w:val="28"/>
        </w:rPr>
        <w:t>, её содержательной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критериальной базой выступают требования ФГОС НОО, которые конкретизируются в планируемых результатах</w:t>
      </w:r>
      <w:r w:rsidR="00A7505E" w:rsidRPr="00DC66A4">
        <w:rPr>
          <w:rFonts w:ascii="Times New Roman" w:eastAsia="SchoolBookSanPin" w:hAnsi="Times New Roman"/>
          <w:sz w:val="28"/>
          <w:szCs w:val="28"/>
        </w:rPr>
        <w:t xml:space="preserve"> освоения обучающимися ФОП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19.6. Система оценки включает процедуры внутренней и внешней оценки.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19.7. Внутренняя оценка </w:t>
      </w:r>
      <w:r w:rsidRPr="00DC66A4">
        <w:rPr>
          <w:rFonts w:ascii="Times New Roman" w:eastAsia="SchoolBookSanPin" w:hAnsi="Times New Roman"/>
          <w:sz w:val="28"/>
          <w:szCs w:val="28"/>
        </w:rPr>
        <w:t>включает:</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стартовую диагностику;</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текущую и тематическую оценк</w:t>
      </w:r>
      <w:r w:rsidR="0086621A" w:rsidRPr="00DC66A4">
        <w:rPr>
          <w:rFonts w:ascii="Times New Roman" w:eastAsia="SchoolBookSanPin" w:hAnsi="Times New Roman"/>
          <w:sz w:val="28"/>
          <w:szCs w:val="28"/>
        </w:rPr>
        <w:t>и</w:t>
      </w:r>
      <w:r w:rsidRPr="00DC66A4">
        <w:rPr>
          <w:rFonts w:ascii="Times New Roman" w:eastAsia="SchoolBookSanPin" w:hAnsi="Times New Roman"/>
          <w:sz w:val="28"/>
          <w:szCs w:val="28"/>
        </w:rPr>
        <w:t>;</w:t>
      </w:r>
    </w:p>
    <w:p w:rsidR="00EC70BE" w:rsidRPr="00DC66A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итоговую оценку;</w:t>
      </w:r>
    </w:p>
    <w:p w:rsidR="00EC70BE" w:rsidRPr="00DC66A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промежуточную аттестацию;</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психолого-педагогическое наблюдение;</w:t>
      </w:r>
    </w:p>
    <w:p w:rsidR="00371E60" w:rsidRPr="00DC66A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внутренний мониторинг образовательных достижений обучающихся.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19.8. Внешняя оценка включает:</w:t>
      </w:r>
    </w:p>
    <w:p w:rsidR="00EC70BE" w:rsidRPr="00DC66A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независимую оценку качества подготовки обучающихся</w:t>
      </w:r>
      <w:r w:rsidRPr="00DC66A4">
        <w:rPr>
          <w:rStyle w:val="af7"/>
          <w:rFonts w:eastAsia="SchoolBookSanPin"/>
          <w:sz w:val="28"/>
          <w:szCs w:val="28"/>
        </w:rPr>
        <w:footnoteReference w:id="15"/>
      </w:r>
      <w:r w:rsidRPr="00DC66A4">
        <w:rPr>
          <w:rFonts w:ascii="Times New Roman" w:eastAsia="SchoolBookSanPin" w:hAnsi="Times New Roman"/>
          <w:sz w:val="28"/>
          <w:szCs w:val="28"/>
        </w:rPr>
        <w:t>;</w:t>
      </w:r>
    </w:p>
    <w:p w:rsidR="00EC70BE" w:rsidRPr="00DC66A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итоговую аттестацию.</w:t>
      </w:r>
      <w:r w:rsidRPr="00DC66A4">
        <w:rPr>
          <w:rStyle w:val="af7"/>
          <w:rFonts w:eastAsia="SchoolBookSanPin"/>
          <w:sz w:val="28"/>
          <w:szCs w:val="28"/>
        </w:rPr>
        <w:footnoteReference w:id="16"/>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деятельностный, уровневый и комплексный подходы к оценке образовательных достижений.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19.10. Системно</w:t>
      </w:r>
      <w:r w:rsidR="00F3061B" w:rsidRPr="00DC66A4">
        <w:rPr>
          <w:rFonts w:ascii="Times New Roman" w:eastAsia="SchoolBookSanPin" w:hAnsi="Times New Roman"/>
          <w:bCs/>
          <w:sz w:val="28"/>
          <w:szCs w:val="28"/>
        </w:rPr>
        <w:t xml:space="preserve"> </w:t>
      </w:r>
      <w:r w:rsidRPr="00DC66A4">
        <w:rPr>
          <w:rFonts w:ascii="Times New Roman" w:eastAsia="SchoolBookSanPin" w:hAnsi="Times New Roman"/>
          <w:bCs/>
          <w:sz w:val="28"/>
          <w:szCs w:val="28"/>
        </w:rPr>
        <w:t xml:space="preserve">-деятельностный подход </w:t>
      </w:r>
      <w:r w:rsidRPr="00DC66A4">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19.11. Уровневый подход </w:t>
      </w:r>
      <w:r w:rsidRPr="00DC66A4">
        <w:rPr>
          <w:rFonts w:ascii="Times New Roman" w:eastAsia="SchoolBookSanPin" w:hAnsi="Times New Roman"/>
          <w:sz w:val="28"/>
          <w:szCs w:val="28"/>
        </w:rPr>
        <w:t>к оценке образовательных достижений обучающихся служит основой для организации индивидуальной работы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Он реализуется как по отношению к содержанию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так и к представлению и интерпретации результатов измерений.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19.12. Уровневый подход к оценке образовательных достижений обучающихся </w:t>
      </w:r>
      <w:r w:rsidRPr="00DC66A4">
        <w:rPr>
          <w:rFonts w:ascii="Times New Roman" w:eastAsia="SchoolBookSanPin" w:hAnsi="Times New Roman"/>
          <w:sz w:val="28"/>
          <w:szCs w:val="28"/>
        </w:rPr>
        <w:lastRenderedPageBreak/>
        <w:t>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19.13. Комплексный подход </w:t>
      </w:r>
      <w:r w:rsidRPr="00DC66A4">
        <w:rPr>
          <w:rFonts w:ascii="Times New Roman" w:eastAsia="SchoolBookSanPin" w:hAnsi="Times New Roman"/>
          <w:sz w:val="28"/>
          <w:szCs w:val="28"/>
        </w:rPr>
        <w:t>к оценке образовательных достижений реализуется через:</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оценку предметных и метапредметных результатов;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для итоговой оценки; использование контекстной информации (об особенностях обучающихся, условиях и процессе обучения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DC66A4" w:rsidRDefault="00371E60" w:rsidP="00371E60">
      <w:pPr>
        <w:tabs>
          <w:tab w:val="left" w:pos="851"/>
        </w:tabs>
        <w:spacing w:after="0" w:line="352" w:lineRule="auto"/>
        <w:ind w:firstLine="709"/>
        <w:jc w:val="both"/>
        <w:rPr>
          <w:rFonts w:ascii="Times New Roman" w:hAnsi="Times New Roman"/>
          <w:sz w:val="28"/>
          <w:szCs w:val="28"/>
        </w:rPr>
      </w:pPr>
      <w:r w:rsidRPr="00DC66A4">
        <w:rPr>
          <w:rFonts w:ascii="Times New Roman" w:eastAsia="SchoolBookSanPin" w:hAnsi="Times New Roman"/>
          <w:sz w:val="28"/>
          <w:szCs w:val="28"/>
        </w:rPr>
        <w:t>использование мониторинга динамических показателей освоения умений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DC66A4">
        <w:rPr>
          <w:rFonts w:ascii="Times New Roman" w:hAnsi="Times New Roman"/>
          <w:sz w:val="28"/>
          <w:szCs w:val="28"/>
        </w:rPr>
        <w:t>ё</w:t>
      </w:r>
      <w:r w:rsidRPr="00DC66A4">
        <w:rPr>
          <w:rFonts w:ascii="Times New Roman" w:hAnsi="Times New Roman"/>
          <w:sz w:val="28"/>
          <w:szCs w:val="28"/>
        </w:rPr>
        <w:t xml:space="preserve"> вл</w:t>
      </w:r>
      <w:r w:rsidR="00584659" w:rsidRPr="00DC66A4">
        <w:rPr>
          <w:rFonts w:ascii="Times New Roman" w:hAnsi="Times New Roman"/>
          <w:sz w:val="28"/>
          <w:szCs w:val="28"/>
        </w:rPr>
        <w:t>иянии на коллектив обучающихся.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w:t>
      </w:r>
      <w:r w:rsidR="00BD2D10" w:rsidRPr="00DC66A4">
        <w:rPr>
          <w:rFonts w:ascii="Times New Roman" w:hAnsi="Times New Roman"/>
          <w:sz w:val="28"/>
          <w:szCs w:val="28"/>
        </w:rPr>
        <w:t>ё</w:t>
      </w:r>
      <w:r w:rsidRPr="00DC66A4">
        <w:rPr>
          <w:rFonts w:ascii="Times New Roman" w:hAnsi="Times New Roman"/>
          <w:sz w:val="28"/>
          <w:szCs w:val="28"/>
        </w:rPr>
        <w:t>том его индивидуально-психоло</w:t>
      </w:r>
      <w:r w:rsidR="00584659" w:rsidRPr="00DC66A4">
        <w:rPr>
          <w:rFonts w:ascii="Times New Roman" w:hAnsi="Times New Roman"/>
          <w:sz w:val="28"/>
          <w:szCs w:val="28"/>
        </w:rPr>
        <w:t>гических особенностей развития.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основы российской гражданской идентичности, ценностные установки</w:t>
      </w:r>
      <w:r w:rsidR="000B3FB8" w:rsidRPr="00DC66A4">
        <w:rPr>
          <w:rFonts w:ascii="Times New Roman" w:hAnsi="Times New Roman"/>
          <w:sz w:val="28"/>
          <w:szCs w:val="28"/>
        </w:rPr>
        <w:t xml:space="preserve"> </w:t>
      </w:r>
      <w:r w:rsidRPr="00DC66A4">
        <w:rPr>
          <w:rFonts w:ascii="Times New Roman" w:hAnsi="Times New Roman"/>
          <w:sz w:val="28"/>
          <w:szCs w:val="28"/>
        </w:rPr>
        <w:t xml:space="preserve">и социально значимые качества личности;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готовность обучающихся к саморазвитию, мотивация к познанию</w:t>
      </w:r>
      <w:r w:rsidR="000B3FB8" w:rsidRPr="00DC66A4">
        <w:rPr>
          <w:rFonts w:ascii="Times New Roman" w:hAnsi="Times New Roman"/>
          <w:sz w:val="28"/>
          <w:szCs w:val="28"/>
        </w:rPr>
        <w:t xml:space="preserve"> </w:t>
      </w:r>
      <w:r w:rsidRPr="00DC66A4">
        <w:rPr>
          <w:rFonts w:ascii="Times New Roman" w:hAnsi="Times New Roman"/>
          <w:sz w:val="28"/>
          <w:szCs w:val="28"/>
        </w:rPr>
        <w:t>и обучению, активное участие в социально значимой деятельности.</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lastRenderedPageBreak/>
        <w:t xml:space="preserve">19.17. Учитывая особенности групп личностных результатов, </w:t>
      </w:r>
      <w:r w:rsidR="00E47939" w:rsidRPr="00DC66A4">
        <w:rPr>
          <w:rFonts w:ascii="Times New Roman" w:hAnsi="Times New Roman"/>
          <w:sz w:val="28"/>
          <w:szCs w:val="28"/>
        </w:rPr>
        <w:t xml:space="preserve">учитель </w:t>
      </w:r>
      <w:r w:rsidRPr="00DC66A4">
        <w:rPr>
          <w:rFonts w:ascii="Times New Roman" w:hAnsi="Times New Roman"/>
          <w:sz w:val="28"/>
          <w:szCs w:val="28"/>
        </w:rPr>
        <w:t xml:space="preserve">может осуществлять оценку </w:t>
      </w:r>
      <w:r w:rsidR="00BD2D10" w:rsidRPr="00DC66A4">
        <w:rPr>
          <w:rFonts w:ascii="Times New Roman" w:hAnsi="Times New Roman"/>
          <w:sz w:val="28"/>
          <w:szCs w:val="28"/>
        </w:rPr>
        <w:t xml:space="preserve">только </w:t>
      </w:r>
      <w:r w:rsidRPr="00DC66A4">
        <w:rPr>
          <w:rFonts w:ascii="Times New Roman" w:hAnsi="Times New Roman"/>
          <w:sz w:val="28"/>
          <w:szCs w:val="28"/>
        </w:rPr>
        <w:t xml:space="preserve">следующих качеств: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наличие и характеристика мотива познания и учения;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наличие умений принимать и удерживать учебную задачу, планировать учебные действия;</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 xml:space="preserve">способность осуществлять самоконтроль и самооценку. </w:t>
      </w:r>
    </w:p>
    <w:p w:rsidR="00371E60" w:rsidRPr="00DC66A4" w:rsidRDefault="00371E60" w:rsidP="00371E60">
      <w:pPr>
        <w:spacing w:after="0" w:line="352" w:lineRule="auto"/>
        <w:ind w:firstLine="709"/>
        <w:jc w:val="both"/>
        <w:rPr>
          <w:rFonts w:ascii="Times New Roman" w:hAnsi="Times New Roman"/>
          <w:sz w:val="28"/>
          <w:szCs w:val="28"/>
        </w:rPr>
      </w:pPr>
      <w:r w:rsidRPr="00DC66A4">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hAnsi="Times New Roman"/>
          <w:sz w:val="28"/>
          <w:szCs w:val="28"/>
        </w:rPr>
        <w:t>19.18. </w:t>
      </w:r>
      <w:r w:rsidRPr="00DC66A4">
        <w:rPr>
          <w:rFonts w:ascii="Times New Roman" w:eastAsia="SchoolBookSanPin"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познавательных универсальных учебных действий;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коммуникативных универсальных учебных действий;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регулятивных универсальных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работать с информацией.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19.22. Овладение базовыми логическими действиями обеспечив</w:t>
      </w:r>
      <w:r w:rsidR="00540DF4" w:rsidRPr="00DC66A4">
        <w:rPr>
          <w:rFonts w:ascii="Times New Roman" w:eastAsia="SchoolBookSanPin" w:hAnsi="Times New Roman"/>
          <w:sz w:val="28"/>
          <w:szCs w:val="28"/>
        </w:rPr>
        <w:t>ает формирование у обучающихся</w:t>
      </w:r>
      <w:r w:rsidRPr="00DC66A4">
        <w:rPr>
          <w:rFonts w:ascii="Times New Roman" w:eastAsia="SchoolBookSanPin" w:hAnsi="Times New Roman"/>
          <w:sz w:val="28"/>
          <w:szCs w:val="28"/>
        </w:rPr>
        <w:t xml:space="preserve">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части объекта (объекты) по определённому признаку;</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закономерности и противоречия в рассматриваемых фактах, данных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наблюдениях на основе предложенного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алгоритма;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выявлять недостаток информации для решения учебной (практической) задачи на </w:t>
      </w:r>
      <w:r w:rsidRPr="00DC66A4">
        <w:rPr>
          <w:rFonts w:ascii="Times New Roman" w:eastAsia="SchoolBookSanPin" w:hAnsi="Times New Roman"/>
          <w:sz w:val="28"/>
          <w:szCs w:val="28"/>
        </w:rPr>
        <w:lastRenderedPageBreak/>
        <w:t>основе предложенного алгоритма;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разрыв между реальным и желательным состоянием объекта (ситуации) на основе предложенных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вопросов;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 помощью </w:t>
      </w:r>
      <w:r w:rsidR="00E47939" w:rsidRPr="00DC66A4">
        <w:rPr>
          <w:rFonts w:ascii="Times New Roman" w:eastAsia="SchoolBookSanPin" w:hAnsi="Times New Roman"/>
          <w:sz w:val="28"/>
          <w:szCs w:val="28"/>
        </w:rPr>
        <w:t>учителя</w:t>
      </w:r>
      <w:r w:rsidRPr="00DC66A4">
        <w:rPr>
          <w:rFonts w:ascii="Times New Roman" w:eastAsia="SchoolBookSanPin" w:hAnsi="Times New Roman"/>
          <w:sz w:val="28"/>
          <w:szCs w:val="28"/>
        </w:rPr>
        <w:t xml:space="preserve"> формулировать цель, планировать изменения объекта, ситуации;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опыт, несложное исследование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установлению особенностей объекта изучения и </w:t>
      </w:r>
      <w:r w:rsidR="0045445B" w:rsidRPr="00DC66A4">
        <w:rPr>
          <w:rFonts w:ascii="Times New Roman" w:eastAsia="SchoolBookSanPin" w:hAnsi="Times New Roman"/>
          <w:sz w:val="28"/>
          <w:szCs w:val="28"/>
        </w:rPr>
        <w:t>связей между объектами(часть –</w:t>
      </w:r>
      <w:r w:rsidRPr="00DC66A4">
        <w:rPr>
          <w:rFonts w:ascii="Times New Roman" w:eastAsia="SchoolBookSanPin" w:hAnsi="Times New Roman"/>
          <w:sz w:val="28"/>
          <w:szCs w:val="28"/>
        </w:rPr>
        <w:t xml:space="preserve"> целое, причина </w:t>
      </w:r>
      <w:r w:rsidR="0045445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следствие);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прогнозировать возможное развитие процессов, событий и их последствия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аналогичных или сходных ситуациях</w:t>
      </w:r>
      <w:r w:rsidR="0045445B" w:rsidRPr="00DC66A4">
        <w:rPr>
          <w:rFonts w:ascii="Times New Roman" w:eastAsia="SchoolBookSanPin" w:hAnsi="Times New Roman"/>
          <w:sz w:val="28"/>
          <w:szCs w:val="28"/>
        </w:rPr>
        <w:t>.</w:t>
      </w:r>
    </w:p>
    <w:p w:rsidR="00371E60" w:rsidRPr="00DC66A4" w:rsidRDefault="00371E60" w:rsidP="00AC2A9E">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самостоятельно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или на основании предложенного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способа её проверки;</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DC66A4">
        <w:rPr>
          <w:rFonts w:ascii="Times New Roman" w:eastAsia="SchoolBookSanPin" w:hAnsi="Times New Roman"/>
          <w:sz w:val="28"/>
          <w:szCs w:val="28"/>
        </w:rPr>
        <w:t xml:space="preserve">в </w:t>
      </w:r>
      <w:r w:rsidRPr="00DC66A4">
        <w:rPr>
          <w:rFonts w:ascii="Times New Roman" w:eastAsia="SchoolBookSanPin" w:hAnsi="Times New Roman"/>
          <w:sz w:val="28"/>
          <w:szCs w:val="28"/>
        </w:rPr>
        <w:t>информаци</w:t>
      </w:r>
      <w:r w:rsidR="0086621A" w:rsidRPr="00DC66A4">
        <w:rPr>
          <w:rFonts w:ascii="Times New Roman" w:eastAsia="SchoolBookSanPin" w:hAnsi="Times New Roman"/>
          <w:sz w:val="28"/>
          <w:szCs w:val="28"/>
        </w:rPr>
        <w:t>нно</w:t>
      </w:r>
      <w:r w:rsidR="000B3FB8" w:rsidRPr="00DC66A4">
        <w:rPr>
          <w:rFonts w:ascii="Times New Roman" w:eastAsia="SchoolBookSanPin" w:hAnsi="Times New Roman"/>
          <w:sz w:val="28"/>
          <w:szCs w:val="28"/>
        </w:rPr>
        <w:t xml:space="preserve"> </w:t>
      </w:r>
      <w:r w:rsidR="0086621A" w:rsidRPr="00DC66A4">
        <w:rPr>
          <w:rFonts w:ascii="Times New Roman" w:eastAsia="SchoolBookSanPin" w:hAnsi="Times New Roman"/>
          <w:sz w:val="28"/>
          <w:szCs w:val="28"/>
        </w:rPr>
        <w:t xml:space="preserve">-телекоммуникационной сети </w:t>
      </w:r>
      <w:r w:rsidRPr="00DC66A4">
        <w:rPr>
          <w:rFonts w:ascii="Times New Roman" w:eastAsia="SchoolBookSanPin" w:hAnsi="Times New Roman"/>
          <w:sz w:val="28"/>
          <w:szCs w:val="28"/>
        </w:rPr>
        <w:t>Интернет</w:t>
      </w:r>
      <w:r w:rsidR="00E47939" w:rsidRPr="00DC66A4">
        <w:rPr>
          <w:rFonts w:ascii="Times New Roman" w:eastAsia="SchoolBookSanPin" w:hAnsi="Times New Roman"/>
          <w:sz w:val="28"/>
          <w:szCs w:val="28"/>
        </w:rPr>
        <w:t xml:space="preserve"> (далее – Интернет)</w:t>
      </w:r>
      <w:r w:rsidRPr="00DC66A4">
        <w:rPr>
          <w:rFonts w:ascii="Times New Roman" w:eastAsia="SchoolBookSanPin" w:hAnsi="Times New Roman"/>
          <w:sz w:val="28"/>
          <w:szCs w:val="28"/>
        </w:rPr>
        <w:t>;</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19.25. Овладение универсальными учебными коммуникативными действиями предполагает формирование и оценку у обучающихся таких групп умений,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общение и совместная деятельность.</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19.26. Общение как одно из коммуникативных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w:t>
      </w:r>
      <w:r w:rsidR="00584659" w:rsidRPr="00DC66A4">
        <w:rPr>
          <w:rFonts w:ascii="Times New Roman" w:eastAsia="SchoolBookSanPin" w:hAnsi="Times New Roman"/>
          <w:sz w:val="28"/>
          <w:szCs w:val="28"/>
        </w:rPr>
        <w:t>ованно высказывать своё мнение;</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DC66A4" w:rsidRDefault="005D7C98"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371E60" w:rsidRPr="00DC66A4">
        <w:rPr>
          <w:rFonts w:ascii="Times New Roman" w:eastAsia="SchoolBookSanPin" w:hAnsi="Times New Roman"/>
          <w:sz w:val="28"/>
          <w:szCs w:val="28"/>
        </w:rPr>
        <w:t xml:space="preserve"> небольшие публичные выступления;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w:t>
      </w:r>
      <w:r w:rsidR="00B06720" w:rsidRPr="00DC66A4">
        <w:rPr>
          <w:rFonts w:ascii="Times New Roman" w:eastAsia="SchoolBookSanPin" w:hAnsi="Times New Roman"/>
          <w:sz w:val="28"/>
          <w:szCs w:val="28"/>
        </w:rPr>
        <w:t>, плакаты) к тексту выступления.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краткосрочные и долгосрочные цели (индивидуальные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в стандартной (типовой) ситуации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формата планирования, распределения промежуточных шагов и сроков;</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 проявлять готовность руководить, выполнять поручения, подчиняться;</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w:t>
      </w:r>
      <w:r w:rsidRPr="00DC66A4">
        <w:rPr>
          <w:rFonts w:ascii="Times New Roman" w:eastAsia="SchoolBookSanPin" w:hAnsi="Times New Roman"/>
          <w:sz w:val="28"/>
          <w:szCs w:val="28"/>
        </w:rPr>
        <w:lastRenderedPageBreak/>
        <w:t>учебные действия для преодоления ошибок).</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19.29. Оценка достижения метапредметных результатов осуществляется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как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 ходе текущей и промежуточной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w:t>
      </w:r>
      <w:r w:rsidR="00B06720" w:rsidRPr="00DC66A4">
        <w:rPr>
          <w:rFonts w:ascii="Times New Roman" w:eastAsia="SchoolBookSanPin" w:hAnsi="Times New Roman"/>
          <w:sz w:val="28"/>
          <w:szCs w:val="28"/>
        </w:rPr>
        <w:t xml:space="preserve">учебному </w:t>
      </w:r>
      <w:r w:rsidRPr="00DC66A4">
        <w:rPr>
          <w:rFonts w:ascii="Times New Roman" w:eastAsia="SchoolBookSanPin" w:hAnsi="Times New Roman"/>
          <w:sz w:val="28"/>
          <w:szCs w:val="28"/>
        </w:rPr>
        <w:t>предмету, так и администрацией образовательной организации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DC66A4">
        <w:rPr>
          <w:rFonts w:ascii="Times New Roman" w:eastAsia="SchoolBookSanPin" w:hAnsi="Times New Roman"/>
          <w:sz w:val="28"/>
          <w:szCs w:val="28"/>
        </w:rPr>
        <w:t>и</w:t>
      </w:r>
      <w:r w:rsidRPr="00DC66A4">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19.33. Основным </w:t>
      </w:r>
      <w:r w:rsidRPr="00DC66A4">
        <w:rPr>
          <w:rFonts w:ascii="Times New Roman" w:eastAsia="SchoolBookSanPin" w:hAnsi="Times New Roman"/>
          <w:bCs/>
          <w:sz w:val="28"/>
          <w:szCs w:val="28"/>
        </w:rPr>
        <w:t xml:space="preserve">предметом </w:t>
      </w:r>
      <w:r w:rsidRPr="00DC66A4">
        <w:rPr>
          <w:rFonts w:ascii="Times New Roman" w:eastAsia="SchoolBookSanPin" w:hAnsi="Times New Roman"/>
          <w:sz w:val="28"/>
          <w:szCs w:val="28"/>
        </w:rPr>
        <w:t>оценки результатов освоения ООП НОО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требованиями ФГОС НОО является способность</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решению учебно-познавательных и учебно-практических задач, основанных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в ходе процедур текущего, тематического, промежуточного и итогового контроля.</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список итоговых планируемых результатов с указанием этапов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формирования и способов оценки (например, текущая (тематическая);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устно (письменно), практика);</w:t>
      </w:r>
    </w:p>
    <w:p w:rsidR="00371E60" w:rsidRPr="00DC66A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требования к выставлению отметок за промежуточную аттестацию(при необходимости </w:t>
      </w:r>
      <w:r w:rsidR="00B0672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DC66A4" w:rsidRDefault="00371E60" w:rsidP="00371E60">
      <w:pPr>
        <w:tabs>
          <w:tab w:val="left" w:pos="851"/>
        </w:tabs>
        <w:spacing w:after="0" w:line="352" w:lineRule="auto"/>
        <w:ind w:firstLine="709"/>
        <w:jc w:val="both"/>
        <w:rPr>
          <w:rFonts w:ascii="Times New Roman" w:hAnsi="Times New Roman"/>
          <w:sz w:val="28"/>
          <w:szCs w:val="28"/>
        </w:rPr>
      </w:pPr>
      <w:r w:rsidRPr="00DC66A4">
        <w:rPr>
          <w:rFonts w:ascii="Times New Roman" w:eastAsia="SchoolBookSanPin" w:hAnsi="Times New Roman"/>
          <w:sz w:val="28"/>
          <w:szCs w:val="28"/>
        </w:rPr>
        <w:t>график контрольных мероприятий.</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19.36. Стартовая диагностика </w:t>
      </w:r>
      <w:r w:rsidRPr="00DC66A4">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19.36.1. Стартовая диагностика </w:t>
      </w:r>
      <w:r w:rsidRPr="00DC66A4">
        <w:rPr>
          <w:rFonts w:ascii="Times New Roman" w:eastAsia="SchoolBookSanPin" w:hAnsi="Times New Roman"/>
          <w:sz w:val="28"/>
          <w:szCs w:val="28"/>
        </w:rPr>
        <w:t>проводится в начале 1 класса и выступает</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DC66A4">
        <w:rPr>
          <w:rFonts w:ascii="Times New Roman" w:eastAsia="SchoolBookSanPin" w:hAnsi="Times New Roman"/>
          <w:sz w:val="28"/>
          <w:szCs w:val="28"/>
        </w:rPr>
        <w:t xml:space="preserve">учебных </w:t>
      </w:r>
      <w:r w:rsidRPr="00DC66A4">
        <w:rPr>
          <w:rFonts w:ascii="Times New Roman" w:eastAsia="SchoolBookSanPin" w:hAnsi="Times New Roman"/>
          <w:sz w:val="28"/>
          <w:szCs w:val="28"/>
        </w:rPr>
        <w:t>предметов (разделов). Результаты стартовой диагностики являются основанием</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корректировки учебных программ и индивидуализации учебного процесса.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 xml:space="preserve">19.37. Текущая оценка </w:t>
      </w:r>
      <w:r w:rsidRPr="00DC66A4">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DC66A4">
        <w:rPr>
          <w:rFonts w:ascii="Times New Roman" w:eastAsia="SchoolBookSanPin" w:hAnsi="Times New Roman"/>
          <w:sz w:val="28"/>
          <w:szCs w:val="28"/>
        </w:rPr>
        <w:t>ии программы учебного предмета.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19.37.1. Текущая оценка может быть </w:t>
      </w:r>
      <w:r w:rsidRPr="00DC66A4">
        <w:rPr>
          <w:rFonts w:ascii="Times New Roman" w:eastAsia="SchoolBookSanPin" w:hAnsi="Times New Roman"/>
          <w:bCs/>
          <w:sz w:val="28"/>
          <w:szCs w:val="28"/>
        </w:rPr>
        <w:t>формирующей (</w:t>
      </w:r>
      <w:r w:rsidRPr="00DC66A4">
        <w:rPr>
          <w:rFonts w:ascii="Times New Roman" w:eastAsia="SchoolBookSanPin" w:hAnsi="Times New Roman"/>
          <w:sz w:val="28"/>
          <w:szCs w:val="28"/>
        </w:rPr>
        <w:t>поддерживающей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направляющей усилия обучающегося, включающей его в самостоятельную оценочную деятельность) и </w:t>
      </w:r>
      <w:r w:rsidRPr="00DC66A4">
        <w:rPr>
          <w:rFonts w:ascii="Times New Roman" w:eastAsia="SchoolBookSanPin" w:hAnsi="Times New Roman"/>
          <w:bCs/>
          <w:sz w:val="28"/>
          <w:szCs w:val="28"/>
        </w:rPr>
        <w:t>диагностической</w:t>
      </w:r>
      <w:r w:rsidRPr="00DC66A4">
        <w:rPr>
          <w:rFonts w:ascii="Times New Roman" w:eastAsia="SchoolBookSanPin" w:hAnsi="Times New Roman"/>
          <w:sz w:val="28"/>
          <w:szCs w:val="28"/>
        </w:rPr>
        <w:t>, способствующей выявлению</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осознанию </w:t>
      </w:r>
      <w:r w:rsidR="002368E7" w:rsidRPr="00DC66A4">
        <w:rPr>
          <w:rFonts w:ascii="Times New Roman" w:eastAsia="SchoolBookSanPin" w:hAnsi="Times New Roman"/>
          <w:sz w:val="28"/>
          <w:szCs w:val="28"/>
        </w:rPr>
        <w:t>учителем</w:t>
      </w:r>
      <w:r w:rsidRPr="00DC66A4">
        <w:rPr>
          <w:rFonts w:ascii="Times New Roman" w:eastAsia="SchoolBookSanPin" w:hAnsi="Times New Roman"/>
          <w:sz w:val="28"/>
          <w:szCs w:val="28"/>
        </w:rPr>
        <w:t xml:space="preserve"> и обучающимся существующих проблем</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обучении.</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DC66A4">
        <w:rPr>
          <w:rFonts w:ascii="Times New Roman" w:eastAsia="SchoolBookSanPin" w:hAnsi="Times New Roman"/>
          <w:sz w:val="28"/>
          <w:szCs w:val="28"/>
        </w:rPr>
        <w:t>нировании по учебному предмету.</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оценка, рефлексия, листы продвижения и другие) с учётом особенностей учебного предмета.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19.39. Промежуточная аттестация обучающихся проводится, начиная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 </w:t>
      </w:r>
      <w:r w:rsidR="00AC2A9E" w:rsidRPr="00DC66A4">
        <w:rPr>
          <w:rFonts w:ascii="Times New Roman" w:eastAsia="SchoolBookSanPin" w:hAnsi="Times New Roman"/>
          <w:sz w:val="28"/>
          <w:szCs w:val="28"/>
        </w:rPr>
        <w:t>2</w:t>
      </w:r>
      <w:r w:rsidRPr="00DC66A4">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DC66A4" w:rsidRDefault="00371E60" w:rsidP="00371E60">
      <w:pPr>
        <w:spacing w:after="0" w:line="352"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19.42. Итоговая оценка является процедурой внутренней оценки образовательной организации и складывается из результатов накопленной оценки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итоговой работы по</w:t>
      </w:r>
      <w:r w:rsidR="00B06720" w:rsidRPr="00DC66A4">
        <w:rPr>
          <w:rFonts w:ascii="Times New Roman" w:eastAsia="SchoolBookSanPin" w:hAnsi="Times New Roman"/>
          <w:sz w:val="28"/>
          <w:szCs w:val="28"/>
        </w:rPr>
        <w:t xml:space="preserve"> учебному </w:t>
      </w:r>
      <w:r w:rsidRPr="00DC66A4">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DC66A4">
        <w:rPr>
          <w:rFonts w:ascii="Times New Roman" w:eastAsia="SchoolBookSanPin" w:hAnsi="Times New Roman"/>
          <w:sz w:val="28"/>
          <w:szCs w:val="28"/>
        </w:rPr>
        <w:t xml:space="preserve">учебного </w:t>
      </w:r>
      <w:r w:rsidRPr="00DC66A4">
        <w:rPr>
          <w:rFonts w:ascii="Times New Roman" w:eastAsia="SchoolBookSanPin" w:hAnsi="Times New Roman"/>
          <w:sz w:val="28"/>
          <w:szCs w:val="28"/>
        </w:rPr>
        <w:t>предмета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формируемых метапредметных действий.</w:t>
      </w:r>
    </w:p>
    <w:p w:rsidR="003F6C46" w:rsidRPr="00DC66A4" w:rsidRDefault="003F6C46" w:rsidP="003F6C46">
      <w:pPr>
        <w:spacing w:after="0" w:line="355" w:lineRule="auto"/>
        <w:jc w:val="center"/>
        <w:rPr>
          <w:rFonts w:ascii="Times New Roman" w:eastAsia="SchoolBookSanPin" w:hAnsi="Times New Roman"/>
          <w:b/>
          <w:sz w:val="28"/>
          <w:szCs w:val="28"/>
        </w:rPr>
      </w:pPr>
    </w:p>
    <w:p w:rsidR="00E874C3" w:rsidRPr="00DC66A4" w:rsidRDefault="00E874C3" w:rsidP="003F6C46">
      <w:pPr>
        <w:spacing w:after="0" w:line="355" w:lineRule="auto"/>
        <w:jc w:val="center"/>
        <w:rPr>
          <w:rFonts w:ascii="Times New Roman" w:eastAsia="SchoolBookSanPin" w:hAnsi="Times New Roman"/>
          <w:b/>
          <w:sz w:val="28"/>
          <w:szCs w:val="28"/>
        </w:rPr>
      </w:pPr>
      <w:r w:rsidRPr="00DC66A4">
        <w:rPr>
          <w:rFonts w:ascii="Times New Roman" w:eastAsia="SchoolBookSanPin" w:hAnsi="Times New Roman"/>
          <w:b/>
          <w:sz w:val="28"/>
          <w:szCs w:val="28"/>
        </w:rPr>
        <w:t>III. Содержательный раздел</w:t>
      </w:r>
    </w:p>
    <w:p w:rsidR="00764573" w:rsidRPr="00DC66A4" w:rsidRDefault="00C252AF" w:rsidP="003F6C46">
      <w:pPr>
        <w:pStyle w:val="10"/>
        <w:pBdr>
          <w:bottom w:val="none" w:sz="0" w:space="0" w:color="auto"/>
        </w:pBdr>
        <w:spacing w:before="0" w:line="360" w:lineRule="auto"/>
        <w:ind w:firstLine="708"/>
        <w:jc w:val="both"/>
        <w:rPr>
          <w:b w:val="0"/>
        </w:rPr>
      </w:pPr>
      <w:r w:rsidRPr="00DC66A4">
        <w:rPr>
          <w:rFonts w:eastAsia="SchoolBookSanPin"/>
          <w:b w:val="0"/>
          <w:szCs w:val="28"/>
        </w:rPr>
        <w:t>20. </w:t>
      </w:r>
      <w:r w:rsidR="00764573" w:rsidRPr="00DC66A4">
        <w:rPr>
          <w:rFonts w:eastAsia="SchoolBookSanPin"/>
          <w:b w:val="0"/>
          <w:szCs w:val="28"/>
        </w:rPr>
        <w:t>Федеральн</w:t>
      </w:r>
      <w:r w:rsidR="00FA765B" w:rsidRPr="00DC66A4">
        <w:rPr>
          <w:rFonts w:eastAsia="SchoolBookSanPin"/>
          <w:b w:val="0"/>
          <w:szCs w:val="28"/>
        </w:rPr>
        <w:t>ая</w:t>
      </w:r>
      <w:r w:rsidR="00764573" w:rsidRPr="00DC66A4">
        <w:rPr>
          <w:rFonts w:eastAsia="SchoolBookSanPin"/>
          <w:b w:val="0"/>
          <w:szCs w:val="28"/>
        </w:rPr>
        <w:t xml:space="preserve"> рабоч</w:t>
      </w:r>
      <w:r w:rsidR="00FA765B" w:rsidRPr="00DC66A4">
        <w:rPr>
          <w:rFonts w:eastAsia="SchoolBookSanPin"/>
          <w:b w:val="0"/>
          <w:szCs w:val="28"/>
        </w:rPr>
        <w:t>ая</w:t>
      </w:r>
      <w:r w:rsidR="00764573" w:rsidRPr="00DC66A4">
        <w:rPr>
          <w:rFonts w:eastAsia="SchoolBookSanPin"/>
          <w:b w:val="0"/>
          <w:szCs w:val="28"/>
        </w:rPr>
        <w:t xml:space="preserve"> программ</w:t>
      </w:r>
      <w:r w:rsidR="00FA765B" w:rsidRPr="00DC66A4">
        <w:rPr>
          <w:rFonts w:eastAsia="SchoolBookSanPin"/>
          <w:b w:val="0"/>
          <w:szCs w:val="28"/>
        </w:rPr>
        <w:t>а по</w:t>
      </w:r>
      <w:r w:rsidR="00764573" w:rsidRPr="00DC66A4">
        <w:rPr>
          <w:rFonts w:eastAsia="SchoolBookSanPin"/>
          <w:b w:val="0"/>
          <w:szCs w:val="28"/>
        </w:rPr>
        <w:t xml:space="preserve"> учебн</w:t>
      </w:r>
      <w:r w:rsidR="00FA765B" w:rsidRPr="00DC66A4">
        <w:rPr>
          <w:rFonts w:eastAsia="SchoolBookSanPin"/>
          <w:b w:val="0"/>
          <w:szCs w:val="28"/>
        </w:rPr>
        <w:t>ому</w:t>
      </w:r>
      <w:r w:rsidR="00764573" w:rsidRPr="00DC66A4">
        <w:rPr>
          <w:rFonts w:eastAsia="SchoolBookSanPin"/>
          <w:b w:val="0"/>
          <w:szCs w:val="28"/>
        </w:rPr>
        <w:t xml:space="preserve"> предмет</w:t>
      </w:r>
      <w:r w:rsidR="00FA765B" w:rsidRPr="00DC66A4">
        <w:rPr>
          <w:rFonts w:eastAsia="SchoolBookSanPin"/>
          <w:b w:val="0"/>
          <w:szCs w:val="28"/>
        </w:rPr>
        <w:t>у «Русский язык»</w:t>
      </w:r>
      <w:r w:rsidR="00F1167D" w:rsidRPr="00DC66A4">
        <w:rPr>
          <w:rFonts w:eastAsia="SchoolBookSanPin"/>
          <w:b w:val="0"/>
          <w:szCs w:val="28"/>
        </w:rPr>
        <w:t>.</w:t>
      </w:r>
    </w:p>
    <w:p w:rsidR="00704BEF" w:rsidRPr="00DC66A4" w:rsidRDefault="00C252AF"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w:t>
      </w:r>
      <w:r w:rsidR="00764573" w:rsidRPr="00DC66A4">
        <w:rPr>
          <w:rFonts w:ascii="Times New Roman" w:eastAsia="SchoolBookSanPin" w:hAnsi="Times New Roman"/>
          <w:sz w:val="28"/>
          <w:szCs w:val="28"/>
        </w:rPr>
        <w:t>1.</w:t>
      </w:r>
      <w:bookmarkStart w:id="2" w:name="_Hlk115428603"/>
      <w:bookmarkEnd w:id="1"/>
      <w:r w:rsidR="00704BEF" w:rsidRPr="00DC66A4">
        <w:rPr>
          <w:rFonts w:ascii="Times New Roman" w:eastAsia="SchoolBookSanPin"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DC66A4">
        <w:rPr>
          <w:rFonts w:ascii="Times New Roman" w:eastAsia="SchoolBookSanPin" w:hAnsi="Times New Roman"/>
          <w:sz w:val="28"/>
          <w:szCs w:val="28"/>
        </w:rPr>
        <w:t>(далее</w:t>
      </w:r>
      <w:r w:rsidR="00032700" w:rsidRPr="00DC66A4">
        <w:rPr>
          <w:rFonts w:ascii="Times New Roman" w:eastAsia="SchoolBookSanPin" w:hAnsi="Times New Roman"/>
          <w:sz w:val="28"/>
          <w:szCs w:val="28"/>
        </w:rPr>
        <w:t xml:space="preserve"> </w:t>
      </w:r>
      <w:r w:rsidR="001D7BA2" w:rsidRPr="00DC66A4">
        <w:rPr>
          <w:rFonts w:ascii="Times New Roman" w:eastAsia="SchoolBookSanPin" w:hAnsi="Times New Roman"/>
          <w:sz w:val="28"/>
          <w:szCs w:val="28"/>
        </w:rPr>
        <w:t xml:space="preserve">соответственно – программа по русскому языку, русский язык) </w:t>
      </w:r>
      <w:r w:rsidR="00704BEF" w:rsidRPr="00DC66A4">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DC66A4">
        <w:rPr>
          <w:rFonts w:ascii="Times New Roman" w:eastAsia="SchoolBookSanPin" w:hAnsi="Times New Roman"/>
          <w:sz w:val="28"/>
          <w:szCs w:val="28"/>
        </w:rPr>
        <w:t>по русскому языку</w:t>
      </w:r>
      <w:r w:rsidR="00704BEF" w:rsidRPr="00DC66A4">
        <w:rPr>
          <w:rFonts w:ascii="Times New Roman" w:eastAsia="SchoolBookSanPin" w:hAnsi="Times New Roman"/>
          <w:sz w:val="28"/>
          <w:szCs w:val="28"/>
        </w:rPr>
        <w:t>.</w:t>
      </w:r>
    </w:p>
    <w:p w:rsidR="00704BEF" w:rsidRPr="00DC66A4" w:rsidRDefault="001D7BA2"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20.2. </w:t>
      </w:r>
      <w:r w:rsidR="00704BEF" w:rsidRPr="00DC66A4">
        <w:rPr>
          <w:rFonts w:ascii="Times New Roman" w:eastAsia="SchoolBookSanPin" w:hAnsi="Times New Roman"/>
          <w:sz w:val="28"/>
          <w:szCs w:val="28"/>
        </w:rPr>
        <w:t xml:space="preserve">Пояснительная записка отражает общие цели и задачи изучения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 xml:space="preserve">, характеристику психологических предпосылок к его изучению </w:t>
      </w:r>
      <w:r w:rsidR="00DE7B1C" w:rsidRPr="00DC66A4">
        <w:rPr>
          <w:rFonts w:ascii="Times New Roman" w:eastAsia="SchoolBookSanPin" w:hAnsi="Times New Roman"/>
          <w:sz w:val="28"/>
          <w:szCs w:val="28"/>
        </w:rPr>
        <w:t>обучающимися</w:t>
      </w:r>
      <w:r w:rsidR="00704BEF" w:rsidRPr="00DC66A4">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DC66A4" w:rsidRDefault="001D7BA2" w:rsidP="003F6C46">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20.3. </w:t>
      </w:r>
      <w:r w:rsidR="00704BEF" w:rsidRPr="00DC66A4">
        <w:rPr>
          <w:rFonts w:ascii="Times New Roman" w:eastAsia="SchoolBookSanPin" w:hAnsi="Times New Roman"/>
          <w:sz w:val="28"/>
          <w:szCs w:val="28"/>
        </w:rPr>
        <w:t>Содержание обучения раскрывает содержательные линии,</w:t>
      </w:r>
      <w:r w:rsidR="00032700"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DC66A4">
        <w:rPr>
          <w:rFonts w:ascii="Times New Roman" w:eastAsia="SchoolBookSanPin" w:hAnsi="Times New Roman"/>
          <w:sz w:val="28"/>
          <w:szCs w:val="28"/>
        </w:rPr>
        <w:t xml:space="preserve"> – </w:t>
      </w:r>
      <w:r w:rsidR="00704BEF" w:rsidRPr="00DC66A4">
        <w:rPr>
          <w:rFonts w:ascii="Times New Roman" w:eastAsia="SchoolBookSanPin" w:hAnsi="Times New Roman"/>
          <w:sz w:val="28"/>
          <w:szCs w:val="28"/>
        </w:rPr>
        <w:t xml:space="preserve">познавательных, коммуникативных и регулятивных, </w:t>
      </w:r>
      <w:r w:rsidR="00704BEF" w:rsidRPr="00DC66A4">
        <w:rPr>
          <w:rFonts w:ascii="Times New Roman" w:eastAsia="SchoolBookSanPin" w:hAnsi="Times New Roman"/>
          <w:sz w:val="28"/>
          <w:szCs w:val="28"/>
        </w:rPr>
        <w:lastRenderedPageBreak/>
        <w:t xml:space="preserve">которые возможно формировать средствами </w:t>
      </w:r>
      <w:r w:rsidR="001F08E9" w:rsidRPr="00DC66A4">
        <w:rPr>
          <w:rFonts w:ascii="Times New Roman" w:eastAsia="SchoolBookSanPin" w:hAnsi="Times New Roman"/>
          <w:sz w:val="28"/>
          <w:szCs w:val="28"/>
        </w:rPr>
        <w:t xml:space="preserve">русского языка </w:t>
      </w:r>
      <w:r w:rsidR="00704BEF" w:rsidRPr="00DC66A4">
        <w:rPr>
          <w:rFonts w:ascii="Times New Roman" w:eastAsia="SchoolBookSanPin" w:hAnsi="Times New Roman"/>
          <w:sz w:val="28"/>
          <w:szCs w:val="28"/>
        </w:rPr>
        <w:t xml:space="preserve">с учётом возрастных особенностей </w:t>
      </w:r>
      <w:r w:rsidR="00DE7B1C" w:rsidRPr="00DC66A4">
        <w:rPr>
          <w:rFonts w:ascii="Times New Roman" w:eastAsia="SchoolBookSanPin" w:hAnsi="Times New Roman"/>
          <w:sz w:val="28"/>
          <w:szCs w:val="28"/>
        </w:rPr>
        <w:t>обучающихся на уровне начального общего образования</w:t>
      </w:r>
      <w:r w:rsidR="00AB65AE" w:rsidRPr="00DC66A4">
        <w:rPr>
          <w:rFonts w:ascii="Times New Roman" w:eastAsia="SchoolBookSanPin" w:hAnsi="Times New Roman"/>
          <w:sz w:val="28"/>
          <w:szCs w:val="28"/>
        </w:rPr>
        <w:t xml:space="preserve">. </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20.4. </w:t>
      </w:r>
      <w:r w:rsidR="00704BEF" w:rsidRPr="00DC66A4">
        <w:rPr>
          <w:rFonts w:ascii="Times New Roman" w:eastAsia="SchoolBookSanPin" w:hAnsi="Times New Roman"/>
          <w:sz w:val="28"/>
          <w:szCs w:val="28"/>
        </w:rPr>
        <w:t xml:space="preserve">Планируемые результаты </w:t>
      </w:r>
      <w:r w:rsidRPr="00DC66A4">
        <w:rPr>
          <w:rFonts w:ascii="Times New Roman" w:eastAsia="SchoolBookSanPin" w:hAnsi="Times New Roman"/>
          <w:sz w:val="28"/>
          <w:szCs w:val="28"/>
        </w:rPr>
        <w:t xml:space="preserve">освоения программы по русскому языку </w:t>
      </w:r>
      <w:r w:rsidR="00704BEF" w:rsidRPr="00DC66A4">
        <w:rPr>
          <w:rFonts w:ascii="Times New Roman" w:eastAsia="SchoolBookSanPin" w:hAnsi="Times New Roman"/>
          <w:sz w:val="28"/>
          <w:szCs w:val="28"/>
        </w:rPr>
        <w:t>включают личностные, метапредметные результаты за весь период обучения</w:t>
      </w:r>
      <w:r w:rsidR="000B3FB8" w:rsidRPr="00DC66A4">
        <w:rPr>
          <w:rFonts w:ascii="Times New Roman" w:eastAsia="SchoolBookSanPin" w:hAnsi="Times New Roman"/>
          <w:sz w:val="28"/>
          <w:szCs w:val="28"/>
        </w:rPr>
        <w:t xml:space="preserve"> </w:t>
      </w:r>
      <w:r w:rsidR="00DE7B1C"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 а также предметные достижения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за каждый год обучения.</w:t>
      </w:r>
    </w:p>
    <w:p w:rsidR="00704BEF" w:rsidRPr="00DC66A4" w:rsidRDefault="001D7BA2"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20.5. </w:t>
      </w:r>
      <w:r w:rsidR="00460248" w:rsidRPr="00DC66A4">
        <w:rPr>
          <w:rFonts w:ascii="Times New Roman" w:eastAsia="OfficinaSansBoldITC" w:hAnsi="Times New Roman"/>
          <w:sz w:val="28"/>
          <w:szCs w:val="28"/>
        </w:rPr>
        <w:t>Пояснительная записка</w:t>
      </w:r>
      <w:r w:rsidR="00CB74BE" w:rsidRPr="00DC66A4">
        <w:rPr>
          <w:rFonts w:ascii="Times New Roman" w:eastAsia="OfficinaSansBoldITC" w:hAnsi="Times New Roman"/>
          <w:sz w:val="28"/>
          <w:szCs w:val="28"/>
        </w:rPr>
        <w:t>.</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 П</w:t>
      </w:r>
      <w:r w:rsidR="00704BEF" w:rsidRPr="00DC66A4">
        <w:rPr>
          <w:rFonts w:ascii="Times New Roman" w:eastAsia="SchoolBookSanPin" w:hAnsi="Times New Roman"/>
          <w:sz w:val="28"/>
          <w:szCs w:val="28"/>
        </w:rPr>
        <w:t xml:space="preserve">рограмма </w:t>
      </w:r>
      <w:r w:rsidRPr="00DC66A4">
        <w:rPr>
          <w:rFonts w:ascii="Times New Roman" w:eastAsia="SchoolBookSanPin" w:hAnsi="Times New Roman"/>
          <w:sz w:val="28"/>
          <w:szCs w:val="28"/>
        </w:rPr>
        <w:t>по русскому языку</w:t>
      </w:r>
      <w:r w:rsidR="00704BEF" w:rsidRPr="00DC66A4">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DC66A4">
        <w:rPr>
          <w:rFonts w:ascii="Times New Roman" w:eastAsia="SchoolBookSanPin" w:hAnsi="Times New Roman"/>
          <w:sz w:val="28"/>
          <w:szCs w:val="28"/>
        </w:rPr>
        <w:t>т</w:t>
      </w:r>
      <w:r w:rsidR="00704BEF" w:rsidRPr="00DC66A4">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DC66A4">
        <w:rPr>
          <w:rFonts w:ascii="Times New Roman" w:eastAsia="SchoolBookSanPin" w:hAnsi="Times New Roman"/>
          <w:sz w:val="28"/>
          <w:szCs w:val="28"/>
        </w:rPr>
        <w:t>ф</w:t>
      </w:r>
      <w:r w:rsidR="00704BEF" w:rsidRPr="00DC66A4">
        <w:rPr>
          <w:rFonts w:ascii="Times New Roman" w:eastAsia="SchoolBookSanPin" w:hAnsi="Times New Roman"/>
          <w:sz w:val="28"/>
          <w:szCs w:val="28"/>
        </w:rPr>
        <w:t xml:space="preserve">едеральной </w:t>
      </w:r>
      <w:r w:rsidR="00DC2B81" w:rsidRPr="00DC66A4">
        <w:rPr>
          <w:rFonts w:ascii="Times New Roman" w:eastAsia="SchoolBookSanPin" w:hAnsi="Times New Roman"/>
          <w:sz w:val="28"/>
          <w:szCs w:val="28"/>
        </w:rPr>
        <w:t xml:space="preserve">рабочей </w:t>
      </w:r>
      <w:r w:rsidR="00704BEF" w:rsidRPr="00DC66A4">
        <w:rPr>
          <w:rFonts w:ascii="Times New Roman" w:eastAsia="SchoolBookSanPin" w:hAnsi="Times New Roman"/>
          <w:sz w:val="28"/>
          <w:szCs w:val="28"/>
        </w:rPr>
        <w:t>программе воспитания.</w:t>
      </w:r>
    </w:p>
    <w:p w:rsidR="001D7BA2"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20.5.2. </w:t>
      </w:r>
      <w:r w:rsidR="00DE7B1C" w:rsidRPr="00DC66A4">
        <w:rPr>
          <w:rFonts w:ascii="Times New Roman" w:eastAsia="SchoolBookSanPin" w:hAnsi="Times New Roman"/>
          <w:sz w:val="28"/>
          <w:szCs w:val="28"/>
        </w:rPr>
        <w:t>На уровне начального общего образования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изучение русского языка имеет особое значение в развитии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Приобретённые знания, опыт выполнения предметных и универсальных </w:t>
      </w:r>
      <w:r w:rsidRPr="00DC66A4">
        <w:rPr>
          <w:rFonts w:ascii="Times New Roman" w:eastAsia="SchoolBookSanPin" w:hAnsi="Times New Roman"/>
          <w:sz w:val="28"/>
          <w:szCs w:val="28"/>
        </w:rPr>
        <w:t xml:space="preserve">учебных </w:t>
      </w:r>
      <w:r w:rsidR="00704BEF" w:rsidRPr="00DC66A4">
        <w:rPr>
          <w:rFonts w:ascii="Times New Roman" w:eastAsia="SchoolBookSanPin" w:hAnsi="Times New Roman"/>
          <w:sz w:val="28"/>
          <w:szCs w:val="28"/>
        </w:rPr>
        <w:t xml:space="preserve">действий на материале русского языка станут фундаментом обучения </w:t>
      </w:r>
      <w:r w:rsidRPr="00DC66A4">
        <w:rPr>
          <w:rFonts w:ascii="Times New Roman" w:eastAsia="SchoolBookSanPin" w:hAnsi="Times New Roman"/>
          <w:sz w:val="28"/>
          <w:szCs w:val="28"/>
        </w:rPr>
        <w:t>на уровне основного общего образования</w:t>
      </w:r>
      <w:r w:rsidR="00704BEF"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а также будут востребованы в жизни. </w:t>
      </w:r>
    </w:p>
    <w:p w:rsidR="00704BEF"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20.5.3. </w:t>
      </w:r>
      <w:r w:rsidR="00704BEF" w:rsidRPr="00DC66A4">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успех</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ив изучении этого предмета во многом определяют результаты обучающихся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по другим </w:t>
      </w:r>
      <w:r w:rsidR="00DE7B1C" w:rsidRPr="00DC66A4">
        <w:rPr>
          <w:rFonts w:ascii="Times New Roman" w:eastAsia="SchoolBookSanPin" w:hAnsi="Times New Roman"/>
          <w:sz w:val="28"/>
          <w:szCs w:val="28"/>
        </w:rPr>
        <w:t>учебным</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предметам.</w:t>
      </w:r>
    </w:p>
    <w:p w:rsidR="000707D7" w:rsidRPr="00DC66A4" w:rsidRDefault="001D7BA2"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20.5.4. </w:t>
      </w:r>
      <w:r w:rsidR="00704BEF" w:rsidRPr="00DC66A4">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особенно таких её компонентов,</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20.5.5. </w:t>
      </w:r>
      <w:r w:rsidR="00704BEF" w:rsidRPr="00DC66A4">
        <w:rPr>
          <w:rFonts w:ascii="Times New Roman" w:eastAsia="SchoolBookSanPin" w:hAnsi="Times New Roman"/>
          <w:sz w:val="28"/>
          <w:szCs w:val="28"/>
        </w:rPr>
        <w:t>Первичное знакомство с системой русского языка, богатством</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Русский язык, выполняя свои базовые функции общения и выражения мысли, обеспечивает межличностное</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социальное взаимодействие, способствует формированию самосознания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и мировоззрения личности, является </w:t>
      </w:r>
      <w:r w:rsidR="00704BEF" w:rsidRPr="00DC66A4">
        <w:rPr>
          <w:rFonts w:ascii="Times New Roman" w:eastAsia="SchoolBookSanPin" w:hAnsi="Times New Roman"/>
          <w:sz w:val="28"/>
          <w:szCs w:val="28"/>
        </w:rPr>
        <w:lastRenderedPageBreak/>
        <w:t>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20.5.6. </w:t>
      </w:r>
      <w:r w:rsidR="00704BEF" w:rsidRPr="00DC66A4">
        <w:rPr>
          <w:rFonts w:ascii="Times New Roman" w:eastAsia="SchoolBookSanPin" w:hAnsi="Times New Roman"/>
          <w:sz w:val="28"/>
          <w:szCs w:val="28"/>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DC66A4">
        <w:rPr>
          <w:rFonts w:ascii="Times New Roman" w:eastAsia="SchoolBookSanPin" w:hAnsi="Times New Roman"/>
          <w:sz w:val="28"/>
          <w:szCs w:val="28"/>
        </w:rPr>
        <w:t>обучающегося</w:t>
      </w:r>
      <w:r w:rsidR="00704BEF" w:rsidRPr="00DC66A4">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20.5.7. </w:t>
      </w:r>
      <w:r w:rsidR="00704BEF" w:rsidRPr="00DC66A4">
        <w:rPr>
          <w:rFonts w:ascii="Times New Roman" w:eastAsia="SchoolBookSanPin" w:hAnsi="Times New Roman"/>
          <w:sz w:val="28"/>
          <w:szCs w:val="28"/>
        </w:rPr>
        <w:t>Изучение русского языка направлено на достижение следующих целей: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приобретение </w:t>
      </w:r>
      <w:r w:rsidR="00DE7B1C" w:rsidRPr="00DC66A4">
        <w:rPr>
          <w:rFonts w:ascii="Times New Roman" w:eastAsia="SchoolBookSanPin" w:hAnsi="Times New Roman"/>
          <w:sz w:val="28"/>
          <w:szCs w:val="28"/>
        </w:rPr>
        <w:t>обучающимися</w:t>
      </w:r>
      <w:r w:rsidRPr="00DC66A4">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из главных </w:t>
      </w:r>
      <w:r w:rsidR="001F08E9" w:rsidRPr="00DC66A4">
        <w:rPr>
          <w:rFonts w:ascii="Times New Roman" w:eastAsia="SchoolBookSanPin" w:hAnsi="Times New Roman"/>
          <w:sz w:val="28"/>
          <w:szCs w:val="28"/>
        </w:rPr>
        <w:t>духовно-нравственных</w:t>
      </w:r>
      <w:r w:rsidRPr="00DC66A4">
        <w:rPr>
          <w:rFonts w:ascii="Times New Roman" w:eastAsia="SchoolBookSanPin" w:hAnsi="Times New Roman"/>
          <w:sz w:val="28"/>
          <w:szCs w:val="28"/>
        </w:rPr>
        <w:t xml:space="preserve"> ценностей народа; понимание роли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основного средства общения; осознание значения русского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овладение основными видами речевой деятельности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график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лексик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морфемик</w:t>
      </w:r>
      <w:r w:rsidR="00913A16" w:rsidRPr="00DC66A4">
        <w:rPr>
          <w:rFonts w:ascii="Times New Roman" w:eastAsia="SchoolBookSanPin" w:hAnsi="Times New Roman"/>
          <w:sz w:val="28"/>
          <w:szCs w:val="28"/>
        </w:rPr>
        <w:t>а</w:t>
      </w:r>
      <w:r w:rsidRPr="00DC66A4">
        <w:rPr>
          <w:rFonts w:ascii="Times New Roman" w:eastAsia="SchoolBookSanPin" w:hAnsi="Times New Roman"/>
          <w:sz w:val="28"/>
          <w:szCs w:val="28"/>
        </w:rPr>
        <w:t>, морфологи</w:t>
      </w:r>
      <w:r w:rsidR="00913A16"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и синтаксис;</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20.5.8. </w:t>
      </w:r>
      <w:r w:rsidR="00704BEF" w:rsidRPr="00DC66A4">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DC66A4">
        <w:rPr>
          <w:rFonts w:ascii="Times New Roman" w:eastAsia="SchoolBookSanPin" w:hAnsi="Times New Roman"/>
          <w:sz w:val="28"/>
          <w:szCs w:val="28"/>
        </w:rPr>
        <w:t xml:space="preserve">русскому языку </w:t>
      </w:r>
      <w:r w:rsidR="00704BEF" w:rsidRPr="00DC66A4">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20.5.9. </w:t>
      </w:r>
      <w:r w:rsidR="00704BEF" w:rsidRPr="00DC66A4">
        <w:rPr>
          <w:rFonts w:ascii="Times New Roman" w:eastAsia="SchoolBookSanPin" w:hAnsi="Times New Roman"/>
          <w:sz w:val="28"/>
          <w:szCs w:val="28"/>
        </w:rPr>
        <w:t xml:space="preserve">Развитие устной и письменной речи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направлено</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w:t>
      </w:r>
      <w:r w:rsidR="00371FBD" w:rsidRPr="00DC66A4">
        <w:rPr>
          <w:rFonts w:ascii="Times New Roman" w:eastAsia="SchoolBookSanPin" w:hAnsi="Times New Roman"/>
          <w:sz w:val="28"/>
          <w:szCs w:val="28"/>
        </w:rPr>
        <w:t>10</w:t>
      </w:r>
      <w:r w:rsidRPr="00DC66A4">
        <w:rPr>
          <w:rFonts w:ascii="Times New Roman" w:eastAsia="SchoolBookSanPin" w:hAnsi="Times New Roman"/>
          <w:sz w:val="28"/>
          <w:szCs w:val="28"/>
        </w:rPr>
        <w:t>. П</w:t>
      </w:r>
      <w:r w:rsidR="00704BEF" w:rsidRPr="00DC66A4">
        <w:rPr>
          <w:rFonts w:ascii="Times New Roman" w:eastAsia="SchoolBookSanPin" w:hAnsi="Times New Roman"/>
          <w:sz w:val="28"/>
          <w:szCs w:val="28"/>
        </w:rPr>
        <w:t xml:space="preserve">рограмма </w:t>
      </w:r>
      <w:r w:rsidRPr="00DC66A4">
        <w:rPr>
          <w:rFonts w:ascii="Times New Roman" w:eastAsia="SchoolBookSanPin" w:hAnsi="Times New Roman"/>
          <w:sz w:val="28"/>
          <w:szCs w:val="28"/>
        </w:rPr>
        <w:t>по русскому языку</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позволит </w:t>
      </w:r>
      <w:r w:rsidR="006232C9" w:rsidRPr="00DC66A4">
        <w:rPr>
          <w:rFonts w:ascii="Times New Roman" w:hAnsi="Times New Roman"/>
          <w:sz w:val="28"/>
          <w:szCs w:val="28"/>
        </w:rPr>
        <w:t>педагогическому работнику</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реализовать в процессе преподавания русского языка современные подходы</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достижению личностных, метапредметных и предметных результатов обучения, сформулированных в ФГОС НОО;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определить и структурировать планируемые результаты обучения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содержание </w:t>
      </w:r>
      <w:r w:rsidR="000707D7" w:rsidRPr="00DC66A4">
        <w:rPr>
          <w:rFonts w:ascii="Times New Roman" w:eastAsia="SchoolBookSanPin" w:hAnsi="Times New Roman"/>
          <w:sz w:val="28"/>
          <w:szCs w:val="28"/>
        </w:rPr>
        <w:t>русского языка</w:t>
      </w:r>
      <w:r w:rsidRPr="00DC66A4">
        <w:rPr>
          <w:rFonts w:ascii="Times New Roman" w:eastAsia="SchoolBookSanPin" w:hAnsi="Times New Roman"/>
          <w:sz w:val="28"/>
          <w:szCs w:val="28"/>
        </w:rPr>
        <w:t xml:space="preserve"> по годам обучения в соответствии с ФГОС НОО;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разработать календарно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­тематическое планирование с учётом особенностей конкретного класса.</w:t>
      </w:r>
    </w:p>
    <w:p w:rsidR="00704BEF" w:rsidRPr="00DC66A4" w:rsidRDefault="000707D7" w:rsidP="001F08E9">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1</w:t>
      </w:r>
      <w:r w:rsidRPr="00DC66A4">
        <w:rPr>
          <w:rFonts w:ascii="Times New Roman" w:eastAsia="SchoolBookSanPin" w:hAnsi="Times New Roman"/>
          <w:sz w:val="28"/>
          <w:szCs w:val="28"/>
        </w:rPr>
        <w:t>. </w:t>
      </w:r>
      <w:r w:rsidR="00704BEF" w:rsidRPr="00DC66A4">
        <w:rPr>
          <w:rFonts w:ascii="Times New Roman" w:eastAsia="SchoolBookSanPin" w:hAnsi="Times New Roman"/>
          <w:sz w:val="28"/>
          <w:szCs w:val="28"/>
        </w:rPr>
        <w:t xml:space="preserve">В </w:t>
      </w:r>
      <w:r w:rsidR="00BE2B8D" w:rsidRPr="00DC66A4">
        <w:rPr>
          <w:rFonts w:ascii="Times New Roman" w:eastAsia="SchoolBookSanPin" w:hAnsi="Times New Roman"/>
          <w:sz w:val="28"/>
          <w:szCs w:val="28"/>
        </w:rPr>
        <w:t>программе</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 русскому языку </w:t>
      </w:r>
      <w:r w:rsidR="00704BEF" w:rsidRPr="00DC66A4">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DC66A4">
        <w:rPr>
          <w:rFonts w:ascii="Times New Roman" w:eastAsia="SchoolBookSanPin" w:hAnsi="Times New Roman"/>
          <w:sz w:val="28"/>
          <w:szCs w:val="28"/>
        </w:rPr>
        <w:t xml:space="preserve">обучающимися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 личностные, метапредметные, предметные. Личностные и метапредметные результаты представлены</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с учётом методических традиций и особенностей преподавания русского языка</w:t>
      </w:r>
      <w:r w:rsidR="000B3FB8" w:rsidRPr="00DC66A4">
        <w:rPr>
          <w:rFonts w:ascii="Times New Roman" w:eastAsia="SchoolBookSanPin" w:hAnsi="Times New Roman"/>
          <w:sz w:val="28"/>
          <w:szCs w:val="28"/>
        </w:rPr>
        <w:t xml:space="preserve"> </w:t>
      </w:r>
      <w:r w:rsidR="00BE2B8D"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DC66A4">
        <w:rPr>
          <w:rFonts w:ascii="Times New Roman" w:eastAsia="SchoolBookSanPin" w:hAnsi="Times New Roman"/>
          <w:sz w:val="28"/>
          <w:szCs w:val="28"/>
        </w:rPr>
        <w:t>русского языка</w:t>
      </w:r>
      <w:r w:rsidR="00704BEF" w:rsidRPr="00DC66A4">
        <w:rPr>
          <w:rFonts w:ascii="Times New Roman" w:eastAsia="SchoolBookSanPin" w:hAnsi="Times New Roman"/>
          <w:sz w:val="28"/>
          <w:szCs w:val="28"/>
        </w:rPr>
        <w:t>.</w:t>
      </w:r>
    </w:p>
    <w:p w:rsidR="00704BEF" w:rsidRPr="00DC66A4"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2</w:t>
      </w:r>
      <w:r w:rsidRPr="00DC66A4">
        <w:rPr>
          <w:rFonts w:ascii="Times New Roman" w:eastAsia="SchoolBookSanPin" w:hAnsi="Times New Roman"/>
          <w:sz w:val="28"/>
          <w:szCs w:val="28"/>
        </w:rPr>
        <w:t>. </w:t>
      </w:r>
      <w:r w:rsidR="00704BEF" w:rsidRPr="00DC66A4">
        <w:rPr>
          <w:rFonts w:ascii="Times New Roman" w:eastAsia="SchoolBookSanPin" w:hAnsi="Times New Roman"/>
          <w:sz w:val="28"/>
          <w:szCs w:val="28"/>
        </w:rPr>
        <w:t xml:space="preserve">Программа </w:t>
      </w:r>
      <w:r w:rsidRPr="00DC66A4">
        <w:rPr>
          <w:rFonts w:ascii="Times New Roman" w:eastAsia="SchoolBookSanPin" w:hAnsi="Times New Roman"/>
          <w:sz w:val="28"/>
          <w:szCs w:val="28"/>
        </w:rPr>
        <w:t xml:space="preserve">по русскому языку </w:t>
      </w:r>
      <w:r w:rsidR="00704BEF" w:rsidRPr="00DC66A4">
        <w:rPr>
          <w:rFonts w:ascii="Times New Roman" w:eastAsia="SchoolBookSanPin" w:hAnsi="Times New Roman"/>
          <w:sz w:val="28"/>
          <w:szCs w:val="28"/>
        </w:rPr>
        <w:t>устанавливает распределение учебного материала по классам, основанн</w:t>
      </w:r>
      <w:r w:rsidR="007A7D90" w:rsidRPr="00DC66A4">
        <w:rPr>
          <w:rFonts w:ascii="Times New Roman" w:eastAsia="SchoolBookSanPin" w:hAnsi="Times New Roman"/>
          <w:sz w:val="28"/>
          <w:szCs w:val="28"/>
        </w:rPr>
        <w:t>ое</w:t>
      </w:r>
      <w:r w:rsidR="00704BEF" w:rsidRPr="00DC66A4">
        <w:rPr>
          <w:rFonts w:ascii="Times New Roman" w:eastAsia="SchoolBookSanPin" w:hAnsi="Times New Roman"/>
          <w:sz w:val="28"/>
          <w:szCs w:val="28"/>
        </w:rPr>
        <w:t xml:space="preserve"> на логике развития предметного содержания</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и учёте психологических и возрастных особенностей </w:t>
      </w:r>
      <w:r w:rsidR="00DE7B1C" w:rsidRPr="00DC66A4">
        <w:rPr>
          <w:rFonts w:ascii="Times New Roman" w:eastAsia="SchoolBookSanPin" w:hAnsi="Times New Roman"/>
          <w:sz w:val="28"/>
          <w:szCs w:val="28"/>
        </w:rPr>
        <w:t>обучающихся</w:t>
      </w:r>
      <w:r w:rsidR="00704BEF" w:rsidRPr="00DC66A4">
        <w:rPr>
          <w:rFonts w:ascii="Times New Roman" w:eastAsia="SchoolBookSanPin" w:hAnsi="Times New Roman"/>
          <w:sz w:val="28"/>
          <w:szCs w:val="28"/>
        </w:rPr>
        <w:t xml:space="preserve">. </w:t>
      </w:r>
    </w:p>
    <w:p w:rsidR="00704BEF" w:rsidRPr="00DC66A4" w:rsidRDefault="000707D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w:t>
      </w:r>
      <w:r w:rsidR="00371FBD" w:rsidRPr="00DC66A4">
        <w:rPr>
          <w:rFonts w:ascii="Times New Roman" w:eastAsia="SchoolBookSanPin" w:hAnsi="Times New Roman"/>
          <w:sz w:val="28"/>
          <w:szCs w:val="28"/>
        </w:rPr>
        <w:t>3</w:t>
      </w:r>
      <w:r w:rsidRPr="00DC66A4">
        <w:rPr>
          <w:rFonts w:ascii="Times New Roman" w:eastAsia="SchoolBookSanPin" w:hAnsi="Times New Roman"/>
          <w:sz w:val="28"/>
          <w:szCs w:val="28"/>
        </w:rPr>
        <w:t xml:space="preserve">. Программа по русскому языку </w:t>
      </w:r>
      <w:r w:rsidR="00704BEF" w:rsidRPr="00DC66A4">
        <w:rPr>
          <w:rFonts w:ascii="Times New Roman" w:eastAsia="SchoolBookSanPin" w:hAnsi="Times New Roman"/>
          <w:sz w:val="28"/>
          <w:szCs w:val="28"/>
        </w:rPr>
        <w:t>предоставляет возможности</w:t>
      </w:r>
      <w:r w:rsidR="000B3FB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для реализации различных методических подходов к преподаванию </w:t>
      </w:r>
      <w:r w:rsidRPr="00DC66A4">
        <w:rPr>
          <w:rFonts w:ascii="Times New Roman" w:eastAsia="SchoolBookSanPin" w:hAnsi="Times New Roman"/>
          <w:sz w:val="28"/>
          <w:szCs w:val="28"/>
        </w:rPr>
        <w:t xml:space="preserve">русского языка </w:t>
      </w:r>
      <w:r w:rsidR="00704BEF" w:rsidRPr="00DC66A4">
        <w:rPr>
          <w:rFonts w:ascii="Times New Roman" w:eastAsia="SchoolBookSanPin" w:hAnsi="Times New Roman"/>
          <w:sz w:val="28"/>
          <w:szCs w:val="28"/>
        </w:rPr>
        <w:t xml:space="preserve">при условии </w:t>
      </w:r>
      <w:r w:rsidR="00704BEF" w:rsidRPr="00DC66A4">
        <w:rPr>
          <w:rFonts w:ascii="Times New Roman" w:eastAsia="SchoolBookSanPin" w:hAnsi="Times New Roman"/>
          <w:sz w:val="28"/>
          <w:szCs w:val="28"/>
        </w:rPr>
        <w:lastRenderedPageBreak/>
        <w:t>сохранения обязательной части содержания</w:t>
      </w:r>
      <w:r w:rsidRPr="00DC66A4">
        <w:rPr>
          <w:rFonts w:ascii="Times New Roman" w:eastAsia="SchoolBookSanPin" w:hAnsi="Times New Roman"/>
          <w:sz w:val="28"/>
          <w:szCs w:val="28"/>
        </w:rPr>
        <w:t xml:space="preserve"> учебного предмета</w:t>
      </w:r>
      <w:r w:rsidR="00704BEF" w:rsidRPr="00DC66A4">
        <w:rPr>
          <w:rFonts w:ascii="Times New Roman" w:eastAsia="SchoolBookSanPin" w:hAnsi="Times New Roman"/>
          <w:sz w:val="28"/>
          <w:szCs w:val="28"/>
        </w:rPr>
        <w:t>.</w:t>
      </w:r>
    </w:p>
    <w:p w:rsidR="00ED4A95" w:rsidRPr="00DC66A4" w:rsidRDefault="00ED4A95" w:rsidP="00D20BAC">
      <w:pPr>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уровне начального общего образования и готовности обучающегося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 дальнейшему обучению. </w:t>
      </w:r>
    </w:p>
    <w:p w:rsidR="00704BEF" w:rsidRPr="00DC66A4" w:rsidRDefault="00704BEF" w:rsidP="00D20BAC">
      <w:pPr>
        <w:spacing w:after="0" w:line="35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Общее число часов, </w:t>
      </w:r>
      <w:r w:rsidR="00D20BAC" w:rsidRPr="00DC66A4">
        <w:rPr>
          <w:rFonts w:ascii="Times New Roman" w:eastAsia="SchoolBookSanPin" w:hAnsi="Times New Roman"/>
          <w:sz w:val="28"/>
          <w:szCs w:val="28"/>
        </w:rPr>
        <w:t>рекомендованных для</w:t>
      </w:r>
      <w:r w:rsidRPr="00DC66A4">
        <w:rPr>
          <w:rFonts w:ascii="Times New Roman" w:eastAsia="SchoolBookSanPin" w:hAnsi="Times New Roman"/>
          <w:sz w:val="28"/>
          <w:szCs w:val="28"/>
        </w:rPr>
        <w:t xml:space="preserve"> изучени</w:t>
      </w:r>
      <w:r w:rsidR="00D20BAC" w:rsidRPr="00DC66A4">
        <w:rPr>
          <w:rFonts w:ascii="Times New Roman" w:eastAsia="SchoolBookSanPin" w:hAnsi="Times New Roman"/>
          <w:sz w:val="28"/>
          <w:szCs w:val="28"/>
        </w:rPr>
        <w:t>я</w:t>
      </w:r>
      <w:r w:rsidR="000B3FB8" w:rsidRPr="00DC66A4">
        <w:rPr>
          <w:rFonts w:ascii="Times New Roman" w:eastAsia="SchoolBookSanPin" w:hAnsi="Times New Roman"/>
          <w:sz w:val="28"/>
          <w:szCs w:val="28"/>
        </w:rPr>
        <w:t xml:space="preserve"> </w:t>
      </w:r>
      <w:r w:rsidR="007A26B2" w:rsidRPr="00DC66A4">
        <w:rPr>
          <w:rFonts w:ascii="Times New Roman" w:eastAsia="SchoolBookSanPin" w:hAnsi="Times New Roman"/>
          <w:sz w:val="28"/>
          <w:szCs w:val="28"/>
        </w:rPr>
        <w:t>р</w:t>
      </w:r>
      <w:r w:rsidRPr="00DC66A4">
        <w:rPr>
          <w:rFonts w:ascii="Times New Roman" w:eastAsia="SchoolBookSanPin" w:hAnsi="Times New Roman"/>
          <w:sz w:val="28"/>
          <w:szCs w:val="28"/>
        </w:rPr>
        <w:t>усского</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языка,</w:t>
      </w:r>
      <w:r w:rsidR="00A670D7"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675 (5 часов в неделю в каждом классе): в 1 классе</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165 ч</w:t>
      </w:r>
      <w:r w:rsidR="00913A16" w:rsidRPr="00DC66A4">
        <w:rPr>
          <w:rFonts w:ascii="Times New Roman" w:eastAsia="SchoolBookSanPin" w:hAnsi="Times New Roman"/>
          <w:sz w:val="28"/>
          <w:szCs w:val="28"/>
        </w:rPr>
        <w:t>асов</w:t>
      </w:r>
      <w:r w:rsidRPr="00DC66A4">
        <w:rPr>
          <w:rFonts w:ascii="Times New Roman" w:eastAsia="SchoolBookSanPin" w:hAnsi="Times New Roman"/>
          <w:sz w:val="28"/>
          <w:szCs w:val="28"/>
        </w:rPr>
        <w:t>,</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 2</w:t>
      </w:r>
      <w:r w:rsidR="00856FB8" w:rsidRPr="00DC66A4">
        <w:rPr>
          <w:rFonts w:ascii="Times New Roman" w:eastAsia="SchoolBookSanPin" w:hAnsi="Times New Roman"/>
          <w:sz w:val="28"/>
          <w:szCs w:val="28"/>
        </w:rPr>
        <w:t>–</w:t>
      </w:r>
      <w:r w:rsidRPr="00DC66A4">
        <w:rPr>
          <w:rFonts w:ascii="Times New Roman" w:eastAsia="SchoolBookSanPin" w:hAnsi="Times New Roman"/>
          <w:sz w:val="28"/>
          <w:szCs w:val="28"/>
        </w:rPr>
        <w:t>4 классах</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 170 ч</w:t>
      </w:r>
      <w:r w:rsidR="00913A16" w:rsidRPr="00DC66A4">
        <w:rPr>
          <w:rFonts w:ascii="Times New Roman" w:eastAsia="SchoolBookSanPin" w:hAnsi="Times New Roman"/>
          <w:sz w:val="28"/>
          <w:szCs w:val="28"/>
        </w:rPr>
        <w:t>асов</w:t>
      </w:r>
      <w:r w:rsidRPr="00DC66A4">
        <w:rPr>
          <w:rFonts w:ascii="Times New Roman" w:eastAsia="SchoolBookSanPin" w:hAnsi="Times New Roman"/>
          <w:sz w:val="28"/>
          <w:szCs w:val="28"/>
        </w:rPr>
        <w:t xml:space="preserve">. </w:t>
      </w:r>
    </w:p>
    <w:p w:rsidR="00704BEF" w:rsidRPr="00DC66A4" w:rsidRDefault="00CF11F3" w:rsidP="00D20BAC">
      <w:pPr>
        <w:spacing w:after="0" w:line="350"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20.6</w:t>
      </w:r>
      <w:r w:rsidR="00BE2B8D" w:rsidRPr="00DC66A4">
        <w:rPr>
          <w:rFonts w:ascii="Times New Roman" w:eastAsia="OfficinaSansBoldITC" w:hAnsi="Times New Roman"/>
          <w:sz w:val="28"/>
          <w:szCs w:val="28"/>
        </w:rPr>
        <w:t xml:space="preserve">. </w:t>
      </w:r>
      <w:r w:rsidR="00460248" w:rsidRPr="00DC66A4">
        <w:rPr>
          <w:rFonts w:ascii="Times New Roman" w:eastAsia="OfficinaSansBoldITC" w:hAnsi="Times New Roman"/>
          <w:sz w:val="28"/>
          <w:szCs w:val="28"/>
        </w:rPr>
        <w:t>Содержание обучения</w:t>
      </w:r>
      <w:r w:rsidRPr="00DC66A4">
        <w:rPr>
          <w:rFonts w:ascii="Times New Roman" w:eastAsia="OfficinaSansBoldITC" w:hAnsi="Times New Roman"/>
          <w:sz w:val="28"/>
          <w:szCs w:val="28"/>
        </w:rPr>
        <w:t xml:space="preserve"> в 1 классе.</w:t>
      </w:r>
    </w:p>
    <w:p w:rsidR="007A7D90" w:rsidRPr="00DC66A4" w:rsidRDefault="00CF11F3" w:rsidP="00D20BAC">
      <w:pPr>
        <w:spacing w:after="0" w:line="350"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20.6.1. </w:t>
      </w:r>
      <w:r w:rsidR="007A7D90" w:rsidRPr="00DC66A4">
        <w:rPr>
          <w:rFonts w:ascii="Times New Roman" w:eastAsia="OfficinaSansBoldITC" w:hAnsi="Times New Roman"/>
          <w:sz w:val="28"/>
          <w:szCs w:val="28"/>
        </w:rPr>
        <w:t>Обучение грамоте.</w:t>
      </w:r>
    </w:p>
    <w:p w:rsidR="00704BEF" w:rsidRPr="00DC66A4" w:rsidRDefault="00AB65AE" w:rsidP="00D20BAC">
      <w:pPr>
        <w:spacing w:after="0" w:line="350" w:lineRule="auto"/>
        <w:ind w:firstLine="709"/>
        <w:jc w:val="both"/>
        <w:rPr>
          <w:rFonts w:ascii="Times New Roman" w:hAnsi="Times New Roman"/>
          <w:sz w:val="28"/>
          <w:szCs w:val="28"/>
        </w:rPr>
      </w:pPr>
      <w:r w:rsidRPr="00DC66A4">
        <w:rPr>
          <w:rFonts w:ascii="Times New Roman" w:hAnsi="Times New Roman"/>
          <w:sz w:val="28"/>
          <w:szCs w:val="28"/>
        </w:rPr>
        <w:t xml:space="preserve">Начальным этапом изучения </w:t>
      </w:r>
      <w:r w:rsidR="007A7D90" w:rsidRPr="00DC66A4">
        <w:rPr>
          <w:rFonts w:ascii="Times New Roman" w:hAnsi="Times New Roman"/>
          <w:sz w:val="28"/>
          <w:szCs w:val="28"/>
        </w:rPr>
        <w:t xml:space="preserve">учебных предметов «Русский язык», </w:t>
      </w:r>
      <w:r w:rsidRPr="00DC66A4">
        <w:rPr>
          <w:rFonts w:ascii="Times New Roman" w:hAnsi="Times New Roman"/>
          <w:sz w:val="28"/>
          <w:szCs w:val="28"/>
        </w:rPr>
        <w:t xml:space="preserve">«Литературное чтение» в 1 классе является </w:t>
      </w:r>
      <w:r w:rsidR="001A61D5" w:rsidRPr="00DC66A4">
        <w:rPr>
          <w:rFonts w:ascii="Times New Roman" w:hAnsi="Times New Roman"/>
          <w:sz w:val="28"/>
          <w:szCs w:val="28"/>
        </w:rPr>
        <w:t xml:space="preserve">учебный </w:t>
      </w:r>
      <w:r w:rsidRPr="00DC66A4">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DC66A4">
        <w:rPr>
          <w:rFonts w:ascii="Times New Roman" w:hAnsi="Times New Roman"/>
          <w:sz w:val="28"/>
          <w:szCs w:val="28"/>
        </w:rPr>
        <w:t xml:space="preserve">учебный курс </w:t>
      </w:r>
      <w:r w:rsidRPr="00DC66A4">
        <w:rPr>
          <w:rFonts w:ascii="Times New Roman" w:hAnsi="Times New Roman"/>
          <w:sz w:val="28"/>
          <w:szCs w:val="28"/>
        </w:rPr>
        <w:t>«Обучение грамоте»</w:t>
      </w:r>
      <w:r w:rsidR="004F107E" w:rsidRPr="00DC66A4">
        <w:rPr>
          <w:rFonts w:ascii="Times New Roman" w:hAnsi="Times New Roman"/>
          <w:sz w:val="28"/>
          <w:szCs w:val="28"/>
        </w:rPr>
        <w:t xml:space="preserve"> рекомендуется отводить </w:t>
      </w:r>
      <w:r w:rsidRPr="00DC66A4">
        <w:rPr>
          <w:rFonts w:ascii="Times New Roman" w:hAnsi="Times New Roman"/>
          <w:sz w:val="28"/>
          <w:szCs w:val="28"/>
        </w:rPr>
        <w:t xml:space="preserve">9 часов в неделю: 5 часов </w:t>
      </w:r>
      <w:r w:rsidR="007A7D90" w:rsidRPr="00DC66A4">
        <w:rPr>
          <w:rFonts w:ascii="Times New Roman" w:hAnsi="Times New Roman"/>
          <w:sz w:val="28"/>
          <w:szCs w:val="28"/>
        </w:rPr>
        <w:t xml:space="preserve">учебного предмета «Русский язык» </w:t>
      </w:r>
      <w:r w:rsidRPr="00DC66A4">
        <w:rPr>
          <w:rFonts w:ascii="Times New Roman" w:hAnsi="Times New Roman"/>
          <w:sz w:val="28"/>
          <w:szCs w:val="28"/>
        </w:rPr>
        <w:t xml:space="preserve">(обучение письму) и 4 часа </w:t>
      </w:r>
      <w:r w:rsidR="00CF11F3" w:rsidRPr="00DC66A4">
        <w:rPr>
          <w:rFonts w:ascii="Times New Roman" w:hAnsi="Times New Roman"/>
          <w:sz w:val="28"/>
          <w:szCs w:val="28"/>
        </w:rPr>
        <w:t xml:space="preserve">учебного предмета </w:t>
      </w:r>
      <w:r w:rsidRPr="00DC66A4">
        <w:rPr>
          <w:rFonts w:ascii="Times New Roman" w:hAnsi="Times New Roman"/>
          <w:sz w:val="28"/>
          <w:szCs w:val="28"/>
        </w:rPr>
        <w:t>«Литературно</w:t>
      </w:r>
      <w:r w:rsidR="00CF11F3" w:rsidRPr="00DC66A4">
        <w:rPr>
          <w:rFonts w:ascii="Times New Roman" w:hAnsi="Times New Roman"/>
          <w:sz w:val="28"/>
          <w:szCs w:val="28"/>
        </w:rPr>
        <w:t>е</w:t>
      </w:r>
      <w:r w:rsidRPr="00DC66A4">
        <w:rPr>
          <w:rFonts w:ascii="Times New Roman" w:hAnsi="Times New Roman"/>
          <w:sz w:val="28"/>
          <w:szCs w:val="28"/>
        </w:rPr>
        <w:t xml:space="preserve"> чтени</w:t>
      </w:r>
      <w:r w:rsidR="00CF11F3" w:rsidRPr="00DC66A4">
        <w:rPr>
          <w:rFonts w:ascii="Times New Roman" w:hAnsi="Times New Roman"/>
          <w:sz w:val="28"/>
          <w:szCs w:val="28"/>
        </w:rPr>
        <w:t>е</w:t>
      </w:r>
      <w:r w:rsidRPr="00DC66A4">
        <w:rPr>
          <w:rFonts w:ascii="Times New Roman" w:hAnsi="Times New Roman"/>
          <w:sz w:val="28"/>
          <w:szCs w:val="28"/>
        </w:rPr>
        <w:t xml:space="preserve">» (обучение чтению). </w:t>
      </w:r>
      <w:r w:rsidR="00D83844" w:rsidRPr="00DC66A4">
        <w:rPr>
          <w:rFonts w:ascii="Times New Roman" w:hAnsi="Times New Roman"/>
          <w:sz w:val="28"/>
          <w:szCs w:val="28"/>
        </w:rPr>
        <w:t>Продолжительность учебного курса «Обучение грамоте»</w:t>
      </w:r>
      <w:r w:rsidRPr="00DC66A4">
        <w:rPr>
          <w:rFonts w:ascii="Times New Roman" w:hAnsi="Times New Roman"/>
          <w:sz w:val="28"/>
          <w:szCs w:val="28"/>
        </w:rPr>
        <w:t xml:space="preserve"> зависит от уровня подготовки класса и может составлять</w:t>
      </w:r>
      <w:r w:rsidR="000B3FB8" w:rsidRPr="00DC66A4">
        <w:rPr>
          <w:rFonts w:ascii="Times New Roman" w:hAnsi="Times New Roman"/>
          <w:sz w:val="28"/>
          <w:szCs w:val="28"/>
        </w:rPr>
        <w:t xml:space="preserve"> </w:t>
      </w:r>
      <w:r w:rsidRPr="00DC66A4">
        <w:rPr>
          <w:rFonts w:ascii="Times New Roman" w:hAnsi="Times New Roman"/>
          <w:sz w:val="28"/>
          <w:szCs w:val="28"/>
        </w:rPr>
        <w:t>от 20 до 23 недель, соответственно, продолжительность изучения систематического курса</w:t>
      </w:r>
      <w:r w:rsidR="00F3061B" w:rsidRPr="00DC66A4">
        <w:rPr>
          <w:rFonts w:ascii="Times New Roman" w:hAnsi="Times New Roman"/>
          <w:sz w:val="28"/>
          <w:szCs w:val="28"/>
        </w:rPr>
        <w:t xml:space="preserve"> </w:t>
      </w:r>
      <w:r w:rsidRPr="00DC66A4">
        <w:rPr>
          <w:rFonts w:ascii="Times New Roman" w:hAnsi="Times New Roman"/>
          <w:sz w:val="28"/>
          <w:szCs w:val="28"/>
        </w:rPr>
        <w:t>в 1 классе может варьироват</w:t>
      </w:r>
      <w:r w:rsidR="003B258E" w:rsidRPr="00DC66A4">
        <w:rPr>
          <w:rFonts w:ascii="Times New Roman" w:hAnsi="Times New Roman"/>
          <w:sz w:val="28"/>
          <w:szCs w:val="28"/>
        </w:rPr>
        <w:t>ься от 10 до 13</w:t>
      </w:r>
      <w:r w:rsidRPr="00DC66A4">
        <w:rPr>
          <w:rFonts w:ascii="Times New Roman" w:hAnsi="Times New Roman"/>
          <w:sz w:val="28"/>
          <w:szCs w:val="28"/>
        </w:rPr>
        <w:t xml:space="preserve"> недель.</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20.6.1.1. </w:t>
      </w:r>
      <w:r w:rsidR="00704BEF" w:rsidRPr="00DC66A4">
        <w:rPr>
          <w:rFonts w:ascii="Times New Roman" w:eastAsia="OfficinaSansBoldITC" w:hAnsi="Times New Roman"/>
          <w:sz w:val="28"/>
          <w:szCs w:val="28"/>
        </w:rPr>
        <w:t>Развитие речи</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DC66A4">
        <w:rPr>
          <w:rFonts w:ascii="Times New Roman" w:eastAsia="SchoolBookSanPin" w:hAnsi="Times New Roman"/>
          <w:sz w:val="28"/>
          <w:szCs w:val="28"/>
        </w:rPr>
        <w:t>занятий. Участие в диалоге.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Понимание текста при его прослушивании и при самостоятельном чтении вслух.</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20.6.1.2. </w:t>
      </w:r>
      <w:r w:rsidR="00704BEF" w:rsidRPr="00DC66A4">
        <w:rPr>
          <w:rFonts w:ascii="Times New Roman" w:eastAsia="OfficinaSansBoldITC" w:hAnsi="Times New Roman"/>
          <w:sz w:val="28"/>
          <w:szCs w:val="28"/>
        </w:rPr>
        <w:t>Слово и предложение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Восприятие слова как объекта изучения, материала для анализа. Наблюдение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20.6.1.3. </w:t>
      </w:r>
      <w:r w:rsidR="00704BEF" w:rsidRPr="00DC66A4">
        <w:rPr>
          <w:rFonts w:ascii="Times New Roman" w:eastAsia="OfficinaSansBoldITC" w:hAnsi="Times New Roman"/>
          <w:sz w:val="28"/>
          <w:szCs w:val="28"/>
        </w:rPr>
        <w:t>Фонетика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согласных звуков, гласных ударных и безударных, согласных твёрдых и мягких, звонких и глухих. Определение </w:t>
      </w:r>
      <w:r w:rsidRPr="00DC66A4">
        <w:rPr>
          <w:rFonts w:ascii="Times New Roman" w:eastAsia="SchoolBookSanPin" w:hAnsi="Times New Roman"/>
          <w:sz w:val="28"/>
          <w:szCs w:val="28"/>
        </w:rPr>
        <w:lastRenderedPageBreak/>
        <w:t>места ударения. Слог как минимальная произносительная единица. Количество слогов в слове. Ударный слог.</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20.6.1.4. </w:t>
      </w:r>
      <w:r w:rsidR="00704BEF" w:rsidRPr="00DC66A4">
        <w:rPr>
          <w:rFonts w:ascii="Times New Roman" w:eastAsia="OfficinaSansBoldITC" w:hAnsi="Times New Roman"/>
          <w:sz w:val="28"/>
          <w:szCs w:val="28"/>
        </w:rPr>
        <w:t>Графика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w:t>
      </w:r>
      <w:r w:rsidR="006E431D"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мягкости согласных звуков. Функции букв </w:t>
      </w:r>
      <w:r w:rsidRPr="00DC66A4">
        <w:rPr>
          <w:rFonts w:ascii="Times New Roman" w:eastAsia="SchoolBookSanPin" w:hAnsi="Times New Roman"/>
          <w:bCs/>
          <w:sz w:val="28"/>
          <w:szCs w:val="28"/>
        </w:rPr>
        <w:t>е</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ё</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ю</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я</w:t>
      </w:r>
      <w:r w:rsidRPr="00DC66A4">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20.6.1.5. </w:t>
      </w:r>
      <w:r w:rsidR="00704BEF" w:rsidRPr="00DC66A4">
        <w:rPr>
          <w:rFonts w:ascii="Times New Roman" w:eastAsia="OfficinaSansBoldITC" w:hAnsi="Times New Roman"/>
          <w:sz w:val="28"/>
          <w:szCs w:val="28"/>
        </w:rPr>
        <w:t>Чтение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стихотворений.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при списывании.</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20.6.1.6. </w:t>
      </w:r>
      <w:r w:rsidR="00704BEF" w:rsidRPr="00DC66A4">
        <w:rPr>
          <w:rFonts w:ascii="Times New Roman" w:eastAsia="OfficinaSansBoldITC" w:hAnsi="Times New Roman"/>
          <w:sz w:val="28"/>
          <w:szCs w:val="28"/>
        </w:rPr>
        <w:t>Письмо</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Приёмыи последовательность правильного списывания текста.</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20.6.1.7. </w:t>
      </w:r>
      <w:r w:rsidR="00704BEF" w:rsidRPr="00DC66A4">
        <w:rPr>
          <w:rFonts w:ascii="Times New Roman" w:eastAsia="OfficinaSansBoldITC" w:hAnsi="Times New Roman"/>
          <w:sz w:val="28"/>
          <w:szCs w:val="28"/>
        </w:rPr>
        <w:t>Орфография и пунктуация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E47939" w:rsidRPr="00DC66A4">
        <w:rPr>
          <w:rFonts w:ascii="Times New Roman" w:eastAsia="SchoolBookSanPin" w:hAnsi="Times New Roman"/>
          <w:bCs/>
          <w:sz w:val="28"/>
          <w:szCs w:val="28"/>
        </w:rPr>
        <w:t>»</w:t>
      </w:r>
      <w:r w:rsidR="000B3FB8" w:rsidRPr="00DC66A4">
        <w:rPr>
          <w:rFonts w:ascii="Times New Roman" w:eastAsia="SchoolBookSanPin" w:hAnsi="Times New Roman"/>
          <w:bCs/>
          <w:sz w:val="28"/>
          <w:szCs w:val="28"/>
        </w:rPr>
        <w:t xml:space="preserve"> </w:t>
      </w:r>
      <w:r w:rsidRPr="00DC66A4">
        <w:rPr>
          <w:rFonts w:ascii="Times New Roman" w:eastAsia="SchoolBookSanPin" w:hAnsi="Times New Roman"/>
          <w:sz w:val="28"/>
          <w:szCs w:val="28"/>
        </w:rPr>
        <w:t>(в положении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под ударением),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прописная буква в начале предложения,</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именах собственных (имена людей, клички животных); перенос по слогам слов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стечения согласных; знаки препинания в конце предложения.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20.6.2. </w:t>
      </w:r>
      <w:r w:rsidR="00704BEF" w:rsidRPr="00DC66A4">
        <w:rPr>
          <w:rFonts w:ascii="Times New Roman" w:eastAsia="OfficinaSansBoldITC" w:hAnsi="Times New Roman"/>
          <w:sz w:val="28"/>
          <w:szCs w:val="28"/>
        </w:rPr>
        <w:t>Систематический курс</w:t>
      </w:r>
      <w:r w:rsidR="00AB1EAC" w:rsidRPr="00DC66A4">
        <w:rPr>
          <w:rFonts w:ascii="Times New Roman" w:eastAsia="OfficinaSansBoldITC" w:hAnsi="Times New Roman"/>
          <w:sz w:val="28"/>
          <w:szCs w:val="28"/>
        </w:rPr>
        <w:t>.</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20.6.2.1. </w:t>
      </w:r>
      <w:r w:rsidR="00704BEF" w:rsidRPr="00DC66A4">
        <w:rPr>
          <w:rFonts w:ascii="Times New Roman" w:eastAsia="OfficinaSansBoldITC" w:hAnsi="Times New Roman"/>
          <w:sz w:val="28"/>
          <w:szCs w:val="28"/>
        </w:rPr>
        <w:t>Общие сведения о языке</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Язык как основное средство человеческого общения. Цели и ситуации общения.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20.6.2.2. </w:t>
      </w:r>
      <w:r w:rsidR="00704BEF" w:rsidRPr="00DC66A4">
        <w:rPr>
          <w:rFonts w:ascii="Times New Roman" w:eastAsia="OfficinaSansBoldITC" w:hAnsi="Times New Roman"/>
          <w:sz w:val="28"/>
          <w:szCs w:val="28"/>
        </w:rPr>
        <w:t>Фонетика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20.6.2.3. </w:t>
      </w:r>
      <w:r w:rsidR="00704BEF" w:rsidRPr="00DC66A4">
        <w:rPr>
          <w:rFonts w:ascii="Times New Roman" w:eastAsia="OfficinaSansBoldITC" w:hAnsi="Times New Roman"/>
          <w:sz w:val="28"/>
          <w:szCs w:val="28"/>
        </w:rPr>
        <w:t>Графика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Звук и буква. Различение звуков и букв.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твёрдости согласных звуков буквами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а</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о</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у</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ы</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47939" w:rsidRPr="00DC66A4">
        <w:rPr>
          <w:rFonts w:ascii="Times New Roman" w:eastAsia="SchoolBookSanPin" w:hAnsi="Times New Roman"/>
          <w:sz w:val="28"/>
          <w:szCs w:val="28"/>
        </w:rPr>
        <w:t>«</w:t>
      </w:r>
      <w:r w:rsidRPr="00DC66A4">
        <w:rPr>
          <w:rFonts w:ascii="Times New Roman" w:eastAsia="SchoolBookSanPin" w:hAnsi="Times New Roman"/>
          <w:bCs/>
          <w:sz w:val="28"/>
          <w:szCs w:val="28"/>
        </w:rPr>
        <w:t>э</w:t>
      </w:r>
      <w:r w:rsidR="00E47939"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слова с буквой </w:t>
      </w:r>
      <w:r w:rsidR="000A73E4" w:rsidRPr="00DC66A4">
        <w:rPr>
          <w:rFonts w:ascii="Times New Roman" w:eastAsia="SchoolBookSanPin" w:hAnsi="Times New Roman"/>
          <w:sz w:val="28"/>
          <w:szCs w:val="28"/>
        </w:rPr>
        <w:t>«</w:t>
      </w:r>
      <w:r w:rsidRPr="00DC66A4">
        <w:rPr>
          <w:rFonts w:ascii="Times New Roman" w:eastAsia="SchoolBookSanPin" w:hAnsi="Times New Roman"/>
          <w:bCs/>
          <w:sz w:val="28"/>
          <w:szCs w:val="28"/>
        </w:rPr>
        <w:t>э</w:t>
      </w:r>
      <w:r w:rsidR="000A73E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мягкости согласных звуков буквами </w:t>
      </w:r>
      <w:r w:rsidR="000A73E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и</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Функции букв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882DD2"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882DD2" w:rsidRPr="00DC66A4">
        <w:rPr>
          <w:rFonts w:ascii="Times New Roman" w:eastAsia="SchoolBookSanPin" w:hAnsi="Times New Roman"/>
          <w:bCs/>
          <w:sz w:val="28"/>
          <w:szCs w:val="28"/>
        </w:rPr>
        <w:t>»</w:t>
      </w:r>
      <w:r w:rsidRPr="00DC66A4">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 xml:space="preserve"> стол</w:t>
      </w:r>
      <w:r w:rsidR="00366161" w:rsidRPr="00DC66A4">
        <w:rPr>
          <w:rFonts w:ascii="Times New Roman" w:eastAsia="SchoolBookSanPin" w:hAnsi="Times New Roman"/>
          <w:sz w:val="28"/>
          <w:szCs w:val="28"/>
        </w:rPr>
        <w:t xml:space="preserve"> и</w:t>
      </w:r>
      <w:r w:rsidRPr="00DC66A4">
        <w:rPr>
          <w:rFonts w:ascii="Times New Roman" w:eastAsia="SchoolBookSanPin" w:hAnsi="Times New Roman"/>
          <w:sz w:val="28"/>
          <w:szCs w:val="28"/>
        </w:rPr>
        <w:t xml:space="preserve"> конь.</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Небуквенные графические средства: пробел между словами, знак переноса.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20.6.2.4. </w:t>
      </w:r>
      <w:r w:rsidR="00704BEF" w:rsidRPr="00DC66A4">
        <w:rPr>
          <w:rFonts w:ascii="Times New Roman" w:eastAsia="OfficinaSansBoldITC" w:hAnsi="Times New Roman"/>
          <w:sz w:val="28"/>
          <w:szCs w:val="28"/>
        </w:rPr>
        <w:t>Орфоэпия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Произношение звуков и сочетаний звуков, ударение в словах в соответствиис нормами современного русского литературного языка (на </w:t>
      </w:r>
      <w:r w:rsidR="00882DD2" w:rsidRPr="00DC66A4">
        <w:rPr>
          <w:rFonts w:ascii="Times New Roman" w:eastAsia="SchoolBookSanPin" w:hAnsi="Times New Roman"/>
          <w:sz w:val="28"/>
          <w:szCs w:val="28"/>
        </w:rPr>
        <w:t xml:space="preserve">основе </w:t>
      </w:r>
      <w:r w:rsidRPr="00DC66A4">
        <w:rPr>
          <w:rFonts w:ascii="Times New Roman" w:eastAsia="SchoolBookSanPin" w:hAnsi="Times New Roman"/>
          <w:sz w:val="28"/>
          <w:szCs w:val="28"/>
        </w:rPr>
        <w:t>ограниченно</w:t>
      </w:r>
      <w:r w:rsidR="00882DD2" w:rsidRPr="00DC66A4">
        <w:rPr>
          <w:rFonts w:ascii="Times New Roman" w:eastAsia="SchoolBookSanPin" w:hAnsi="Times New Roman"/>
          <w:sz w:val="28"/>
          <w:szCs w:val="28"/>
        </w:rPr>
        <w:t>го</w:t>
      </w:r>
      <w:r w:rsidRPr="00DC66A4">
        <w:rPr>
          <w:rFonts w:ascii="Times New Roman" w:eastAsia="SchoolBookSanPin" w:hAnsi="Times New Roman"/>
          <w:sz w:val="28"/>
          <w:szCs w:val="28"/>
        </w:rPr>
        <w:t xml:space="preserve"> перечн</w:t>
      </w:r>
      <w:r w:rsidR="00882DD2"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слов, отрабатываемо</w:t>
      </w:r>
      <w:r w:rsidR="00882DD2" w:rsidRPr="00DC66A4">
        <w:rPr>
          <w:rFonts w:ascii="Times New Roman" w:eastAsia="SchoolBookSanPin" w:hAnsi="Times New Roman"/>
          <w:sz w:val="28"/>
          <w:szCs w:val="28"/>
        </w:rPr>
        <w:t>го</w:t>
      </w:r>
      <w:r w:rsidRPr="00DC66A4">
        <w:rPr>
          <w:rFonts w:ascii="Times New Roman" w:eastAsia="SchoolBookSanPin" w:hAnsi="Times New Roman"/>
          <w:sz w:val="28"/>
          <w:szCs w:val="28"/>
        </w:rPr>
        <w:t xml:space="preserve"> в учебник</w:t>
      </w:r>
      <w:r w:rsidR="000F355A" w:rsidRPr="00DC66A4">
        <w:rPr>
          <w:rFonts w:ascii="Times New Roman" w:eastAsia="SchoolBookSanPin" w:hAnsi="Times New Roman"/>
          <w:sz w:val="28"/>
          <w:szCs w:val="28"/>
        </w:rPr>
        <w:t>е, включённом в федеральный пер</w:t>
      </w:r>
      <w:r w:rsidR="001F08E9" w:rsidRPr="00DC66A4">
        <w:rPr>
          <w:rFonts w:ascii="Times New Roman" w:eastAsia="SchoolBookSanPin" w:hAnsi="Times New Roman"/>
          <w:sz w:val="28"/>
          <w:szCs w:val="28"/>
        </w:rPr>
        <w:t>е</w:t>
      </w:r>
      <w:r w:rsidR="000F355A" w:rsidRPr="00DC66A4">
        <w:rPr>
          <w:rFonts w:ascii="Times New Roman" w:eastAsia="SchoolBookSanPin" w:hAnsi="Times New Roman"/>
          <w:sz w:val="28"/>
          <w:szCs w:val="28"/>
        </w:rPr>
        <w:t>чень учебников</w:t>
      </w:r>
      <w:r w:rsidR="00366161" w:rsidRPr="00DC66A4">
        <w:rPr>
          <w:rStyle w:val="af7"/>
          <w:rFonts w:ascii="Times New Roman" w:eastAsia="SchoolBookSanPin" w:hAnsi="Times New Roman"/>
          <w:sz w:val="28"/>
          <w:szCs w:val="28"/>
        </w:rPr>
        <w:footnoteReference w:id="17"/>
      </w:r>
      <w:r w:rsidR="001F08E9"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далее – учебник</w:t>
      </w:r>
      <w:r w:rsidRPr="00DC66A4">
        <w:rPr>
          <w:rFonts w:ascii="Times New Roman" w:eastAsia="SchoolBookSanPin" w:hAnsi="Times New Roman"/>
          <w:sz w:val="28"/>
          <w:szCs w:val="28"/>
        </w:rPr>
        <w:t>).</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20.6.2.5. </w:t>
      </w:r>
      <w:r w:rsidR="00704BEF" w:rsidRPr="00DC66A4">
        <w:rPr>
          <w:rFonts w:ascii="Times New Roman" w:eastAsia="OfficinaSansBoldITC" w:hAnsi="Times New Roman"/>
          <w:sz w:val="28"/>
          <w:szCs w:val="28"/>
        </w:rPr>
        <w:t>Лексика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единица языка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Выявление слов, значение которых требует уточнения.</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20.6.2.6. </w:t>
      </w:r>
      <w:r w:rsidR="00704BEF" w:rsidRPr="00DC66A4">
        <w:rPr>
          <w:rFonts w:ascii="Times New Roman" w:eastAsia="OfficinaSansBoldITC" w:hAnsi="Times New Roman"/>
          <w:sz w:val="28"/>
          <w:szCs w:val="28"/>
        </w:rPr>
        <w:t>Синтаксис</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как единица языка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Восстановление деформированных предложений. Составление предложений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набора форм слов.</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20.6.2.7. </w:t>
      </w:r>
      <w:r w:rsidR="00704BEF" w:rsidRPr="00DC66A4">
        <w:rPr>
          <w:rFonts w:ascii="Times New Roman" w:eastAsia="OfficinaSansBoldITC" w:hAnsi="Times New Roman"/>
          <w:sz w:val="28"/>
          <w:szCs w:val="28"/>
        </w:rPr>
        <w:t>Орфография и пунктуация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слов в предложении;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прописная буква в начале предложения и в именах собственных: в именах</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фамилиях людей, кличках животных;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перенос слов (без учёта морфемного членения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гласные после шипящих в сочетаниях </w:t>
      </w:r>
      <w:r w:rsidRPr="00DC66A4">
        <w:rPr>
          <w:rFonts w:ascii="Times New Roman" w:eastAsia="SchoolBookSanPin" w:hAnsi="Times New Roman"/>
          <w:bCs/>
          <w:sz w:val="28"/>
          <w:szCs w:val="28"/>
        </w:rPr>
        <w:t>жи</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ши </w:t>
      </w:r>
      <w:r w:rsidRPr="00DC66A4">
        <w:rPr>
          <w:rFonts w:ascii="Times New Roman" w:eastAsia="SchoolBookSanPin" w:hAnsi="Times New Roman"/>
          <w:sz w:val="28"/>
          <w:szCs w:val="28"/>
        </w:rPr>
        <w:t>(в положении под ударением),</w:t>
      </w:r>
      <w:r w:rsidR="000F355A" w:rsidRPr="00DC66A4">
        <w:rPr>
          <w:rFonts w:ascii="Times New Roman" w:eastAsia="SchoolBookSanPin" w:hAnsi="Times New Roman"/>
          <w:bCs/>
          <w:sz w:val="28"/>
          <w:szCs w:val="28"/>
        </w:rPr>
        <w:t>«</w:t>
      </w:r>
      <w:r w:rsidRPr="00DC66A4">
        <w:rPr>
          <w:rFonts w:ascii="Times New Roman" w:eastAsia="SchoolBookSanPin" w:hAnsi="Times New Roman"/>
          <w:bCs/>
          <w:sz w:val="28"/>
          <w:szCs w:val="28"/>
        </w:rPr>
        <w:t>ча</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сочетания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чк</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F355A"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чн</w:t>
      </w:r>
      <w:r w:rsidR="000F355A"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слова с непроверяемыми гласными и согласными (перечень слов</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знаки препинания в конце предложения: точка, вопросительный</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восклицательный знаки.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Алгоритм списывания текста.</w:t>
      </w:r>
    </w:p>
    <w:p w:rsidR="00704BEF" w:rsidRPr="00DC66A4" w:rsidRDefault="001A61D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20.6.2.8. </w:t>
      </w:r>
      <w:r w:rsidR="00704BEF" w:rsidRPr="00DC66A4">
        <w:rPr>
          <w:rFonts w:ascii="Times New Roman" w:eastAsia="OfficinaSansBoldITC" w:hAnsi="Times New Roman"/>
          <w:sz w:val="28"/>
          <w:szCs w:val="28"/>
        </w:rPr>
        <w:t>Развитие речи</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Составление небольших рассказов на основе наблюдений.</w:t>
      </w:r>
    </w:p>
    <w:p w:rsidR="00A23F6E" w:rsidRPr="00DC66A4" w:rsidRDefault="001A61D5"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20.6.3. </w:t>
      </w:r>
      <w:r w:rsidR="00B565A0" w:rsidRPr="00DC66A4">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DC66A4">
        <w:rPr>
          <w:rFonts w:ascii="Times New Roman" w:eastAsia="SchoolBookSanPin" w:hAnsi="Times New Roman"/>
          <w:bCs/>
          <w:sz w:val="28"/>
          <w:szCs w:val="28"/>
        </w:rPr>
        <w:t xml:space="preserve">познавательных </w:t>
      </w:r>
      <w:r w:rsidR="00681508" w:rsidRPr="00DC66A4">
        <w:rPr>
          <w:rFonts w:ascii="Times New Roman" w:eastAsia="SchoolBookSanPin" w:hAnsi="Times New Roman"/>
          <w:bCs/>
          <w:sz w:val="28"/>
          <w:szCs w:val="28"/>
        </w:rPr>
        <w:t>универсальны</w:t>
      </w:r>
      <w:r w:rsidR="005E7ED8" w:rsidRPr="00DC66A4">
        <w:rPr>
          <w:rFonts w:ascii="Times New Roman" w:eastAsia="SchoolBookSanPin" w:hAnsi="Times New Roman"/>
          <w:bCs/>
          <w:sz w:val="28"/>
          <w:szCs w:val="28"/>
        </w:rPr>
        <w:t>х</w:t>
      </w:r>
      <w:r w:rsidR="00681508" w:rsidRPr="00DC66A4">
        <w:rPr>
          <w:rFonts w:ascii="Times New Roman" w:eastAsia="SchoolBookSanPin" w:hAnsi="Times New Roman"/>
          <w:bCs/>
          <w:sz w:val="28"/>
          <w:szCs w:val="28"/>
        </w:rPr>
        <w:t xml:space="preserve"> учебны</w:t>
      </w:r>
      <w:r w:rsidR="005E7ED8" w:rsidRPr="00DC66A4">
        <w:rPr>
          <w:rFonts w:ascii="Times New Roman" w:eastAsia="SchoolBookSanPin" w:hAnsi="Times New Roman"/>
          <w:bCs/>
          <w:sz w:val="28"/>
          <w:szCs w:val="28"/>
        </w:rPr>
        <w:t>х</w:t>
      </w:r>
      <w:r w:rsidR="000B3FB8" w:rsidRPr="00DC66A4">
        <w:rPr>
          <w:rFonts w:ascii="Times New Roman" w:eastAsia="SchoolBookSanPin" w:hAnsi="Times New Roman"/>
          <w:bCs/>
          <w:sz w:val="28"/>
          <w:szCs w:val="28"/>
        </w:rPr>
        <w:t xml:space="preserve"> </w:t>
      </w:r>
      <w:r w:rsidR="00704BEF" w:rsidRPr="00DC66A4">
        <w:rPr>
          <w:rFonts w:ascii="Times New Roman" w:eastAsia="SchoolBookSanPin" w:hAnsi="Times New Roman"/>
          <w:bCs/>
          <w:sz w:val="28"/>
          <w:szCs w:val="28"/>
        </w:rPr>
        <w:t>действи</w:t>
      </w:r>
      <w:r w:rsidR="005E7ED8" w:rsidRPr="00DC66A4">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DC66A4">
        <w:rPr>
          <w:rFonts w:ascii="Times New Roman" w:eastAsia="SchoolBookSanPin" w:hAnsi="Times New Roman"/>
          <w:bCs/>
          <w:sz w:val="28"/>
          <w:szCs w:val="28"/>
        </w:rPr>
        <w:t xml:space="preserve">, совместной деятельности. </w:t>
      </w:r>
    </w:p>
    <w:p w:rsidR="00704BEF" w:rsidRPr="00DC66A4" w:rsidRDefault="006815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20.6.3.1. </w:t>
      </w:r>
      <w:r w:rsidR="00704BEF" w:rsidRPr="00DC66A4">
        <w:rPr>
          <w:rFonts w:ascii="Times New Roman" w:eastAsia="SchoolBookSanPin" w:hAnsi="Times New Roman"/>
          <w:sz w:val="28"/>
          <w:szCs w:val="28"/>
        </w:rPr>
        <w:t>Базовые логические действия</w:t>
      </w:r>
      <w:r w:rsidR="000B3FB8" w:rsidRPr="00DC66A4">
        <w:rPr>
          <w:rFonts w:ascii="Times New Roman" w:eastAsia="SchoolBookSanPin" w:hAnsi="Times New Roman"/>
          <w:sz w:val="28"/>
          <w:szCs w:val="28"/>
        </w:rPr>
        <w:t xml:space="preserve"> </w:t>
      </w:r>
      <w:r w:rsidR="005E7ED8" w:rsidRPr="00DC66A4">
        <w:rPr>
          <w:rFonts w:ascii="Times New Roman" w:eastAsia="SchoolBookSanPin" w:hAnsi="Times New Roman"/>
          <w:sz w:val="28"/>
          <w:szCs w:val="28"/>
        </w:rPr>
        <w:t xml:space="preserve">как часть </w:t>
      </w:r>
      <w:r w:rsidR="005E7ED8" w:rsidRPr="00DC66A4">
        <w:rPr>
          <w:rFonts w:ascii="Times New Roman" w:eastAsia="SchoolBookSanPin" w:hAnsi="Times New Roman"/>
          <w:bCs/>
          <w:sz w:val="28"/>
          <w:szCs w:val="28"/>
        </w:rPr>
        <w:t xml:space="preserve">познавательных универсальных </w:t>
      </w:r>
      <w:r w:rsidR="005E7ED8" w:rsidRPr="00DC66A4">
        <w:rPr>
          <w:rFonts w:ascii="Times New Roman" w:eastAsia="SchoolBookSanPin" w:hAnsi="Times New Roman"/>
          <w:bCs/>
          <w:sz w:val="28"/>
          <w:szCs w:val="28"/>
        </w:rPr>
        <w:lastRenderedPageBreak/>
        <w:t>учебных действий</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DC66A4" w:rsidRDefault="005E7ED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20.6.3.2. </w:t>
      </w:r>
      <w:r w:rsidR="00704BEF" w:rsidRPr="00DC66A4">
        <w:rPr>
          <w:rFonts w:ascii="Times New Roman" w:eastAsia="SchoolBookSanPin" w:hAnsi="Times New Roman"/>
          <w:sz w:val="28"/>
          <w:szCs w:val="28"/>
        </w:rPr>
        <w:t>Базовые исследовательские действия</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DC66A4" w:rsidRDefault="005E7ED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20.6.3.3. </w:t>
      </w:r>
      <w:r w:rsidR="00704BEF" w:rsidRPr="00DC66A4">
        <w:rPr>
          <w:rFonts w:ascii="Times New Roman" w:eastAsia="SchoolBookSanPin" w:hAnsi="Times New Roman"/>
          <w:sz w:val="28"/>
          <w:szCs w:val="28"/>
        </w:rPr>
        <w:t>Работа с информацией</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познавательных универсальных учебных действий</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уточнять написание слова</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графическую информацию</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модели звукового состава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модели звукового состава слова.</w:t>
      </w:r>
    </w:p>
    <w:p w:rsidR="00D64E39" w:rsidRPr="00DC66A4" w:rsidRDefault="00EA295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w:t>
      </w:r>
      <w:r w:rsidR="005E7ED8"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D64E39" w:rsidRPr="00DC66A4">
        <w:rPr>
          <w:rFonts w:ascii="Times New Roman" w:eastAsia="SchoolBookSanPin" w:hAnsi="Times New Roman"/>
          <w:sz w:val="28"/>
          <w:szCs w:val="28"/>
        </w:rPr>
        <w:t>Общение</w:t>
      </w:r>
      <w:r w:rsidR="000B3FB8" w:rsidRPr="00DC66A4">
        <w:rPr>
          <w:rFonts w:ascii="Times New Roman" w:eastAsia="SchoolBookSanPin" w:hAnsi="Times New Roman"/>
          <w:sz w:val="28"/>
          <w:szCs w:val="28"/>
        </w:rPr>
        <w:t xml:space="preserve"> </w:t>
      </w:r>
      <w:r w:rsidR="00D64E39" w:rsidRPr="00DC66A4">
        <w:rPr>
          <w:rFonts w:ascii="Times New Roman" w:eastAsia="SchoolBookSanPin" w:hAnsi="Times New Roman"/>
          <w:sz w:val="28"/>
          <w:szCs w:val="28"/>
        </w:rPr>
        <w:t xml:space="preserve">как часть </w:t>
      </w:r>
      <w:r w:rsidR="00D64E39" w:rsidRPr="00DC66A4">
        <w:rPr>
          <w:rFonts w:ascii="Times New Roman" w:eastAsia="SchoolBookSanPin" w:hAnsi="Times New Roman"/>
          <w:bCs/>
          <w:sz w:val="28"/>
          <w:szCs w:val="28"/>
        </w:rPr>
        <w:t>коммуникативных универсальных учебных действий</w:t>
      </w:r>
      <w:r w:rsidR="00D64E39"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суждения, выражать эмоции в соответствии с целями</w:t>
      </w:r>
      <w:r w:rsidR="000B3F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условиями общения 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правила ведения диалога;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разные точки зрения;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речевое высказывание об обозначении звуков буквами;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о звуковом </w:t>
      </w:r>
      <w:r w:rsidRPr="00DC66A4">
        <w:rPr>
          <w:rFonts w:ascii="Times New Roman" w:eastAsia="SchoolBookSanPin" w:hAnsi="Times New Roman"/>
          <w:sz w:val="28"/>
          <w:szCs w:val="28"/>
        </w:rPr>
        <w:lastRenderedPageBreak/>
        <w:t>и буквенном составе слова.</w:t>
      </w:r>
    </w:p>
    <w:p w:rsidR="00D64E39" w:rsidRPr="00DC66A4" w:rsidRDefault="00EA295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w:t>
      </w:r>
      <w:r w:rsidR="00D64E39" w:rsidRPr="00DC66A4">
        <w:rPr>
          <w:rFonts w:ascii="Times New Roman" w:eastAsia="OfficinaSansBoldITC" w:hAnsi="Times New Roman"/>
          <w:sz w:val="28"/>
          <w:szCs w:val="28"/>
        </w:rPr>
        <w:t>5</w:t>
      </w:r>
      <w:r w:rsidRPr="00DC66A4">
        <w:rPr>
          <w:rFonts w:ascii="Times New Roman" w:eastAsia="OfficinaSansBoldITC" w:hAnsi="Times New Roman"/>
          <w:sz w:val="28"/>
          <w:szCs w:val="28"/>
        </w:rPr>
        <w:t>. </w:t>
      </w:r>
      <w:r w:rsidR="00D64E39" w:rsidRPr="00DC66A4">
        <w:rPr>
          <w:rFonts w:ascii="Times New Roman" w:eastAsia="SchoolBookSanPin" w:hAnsi="Times New Roman"/>
          <w:sz w:val="28"/>
          <w:szCs w:val="28"/>
        </w:rPr>
        <w:t>Самоорганизация</w:t>
      </w:r>
      <w:r w:rsidR="00F3061B" w:rsidRPr="00DC66A4">
        <w:rPr>
          <w:rFonts w:ascii="Times New Roman" w:eastAsia="SchoolBookSanPin" w:hAnsi="Times New Roman"/>
          <w:sz w:val="28"/>
          <w:szCs w:val="28"/>
        </w:rPr>
        <w:t xml:space="preserve"> </w:t>
      </w:r>
      <w:r w:rsidR="00D64E39" w:rsidRPr="00DC66A4">
        <w:rPr>
          <w:rFonts w:ascii="Times New Roman" w:eastAsia="SchoolBookSanPin" w:hAnsi="Times New Roman"/>
          <w:sz w:val="28"/>
          <w:szCs w:val="28"/>
        </w:rPr>
        <w:t xml:space="preserve">как часть </w:t>
      </w:r>
      <w:r w:rsidR="00D64E39" w:rsidRPr="00DC66A4">
        <w:rPr>
          <w:rFonts w:ascii="Times New Roman" w:eastAsia="SchoolBookSanPin" w:hAnsi="Times New Roman"/>
          <w:bCs/>
          <w:sz w:val="28"/>
          <w:szCs w:val="28"/>
        </w:rPr>
        <w:t>регулятивных универсальных учебных действий</w:t>
      </w:r>
      <w:r w:rsidR="00D64E39"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последовательность учебных операций при списывании;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удерживать учебную задачу при проведении звукового анализа,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DC66A4">
        <w:rPr>
          <w:rFonts w:ascii="Times New Roman" w:eastAsia="SchoolBookSanPin" w:hAnsi="Times New Roman"/>
          <w:sz w:val="28"/>
          <w:szCs w:val="28"/>
        </w:rPr>
        <w:t>ия, соотносить цель и результат.</w:t>
      </w:r>
    </w:p>
    <w:p w:rsidR="00D64E39" w:rsidRPr="00DC66A4" w:rsidRDefault="00D64E39"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20.6.3.6. </w:t>
      </w:r>
      <w:r w:rsidR="00704BEF" w:rsidRPr="00DC66A4">
        <w:rPr>
          <w:rFonts w:ascii="Times New Roman" w:eastAsia="SchoolBookSanPin" w:hAnsi="Times New Roman"/>
          <w:sz w:val="28"/>
          <w:szCs w:val="28"/>
        </w:rPr>
        <w:t>Самоконтроль</w:t>
      </w:r>
      <w:r w:rsidRPr="00DC66A4">
        <w:rPr>
          <w:rFonts w:ascii="Times New Roman" w:eastAsia="SchoolBookSanPin" w:hAnsi="Times New Roman"/>
          <w:sz w:val="28"/>
          <w:szCs w:val="28"/>
        </w:rPr>
        <w:t xml:space="preserve">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ошибку, допущенную при проведении звукового анализа,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при письме под диктовку или списывании слов, предложений,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указани</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педагога о наличии ошибки;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DC66A4" w:rsidRDefault="00D64E39"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20.6.3.7. </w:t>
      </w:r>
      <w:r w:rsidR="00704BEF"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план действий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учитывать интересы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мнения участников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666C08" w:rsidRPr="00DC66A4" w:rsidRDefault="00666C0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20.7. Содержание обучения во 2 классе.</w:t>
      </w:r>
    </w:p>
    <w:p w:rsidR="00704BEF" w:rsidRPr="00DC66A4" w:rsidRDefault="00666C0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20.7.1. </w:t>
      </w:r>
      <w:r w:rsidR="00704BEF" w:rsidRPr="00DC66A4">
        <w:rPr>
          <w:rFonts w:ascii="Times New Roman" w:eastAsia="SchoolBookSanPin" w:hAnsi="Times New Roman"/>
          <w:bCs/>
          <w:sz w:val="28"/>
          <w:szCs w:val="28"/>
        </w:rPr>
        <w:t>Общие сведения о языке</w:t>
      </w:r>
      <w:r w:rsidR="00AB1EAC"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DC66A4" w:rsidRDefault="00666C0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OfficinaSansBoldITC" w:hAnsi="Times New Roman"/>
          <w:sz w:val="28"/>
          <w:szCs w:val="28"/>
        </w:rPr>
        <w:t>20.7.2. </w:t>
      </w:r>
      <w:r w:rsidR="00704BEF" w:rsidRPr="00DC66A4">
        <w:rPr>
          <w:rFonts w:ascii="Times New Roman" w:eastAsia="SchoolBookSanPin" w:hAnsi="Times New Roman"/>
          <w:bCs/>
          <w:sz w:val="28"/>
          <w:szCs w:val="28"/>
        </w:rPr>
        <w:t>Фонетика и графика</w:t>
      </w:r>
      <w:r w:rsidR="00AB1EAC"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твёрдостии мягкости согласных звуков, функции букв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(повторение изученногов 1 классе).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и непарные по твёрдости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мягкости согласные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и непарные по звонкости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глухости согласные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Качественная характеристика звука: гласный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согласный; гласный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ударный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безударный; согласный твёрдый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мягкий, парный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непарный; согласный звонкий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глухой, парный</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непарный.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Функции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показатель мягкости предшествующего согласного в концеи в середине слова; разделительный. Использование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разделительных</w:t>
      </w:r>
      <w:r w:rsidR="0000220B" w:rsidRPr="00DC66A4">
        <w:rPr>
          <w:rFonts w:ascii="Times New Roman" w:eastAsia="SchoolBookSanPin" w:hAnsi="Times New Roman"/>
          <w:bCs/>
          <w:sz w:val="28"/>
          <w:szCs w:val="28"/>
        </w:rPr>
        <w:t>«</w:t>
      </w:r>
      <w:r w:rsidRPr="00DC66A4">
        <w:rPr>
          <w:rFonts w:ascii="Times New Roman" w:eastAsia="SchoolBookSanPin" w:hAnsi="Times New Roman"/>
          <w:bCs/>
          <w:sz w:val="28"/>
          <w:szCs w:val="28"/>
        </w:rPr>
        <w:t>ъ</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(в начале слова и после 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Деление слов на слоги (в том числе при стечении согласных).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знания алфавита при работе со словарями.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20.7.3. </w:t>
      </w:r>
      <w:r w:rsidR="00704BEF" w:rsidRPr="00DC66A4">
        <w:rPr>
          <w:rFonts w:ascii="Times New Roman" w:eastAsia="OfficinaSansBoldITC" w:hAnsi="Times New Roman"/>
          <w:sz w:val="28"/>
          <w:szCs w:val="28"/>
        </w:rPr>
        <w:t>Орфоэпия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Произношение звуков и сочетаний звуков, ударение в словах в соответствии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20.7.4. </w:t>
      </w:r>
      <w:r w:rsidR="00704BEF" w:rsidRPr="00DC66A4">
        <w:rPr>
          <w:rFonts w:ascii="Times New Roman" w:eastAsia="OfficinaSansBoldITC" w:hAnsi="Times New Roman"/>
          <w:sz w:val="28"/>
          <w:szCs w:val="28"/>
        </w:rPr>
        <w:t>Лексика</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Однозначные и многозначные слова (простые случаи, наблюдение).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использованием в речи синонимов, антонимов.</w:t>
      </w:r>
    </w:p>
    <w:p w:rsidR="00704BEF" w:rsidRPr="00DC66A4" w:rsidRDefault="007A7D90"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bCs/>
          <w:sz w:val="28"/>
          <w:szCs w:val="28"/>
        </w:rPr>
        <w:t xml:space="preserve">20.7.5. </w:t>
      </w:r>
      <w:r w:rsidR="00704BEF" w:rsidRPr="00DC66A4">
        <w:rPr>
          <w:rFonts w:ascii="Times New Roman" w:eastAsia="SchoolBookSanPin" w:hAnsi="Times New Roman"/>
          <w:bCs/>
          <w:sz w:val="28"/>
          <w:szCs w:val="28"/>
        </w:rPr>
        <w:t>Состав слова (морфемика)</w:t>
      </w:r>
      <w:r w:rsidR="00E4178F" w:rsidRPr="00DC66A4">
        <w:rPr>
          <w:rFonts w:ascii="Times New Roman" w:eastAsia="SchoolBookSanPin" w:hAnsi="Times New Roman"/>
          <w:bCs/>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словах корня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существительное (ознакомление): общее значение, вопросы(«кто?», «что?»), </w:t>
      </w:r>
      <w:r w:rsidRPr="00DC66A4">
        <w:rPr>
          <w:rFonts w:ascii="Times New Roman" w:eastAsia="SchoolBookSanPin" w:hAnsi="Times New Roman"/>
          <w:sz w:val="28"/>
          <w:szCs w:val="28"/>
        </w:rPr>
        <w:lastRenderedPageBreak/>
        <w:t>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Глагол (ознакомление): общее значение, вопросы («что делать?»,«что сделать?» и </w:t>
      </w:r>
      <w:r w:rsidR="004C6D85"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прилагательное (ознакомление): общее значение, вопросы(«какой?», «какая?», «какое?», «какие?»),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Предлог. Отличие предлогов от приставок. Наиболее распространённые предлоги: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в</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на</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из</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без</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над</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до</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у</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о</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об</w:t>
      </w:r>
      <w:r w:rsidR="0000220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w:t>
      </w:r>
      <w:r w:rsidR="004C6D85" w:rsidRPr="00DC66A4">
        <w:rPr>
          <w:rFonts w:ascii="Times New Roman" w:eastAsia="SchoolBookSanPin" w:hAnsi="Times New Roman"/>
          <w:sz w:val="28"/>
          <w:szCs w:val="28"/>
        </w:rPr>
        <w:t>друг</w:t>
      </w:r>
      <w:r w:rsidR="00423310" w:rsidRPr="00DC66A4">
        <w:rPr>
          <w:rFonts w:ascii="Times New Roman" w:eastAsia="SchoolBookSanPin" w:hAnsi="Times New Roman"/>
          <w:sz w:val="28"/>
          <w:szCs w:val="28"/>
        </w:rPr>
        <w:t>и</w:t>
      </w:r>
      <w:r w:rsidR="004C6D85" w:rsidRPr="00DC66A4">
        <w:rPr>
          <w:rFonts w:ascii="Times New Roman" w:eastAsia="SchoolBookSanPin" w:hAnsi="Times New Roman"/>
          <w:sz w:val="28"/>
          <w:szCs w:val="28"/>
        </w:rPr>
        <w:t>е</w:t>
      </w:r>
      <w:r w:rsidR="00E4178F" w:rsidRPr="00DC66A4">
        <w:rPr>
          <w:rFonts w:ascii="Times New Roman" w:eastAsia="SchoolBookSanPin" w:hAnsi="Times New Roman"/>
          <w:sz w:val="28"/>
          <w:szCs w:val="28"/>
        </w:rPr>
        <w:t>.</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AB1EAC"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Порядок слов в предложении; связь слов в предложении (повторение).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Прописная буква в начале предложения и в именах собственных (именаи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(в положении под ударением),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сочетания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чк</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чн</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(повторение правил правописания, изученныхв 1 классе).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предложенных текстов.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разделительный мягкий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сочетания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чт</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щн</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0220B" w:rsidRPr="00DC66A4">
        <w:rPr>
          <w:rFonts w:ascii="Times New Roman" w:eastAsia="SchoolBookSanPin" w:hAnsi="Times New Roman"/>
          <w:sz w:val="28"/>
          <w:szCs w:val="28"/>
        </w:rPr>
        <w:t>«</w:t>
      </w:r>
      <w:r w:rsidRPr="00DC66A4">
        <w:rPr>
          <w:rFonts w:ascii="Times New Roman" w:eastAsia="SchoolBookSanPin" w:hAnsi="Times New Roman"/>
          <w:bCs/>
          <w:sz w:val="28"/>
          <w:szCs w:val="28"/>
        </w:rPr>
        <w:t>нч</w:t>
      </w:r>
      <w:r w:rsidR="0000220B"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проверяемые безударные 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парные звонкие и глухие согласные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предлогов с именами существительными.</w:t>
      </w:r>
    </w:p>
    <w:p w:rsidR="00704BEF" w:rsidRPr="00DC66A4" w:rsidRDefault="00666C08"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проведении парной и групповой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личны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наблюдени</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 xml:space="preserve"> и на вопросы.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нарушенным порядком предложений и абзацев.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Поздравление и поздравительная открытка.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Понимание текста: развитие умения формулировать простые выводы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информации, содержащейся в тексте. Выразительное чтение текста вслух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соблюдением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Подробное изложение повествовательного текста объёмом 30</w:t>
      </w:r>
      <w:r w:rsidR="006E431D" w:rsidRPr="00DC66A4">
        <w:rPr>
          <w:rFonts w:ascii="Times New Roman" w:eastAsia="SchoolBookSanPin" w:hAnsi="Times New Roman"/>
          <w:sz w:val="28"/>
          <w:szCs w:val="28"/>
        </w:rPr>
        <w:t>–</w:t>
      </w:r>
      <w:r w:rsidRPr="00DC66A4">
        <w:rPr>
          <w:rFonts w:ascii="Times New Roman" w:eastAsia="SchoolBookSanPin" w:hAnsi="Times New Roman"/>
          <w:sz w:val="28"/>
          <w:szCs w:val="28"/>
        </w:rPr>
        <w:t>45 слов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вопрос</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423310" w:rsidRPr="00DC66A4" w:rsidRDefault="00423310" w:rsidP="00423310">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познавательных универсальных учебных действий, коммуникативных универсальных учебных действий, </w:t>
      </w:r>
      <w:r w:rsidRPr="00DC66A4">
        <w:rPr>
          <w:rFonts w:ascii="Times New Roman" w:eastAsia="SchoolBookSanPin" w:hAnsi="Times New Roman"/>
          <w:sz w:val="28"/>
          <w:szCs w:val="28"/>
        </w:rPr>
        <w:lastRenderedPageBreak/>
        <w:t>регулятивных универсальных учебных действий, совместной деятельности.</w:t>
      </w:r>
    </w:p>
    <w:p w:rsidR="00666C08" w:rsidRPr="00DC66A4" w:rsidRDefault="00666C08" w:rsidP="00423310">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сходстваи различия;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значение однокоренных (родственных) слов: указывать сходство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различие лексического значения;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слов: на какой вопрос отвечают,</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что обозначают;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звуки по заданным параметрам;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DC66A4" w:rsidRDefault="00666C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предлагать доказательства того, что слов</w:t>
      </w:r>
      <w:r w:rsidR="00264CD1" w:rsidRPr="00DC66A4">
        <w:rPr>
          <w:rFonts w:ascii="Times New Roman" w:eastAsia="SchoolBookSanPin" w:hAnsi="Times New Roman"/>
          <w:sz w:val="28"/>
          <w:szCs w:val="28"/>
        </w:rPr>
        <w:t>а</w:t>
      </w:r>
      <w:r w:rsidRPr="00DC66A4">
        <w:rPr>
          <w:rFonts w:ascii="Times New Roman" w:eastAsia="SchoolBookSanPin" w:hAnsi="Times New Roman"/>
          <w:sz w:val="28"/>
          <w:szCs w:val="28"/>
        </w:rPr>
        <w:t xml:space="preserve"> являются</w:t>
      </w:r>
      <w:r w:rsidR="00676CF1"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 являются</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однокоренными (родственными).</w:t>
      </w:r>
    </w:p>
    <w:p w:rsidR="00666C08" w:rsidRPr="00DC66A4" w:rsidRDefault="00666C0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словарь учебника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получения информации;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с помощью словаря значения многозначных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текстовую, графическую и звуковую информацию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соответствии с </w:t>
      </w:r>
      <w:r w:rsidRPr="00DC66A4">
        <w:rPr>
          <w:rFonts w:ascii="Times New Roman" w:eastAsia="SchoolBookSanPin" w:hAnsi="Times New Roman"/>
          <w:sz w:val="28"/>
          <w:szCs w:val="28"/>
        </w:rPr>
        <w:lastRenderedPageBreak/>
        <w:t>учебной задачей; «читать» информацию, представленную в схеме, таблице;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на уроках русского языка создавать схемы, таблицы</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представления информации.</w:t>
      </w:r>
    </w:p>
    <w:p w:rsidR="00546593" w:rsidRPr="00DC66A4" w:rsidRDefault="0054659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 xml:space="preserve">Общение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о языковых единицах;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диалогическое выказывание;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монологическое высказывание на определённую тему,на основе наблюдения с соблюдением орфоэпических норм,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 xml:space="preserve">Самоорганизация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 xml:space="preserve">Самоконтроль как часть </w:t>
      </w:r>
      <w:r w:rsidRPr="00DC66A4">
        <w:rPr>
          <w:rFonts w:ascii="Times New Roman" w:eastAsia="SchoolBookSanPin" w:hAnsi="Times New Roman"/>
          <w:bCs/>
          <w:sz w:val="28"/>
          <w:szCs w:val="28"/>
        </w:rPr>
        <w:t>регулятивных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с</w:t>
      </w:r>
      <w:r w:rsidR="00676CF1" w:rsidRPr="00DC66A4">
        <w:rPr>
          <w:rFonts w:ascii="Times New Roman" w:eastAsia="SchoolBookSanPin" w:hAnsi="Times New Roman"/>
          <w:sz w:val="28"/>
          <w:szCs w:val="28"/>
        </w:rPr>
        <w:t xml:space="preserve"> помощью учителя причины успеха (</w:t>
      </w:r>
      <w:r w:rsidRPr="00DC66A4">
        <w:rPr>
          <w:rFonts w:ascii="Times New Roman" w:eastAsia="SchoolBookSanPin" w:hAnsi="Times New Roman"/>
          <w:sz w:val="28"/>
          <w:szCs w:val="28"/>
        </w:rPr>
        <w:t>неудач</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при выполнении заданий по русскому языку;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записи под диктовку.</w:t>
      </w:r>
    </w:p>
    <w:p w:rsidR="00A23F6E" w:rsidRPr="00DC66A4" w:rsidRDefault="00A23F6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20.7.</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действия по достижению цели совместной деятельности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свой адрес, мирно решать </w:t>
      </w:r>
      <w:r w:rsidRPr="00DC66A4">
        <w:rPr>
          <w:rFonts w:ascii="Times New Roman" w:eastAsia="SchoolBookSanPin" w:hAnsi="Times New Roman"/>
          <w:sz w:val="28"/>
          <w:szCs w:val="28"/>
        </w:rPr>
        <w:lastRenderedPageBreak/>
        <w:t>конфликты (в том числе с помощью учителя);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совместно обсуждать процесс и результат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A23F6E" w:rsidRPr="00DC66A4" w:rsidRDefault="00A23F6E"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20.8. Содержание обучения в 3 классе.</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20.8.1. </w:t>
      </w:r>
      <w:r w:rsidR="00704BEF" w:rsidRPr="00DC66A4">
        <w:rPr>
          <w:rFonts w:ascii="Times New Roman" w:eastAsia="OfficinaSansBoldITC" w:hAnsi="Times New Roman"/>
          <w:sz w:val="28"/>
          <w:szCs w:val="28"/>
        </w:rPr>
        <w:t>Сведения о русском языке</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20.8.2. </w:t>
      </w:r>
      <w:r w:rsidR="00704BEF" w:rsidRPr="00DC66A4">
        <w:rPr>
          <w:rFonts w:ascii="Times New Roman" w:eastAsia="OfficinaSansBoldITC" w:hAnsi="Times New Roman"/>
          <w:sz w:val="28"/>
          <w:szCs w:val="28"/>
        </w:rPr>
        <w:t>Фонетика и графика</w:t>
      </w:r>
      <w:r w:rsidR="00FC1F28" w:rsidRPr="00DC66A4">
        <w:rPr>
          <w:rFonts w:ascii="Times New Roman" w:eastAsia="OfficinaSansBoldITC" w:hAnsi="Times New Roman"/>
          <w:sz w:val="28"/>
          <w:szCs w:val="28"/>
        </w:rPr>
        <w:t>.</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Звуки русского языка: гласный (</w:t>
      </w:r>
      <w:r w:rsidR="00704BEF" w:rsidRPr="00DC66A4">
        <w:rPr>
          <w:rFonts w:ascii="Times New Roman" w:eastAsia="SchoolBookSanPin" w:hAnsi="Times New Roman"/>
          <w:sz w:val="28"/>
          <w:szCs w:val="28"/>
        </w:rPr>
        <w:t>согласный</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гласный ударный</w:t>
      </w:r>
      <w:r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безударный</w:t>
      </w:r>
      <w:r w:rsidRPr="00DC66A4">
        <w:rPr>
          <w:rFonts w:ascii="Times New Roman" w:eastAsia="SchoolBookSanPin" w:hAnsi="Times New Roman"/>
          <w:sz w:val="28"/>
          <w:szCs w:val="28"/>
        </w:rPr>
        <w:t>); согласный твёрдый (</w:t>
      </w:r>
      <w:r w:rsidR="00704BEF" w:rsidRPr="00DC66A4">
        <w:rPr>
          <w:rFonts w:ascii="Times New Roman" w:eastAsia="SchoolBookSanPin" w:hAnsi="Times New Roman"/>
          <w:sz w:val="28"/>
          <w:szCs w:val="28"/>
        </w:rPr>
        <w:t>мягкий</w:t>
      </w:r>
      <w:r w:rsidRPr="00DC66A4">
        <w:rPr>
          <w:rFonts w:ascii="Times New Roman" w:eastAsia="SchoolBookSanPin" w:hAnsi="Times New Roman"/>
          <w:sz w:val="28"/>
          <w:szCs w:val="28"/>
        </w:rPr>
        <w:t>), парный (</w:t>
      </w:r>
      <w:r w:rsidR="00704BEF" w:rsidRPr="00DC66A4">
        <w:rPr>
          <w:rFonts w:ascii="Times New Roman" w:eastAsia="SchoolBookSanPin" w:hAnsi="Times New Roman"/>
          <w:sz w:val="28"/>
          <w:szCs w:val="28"/>
        </w:rPr>
        <w:t>непарный</w:t>
      </w:r>
      <w:r w:rsidRPr="00DC66A4">
        <w:rPr>
          <w:rFonts w:ascii="Times New Roman" w:eastAsia="SchoolBookSanPin" w:hAnsi="Times New Roman"/>
          <w:sz w:val="28"/>
          <w:szCs w:val="28"/>
        </w:rPr>
        <w:t>); согласный глухой (</w:t>
      </w:r>
      <w:r w:rsidR="00704BEF" w:rsidRPr="00DC66A4">
        <w:rPr>
          <w:rFonts w:ascii="Times New Roman" w:eastAsia="SchoolBookSanPin" w:hAnsi="Times New Roman"/>
          <w:sz w:val="28"/>
          <w:szCs w:val="28"/>
        </w:rPr>
        <w:t>звонкий</w:t>
      </w:r>
      <w:r w:rsidRPr="00DC66A4">
        <w:rPr>
          <w:rFonts w:ascii="Times New Roman" w:eastAsia="SchoolBookSanPin" w:hAnsi="Times New Roman"/>
          <w:sz w:val="28"/>
          <w:szCs w:val="28"/>
        </w:rPr>
        <w:t>), парный (</w:t>
      </w:r>
      <w:r w:rsidR="00704BEF" w:rsidRPr="00DC66A4">
        <w:rPr>
          <w:rFonts w:ascii="Times New Roman" w:eastAsia="SchoolBookSanPin" w:hAnsi="Times New Roman"/>
          <w:sz w:val="28"/>
          <w:szCs w:val="28"/>
        </w:rPr>
        <w:t>непарный</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DC66A4">
        <w:rPr>
          <w:rFonts w:ascii="Times New Roman" w:eastAsia="SchoolBookSanPin" w:hAnsi="Times New Roman"/>
          <w:sz w:val="28"/>
          <w:szCs w:val="28"/>
        </w:rPr>
        <w:t>при письме</w:t>
      </w:r>
      <w:r w:rsidR="00704BEF" w:rsidRPr="00DC66A4">
        <w:rPr>
          <w:rFonts w:ascii="Times New Roman" w:eastAsia="SchoolBookSanPin" w:hAnsi="Times New Roman"/>
          <w:sz w:val="28"/>
          <w:szCs w:val="28"/>
        </w:rPr>
        <w:t xml:space="preserve"> разделительных мягкого и твёрдого знаков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Соотношение звукового и буквенного состава в словах с разделительными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ь </w:t>
      </w:r>
      <w:r w:rsidRPr="00DC66A4">
        <w:rPr>
          <w:rFonts w:ascii="Times New Roman" w:eastAsia="SchoolBookSanPin" w:hAnsi="Times New Roman"/>
          <w:sz w:val="28"/>
          <w:szCs w:val="28"/>
        </w:rPr>
        <w:t xml:space="preserve">и </w:t>
      </w:r>
      <w:r w:rsidRPr="00DC66A4">
        <w:rPr>
          <w:rFonts w:ascii="Times New Roman" w:eastAsia="SchoolBookSanPin" w:hAnsi="Times New Roman"/>
          <w:bCs/>
          <w:sz w:val="28"/>
          <w:szCs w:val="28"/>
        </w:rPr>
        <w:t>ъ</w:t>
      </w:r>
      <w:r w:rsidRPr="00DC66A4">
        <w:rPr>
          <w:rFonts w:ascii="Times New Roman" w:eastAsia="SchoolBookSanPin" w:hAnsi="Times New Roman"/>
          <w:sz w:val="28"/>
          <w:szCs w:val="28"/>
        </w:rPr>
        <w:t>, в словах с непроизносимыми согласными.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20.8.3. </w:t>
      </w:r>
      <w:r w:rsidR="00704BEF" w:rsidRPr="00DC66A4">
        <w:rPr>
          <w:rFonts w:ascii="Times New Roman" w:eastAsia="OfficinaSansBoldITC" w:hAnsi="Times New Roman"/>
          <w:sz w:val="28"/>
          <w:szCs w:val="28"/>
        </w:rPr>
        <w:t>Орфоэпия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Нормы произношения звуков и сочетаний звуков; ударение в словах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нормами современного русского литературного языка(на ограниченном перечне слов, отрабатываемом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20.8.4. </w:t>
      </w:r>
      <w:r w:rsidR="00704BEF" w:rsidRPr="00DC66A4">
        <w:rPr>
          <w:rFonts w:ascii="Times New Roman" w:eastAsia="OfficinaSansBoldITC" w:hAnsi="Times New Roman"/>
          <w:sz w:val="28"/>
          <w:szCs w:val="28"/>
        </w:rPr>
        <w:t>Лексика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лексическое значение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704BEF" w:rsidRPr="00DC66A4" w:rsidRDefault="007A7D90"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20.8.5. </w:t>
      </w:r>
      <w:r w:rsidR="00704BEF" w:rsidRPr="00DC66A4">
        <w:rPr>
          <w:rFonts w:ascii="Times New Roman" w:eastAsia="OfficinaSansBoldITC" w:hAnsi="Times New Roman"/>
          <w:sz w:val="28"/>
          <w:szCs w:val="28"/>
        </w:rPr>
        <w:t>Состав слова (морфемика)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слови синонимов, однокоренных слов и слов с омонимичными корнями;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Однокоренные слова и формы одного и того же слова. Корень, приставка, суффикс</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значимые части слова. Нулевое окончание (ознакомление). Выделение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DC66A4" w:rsidRDefault="00A23F6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существительные1, 2, 3­го склонения. Имена существительные одушевлённые и неодушевлённые.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-ов</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-ин</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Склонение имён прилагательных.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Местоимение (общее представление). Личные местоимения, их употребление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Частица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не</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её значение.</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подлежащее и сказуемое. Второстепенные члены предложения (без деления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виды). Предложения распространённые и нераспространённые.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однородными членами предложения с союзами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 без союзов.</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sz w:val="28"/>
          <w:szCs w:val="28"/>
        </w:rPr>
        <w:lastRenderedPageBreak/>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разделительный твёрдый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непроизносимые согласные в корне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мягкий знак после шипящих на конце имён существительных;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гласные в падежных окончаниях имён существительных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уровне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предлогов с личными местоимениями;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раздельное написание частицы не с глаголами.</w:t>
      </w:r>
    </w:p>
    <w:p w:rsidR="00704BEF" w:rsidRPr="00DC66A4" w:rsidRDefault="00082165"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Соблюдение норм речевого этикета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диалоге и дискуссии; договариваться и приходить к общему решению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совместной деятельности; контролировать (устно координировать) действия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проведении парной и групповой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нарушенным порядком предложений и абзацев.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lastRenderedPageBreak/>
        <w:t>«</w:t>
      </w:r>
      <w:r w:rsidRPr="00DC66A4">
        <w:rPr>
          <w:rFonts w:ascii="Times New Roman" w:eastAsia="SchoolBookSanPin" w:hAnsi="Times New Roman"/>
          <w:sz w:val="28"/>
          <w:szCs w:val="28"/>
        </w:rPr>
        <w:t>а</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Ключевые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Определение типов текстов (повествование, описание, рассуждение)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создание собственных текстов заданного типа.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Жанр письма, объявления.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DC66A4" w:rsidRDefault="008855FA"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20.8.10. Изучение русского языка в 3 классе позволяет организовать работу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DC66A4" w:rsidRDefault="0008216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w:t>
      </w:r>
      <w:r w:rsidR="00FA5E34" w:rsidRPr="00DC66A4">
        <w:rPr>
          <w:rFonts w:ascii="Times New Roman" w:eastAsia="OfficinaSansBoldITC" w:hAnsi="Times New Roman"/>
          <w:sz w:val="28"/>
          <w:szCs w:val="28"/>
        </w:rPr>
        <w:t>8</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грамматические признаки разных частей речи: выделять общие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различные грамматические признаки;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тему и основную мысль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прямое и переносное значение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группировать слова на основании того, какой частью речи они являются;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его краткой характеристикой.</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разрыв между реальным и желательным качеством текста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предложенных учителем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высказывать предположение в процессе наблюдения за языковым материалом;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несложное лингвистическое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выполнять по предложенному плану проектное задание;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при выполнении</w:t>
      </w:r>
      <w:r w:rsidR="00F3061B" w:rsidRPr="00DC66A4">
        <w:rPr>
          <w:rFonts w:ascii="Times New Roman" w:eastAsia="SchoolBookSanPin" w:hAnsi="Times New Roman"/>
          <w:sz w:val="28"/>
          <w:szCs w:val="28"/>
        </w:rPr>
        <w:t xml:space="preserve"> </w:t>
      </w:r>
      <w:r w:rsidR="00B10427" w:rsidRPr="00DC66A4">
        <w:rPr>
          <w:rFonts w:ascii="Times New Roman" w:eastAsia="SchoolBookSanPin" w:hAnsi="Times New Roman"/>
          <w:sz w:val="28"/>
          <w:szCs w:val="28"/>
        </w:rPr>
        <w:t>м</w:t>
      </w:r>
      <w:r w:rsidRPr="00DC66A4">
        <w:rPr>
          <w:rFonts w:ascii="Times New Roman" w:eastAsia="SchoolBookSanPin" w:hAnsi="Times New Roman"/>
          <w:sz w:val="28"/>
          <w:szCs w:val="28"/>
        </w:rPr>
        <w:t>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текстовую, графическую, звуковую информацию</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соответствии с учебной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результата наблюдения за языковыми единицами.</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 xml:space="preserve">Общение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w:t>
      </w:r>
      <w:r w:rsidR="006E431D" w:rsidRPr="00DC66A4">
        <w:rPr>
          <w:rFonts w:ascii="Times New Roman" w:eastAsia="SchoolBookSanPin" w:hAnsi="Times New Roman"/>
          <w:sz w:val="28"/>
          <w:szCs w:val="28"/>
        </w:rPr>
        <w:t xml:space="preserve"> п</w:t>
      </w:r>
      <w:r w:rsidRPr="00DC66A4">
        <w:rPr>
          <w:rFonts w:ascii="Times New Roman" w:eastAsia="SchoolBookSanPin" w:hAnsi="Times New Roman"/>
          <w:sz w:val="28"/>
          <w:szCs w:val="28"/>
        </w:rPr>
        <w:t xml:space="preserve">овествование), </w:t>
      </w:r>
      <w:r w:rsidR="004A0E42" w:rsidRPr="00DC66A4">
        <w:rPr>
          <w:rFonts w:ascii="Times New Roman" w:eastAsia="SchoolBookSanPin" w:hAnsi="Times New Roman"/>
          <w:sz w:val="28"/>
          <w:szCs w:val="28"/>
        </w:rPr>
        <w:t>соответствующие</w:t>
      </w:r>
      <w:r w:rsidRPr="00DC66A4">
        <w:rPr>
          <w:rFonts w:ascii="Times New Roman" w:eastAsia="SchoolBookSanPin" w:hAnsi="Times New Roman"/>
          <w:sz w:val="28"/>
          <w:szCs w:val="28"/>
        </w:rPr>
        <w:t xml:space="preserve"> ситуации общения;</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w:t>
      </w:r>
      <w:r w:rsidR="00F3061B"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­исследования, проектного задания;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 xml:space="preserve">Самоорганизация как часть </w:t>
      </w:r>
      <w:r w:rsidRPr="00DC66A4">
        <w:rPr>
          <w:rFonts w:ascii="Times New Roman" w:eastAsia="SchoolBookSanPin" w:hAnsi="Times New Roman"/>
          <w:bCs/>
          <w:sz w:val="28"/>
          <w:szCs w:val="28"/>
        </w:rPr>
        <w:t>регулятивных универсальных учебных действий</w:t>
      </w:r>
      <w:r w:rsidR="00F57D0C" w:rsidRPr="00DC66A4">
        <w:rPr>
          <w:rFonts w:ascii="Times New Roman" w:eastAsia="SchoolBookSanPin" w:hAnsi="Times New Roman"/>
          <w:sz w:val="28"/>
          <w:szCs w:val="28"/>
        </w:rPr>
        <w:t>:</w:t>
      </w:r>
    </w:p>
    <w:p w:rsidR="00F57D0C"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планировать действия по решению орфографической задачи; </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704BEF"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 xml:space="preserve">Самоконтроль как часть </w:t>
      </w:r>
      <w:r w:rsidRPr="00DC66A4">
        <w:rPr>
          <w:rFonts w:ascii="Times New Roman" w:eastAsia="SchoolBookSanPin" w:hAnsi="Times New Roman"/>
          <w:bCs/>
          <w:sz w:val="28"/>
          <w:szCs w:val="28"/>
        </w:rPr>
        <w:t>регулятивных универсальных учебных действий</w:t>
      </w:r>
      <w:r w:rsidR="00704BEF" w:rsidRPr="00DC66A4">
        <w:rPr>
          <w:rFonts w:ascii="Times New Roman" w:eastAsia="SchoolBookSanPin" w:hAnsi="Times New Roman"/>
          <w:sz w:val="28"/>
          <w:szCs w:val="28"/>
        </w:rPr>
        <w:t>:</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причины успеха (</w:t>
      </w:r>
      <w:r w:rsidR="00704BEF" w:rsidRPr="00DC66A4">
        <w:rPr>
          <w:rFonts w:ascii="Times New Roman" w:eastAsia="SchoolBookSanPin" w:hAnsi="Times New Roman"/>
          <w:sz w:val="28"/>
          <w:szCs w:val="28"/>
        </w:rPr>
        <w:t>неудач</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при выполнении заданий по русскому языку;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w:t>
      </w:r>
      <w:r w:rsidRPr="00DC66A4">
        <w:rPr>
          <w:rFonts w:ascii="Times New Roman" w:eastAsia="SchoolBookSanPin" w:hAnsi="Times New Roman"/>
          <w:sz w:val="28"/>
          <w:szCs w:val="28"/>
        </w:rPr>
        <w:lastRenderedPageBreak/>
        <w:t>предложения при списывании текстов и записи под диктовку.</w:t>
      </w:r>
    </w:p>
    <w:p w:rsidR="00FA5E34" w:rsidRPr="00DC66A4" w:rsidRDefault="00FA5E3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20.8.</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краткосрочные и долгосрочные цели (индивидуальные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при выполнении коллективного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­исследования или проектного задания на основе предложенного формата планирования, распределения промежуточных шагов и сроков;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(в группах)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достижения общего успеха деятельности.</w:t>
      </w:r>
    </w:p>
    <w:p w:rsidR="00776757" w:rsidRPr="00DC66A4" w:rsidRDefault="00776757"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Содержание обучения в 4 классе.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.1. </w:t>
      </w:r>
      <w:r w:rsidR="00704BEF" w:rsidRPr="00DC66A4">
        <w:rPr>
          <w:rFonts w:ascii="Times New Roman" w:eastAsia="OfficinaSansBoldITC" w:hAnsi="Times New Roman"/>
          <w:sz w:val="28"/>
          <w:szCs w:val="28"/>
        </w:rPr>
        <w:t>Сведения о русском языке</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проект.</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.2. </w:t>
      </w:r>
      <w:r w:rsidR="00704BEF" w:rsidRPr="00DC66A4">
        <w:rPr>
          <w:rFonts w:ascii="Times New Roman" w:eastAsia="OfficinaSansBoldITC" w:hAnsi="Times New Roman"/>
          <w:sz w:val="28"/>
          <w:szCs w:val="28"/>
        </w:rPr>
        <w:t>Фонетика и графика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Характеристика, сравнение, классификация звуков вне слова и в слове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заданным параметрам. Звуко­буквенный разбор слова (по отработанному алгоритму).</w:t>
      </w:r>
    </w:p>
    <w:p w:rsidR="00704BEF" w:rsidRPr="00DC66A4" w:rsidRDefault="0077675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.3. </w:t>
      </w:r>
      <w:r w:rsidR="00704BEF" w:rsidRPr="00DC66A4">
        <w:rPr>
          <w:rFonts w:ascii="Times New Roman" w:eastAsia="SchoolBookSanPin" w:hAnsi="Times New Roman"/>
          <w:sz w:val="28"/>
          <w:szCs w:val="28"/>
        </w:rPr>
        <w:t>Орфоэпия</w:t>
      </w:r>
      <w:r w:rsidR="00FC1F28"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.4. </w:t>
      </w:r>
      <w:r w:rsidR="00704BEF" w:rsidRPr="00DC66A4">
        <w:rPr>
          <w:rFonts w:ascii="Times New Roman" w:eastAsia="OfficinaSansBoldITC" w:hAnsi="Times New Roman"/>
          <w:sz w:val="28"/>
          <w:szCs w:val="28"/>
        </w:rPr>
        <w:t>Лексика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использованием в речи фразеологизмов (простые случаи).</w:t>
      </w:r>
    </w:p>
    <w:p w:rsidR="00704BEF" w:rsidRPr="00DC66A4" w:rsidRDefault="007A7D90"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 xml:space="preserve">20.9.5. </w:t>
      </w:r>
      <w:r w:rsidR="00704BEF" w:rsidRPr="00DC66A4">
        <w:rPr>
          <w:rFonts w:ascii="Times New Roman" w:eastAsia="OfficinaSansBoldITC" w:hAnsi="Times New Roman"/>
          <w:sz w:val="28"/>
          <w:szCs w:val="28"/>
        </w:rPr>
        <w:t>Состав слова (морфемика)</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Основа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 неизменяемых слов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Морфология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Части речи самостоятельные и служебные.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Имя существительное. Склонение имён существительных(кроме существительных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-мя</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-ие</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-ия</w:t>
      </w:r>
      <w:r w:rsidR="00065421"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на </w:t>
      </w:r>
      <w:r w:rsidR="00065421" w:rsidRPr="00DC66A4">
        <w:rPr>
          <w:rFonts w:ascii="Times New Roman" w:eastAsia="SchoolBookSanPin" w:hAnsi="Times New Roman"/>
          <w:sz w:val="28"/>
          <w:szCs w:val="28"/>
        </w:rPr>
        <w:t>«</w:t>
      </w:r>
      <w:r w:rsidRPr="00DC66A4">
        <w:rPr>
          <w:rFonts w:ascii="Times New Roman" w:eastAsia="SchoolBookSanPin" w:hAnsi="Times New Roman"/>
          <w:bCs/>
          <w:sz w:val="28"/>
          <w:szCs w:val="28"/>
        </w:rPr>
        <w:t>-ья</w:t>
      </w:r>
      <w:r w:rsidR="00065421" w:rsidRPr="00DC66A4">
        <w:rPr>
          <w:rFonts w:ascii="Times New Roman" w:eastAsia="SchoolBookSanPin" w:hAnsi="Times New Roman"/>
          <w:bCs/>
          <w:sz w:val="28"/>
          <w:szCs w:val="28"/>
        </w:rPr>
        <w:t>»</w:t>
      </w:r>
      <w:r w:rsidR="00FB716B" w:rsidRPr="00DC66A4">
        <w:rPr>
          <w:rFonts w:ascii="Times New Roman" w:eastAsia="SchoolBookSanPin" w:hAnsi="Times New Roman"/>
          <w:bCs/>
          <w:sz w:val="28"/>
          <w:szCs w:val="28"/>
        </w:rPr>
        <w:t xml:space="preserve">, например,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гостья</w:t>
      </w:r>
      <w:r w:rsidR="00065421" w:rsidRPr="00DC66A4">
        <w:rPr>
          <w:rFonts w:ascii="Times New Roman" w:eastAsia="SchoolBookSanPin" w:hAnsi="Times New Roman"/>
          <w:sz w:val="28"/>
          <w:szCs w:val="28"/>
        </w:rPr>
        <w:t>»</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w:t>
      </w:r>
      <w:r w:rsidRPr="00DC66A4">
        <w:rPr>
          <w:rFonts w:ascii="Times New Roman" w:eastAsia="SchoolBookSanPin" w:hAnsi="Times New Roman"/>
          <w:bCs/>
          <w:sz w:val="28"/>
          <w:szCs w:val="28"/>
        </w:rPr>
        <w:t>ье</w:t>
      </w:r>
      <w:r w:rsidR="00065421" w:rsidRPr="00DC66A4">
        <w:rPr>
          <w:rFonts w:ascii="Times New Roman" w:eastAsia="SchoolBookSanPin" w:hAnsi="Times New Roman"/>
          <w:bCs/>
          <w:sz w:val="28"/>
          <w:szCs w:val="28"/>
        </w:rPr>
        <w:t>»</w:t>
      </w:r>
      <w:r w:rsidR="00FB716B" w:rsidRPr="00DC66A4">
        <w:rPr>
          <w:rFonts w:ascii="Times New Roman" w:eastAsia="SchoolBookSanPin" w:hAnsi="Times New Roman"/>
          <w:bCs/>
          <w:sz w:val="28"/>
          <w:szCs w:val="28"/>
        </w:rPr>
        <w:t xml:space="preserve">, например, </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ожерелье</w:t>
      </w:r>
      <w:r w:rsidR="0006542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FB716B" w:rsidRPr="00DC66A4">
        <w:rPr>
          <w:rFonts w:ascii="Times New Roman" w:eastAsia="SchoolBookSanPin" w:hAnsi="Times New Roman"/>
          <w:sz w:val="28"/>
          <w:szCs w:val="28"/>
        </w:rPr>
        <w:t>»</w:t>
      </w:r>
      <w:r w:rsidRPr="00DC66A4">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во множественном числе.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Местоимение. Личные местоимения (повторение). Личные местоимения1­го и 3­го лица единственного и множественного числа; склонение личных местоимений.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I и II спряжения глаголов.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Наречие (общее представление). Значение, вопросы, употребление 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Предлог. Отличие предлогов от приставок (повторение).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Союз; союзы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 простых и сложных предложениях.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Частица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не</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её</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значение (повторение).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Синтаксис</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Слово, сочетание слов (словосочетание) и предложение, осознание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нераспространённые предложения (повторение изученного).</w:t>
      </w:r>
    </w:p>
    <w:p w:rsidR="00197FD6" w:rsidRPr="00DC66A4" w:rsidRDefault="00197FD6"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Связь между словами в словосочетании.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Предложения с однородными членами: без союзов, с союзами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,с одиночным союзом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Интонация перечисления в предложениях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однородными членами.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Простое и сложное предложени</w:t>
      </w:r>
      <w:r w:rsidR="00E734D2"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бессоюзные сложные предложения(без называния терминов).</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Орфография и пунктуация</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Повторение правил правописания, изученных в 1, 2, 3 классах.</w:t>
      </w:r>
      <w:r w:rsidR="00907D3C" w:rsidRPr="00DC66A4">
        <w:rPr>
          <w:rFonts w:ascii="Times New Roman" w:eastAsia="SchoolBookSanPin" w:hAnsi="Times New Roman"/>
          <w:sz w:val="28"/>
          <w:szCs w:val="28"/>
        </w:rPr>
        <w:t xml:space="preserve"> О</w:t>
      </w:r>
      <w:r w:rsidRPr="00DC66A4">
        <w:rPr>
          <w:rFonts w:ascii="Times New Roman" w:eastAsia="SchoolBookSanPin" w:hAnsi="Times New Roman"/>
          <w:sz w:val="28"/>
          <w:szCs w:val="28"/>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зависимости от места орфограммы в слове; контроль при проверке собственных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Правила правописания и их применение: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безударные падежные окончания имён существительных(кроме существительных на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-мя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-ий</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-ие</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-ия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-ья</w:t>
      </w:r>
      <w:r w:rsidR="00E1349C"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гостья</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­ье</w:t>
      </w:r>
      <w:r w:rsidR="00E1349C"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ожерелье</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во множественном числе,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а также кроме собственных имён существительных на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падежные окончания имён прилагательных;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наличие или отсутствие мягкого знака в глаголах на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-ться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w:t>
      </w:r>
      <w:r w:rsidR="00E1349C" w:rsidRPr="00DC66A4">
        <w:rPr>
          <w:rFonts w:ascii="Times New Roman" w:eastAsia="SchoolBookSanPin" w:hAnsi="Times New Roman"/>
          <w:sz w:val="28"/>
          <w:szCs w:val="28"/>
        </w:rPr>
        <w:t>«</w:t>
      </w:r>
      <w:r w:rsidRPr="00DC66A4">
        <w:rPr>
          <w:rFonts w:ascii="Times New Roman" w:eastAsia="SchoolBookSanPin" w:hAnsi="Times New Roman"/>
          <w:bCs/>
          <w:sz w:val="28"/>
          <w:szCs w:val="28"/>
        </w:rPr>
        <w:t>-тся</w:t>
      </w:r>
      <w:r w:rsidR="00E1349C" w:rsidRPr="00DC66A4">
        <w:rPr>
          <w:rFonts w:ascii="Times New Roman" w:eastAsia="SchoolBookSanPin" w:hAnsi="Times New Roman"/>
          <w:bCs/>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безударные личные окончания глаголов;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E1349C"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без союзов.</w:t>
      </w:r>
    </w:p>
    <w:p w:rsidR="00704BEF" w:rsidRPr="00DC66A4" w:rsidRDefault="00B1042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704BEF" w:rsidRPr="00DC66A4">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DC66A4" w:rsidRDefault="00B10427"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704BEF" w:rsidRPr="00DC66A4">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DC66A4" w:rsidRDefault="0077675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w:t>
      </w:r>
      <w:r w:rsidR="002F5636" w:rsidRPr="00DC66A4">
        <w:rPr>
          <w:rFonts w:ascii="Times New Roman" w:eastAsia="OfficinaSansBoldITC" w:hAnsi="Times New Roman"/>
          <w:sz w:val="28"/>
          <w:szCs w:val="28"/>
        </w:rPr>
        <w:t>9</w:t>
      </w:r>
      <w:r w:rsidRPr="00DC66A4">
        <w:rPr>
          <w:rFonts w:ascii="Times New Roman" w:eastAsia="OfficinaSansBoldITC" w:hAnsi="Times New Roman"/>
          <w:sz w:val="28"/>
          <w:szCs w:val="28"/>
        </w:rPr>
        <w:t>.</w:t>
      </w:r>
      <w:r w:rsidR="007A7D90" w:rsidRPr="00DC66A4">
        <w:rPr>
          <w:rFonts w:ascii="Times New Roman" w:eastAsia="OfficinaSansBoldITC" w:hAnsi="Times New Roman"/>
          <w:sz w:val="28"/>
          <w:szCs w:val="28"/>
        </w:rPr>
        <w:t>9</w:t>
      </w:r>
      <w:r w:rsidRPr="00DC66A4">
        <w:rPr>
          <w:rFonts w:ascii="Times New Roman" w:eastAsia="OfficinaSansBoldITC" w:hAnsi="Times New Roman"/>
          <w:sz w:val="28"/>
          <w:szCs w:val="28"/>
        </w:rPr>
        <w:t>. </w:t>
      </w:r>
      <w:r w:rsidR="00704BEF" w:rsidRPr="00DC66A4">
        <w:rPr>
          <w:rFonts w:ascii="Times New Roman" w:eastAsia="OfficinaSansBoldITC" w:hAnsi="Times New Roman"/>
          <w:sz w:val="28"/>
          <w:szCs w:val="28"/>
        </w:rPr>
        <w:t>Развитие речи</w:t>
      </w:r>
      <w:r w:rsidR="00FC1F28"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Повторение и продолжение работы, начатой в предыдущих классах: ситуации </w:t>
      </w:r>
      <w:r w:rsidRPr="00DC66A4">
        <w:rPr>
          <w:rFonts w:ascii="Times New Roman" w:eastAsia="SchoolBookSanPin" w:hAnsi="Times New Roman"/>
          <w:sz w:val="28"/>
          <w:szCs w:val="28"/>
        </w:rPr>
        <w:lastRenderedPageBreak/>
        <w:t>устного и письменного общения (письмо, поздравительная открытка, объявление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w:t>
      </w:r>
      <w:r w:rsidR="004C6D85" w:rsidRPr="00DC66A4">
        <w:rPr>
          <w:rFonts w:ascii="Times New Roman" w:eastAsia="SchoolBookSanPin" w:hAnsi="Times New Roman"/>
          <w:sz w:val="28"/>
          <w:szCs w:val="28"/>
        </w:rPr>
        <w:t>друг</w:t>
      </w:r>
      <w:r w:rsidR="00E734D2" w:rsidRPr="00DC66A4">
        <w:rPr>
          <w:rFonts w:ascii="Times New Roman" w:eastAsia="SchoolBookSanPin" w:hAnsi="Times New Roman"/>
          <w:sz w:val="28"/>
          <w:szCs w:val="28"/>
        </w:rPr>
        <w:t>и</w:t>
      </w:r>
      <w:r w:rsidR="004C6D85" w:rsidRPr="00DC66A4">
        <w:rPr>
          <w:rFonts w:ascii="Times New Roman" w:eastAsia="SchoolBookSanPin" w:hAnsi="Times New Roman"/>
          <w:sz w:val="28"/>
          <w:szCs w:val="28"/>
        </w:rPr>
        <w:t>е</w:t>
      </w:r>
      <w:r w:rsidRPr="00DC66A4">
        <w:rPr>
          <w:rFonts w:ascii="Times New Roman" w:eastAsia="SchoolBookSanPin" w:hAnsi="Times New Roman"/>
          <w:sz w:val="28"/>
          <w:szCs w:val="28"/>
        </w:rPr>
        <w:t>); диалог; монолог; отражение темы текста или основной мыслив заголовке.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Сочинение как вид письменной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DC66A4" w:rsidRDefault="00F57D0C"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20.9.10. Изучение русского языка в 4 классе позволяет организовать работу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F5636" w:rsidRPr="00DC66A4" w:rsidRDefault="002F5636"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основания для сравнения слов, относящихся к разным</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частям речи; устанавливать основания для сравнения слов, относящихся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одной части речи, отличающихся грамматическими признаками;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группировать слова на основании того, какой частью речи они являются;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классифицировать предложенные языковые единицы;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устно характеризовать языковые единицы по заданным признакам;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предложение)и соотносить понятие с его краткой характеристикой.</w:t>
      </w:r>
    </w:p>
    <w:p w:rsidR="002F5636" w:rsidRPr="00DC66A4" w:rsidRDefault="002F5636"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недостаток информации для решения учебной (практической)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алгоритма;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прогнозировать возможное развитие речевой ситуации. </w:t>
      </w:r>
    </w:p>
    <w:p w:rsidR="003A07A7" w:rsidRPr="00DC66A4" w:rsidRDefault="003A07A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w:t>
      </w:r>
      <w:r w:rsidR="00D11313"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D11313" w:rsidRPr="00DC66A4">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её проверки;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элементарные правила информационной безопасности при поиске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выполнения заданий по русскому языку информации в</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Интернет</w:t>
      </w:r>
      <w:r w:rsidR="00E1349C" w:rsidRPr="00DC66A4">
        <w:rPr>
          <w:rFonts w:ascii="Times New Roman" w:eastAsia="SchoolBookSanPin" w:hAnsi="Times New Roman"/>
          <w:sz w:val="28"/>
          <w:szCs w:val="28"/>
        </w:rPr>
        <w:t>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SchoolBookSanPin" w:hAnsi="Times New Roman"/>
          <w:sz w:val="28"/>
          <w:szCs w:val="28"/>
        </w:rPr>
        <w:t>Общение как часть коммуникативных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устное высказывание при обосновании правильности написания,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обобщении результатов наблюдения за орфографическим материалом;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публичные выступления;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 плакаты)к тексту выступления.</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самостоятельно планировать действия по решению учебной задачи</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получения результата;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предвидеть трудности и возможные ошибки.</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.6. </w:t>
      </w:r>
      <w:r w:rsidRPr="00DC66A4">
        <w:rPr>
          <w:rFonts w:ascii="Times New Roman" w:eastAsia="SchoolBookSanPin" w:hAnsi="Times New Roman"/>
          <w:sz w:val="28"/>
          <w:szCs w:val="28"/>
        </w:rPr>
        <w:t>Самоконтроль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ошибки в своей и чужих работах, устанавливать их причины;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по предложенным критериям общий результат деятельностии свой вклад в неё;</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оценку своей работы.</w:t>
      </w:r>
    </w:p>
    <w:p w:rsidR="00D11313" w:rsidRPr="00DC66A4" w:rsidRDefault="00D1131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20.9.</w:t>
      </w:r>
      <w:r w:rsidR="007A7D90"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.7. </w:t>
      </w:r>
      <w:r w:rsidRPr="00DC66A4">
        <w:rPr>
          <w:rFonts w:ascii="Times New Roman" w:eastAsia="SchoolBookSanPin" w:hAnsi="Times New Roman"/>
          <w:bCs/>
          <w:sz w:val="28"/>
          <w:szCs w:val="28"/>
        </w:rPr>
        <w:t>Совместная деятельность</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руководить, выполнять поручения, подчиняться;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 план</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 иде</w:t>
      </w:r>
      <w:r w:rsidR="008337AA" w:rsidRPr="00DC66A4">
        <w:rPr>
          <w:rFonts w:ascii="Times New Roman" w:eastAsia="SchoolBookSanPin" w:hAnsi="Times New Roman"/>
          <w:sz w:val="28"/>
          <w:szCs w:val="28"/>
        </w:rPr>
        <w:t>й</w:t>
      </w:r>
      <w:r w:rsidRPr="00DC66A4">
        <w:rPr>
          <w:rFonts w:ascii="Times New Roman" w:eastAsia="SchoolBookSanPin" w:hAnsi="Times New Roman"/>
          <w:sz w:val="28"/>
          <w:szCs w:val="28"/>
        </w:rPr>
        <w:t>.</w:t>
      </w:r>
    </w:p>
    <w:p w:rsidR="00704BEF" w:rsidRPr="00DC66A4" w:rsidRDefault="00F44C94"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20.10. П</w:t>
      </w:r>
      <w:r w:rsidR="00460248" w:rsidRPr="00DC66A4">
        <w:rPr>
          <w:rFonts w:ascii="Times New Roman" w:eastAsia="OfficinaSansBoldITC" w:hAnsi="Times New Roman"/>
          <w:sz w:val="28"/>
          <w:szCs w:val="28"/>
        </w:rPr>
        <w:t xml:space="preserve">ланируемые результаты освоения программы </w:t>
      </w:r>
      <w:r w:rsidRPr="00DC66A4">
        <w:rPr>
          <w:rFonts w:ascii="Times New Roman" w:eastAsia="OfficinaSansBoldITC" w:hAnsi="Times New Roman"/>
          <w:sz w:val="28"/>
          <w:szCs w:val="28"/>
        </w:rPr>
        <w:t>по русскому языку</w:t>
      </w:r>
      <w:r w:rsidR="00F3061B" w:rsidRPr="00DC66A4">
        <w:rPr>
          <w:rFonts w:ascii="Times New Roman" w:eastAsia="OfficinaSansBoldITC" w:hAnsi="Times New Roman"/>
          <w:sz w:val="28"/>
          <w:szCs w:val="28"/>
        </w:rPr>
        <w:t xml:space="preserve"> </w:t>
      </w:r>
      <w:r w:rsidR="00460248" w:rsidRPr="00DC66A4">
        <w:rPr>
          <w:rFonts w:ascii="Times New Roman" w:eastAsia="OfficinaSansBoldITC" w:hAnsi="Times New Roman"/>
          <w:sz w:val="28"/>
          <w:szCs w:val="28"/>
        </w:rPr>
        <w:t>на уровне начального общего образования</w:t>
      </w:r>
      <w:r w:rsidR="00FC1F28" w:rsidRPr="00DC66A4">
        <w:rPr>
          <w:rFonts w:ascii="Times New Roman" w:eastAsia="OfficinaSansBoldITC" w:hAnsi="Times New Roman"/>
          <w:sz w:val="28"/>
          <w:szCs w:val="28"/>
        </w:rPr>
        <w:t>.</w:t>
      </w:r>
    </w:p>
    <w:p w:rsidR="004F6797" w:rsidRPr="00DC66A4" w:rsidRDefault="004F6797"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DC66A4" w:rsidRDefault="004F6797"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1) гражданско-патриотическое воспитание: </w:t>
      </w:r>
    </w:p>
    <w:p w:rsidR="00704BEF" w:rsidRPr="00DC66A4" w:rsidRDefault="00704BEF" w:rsidP="004F6797">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своей сопричастности к прошлому, настоящему и будущему</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своей </w:t>
      </w:r>
      <w:r w:rsidRPr="00DC66A4">
        <w:rPr>
          <w:rFonts w:ascii="Times New Roman" w:eastAsia="SchoolBookSanPin" w:hAnsi="Times New Roman"/>
          <w:sz w:val="28"/>
          <w:szCs w:val="28"/>
        </w:rPr>
        <w:lastRenderedPageBreak/>
        <w:t>страны и родного края, в том числе через обсуждение ситуаций при работе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текстами на уроках русского языка;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проявление уважения к своему и другим н</w:t>
      </w:r>
      <w:r w:rsidR="002E3830" w:rsidRPr="00DC66A4">
        <w:rPr>
          <w:rFonts w:ascii="Times New Roman" w:eastAsia="SchoolBookSanPin" w:hAnsi="Times New Roman"/>
          <w:sz w:val="28"/>
          <w:szCs w:val="28"/>
        </w:rPr>
        <w:t xml:space="preserve">ародам, формируемое в том числе </w:t>
      </w:r>
      <w:r w:rsidRPr="00DC66A4">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первоначальные представления о человеке как члене общества, о правах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ответственности, уважении и достоинстве человека, о нравственно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­этических нормах поведения и правилах межличностных отношений, в том числе отражённых</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текстах, с которыми идёт работа на уроках русского языка;</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w:t>
      </w:r>
      <w:r w:rsidR="00704BEF" w:rsidRPr="00DC66A4">
        <w:rPr>
          <w:rFonts w:ascii="Times New Roman" w:eastAsia="SchoolBookSanPin" w:hAnsi="Times New Roman"/>
          <w:sz w:val="28"/>
          <w:szCs w:val="28"/>
        </w:rPr>
        <w:t>духовно-нравственно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языка как одной из главных духовно</w:t>
      </w:r>
      <w:r w:rsidR="00B10427" w:rsidRPr="00DC66A4">
        <w:rPr>
          <w:rFonts w:ascii="Times New Roman" w:eastAsia="SchoolBookSanPin" w:hAnsi="Times New Roman"/>
          <w:sz w:val="28"/>
          <w:szCs w:val="28"/>
        </w:rPr>
        <w:t>-нравственных ценностей народа;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признание индивидуальности каждого человека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собственн</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жизненн</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и читательск</w:t>
      </w:r>
      <w:r w:rsidR="008337AA" w:rsidRPr="00DC66A4">
        <w:rPr>
          <w:rFonts w:ascii="Times New Roman" w:eastAsia="SchoolBookSanPin" w:hAnsi="Times New Roman"/>
          <w:sz w:val="28"/>
          <w:szCs w:val="28"/>
        </w:rPr>
        <w:t>ого</w:t>
      </w:r>
      <w:r w:rsidRPr="00DC66A4">
        <w:rPr>
          <w:rFonts w:ascii="Times New Roman" w:eastAsia="SchoolBookSanPin" w:hAnsi="Times New Roman"/>
          <w:sz w:val="28"/>
          <w:szCs w:val="28"/>
        </w:rPr>
        <w:t xml:space="preserve"> опыт</w:t>
      </w:r>
      <w:r w:rsidR="008337AA" w:rsidRPr="00DC66A4">
        <w:rPr>
          <w:rFonts w:ascii="Times New Roman" w:eastAsia="SchoolBookSanPin" w:hAnsi="Times New Roman"/>
          <w:sz w:val="28"/>
          <w:szCs w:val="28"/>
        </w:rPr>
        <w:t>а</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проявление сопереживания, уважения и доброжелательности, в том числе</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использованием языковых средств для выражения своего состояния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чувств;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неприятие любых форм поведения, направленных на причинение физического</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морального вреда другим людям (в том числе связанного с использованием недопустимых средств языка);</w:t>
      </w:r>
    </w:p>
    <w:p w:rsidR="00704BEF" w:rsidRPr="00DC66A4" w:rsidRDefault="00F44C94"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3) </w:t>
      </w:r>
      <w:r w:rsidR="00704BEF" w:rsidRPr="00DC66A4">
        <w:rPr>
          <w:rFonts w:ascii="Times New Roman" w:eastAsia="OfficinaSansBoldITC" w:hAnsi="Times New Roman"/>
          <w:sz w:val="28"/>
          <w:szCs w:val="28"/>
        </w:rPr>
        <w:t>эстетическо</w:t>
      </w:r>
      <w:r w:rsidR="004F6797" w:rsidRPr="00DC66A4">
        <w:rPr>
          <w:rFonts w:ascii="Times New Roman" w:eastAsia="OfficinaSansBoldITC" w:hAnsi="Times New Roman"/>
          <w:sz w:val="28"/>
          <w:szCs w:val="28"/>
        </w:rPr>
        <w:t>е</w:t>
      </w:r>
      <w:r w:rsidR="00704BEF" w:rsidRPr="00DC66A4">
        <w:rPr>
          <w:rFonts w:ascii="Times New Roman" w:eastAsia="OfficinaSansBoldITC" w:hAnsi="Times New Roman"/>
          <w:sz w:val="28"/>
          <w:szCs w:val="28"/>
        </w:rPr>
        <w:t xml:space="preserve"> воспитани</w:t>
      </w:r>
      <w:r w:rsidR="004F6797" w:rsidRPr="00DC66A4">
        <w:rPr>
          <w:rFonts w:ascii="Times New Roman" w:eastAsia="OfficinaSansBoldITC" w:hAnsi="Times New Roman"/>
          <w:sz w:val="28"/>
          <w:szCs w:val="28"/>
        </w:rPr>
        <w:t>е</w:t>
      </w:r>
      <w:r w:rsidR="00704BEF" w:rsidRPr="00DC66A4">
        <w:rPr>
          <w:rFonts w:ascii="Times New Roman" w:eastAsia="OfficinaSansBoldITC"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своего и других народов;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w:t>
      </w:r>
      <w:r w:rsidR="00704BEF" w:rsidRPr="00DC66A4">
        <w:rPr>
          <w:rFonts w:ascii="Times New Roman" w:eastAsia="SchoolBookSanPin" w:hAnsi="Times New Roman"/>
          <w:sz w:val="28"/>
          <w:szCs w:val="28"/>
        </w:rPr>
        <w:t>физическо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формировани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культуры здоровья</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эмоционального благополучия: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соблюдении норм речевого этикета и правил общения;</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w:t>
      </w:r>
      <w:r w:rsidR="00704BEF" w:rsidRPr="00DC66A4">
        <w:rPr>
          <w:rFonts w:ascii="Times New Roman" w:eastAsia="SchoolBookSanPin" w:hAnsi="Times New Roman"/>
          <w:sz w:val="28"/>
          <w:szCs w:val="28"/>
        </w:rPr>
        <w:t>трудово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w:t>
      </w:r>
      <w:r w:rsidRPr="00DC66A4">
        <w:rPr>
          <w:rFonts w:ascii="Times New Roman" w:eastAsia="SchoolBookSanPin" w:hAnsi="Times New Roman"/>
          <w:sz w:val="28"/>
          <w:szCs w:val="28"/>
        </w:rPr>
        <w:lastRenderedPageBreak/>
        <w:t>различным профессиям, возникающий при обсуждении примеров</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текстов, с которыми идёт работа на уроках русского языка;</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w:t>
      </w:r>
      <w:r w:rsidR="00704BEF" w:rsidRPr="00DC66A4">
        <w:rPr>
          <w:rFonts w:ascii="Times New Roman" w:eastAsia="SchoolBookSanPin" w:hAnsi="Times New Roman"/>
          <w:sz w:val="28"/>
          <w:szCs w:val="28"/>
        </w:rPr>
        <w:t>экологическо</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 xml:space="preserve"> воспитани</w:t>
      </w:r>
      <w:r w:rsidR="004F6797" w:rsidRPr="00DC66A4">
        <w:rPr>
          <w:rFonts w:ascii="Times New Roman" w:eastAsia="SchoolBookSanPin" w:hAnsi="Times New Roman"/>
          <w:sz w:val="28"/>
          <w:szCs w:val="28"/>
        </w:rPr>
        <w:t>е</w:t>
      </w:r>
      <w:r w:rsidR="00704BEF"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неприятие действий, приносящих вред</w:t>
      </w:r>
      <w:r w:rsidR="00B30967" w:rsidRPr="00DC66A4">
        <w:rPr>
          <w:rFonts w:ascii="Times New Roman" w:eastAsia="SchoolBookSanPin" w:hAnsi="Times New Roman"/>
          <w:sz w:val="28"/>
          <w:szCs w:val="28"/>
        </w:rPr>
        <w:t xml:space="preserve"> природе</w:t>
      </w:r>
      <w:r w:rsidRPr="00DC66A4">
        <w:rPr>
          <w:rFonts w:ascii="Times New Roman" w:eastAsia="SchoolBookSanPin" w:hAnsi="Times New Roman"/>
          <w:sz w:val="28"/>
          <w:szCs w:val="28"/>
        </w:rPr>
        <w:t>;</w:t>
      </w:r>
    </w:p>
    <w:p w:rsidR="00704BEF"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 </w:t>
      </w:r>
      <w:r w:rsidR="00704BEF" w:rsidRPr="00DC66A4">
        <w:rPr>
          <w:rFonts w:ascii="Times New Roman" w:eastAsia="SchoolBookSanPin" w:hAnsi="Times New Roman"/>
          <w:sz w:val="28"/>
          <w:szCs w:val="28"/>
        </w:rPr>
        <w:t>ценност</w:t>
      </w:r>
      <w:r w:rsidR="004F6797" w:rsidRPr="00DC66A4">
        <w:rPr>
          <w:rFonts w:ascii="Times New Roman" w:eastAsia="SchoolBookSanPin" w:hAnsi="Times New Roman"/>
          <w:sz w:val="28"/>
          <w:szCs w:val="28"/>
        </w:rPr>
        <w:t>ь</w:t>
      </w:r>
      <w:r w:rsidR="00704BEF" w:rsidRPr="00DC66A4">
        <w:rPr>
          <w:rFonts w:ascii="Times New Roman" w:eastAsia="SchoolBookSanPin" w:hAnsi="Times New Roman"/>
          <w:sz w:val="28"/>
          <w:szCs w:val="28"/>
        </w:rPr>
        <w:t xml:space="preserve"> научного познания: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познавательные интересы, активность, инициативность, любознательность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DC66A4" w:rsidRDefault="00F44C94"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20.10.2. </w:t>
      </w:r>
      <w:r w:rsidR="00704BEF" w:rsidRPr="00DC66A4">
        <w:rPr>
          <w:rFonts w:ascii="Times New Roman" w:eastAsia="SchoolBookSanPin" w:hAnsi="Times New Roman"/>
          <w:sz w:val="28"/>
          <w:szCs w:val="28"/>
        </w:rPr>
        <w:t xml:space="preserve">В результате изучения </w:t>
      </w:r>
      <w:r w:rsidRPr="00DC66A4">
        <w:rPr>
          <w:rFonts w:ascii="Times New Roman" w:eastAsia="SchoolBookSanPin" w:hAnsi="Times New Roman"/>
          <w:sz w:val="28"/>
          <w:szCs w:val="28"/>
        </w:rPr>
        <w:t>русского языка</w:t>
      </w:r>
      <w:r w:rsidR="00135B48" w:rsidRPr="00DC66A4">
        <w:rPr>
          <w:rFonts w:ascii="Times New Roman" w:eastAsia="SchoolBookSanPin" w:hAnsi="Times New Roman"/>
          <w:sz w:val="28"/>
          <w:szCs w:val="28"/>
        </w:rPr>
        <w:t xml:space="preserve"> </w:t>
      </w:r>
      <w:r w:rsidR="00DE7B1C" w:rsidRPr="00DC66A4">
        <w:rPr>
          <w:rFonts w:ascii="Times New Roman" w:eastAsia="SchoolBookSanPin" w:hAnsi="Times New Roman"/>
          <w:sz w:val="28"/>
          <w:szCs w:val="28"/>
        </w:rPr>
        <w:t>на уровне начального общего образования</w:t>
      </w:r>
      <w:r w:rsidR="00704BEF" w:rsidRPr="00DC66A4">
        <w:rPr>
          <w:rFonts w:ascii="Times New Roman" w:eastAsia="SchoolBookSanPin" w:hAnsi="Times New Roman"/>
          <w:sz w:val="28"/>
          <w:szCs w:val="28"/>
        </w:rPr>
        <w:t xml:space="preserve">у обучающегося будут сформированы </w:t>
      </w:r>
      <w:r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20.10.2.1. </w:t>
      </w:r>
      <w:r w:rsidR="009E7D3D" w:rsidRPr="00DC66A4">
        <w:rPr>
          <w:rFonts w:ascii="Times New Roman" w:eastAsia="SchoolBookSanPin" w:hAnsi="Times New Roman"/>
          <w:sz w:val="28"/>
          <w:szCs w:val="28"/>
        </w:rPr>
        <w:t>У</w:t>
      </w:r>
      <w:r w:rsidRPr="00DC66A4">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устанавливать аналогии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объединять объекты (языковые единицы) по определённому признаку;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при анализе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дополнительную информацию;</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устанавливать причинно</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­следственные связи в ситуациях наблюдения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за языковым материалом, делать выводы.</w:t>
      </w:r>
    </w:p>
    <w:p w:rsidR="00F44C94" w:rsidRPr="00DC66A4" w:rsidRDefault="00F44C94"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20.10.2.2. </w:t>
      </w:r>
      <w:r w:rsidR="009E7D3D" w:rsidRPr="00DC66A4">
        <w:rPr>
          <w:rFonts w:ascii="Times New Roman" w:eastAsia="SchoolBookSanPin" w:hAnsi="Times New Roman"/>
          <w:sz w:val="28"/>
          <w:szCs w:val="28"/>
        </w:rPr>
        <w:t>У</w:t>
      </w:r>
      <w:r w:rsidRPr="00DC66A4">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по предложенному плану несложное лингвистическое мини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­исследование, выполнять по предложенному плану проектное задание;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прогнозировать возможное развитие процессов, событий и их последствия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аналогичных или сходных ситуациях.</w:t>
      </w:r>
    </w:p>
    <w:p w:rsidR="004F6797" w:rsidRPr="00DC66A4" w:rsidRDefault="004F679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20.10.2.3. У обучающегося будут сформированы следующие действия</w:t>
      </w:r>
      <w:r w:rsidR="00135B48" w:rsidRPr="00DC66A4">
        <w:rPr>
          <w:rFonts w:ascii="Times New Roman" w:eastAsia="OfficinaSansBoldITC" w:hAnsi="Times New Roman"/>
          <w:sz w:val="28"/>
          <w:szCs w:val="28"/>
        </w:rPr>
        <w:t xml:space="preserve"> </w:t>
      </w:r>
      <w:r w:rsidRPr="00DC66A4">
        <w:rPr>
          <w:rFonts w:ascii="Times New Roman" w:eastAsia="OfficinaSansBoldITC" w:hAnsi="Times New Roman"/>
          <w:sz w:val="28"/>
          <w:szCs w:val="28"/>
        </w:rPr>
        <w:t>при работе с информацией как часть познавательных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достоверную и недостоверную информацию самостоятельно</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на основании предложенного учителем способа её проверки (обращаясь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 словарям, справочникам, учебнику);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(информации о написании и произношении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значении слова, о происхождении слова, о синонимах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DC66A4" w:rsidRDefault="004F6797"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воспринимать и формулировать суждения, выражать эмоции в соответствии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целями и условиями общения в знакомой среде;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признавать возможность существования разных точек зрения;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корректно и аргументированно высказывать своё мнение;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строить речевое высказывание в соответствии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DC66A4" w:rsidRDefault="005D7C98"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подготавливать</w:t>
      </w:r>
      <w:r w:rsidR="00704BEF" w:rsidRPr="00DC66A4">
        <w:rPr>
          <w:rFonts w:ascii="Times New Roman" w:eastAsia="SchoolBookSanPin" w:hAnsi="Times New Roman"/>
          <w:sz w:val="28"/>
          <w:szCs w:val="28"/>
        </w:rPr>
        <w:t xml:space="preserve"> небольшие публичные выступления о результатах парной</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 групповой работы, о результатах наблюдения, выполненного мини­</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исследования, проектного задания;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DC66A4" w:rsidRDefault="00676CF1"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причины успеха (</w:t>
      </w:r>
      <w:r w:rsidR="00704BEF" w:rsidRPr="00DC66A4">
        <w:rPr>
          <w:rFonts w:ascii="Times New Roman" w:eastAsia="SchoolBookSanPin" w:hAnsi="Times New Roman"/>
          <w:sz w:val="28"/>
          <w:szCs w:val="28"/>
        </w:rPr>
        <w:t>неудач</w:t>
      </w:r>
      <w:r w:rsidRPr="00DC66A4">
        <w:rPr>
          <w:rFonts w:ascii="Times New Roman" w:eastAsia="SchoolBookSanPin" w:hAnsi="Times New Roman"/>
          <w:sz w:val="28"/>
          <w:szCs w:val="28"/>
        </w:rPr>
        <w:t>)</w:t>
      </w:r>
      <w:r w:rsidR="00704BEF" w:rsidRPr="00DC66A4">
        <w:rPr>
          <w:rFonts w:ascii="Times New Roman" w:eastAsia="SchoolBookSanPin" w:hAnsi="Times New Roman"/>
          <w:sz w:val="28"/>
          <w:szCs w:val="28"/>
        </w:rPr>
        <w:t xml:space="preserve"> учебной деятельности;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свои учебные действия для преодоления речевых</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орфографических ошибок;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соотносить результат деятельности с поставленной учебной задачей</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выделению, характеристике, использованию языковых единиц;</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DC66A4">
        <w:rPr>
          <w:rFonts w:ascii="Times New Roman" w:eastAsia="SchoolBookSanPin" w:hAnsi="Times New Roman"/>
          <w:sz w:val="28"/>
          <w:szCs w:val="28"/>
        </w:rPr>
        <w:t>орфографическую и пунктуационную ошибки</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сравнивать результаты своей деятельности и деятельности</w:t>
      </w:r>
      <w:r w:rsidR="00135B48"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других обучающихся</w:t>
      </w:r>
      <w:r w:rsidRPr="00DC66A4">
        <w:rPr>
          <w:rFonts w:ascii="Times New Roman" w:eastAsia="SchoolBookSanPin" w:hAnsi="Times New Roman"/>
          <w:sz w:val="28"/>
          <w:szCs w:val="28"/>
        </w:rPr>
        <w:t>, объективно оценивать их по предложенным критериям.</w:t>
      </w:r>
    </w:p>
    <w:p w:rsidR="009E7D3D" w:rsidRPr="00DC66A4" w:rsidRDefault="004F6797"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20.10.2.7. У обучающегося будут сформированы следующие действия</w:t>
      </w:r>
      <w:r w:rsidR="00135B48" w:rsidRPr="00DC66A4">
        <w:rPr>
          <w:rFonts w:ascii="Times New Roman" w:eastAsia="OfficinaSansBoldITC" w:hAnsi="Times New Roman"/>
          <w:sz w:val="28"/>
          <w:szCs w:val="28"/>
        </w:rPr>
        <w:t xml:space="preserve"> </w:t>
      </w:r>
      <w:r w:rsidRPr="00DC66A4">
        <w:rPr>
          <w:rFonts w:ascii="Times New Roman" w:eastAsia="OfficinaSansBoldITC" w:hAnsi="Times New Roman"/>
          <w:sz w:val="28"/>
          <w:szCs w:val="28"/>
        </w:rPr>
        <w:t>при осуществлении совместной деятельности: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краткосрочные и долгосрочные цели (индивидуальные</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учётом участия в коллективных задачах) в стандартной (типовой) ситуации</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предложенного учителем формата планирования, распределения промежуточных шагов и сроков;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цель совместной деятельности, коллективно строить действия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её достижению: распределять роли, договариваться, обсуждать процесс</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результат совместной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ответственно выполнять свою часть работы;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оценивать свой вклад в общий результат;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выполнять совместные проектные задания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предложенны</w:t>
      </w:r>
      <w:r w:rsidR="008337AA" w:rsidRPr="00DC66A4">
        <w:rPr>
          <w:rFonts w:ascii="Times New Roman" w:eastAsia="SchoolBookSanPin" w:hAnsi="Times New Roman"/>
          <w:sz w:val="28"/>
          <w:szCs w:val="28"/>
        </w:rPr>
        <w:t>х</w:t>
      </w:r>
      <w:r w:rsidRPr="00DC66A4">
        <w:rPr>
          <w:rFonts w:ascii="Times New Roman" w:eastAsia="SchoolBookSanPin" w:hAnsi="Times New Roman"/>
          <w:sz w:val="28"/>
          <w:szCs w:val="28"/>
        </w:rPr>
        <w:t xml:space="preserve"> образц</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20.10.3. </w:t>
      </w:r>
      <w:r w:rsidR="00460248" w:rsidRPr="00DC66A4">
        <w:rPr>
          <w:rFonts w:ascii="Times New Roman" w:eastAsia="OfficinaSansBoldITC" w:hAnsi="Times New Roman"/>
          <w:sz w:val="28"/>
          <w:szCs w:val="28"/>
        </w:rPr>
        <w:t>Предметные результаты</w:t>
      </w:r>
      <w:r w:rsidRPr="00DC66A4">
        <w:rPr>
          <w:rFonts w:ascii="Times New Roman" w:eastAsia="OfficinaSansBoldITC" w:hAnsi="Times New Roman"/>
          <w:sz w:val="28"/>
          <w:szCs w:val="28"/>
        </w:rPr>
        <w:t xml:space="preserve"> изучения русского языка</w:t>
      </w:r>
      <w:r w:rsidR="0057686F" w:rsidRPr="00DC66A4">
        <w:rPr>
          <w:rFonts w:ascii="Times New Roman" w:eastAsia="OfficinaSansBoldITC" w:hAnsi="Times New Roman"/>
          <w:sz w:val="28"/>
          <w:szCs w:val="28"/>
        </w:rPr>
        <w:t>.</w:t>
      </w:r>
      <w:r w:rsidR="00135B48"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00704BEF" w:rsidRPr="00DC66A4">
        <w:rPr>
          <w:rFonts w:ascii="Times New Roman" w:eastAsia="SchoolBookSanPin" w:hAnsi="Times New Roman"/>
          <w:sz w:val="28"/>
          <w:szCs w:val="28"/>
        </w:rPr>
        <w:t xml:space="preserve"> концу обучения</w:t>
      </w:r>
      <w:r w:rsidR="00135B48" w:rsidRPr="00DC66A4">
        <w:rPr>
          <w:rFonts w:ascii="Times New Roman" w:eastAsia="SchoolBookSanPin" w:hAnsi="Times New Roman"/>
          <w:sz w:val="28"/>
          <w:szCs w:val="28"/>
        </w:rPr>
        <w:t xml:space="preserve"> </w:t>
      </w:r>
      <w:r w:rsidR="00704BEF"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1</w:t>
      </w:r>
      <w:r w:rsidR="00704BEF" w:rsidRPr="00DC66A4">
        <w:rPr>
          <w:rFonts w:ascii="Times New Roman" w:eastAsia="SchoolBookSanPin" w:hAnsi="Times New Roman"/>
          <w:bCs/>
          <w:sz w:val="28"/>
          <w:szCs w:val="28"/>
        </w:rPr>
        <w:t xml:space="preserve"> классе </w:t>
      </w:r>
      <w:r w:rsidR="00704BEF"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различать слово и предложение; </w:t>
      </w:r>
      <w:r w:rsidR="009110CC" w:rsidRPr="00DC66A4">
        <w:rPr>
          <w:rFonts w:ascii="Times New Roman" w:eastAsia="SchoolBookSanPin" w:hAnsi="Times New Roman"/>
          <w:sz w:val="28"/>
          <w:szCs w:val="28"/>
        </w:rPr>
        <w:t>выделять</w:t>
      </w:r>
      <w:r w:rsidRPr="00DC66A4">
        <w:rPr>
          <w:rFonts w:ascii="Times New Roman" w:eastAsia="SchoolBookSanPin" w:hAnsi="Times New Roman"/>
          <w:sz w:val="28"/>
          <w:szCs w:val="28"/>
        </w:rPr>
        <w:t xml:space="preserve"> слова из предложений;</w:t>
      </w:r>
    </w:p>
    <w:p w:rsidR="00704BEF" w:rsidRPr="00DC66A4" w:rsidRDefault="009110CC"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w:t>
      </w:r>
      <w:r w:rsidR="00704BEF" w:rsidRPr="00DC66A4">
        <w:rPr>
          <w:rFonts w:ascii="Times New Roman" w:eastAsia="SchoolBookSanPin" w:hAnsi="Times New Roman"/>
          <w:sz w:val="28"/>
          <w:szCs w:val="28"/>
        </w:rPr>
        <w:t xml:space="preserve"> звуки из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гласные и согласные звуки (в том числе различать в словах согласный звук[й’] и гласный звук [и]);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ударные и безударные гласные звуки;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согласные звуки: мягкие и твёрдые, звонкие и глухие (вне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 слове);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понятия «звук» и «буква»;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обозначать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мягкость согласных звуков буквами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и буквой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в конце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правильно называть буквы русского алфавита; использовать знание </w:t>
      </w:r>
      <w:r w:rsidRPr="00DC66A4">
        <w:rPr>
          <w:rFonts w:ascii="Times New Roman" w:eastAsia="SchoolBookSanPin" w:hAnsi="Times New Roman"/>
          <w:sz w:val="28"/>
          <w:szCs w:val="28"/>
        </w:rPr>
        <w:lastRenderedPageBreak/>
        <w:t>последовательности букв русского алфавита для упорядочения небольшого списка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правила правописания: раздельное написание слов</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предложении; знаки препинания в конце предложения: точка, вопросительный</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после шипящих в сочетаниях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жи</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ши</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(в положении под ударением),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ча</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ща</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чу</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щу</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(без пропусков и искажений букв) слова, предложения</w:t>
      </w:r>
      <w:r w:rsidR="00F3061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из </w:t>
      </w:r>
      <w:r w:rsidR="008E42A7" w:rsidRPr="00DC66A4">
        <w:rPr>
          <w:rFonts w:ascii="Times New Roman" w:eastAsia="SchoolBookSanPin" w:hAnsi="Times New Roman"/>
          <w:sz w:val="28"/>
          <w:szCs w:val="28"/>
        </w:rPr>
        <w:t>3–5</w:t>
      </w:r>
      <w:r w:rsidRPr="00DC66A4">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понимать прослушанный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тексте слова, значение которых требует уточнения;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предложение из набора форм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устно составлять текст из </w:t>
      </w:r>
      <w:r w:rsidR="008E42A7" w:rsidRPr="00DC66A4">
        <w:rPr>
          <w:rFonts w:ascii="Times New Roman" w:eastAsia="SchoolBookSanPin" w:hAnsi="Times New Roman"/>
          <w:sz w:val="28"/>
          <w:szCs w:val="28"/>
        </w:rPr>
        <w:t>3–5</w:t>
      </w:r>
      <w:r w:rsidRPr="00DC66A4">
        <w:rPr>
          <w:rFonts w:ascii="Times New Roman" w:eastAsia="SchoolBookSanPin" w:hAnsi="Times New Roman"/>
          <w:sz w:val="28"/>
          <w:szCs w:val="28"/>
        </w:rPr>
        <w:t xml:space="preserve"> предложений по сюжетным картинками на основе наблюдений;</w:t>
      </w:r>
    </w:p>
    <w:p w:rsidR="009E7D3D"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изученные понятия в процессе решения учебных задач.</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20.10.4. 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135B48"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во </w:t>
      </w:r>
      <w:r w:rsidRPr="00DC66A4">
        <w:rPr>
          <w:rFonts w:ascii="Times New Roman" w:eastAsia="SchoolBookSanPin" w:hAnsi="Times New Roman"/>
          <w:bCs/>
          <w:sz w:val="28"/>
          <w:szCs w:val="28"/>
        </w:rPr>
        <w:t xml:space="preserve">2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язык как основное средство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непарный</w:t>
      </w:r>
      <w:r w:rsidR="00676CF1" w:rsidRPr="00DC66A4">
        <w:rPr>
          <w:rFonts w:ascii="Times New Roman" w:eastAsia="SchoolBookSanPin" w:hAnsi="Times New Roman"/>
          <w:sz w:val="28"/>
          <w:szCs w:val="28"/>
        </w:rPr>
        <w:t>) по твёрдости (</w:t>
      </w:r>
      <w:r w:rsidRPr="00DC66A4">
        <w:rPr>
          <w:rFonts w:ascii="Times New Roman" w:eastAsia="SchoolBookSanPin" w:hAnsi="Times New Roman"/>
          <w:sz w:val="28"/>
          <w:szCs w:val="28"/>
        </w:rPr>
        <w:t>мягкости</w:t>
      </w:r>
      <w:r w:rsidR="00676CF1" w:rsidRPr="00DC66A4">
        <w:rPr>
          <w:rFonts w:ascii="Times New Roman" w:eastAsia="SchoolBookSanPin" w:hAnsi="Times New Roman"/>
          <w:sz w:val="28"/>
          <w:szCs w:val="28"/>
        </w:rPr>
        <w:t>); согласный парный (</w:t>
      </w:r>
      <w:r w:rsidRPr="00DC66A4">
        <w:rPr>
          <w:rFonts w:ascii="Times New Roman" w:eastAsia="SchoolBookSanPin" w:hAnsi="Times New Roman"/>
          <w:sz w:val="28"/>
          <w:szCs w:val="28"/>
        </w:rPr>
        <w:t>непарный</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по зв</w:t>
      </w:r>
      <w:r w:rsidR="00676CF1" w:rsidRPr="00DC66A4">
        <w:rPr>
          <w:rFonts w:ascii="Times New Roman" w:eastAsia="SchoolBookSanPin" w:hAnsi="Times New Roman"/>
          <w:sz w:val="28"/>
          <w:szCs w:val="28"/>
        </w:rPr>
        <w:t>онкости (</w:t>
      </w:r>
      <w:r w:rsidRPr="00DC66A4">
        <w:rPr>
          <w:rFonts w:ascii="Times New Roman" w:eastAsia="SchoolBookSanPin" w:hAnsi="Times New Roman"/>
          <w:sz w:val="28"/>
          <w:szCs w:val="28"/>
        </w:rPr>
        <w:t>глухости</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устанавливать соотношение звукового и буквенного состава слова,</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с учётом функций букв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е</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ё</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ю</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я</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обозначать </w:t>
      </w:r>
      <w:r w:rsidR="002368E7" w:rsidRPr="00DC66A4">
        <w:rPr>
          <w:rFonts w:ascii="Times New Roman" w:eastAsia="SchoolBookSanPin" w:hAnsi="Times New Roman"/>
          <w:sz w:val="28"/>
          <w:szCs w:val="28"/>
        </w:rPr>
        <w:t>при письме</w:t>
      </w:r>
      <w:r w:rsidRPr="00DC66A4">
        <w:rPr>
          <w:rFonts w:ascii="Times New Roman" w:eastAsia="SchoolBookSanPin" w:hAnsi="Times New Roman"/>
          <w:sz w:val="28"/>
          <w:szCs w:val="28"/>
        </w:rPr>
        <w:t xml:space="preserve"> мягкость согласных звуков буквой мягкий знак</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середине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однокоренные слова;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 в слове корень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выделять в слове окончание;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в тексте случаи употребления многозначных слов, понимать</w:t>
      </w:r>
      <w:r w:rsidR="00135B4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отвечающие на вопросы «кто?», «что?»;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распознавать слова, отвечающие на вопросы «что делать?», «что сделать?»и </w:t>
      </w:r>
      <w:r w:rsidR="004C6D85" w:rsidRPr="00DC66A4">
        <w:rPr>
          <w:rFonts w:ascii="Times New Roman" w:eastAsia="SchoolBookSanPin" w:hAnsi="Times New Roman"/>
          <w:sz w:val="28"/>
          <w:szCs w:val="28"/>
        </w:rPr>
        <w:t>друг</w:t>
      </w:r>
      <w:r w:rsidR="00367A91"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отвечающие на вопросы «какой?», «какая?», «какое?», «какие?»;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w:t>
      </w:r>
      <w:r w:rsidR="000573AB" w:rsidRPr="00DC66A4">
        <w:rPr>
          <w:rFonts w:ascii="Times New Roman" w:eastAsia="SchoolBookSanPin" w:hAnsi="Times New Roman"/>
          <w:sz w:val="28"/>
          <w:szCs w:val="28"/>
        </w:rPr>
        <w:t>авила правописания, в том числе</w:t>
      </w:r>
      <w:r w:rsidRPr="00DC66A4">
        <w:rPr>
          <w:rFonts w:ascii="Times New Roman" w:eastAsia="SchoolBookSanPin" w:hAnsi="Times New Roman"/>
          <w:sz w:val="28"/>
          <w:szCs w:val="28"/>
        </w:rPr>
        <w:t xml:space="preserve"> сочетания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чк</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чн</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чт</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щн</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нч</w:t>
      </w:r>
      <w:r w:rsidRPr="00DC66A4">
        <w:rPr>
          <w:rFonts w:ascii="Times New Roman" w:eastAsia="SchoolBookSanPin" w:hAnsi="Times New Roman"/>
          <w:sz w:val="28"/>
          <w:szCs w:val="28"/>
        </w:rPr>
        <w:t>; проверяемые безударные гласные в корне слова; парные звонки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еи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пользоваться толковым, орфографическим, орфоэпическим словарями учебника;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Pr="00DC66A4">
        <w:rPr>
          <w:rFonts w:ascii="Times New Roman" w:eastAsia="SchoolBookSanPin" w:hAnsi="Times New Roman"/>
          <w:sz w:val="28"/>
          <w:szCs w:val="28"/>
        </w:rPr>
        <w:t>(2</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формулировать простые выводы на основе прочитанного (услышанного) устно</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письменно (1</w:t>
      </w:r>
      <w:r w:rsidR="00530FD2" w:rsidRPr="00DC66A4">
        <w:rPr>
          <w:rFonts w:ascii="Times New Roman" w:eastAsia="SchoolBookSanPin" w:hAnsi="Times New Roman"/>
          <w:sz w:val="28"/>
          <w:szCs w:val="28"/>
        </w:rPr>
        <w:t>–</w:t>
      </w:r>
      <w:r w:rsidRPr="00DC66A4">
        <w:rPr>
          <w:rFonts w:ascii="Times New Roman" w:eastAsia="SchoolBookSanPin" w:hAnsi="Times New Roman"/>
          <w:sz w:val="28"/>
          <w:szCs w:val="28"/>
        </w:rPr>
        <w:t>2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предложения из слов, устанавливая между ними смысловую связь</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вопросам;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тему текста и озаглавливать текст, отражая его тему;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текст из разрозненных предложений, частей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подробное изложение повествовательного текста объёмом 30</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45 слов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вопрос</w:t>
      </w:r>
      <w:r w:rsidR="008337AA" w:rsidRPr="00DC66A4">
        <w:rPr>
          <w:rFonts w:ascii="Times New Roman" w:eastAsia="SchoolBookSanPin" w:hAnsi="Times New Roman"/>
          <w:sz w:val="28"/>
          <w:szCs w:val="28"/>
        </w:rPr>
        <w:t>ов</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20.10.5. 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FE7B4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 xml:space="preserve">3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характеризовать, сравнивать, классифицировать звуки вне слова и в слове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заданным параметрам;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производить звуко­буквенный анализ слова (в словах с орфограммами;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транскрибирования);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е</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ё</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ю</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я</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в словах с разделительными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ь</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bCs/>
          <w:sz w:val="28"/>
          <w:szCs w:val="28"/>
        </w:rPr>
        <w:t>ъ</w:t>
      </w:r>
      <w:r w:rsidR="00197424" w:rsidRPr="00DC66A4">
        <w:rPr>
          <w:rFonts w:ascii="Times New Roman" w:eastAsia="SchoolBookSanPin" w:hAnsi="Times New Roman"/>
          <w:bCs/>
          <w:sz w:val="28"/>
          <w:szCs w:val="28"/>
        </w:rPr>
        <w:t>»</w:t>
      </w:r>
      <w:r w:rsidRPr="00DC66A4">
        <w:rPr>
          <w:rFonts w:ascii="Times New Roman" w:eastAsia="SchoolBookSanPin" w:hAnsi="Times New Roman"/>
          <w:sz w:val="28"/>
          <w:szCs w:val="28"/>
        </w:rPr>
        <w:t>, в словах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непроизносимыми согласными;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704BEF" w:rsidRPr="00DC66A4" w:rsidRDefault="00704BEF" w:rsidP="000C14A5">
      <w:pPr>
        <w:tabs>
          <w:tab w:val="left" w:pos="851"/>
        </w:tabs>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случаи употребления синонимов и антонимов; подбирать синонимы</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антонимы к словам разных частей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слова, употребл</w:t>
      </w:r>
      <w:r w:rsidR="00E734D2" w:rsidRPr="00DC66A4">
        <w:rPr>
          <w:rFonts w:ascii="Times New Roman" w:eastAsia="SchoolBookSanPin" w:hAnsi="Times New Roman"/>
          <w:sz w:val="28"/>
          <w:szCs w:val="28"/>
        </w:rPr>
        <w:t>яемые</w:t>
      </w:r>
      <w:r w:rsidRPr="00DC66A4">
        <w:rPr>
          <w:rFonts w:ascii="Times New Roman" w:eastAsia="SchoolBookSanPin" w:hAnsi="Times New Roman"/>
          <w:sz w:val="28"/>
          <w:szCs w:val="28"/>
        </w:rPr>
        <w:t xml:space="preserve"> в прямом и переносном значении (простые случаи);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значение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имена существительные с ударными окончаниями;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глаголы; различать глаголы, отвечающие на вопросы</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DC66A4">
        <w:rPr>
          <w:rFonts w:ascii="Times New Roman" w:eastAsia="SchoolBookSanPin" w:hAnsi="Times New Roman"/>
          <w:sz w:val="28"/>
          <w:szCs w:val="28"/>
        </w:rPr>
        <w:t xml:space="preserve"> – </w:t>
      </w:r>
      <w:r w:rsidRPr="00DC66A4">
        <w:rPr>
          <w:rFonts w:ascii="Times New Roman" w:eastAsia="SchoolBookSanPin" w:hAnsi="Times New Roman"/>
          <w:sz w:val="28"/>
          <w:szCs w:val="28"/>
        </w:rPr>
        <w:t>по родам;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личные местоимения (в начальной форме);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использовать личные местоимения для устранения неоправданных повторов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предлоги и приставки;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главные и второстепенные (без деления на виды)</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члены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распространённые и нераспространённые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слова, предложения, тексты объёмом не более 70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и исправлять ошибки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понимать тексты разных типов, находить в тексте заданную информацию;</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2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(3</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5 предложений </w:t>
      </w:r>
      <w:r w:rsidRPr="00DC66A4">
        <w:rPr>
          <w:rFonts w:ascii="Times New Roman" w:eastAsia="SchoolBookSanPin" w:hAnsi="Times New Roman"/>
          <w:sz w:val="28"/>
          <w:szCs w:val="28"/>
        </w:rPr>
        <w:lastRenderedPageBreak/>
        <w:t>на определённую тему, по результатам наблюдений)с соблюдением орфоэпических норм, правильной интонации; создавать небольшие устные и письменные тексты (2</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ключевые слова 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тему текста и основную мысль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части текста (абзацы) и отражать с помощью ключевых словили предложений их смысловое содержание;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уточнять значение слова с помощью толкового словаря.</w:t>
      </w:r>
    </w:p>
    <w:p w:rsidR="009E7D3D" w:rsidRPr="00DC66A4" w:rsidRDefault="009E7D3D"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20.10.6. </w:t>
      </w:r>
      <w:r w:rsidRPr="00DC66A4">
        <w:rPr>
          <w:rFonts w:ascii="Times New Roman" w:eastAsia="OfficinaSansBoldITC" w:hAnsi="Times New Roman"/>
          <w:sz w:val="28"/>
          <w:szCs w:val="28"/>
        </w:rPr>
        <w:t>Предметные результаты изучения русского языка</w:t>
      </w:r>
      <w:r w:rsidR="0057686F" w:rsidRPr="00DC66A4">
        <w:rPr>
          <w:rFonts w:ascii="Times New Roman" w:eastAsia="OfficinaSansBoldITC" w:hAnsi="Times New Roman"/>
          <w:sz w:val="28"/>
          <w:szCs w:val="28"/>
        </w:rPr>
        <w:t>.</w:t>
      </w:r>
      <w:r w:rsidR="00FE7B4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Pr="00DC66A4">
        <w:rPr>
          <w:rFonts w:ascii="Times New Roman" w:eastAsia="SchoolBookSanPin" w:hAnsi="Times New Roman"/>
          <w:bCs/>
          <w:sz w:val="28"/>
          <w:szCs w:val="28"/>
        </w:rPr>
        <w:t xml:space="preserve">4 классе </w:t>
      </w:r>
      <w:r w:rsidRPr="00DC66A4">
        <w:rPr>
          <w:rFonts w:ascii="Times New Roman" w:eastAsia="SchoolBookSanPin" w:hAnsi="Times New Roman"/>
          <w:sz w:val="28"/>
          <w:szCs w:val="28"/>
        </w:rPr>
        <w:t>обучающийся научится: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осознавать многообразие языков и культур на территории Российской Федерации, осознавать язык как одну из главных </w:t>
      </w:r>
      <w:r w:rsidR="000573AB" w:rsidRPr="00DC66A4">
        <w:rPr>
          <w:rFonts w:ascii="Times New Roman" w:eastAsia="SchoolBookSanPin" w:hAnsi="Times New Roman"/>
          <w:sz w:val="28"/>
          <w:szCs w:val="28"/>
        </w:rPr>
        <w:t>духовно-нравственных</w:t>
      </w:r>
      <w:r w:rsidRPr="00DC66A4">
        <w:rPr>
          <w:rFonts w:ascii="Times New Roman" w:eastAsia="SchoolBookSanPin" w:hAnsi="Times New Roman"/>
          <w:sz w:val="28"/>
          <w:szCs w:val="28"/>
        </w:rPr>
        <w:t xml:space="preserve"> ценностей народа;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роль языка как основного средства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проводить звуко</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­буквенный разбор слов (в соответствии с предложенным</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учебнике алгоритмом);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проводить разбор по составу слов с однозначно выделяемыми морфемами; </w:t>
      </w:r>
      <w:r w:rsidRPr="00DC66A4">
        <w:rPr>
          <w:rFonts w:ascii="Times New Roman" w:eastAsia="SchoolBookSanPin" w:hAnsi="Times New Roman"/>
          <w:sz w:val="28"/>
          <w:szCs w:val="28"/>
        </w:rPr>
        <w:lastRenderedPageBreak/>
        <w:t>составлять схему состава слова; соотносить состав слова с представленной схемой;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грамматические признаки имён прилагательных: род</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тексте;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предложение, словосочетание и слово;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различать распространённые и нераспространённые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распознавать предложения с однородными членами; составлять предложения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однородными членами; использовать предложения с однородными членами</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речи;</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и</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а</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но</w:t>
      </w:r>
      <w:r w:rsidR="00197424"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и бессоюзные сложные предложения</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без называния терминов);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производить синтаксический разбор простого предложения;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находить место орфограммы в слове и между словами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-мя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-ие</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-ья</w:t>
      </w:r>
      <w:r w:rsidR="009258E0" w:rsidRPr="00DC66A4">
        <w:rPr>
          <w:rFonts w:ascii="Times New Roman" w:eastAsia="SchoolBookSanPin" w:hAnsi="Times New Roman"/>
          <w:sz w:val="28"/>
          <w:szCs w:val="28"/>
        </w:rPr>
        <w:t>», например, «</w:t>
      </w:r>
      <w:r w:rsidRPr="00DC66A4">
        <w:rPr>
          <w:rFonts w:ascii="Times New Roman" w:eastAsia="SchoolBookSanPin" w:hAnsi="Times New Roman"/>
          <w:sz w:val="28"/>
          <w:szCs w:val="28"/>
        </w:rPr>
        <w:t>гостья</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­ье</w:t>
      </w:r>
      <w:r w:rsidR="009258E0" w:rsidRPr="00DC66A4">
        <w:rPr>
          <w:rFonts w:ascii="Times New Roman" w:eastAsia="SchoolBookSanPin" w:hAnsi="Times New Roman"/>
          <w:sz w:val="28"/>
          <w:szCs w:val="28"/>
        </w:rPr>
        <w:t>», например,</w:t>
      </w:r>
      <w:r w:rsidRPr="00DC66A4">
        <w:rPr>
          <w:rFonts w:ascii="Times New Roman" w:eastAsia="SchoolBookSanPin" w:hAnsi="Times New Roman"/>
          <w:sz w:val="28"/>
          <w:szCs w:val="28"/>
        </w:rPr>
        <w:t xml:space="preserve"> ожерелье во </w:t>
      </w:r>
      <w:r w:rsidRPr="00DC66A4">
        <w:rPr>
          <w:rFonts w:ascii="Times New Roman" w:eastAsia="SchoolBookSanPin" w:hAnsi="Times New Roman"/>
          <w:sz w:val="28"/>
          <w:szCs w:val="28"/>
        </w:rPr>
        <w:lastRenderedPageBreak/>
        <w:t>множественном числе, а также кроме собственных</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имён существительных на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-ов</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-ин</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-ий</w:t>
      </w:r>
      <w:r w:rsidR="009258E0" w:rsidRPr="00DC66A4">
        <w:rPr>
          <w:rFonts w:ascii="Times New Roman" w:eastAsia="SchoolBookSanPin" w:hAnsi="Times New Roman"/>
          <w:sz w:val="28"/>
          <w:szCs w:val="28"/>
        </w:rPr>
        <w:t>»</w:t>
      </w:r>
      <w:r w:rsidRPr="00DC66A4">
        <w:rPr>
          <w:rFonts w:ascii="Times New Roman" w:eastAsia="SchoolBookSanPin" w:hAnsi="Times New Roman"/>
          <w:sz w:val="28"/>
          <w:szCs w:val="28"/>
        </w:rPr>
        <w:t>); безударные падежные окончания имён прилагательных; мягкий знак после шипящих на конце глаголов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форме 2­го лица единственного числа; наличие или отсутствие мягкого знака</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глаголах на </w:t>
      </w:r>
      <w:r w:rsidR="00FE7B40" w:rsidRPr="00DC66A4">
        <w:rPr>
          <w:rFonts w:ascii="Times New Roman" w:eastAsia="SchoolBookSanPin" w:hAnsi="Times New Roman"/>
          <w:sz w:val="28"/>
          <w:szCs w:val="28"/>
        </w:rPr>
        <w:t>–</w:t>
      </w:r>
      <w:r w:rsidRPr="00DC66A4">
        <w:rPr>
          <w:rFonts w:ascii="Times New Roman" w:eastAsia="SchoolBookSanPin" w:hAnsi="Times New Roman"/>
          <w:sz w:val="28"/>
          <w:szCs w:val="28"/>
        </w:rPr>
        <w:t>ть</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ся и -тся; безударные личные окончания глаголов;</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правильно списывать тексты объёмом не более 85 слов;</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находить и исправлять орфографические и пунктуационные ошибки</w:t>
      </w:r>
      <w:r w:rsidR="00FE7B40" w:rsidRPr="00DC66A4">
        <w:rPr>
          <w:rFonts w:ascii="Times New Roman" w:eastAsia="SchoolBookSanPin" w:hAnsi="Times New Roman"/>
          <w:sz w:val="28"/>
          <w:szCs w:val="28"/>
        </w:rPr>
        <w:t xml:space="preserve"> </w:t>
      </w:r>
      <w:r w:rsidR="00B061EA" w:rsidRPr="00DC66A4">
        <w:rPr>
          <w:rFonts w:ascii="Times New Roman" w:eastAsia="SchoolBookSanPin" w:hAnsi="Times New Roman"/>
          <w:sz w:val="28"/>
          <w:szCs w:val="28"/>
        </w:rPr>
        <w:t>по изученным правилам</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строить устное </w:t>
      </w:r>
      <w:r w:rsidR="005D7C98" w:rsidRPr="00DC66A4">
        <w:rPr>
          <w:rFonts w:ascii="Times New Roman" w:eastAsia="SchoolBookSanPin" w:hAnsi="Times New Roman"/>
          <w:sz w:val="28"/>
          <w:szCs w:val="28"/>
        </w:rPr>
        <w:t>диалогическое и монологическое высказывания</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(4</w:t>
      </w:r>
      <w:r w:rsidR="007D1A88" w:rsidRPr="00DC66A4">
        <w:rPr>
          <w:rFonts w:ascii="Times New Roman" w:eastAsia="Times New Roman" w:hAnsi="Times New Roman"/>
          <w:sz w:val="28"/>
          <w:szCs w:val="28"/>
          <w:lang w:eastAsia="ru-RU"/>
        </w:rPr>
        <w:t>–</w:t>
      </w:r>
      <w:r w:rsidRPr="00DC66A4">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создавать небольшие устные и письменные тексты (3</w:t>
      </w:r>
      <w:r w:rsidR="00F307DF" w:rsidRPr="00DC66A4">
        <w:rPr>
          <w:rFonts w:ascii="Times New Roman" w:eastAsia="SchoolBookSanPin" w:hAnsi="Times New Roman"/>
          <w:sz w:val="28"/>
          <w:szCs w:val="28"/>
        </w:rPr>
        <w:t>–</w:t>
      </w:r>
      <w:r w:rsidRPr="00DC66A4">
        <w:rPr>
          <w:rFonts w:ascii="Times New Roman" w:eastAsia="SchoolBookSanPin" w:hAnsi="Times New Roman"/>
          <w:sz w:val="28"/>
          <w:szCs w:val="28"/>
        </w:rPr>
        <w:t>5 предложений)</w:t>
      </w:r>
      <w:r w:rsidR="00C661B8"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DC66A4">
        <w:rPr>
          <w:rFonts w:ascii="Times New Roman" w:eastAsia="SchoolBookSanPin" w:hAnsi="Times New Roman"/>
          <w:sz w:val="28"/>
          <w:szCs w:val="28"/>
        </w:rPr>
        <w:t>друг</w:t>
      </w:r>
      <w:r w:rsidR="00403972"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DC66A4">
        <w:rPr>
          <w:rFonts w:ascii="Times New Roman" w:eastAsia="SchoolBookSanPin" w:hAnsi="Times New Roman"/>
          <w:sz w:val="28"/>
          <w:szCs w:val="28"/>
        </w:rPr>
        <w:t>использованием</w:t>
      </w:r>
      <w:r w:rsidRPr="00DC66A4">
        <w:rPr>
          <w:rFonts w:ascii="Times New Roman" w:eastAsia="SchoolBookSanPin" w:hAnsi="Times New Roman"/>
          <w:sz w:val="28"/>
          <w:szCs w:val="28"/>
        </w:rPr>
        <w:t xml:space="preserve"> тем</w:t>
      </w:r>
      <w:r w:rsidR="008337AA" w:rsidRPr="00DC66A4">
        <w:rPr>
          <w:rFonts w:ascii="Times New Roman" w:eastAsia="SchoolBookSanPin" w:hAnsi="Times New Roman"/>
          <w:sz w:val="28"/>
          <w:szCs w:val="28"/>
        </w:rPr>
        <w:t>ы</w:t>
      </w:r>
      <w:r w:rsidRPr="00DC66A4">
        <w:rPr>
          <w:rFonts w:ascii="Times New Roman" w:eastAsia="SchoolBookSanPin" w:hAnsi="Times New Roman"/>
          <w:sz w:val="28"/>
          <w:szCs w:val="28"/>
        </w:rPr>
        <w:t xml:space="preserve"> или основн</w:t>
      </w:r>
      <w:r w:rsidR="008337AA" w:rsidRPr="00DC66A4">
        <w:rPr>
          <w:rFonts w:ascii="Times New Roman" w:eastAsia="SchoolBookSanPin" w:hAnsi="Times New Roman"/>
          <w:sz w:val="28"/>
          <w:szCs w:val="28"/>
        </w:rPr>
        <w:t>ой</w:t>
      </w:r>
      <w:r w:rsidRPr="00DC66A4">
        <w:rPr>
          <w:rFonts w:ascii="Times New Roman" w:eastAsia="SchoolBookSanPin" w:hAnsi="Times New Roman"/>
          <w:sz w:val="28"/>
          <w:szCs w:val="28"/>
        </w:rPr>
        <w:t xml:space="preserve"> мысл</w:t>
      </w:r>
      <w:r w:rsidR="008337AA" w:rsidRPr="00DC66A4">
        <w:rPr>
          <w:rFonts w:ascii="Times New Roman" w:eastAsia="SchoolBookSanPin" w:hAnsi="Times New Roman"/>
          <w:sz w:val="28"/>
          <w:szCs w:val="28"/>
        </w:rPr>
        <w:t>и</w:t>
      </w:r>
      <w:r w:rsidRPr="00DC66A4">
        <w:rPr>
          <w:rFonts w:ascii="Times New Roman" w:eastAsia="SchoolBookSanPin" w:hAnsi="Times New Roman"/>
          <w:sz w:val="28"/>
          <w:szCs w:val="28"/>
        </w:rPr>
        <w:t>;</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порядок предложений и частей текста;</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составлять план к заданным текстам;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осуществлять подробный пересказ текста (устно и письменно);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осуществлять выборочный пересказ текста (устно);</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писать (после предварительной подготовки) сочинения по заданным темам;</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DC66A4">
        <w:rPr>
          <w:rFonts w:ascii="Times New Roman" w:hAnsi="Times New Roman"/>
          <w:sz w:val="28"/>
          <w:szCs w:val="28"/>
        </w:rPr>
        <w:t>использовать</w:t>
      </w:r>
      <w:r w:rsidRPr="00DC66A4">
        <w:rPr>
          <w:rFonts w:ascii="Times New Roman" w:eastAsia="SchoolBookSanPin" w:hAnsi="Times New Roman"/>
          <w:sz w:val="28"/>
          <w:szCs w:val="28"/>
        </w:rPr>
        <w:t xml:space="preserve"> ознакомительное чтение в соответ</w:t>
      </w:r>
      <w:r w:rsidR="00D344C4" w:rsidRPr="00DC66A4">
        <w:rPr>
          <w:rFonts w:ascii="Times New Roman" w:eastAsia="SchoolBookSanPin" w:hAnsi="Times New Roman"/>
          <w:sz w:val="28"/>
          <w:szCs w:val="28"/>
        </w:rPr>
        <w:t>ст</w:t>
      </w:r>
      <w:r w:rsidRPr="00DC66A4">
        <w:rPr>
          <w:rFonts w:ascii="Times New Roman" w:eastAsia="SchoolBookSanPin" w:hAnsi="Times New Roman"/>
          <w:sz w:val="28"/>
          <w:szCs w:val="28"/>
        </w:rPr>
        <w:t>вии с поставленной задачей;</w:t>
      </w:r>
    </w:p>
    <w:p w:rsidR="00704BEF" w:rsidRPr="00DC66A4" w:rsidRDefault="00704BE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DC66A4" w:rsidRDefault="00704BEF" w:rsidP="000C14A5">
      <w:pPr>
        <w:spacing w:after="0" w:line="355" w:lineRule="auto"/>
        <w:ind w:firstLine="709"/>
        <w:jc w:val="both"/>
      </w:pPr>
      <w:r w:rsidRPr="00DC66A4">
        <w:rPr>
          <w:rFonts w:ascii="Times New Roman" w:eastAsia="SchoolBookSanPin" w:hAnsi="Times New Roman"/>
          <w:sz w:val="28"/>
          <w:szCs w:val="28"/>
        </w:rPr>
        <w:lastRenderedPageBreak/>
        <w:t>уточнять значение слова с помощью справочных изданий, в том числе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из числа верифицированных электронных ресурсов, включённых в федеральный перечень.</w:t>
      </w:r>
    </w:p>
    <w:p w:rsidR="00FE1CF7" w:rsidRPr="00DC66A4" w:rsidRDefault="00FE1CF7" w:rsidP="00EF4BB7">
      <w:pPr>
        <w:pStyle w:val="10"/>
        <w:pBdr>
          <w:bottom w:val="none" w:sz="0" w:space="0" w:color="auto"/>
        </w:pBdr>
        <w:spacing w:before="0" w:line="360" w:lineRule="auto"/>
        <w:ind w:firstLine="708"/>
        <w:jc w:val="both"/>
        <w:rPr>
          <w:rFonts w:eastAsia="SchoolBookSanPin"/>
          <w:b w:val="0"/>
          <w:szCs w:val="28"/>
        </w:rPr>
      </w:pPr>
      <w:r w:rsidRPr="00DC66A4">
        <w:rPr>
          <w:rFonts w:eastAsia="SchoolBookSanPin"/>
          <w:b w:val="0"/>
          <w:szCs w:val="28"/>
        </w:rPr>
        <w:t>21.Федеральная рабочая программа по учебному предмету «Литературное чтение».</w:t>
      </w:r>
    </w:p>
    <w:p w:rsidR="00FA765B" w:rsidRPr="00DC66A4" w:rsidRDefault="00FA765B"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FE1CF7" w:rsidRPr="00DC66A4">
        <w:rPr>
          <w:rFonts w:ascii="Times New Roman" w:eastAsia="SchoolBookSanPin" w:hAnsi="Times New Roman"/>
          <w:sz w:val="28"/>
          <w:szCs w:val="28"/>
        </w:rPr>
        <w:t>1</w:t>
      </w:r>
      <w:r w:rsidRPr="00DC66A4">
        <w:rPr>
          <w:rFonts w:ascii="Times New Roman" w:eastAsia="SchoolBookSanPin" w:hAnsi="Times New Roman"/>
          <w:sz w:val="28"/>
          <w:szCs w:val="28"/>
        </w:rPr>
        <w:t>.</w:t>
      </w:r>
      <w:r w:rsidR="00FE1CF7" w:rsidRPr="00DC66A4">
        <w:rPr>
          <w:rFonts w:ascii="Times New Roman" w:eastAsia="SchoolBookSanPin" w:hAnsi="Times New Roman"/>
          <w:sz w:val="28"/>
          <w:szCs w:val="28"/>
        </w:rPr>
        <w:t>1. </w:t>
      </w:r>
      <w:r w:rsidRPr="00DC66A4">
        <w:rPr>
          <w:rFonts w:ascii="Times New Roman" w:eastAsia="SchoolBookSanPin" w:hAnsi="Times New Roman"/>
          <w:sz w:val="28"/>
          <w:szCs w:val="28"/>
        </w:rPr>
        <w:t>Федеральная рабочая программа по учебному предмету «</w:t>
      </w:r>
      <w:r w:rsidR="00FE1CF7" w:rsidRPr="00DC66A4">
        <w:rPr>
          <w:rFonts w:ascii="Times New Roman" w:eastAsia="SchoolBookSanPin" w:hAnsi="Times New Roman"/>
          <w:sz w:val="28"/>
          <w:szCs w:val="28"/>
        </w:rPr>
        <w:t>Литературное чтение</w:t>
      </w:r>
      <w:r w:rsidRPr="00DC66A4">
        <w:rPr>
          <w:rFonts w:ascii="Times New Roman" w:eastAsia="SchoolBookSanPin" w:hAnsi="Times New Roman"/>
          <w:sz w:val="28"/>
          <w:szCs w:val="28"/>
        </w:rPr>
        <w:t>» (предметная область «Русский язык и литературное чтение») (далее</w:t>
      </w:r>
      <w:r w:rsidR="00FE7B4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соответственно – программа по </w:t>
      </w:r>
      <w:r w:rsidR="00FE1CF7" w:rsidRPr="00DC66A4">
        <w:rPr>
          <w:rFonts w:ascii="Times New Roman" w:eastAsia="SchoolBookSanPin" w:hAnsi="Times New Roman"/>
          <w:sz w:val="28"/>
          <w:szCs w:val="28"/>
        </w:rPr>
        <w:t>литературному чтению</w:t>
      </w:r>
      <w:r w:rsidRPr="00DC66A4">
        <w:rPr>
          <w:rFonts w:ascii="Times New Roman" w:eastAsia="SchoolBookSanPin" w:hAnsi="Times New Roman"/>
          <w:sz w:val="28"/>
          <w:szCs w:val="28"/>
        </w:rPr>
        <w:t xml:space="preserve">, </w:t>
      </w:r>
      <w:r w:rsidR="00FE1CF7" w:rsidRPr="00DC66A4">
        <w:rPr>
          <w:rFonts w:ascii="Times New Roman" w:eastAsia="SchoolBookSanPin" w:hAnsi="Times New Roman"/>
          <w:sz w:val="28"/>
          <w:szCs w:val="28"/>
        </w:rPr>
        <w:t>литературное чтение</w:t>
      </w:r>
      <w:r w:rsidRPr="00DC66A4">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DC66A4">
        <w:rPr>
          <w:rFonts w:ascii="Times New Roman" w:eastAsia="SchoolBookSanPin" w:hAnsi="Times New Roman"/>
          <w:sz w:val="28"/>
          <w:szCs w:val="28"/>
        </w:rPr>
        <w:t>литературному чтению</w:t>
      </w:r>
      <w:r w:rsidRPr="00DC66A4">
        <w:rPr>
          <w:rFonts w:ascii="Times New Roman" w:eastAsia="SchoolBookSanPin" w:hAnsi="Times New Roman"/>
          <w:sz w:val="28"/>
          <w:szCs w:val="28"/>
        </w:rPr>
        <w:t>.</w:t>
      </w:r>
    </w:p>
    <w:bookmarkEnd w:id="2"/>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21.2. </w:t>
      </w:r>
      <w:r w:rsidR="0081252D" w:rsidRPr="00DC66A4">
        <w:rPr>
          <w:rFonts w:ascii="Times New Roman" w:eastAsia="Times New Roman" w:hAnsi="Times New Roman"/>
          <w:sz w:val="28"/>
          <w:szCs w:val="28"/>
        </w:rPr>
        <w:t xml:space="preserve">Пояснительная записка отражает общие цели и задачи изучения </w:t>
      </w:r>
      <w:r w:rsidRPr="00DC66A4">
        <w:rPr>
          <w:rFonts w:ascii="Times New Roman" w:eastAsia="Times New Roman" w:hAnsi="Times New Roman"/>
          <w:sz w:val="28"/>
          <w:szCs w:val="28"/>
        </w:rPr>
        <w:t>литературного чтения</w:t>
      </w:r>
      <w:r w:rsidR="0081252D" w:rsidRPr="00DC66A4">
        <w:rPr>
          <w:rFonts w:ascii="Times New Roman" w:eastAsia="Times New Roman" w:hAnsi="Times New Roman"/>
          <w:sz w:val="28"/>
          <w:szCs w:val="28"/>
        </w:rPr>
        <w:t>, место в структуре учебного плана, а также подходы к отбору содержания</w:t>
      </w:r>
      <w:r w:rsidRPr="00DC66A4">
        <w:rPr>
          <w:rFonts w:ascii="Times New Roman" w:eastAsia="Times New Roman" w:hAnsi="Times New Roman"/>
          <w:sz w:val="28"/>
          <w:szCs w:val="28"/>
        </w:rPr>
        <w:t xml:space="preserve"> и </w:t>
      </w:r>
      <w:r w:rsidR="0081252D" w:rsidRPr="00DC66A4">
        <w:rPr>
          <w:rFonts w:ascii="Times New Roman" w:eastAsia="Times New Roman" w:hAnsi="Times New Roman"/>
          <w:sz w:val="28"/>
          <w:szCs w:val="28"/>
        </w:rPr>
        <w:t>планируемым результатам.</w:t>
      </w:r>
    </w:p>
    <w:p w:rsidR="00FE1CF7"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21.3. </w:t>
      </w:r>
      <w:r w:rsidR="0081252D" w:rsidRPr="00DC66A4">
        <w:rPr>
          <w:rFonts w:ascii="Times New Roman" w:eastAsia="Times New Roman" w:hAnsi="Times New Roman"/>
          <w:sz w:val="28"/>
          <w:szCs w:val="28"/>
        </w:rPr>
        <w:t>Содержание обучения представлено тематическими блоками,</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 xml:space="preserve">с учётом возрастных особенностей </w:t>
      </w:r>
      <w:r w:rsidR="00DE7B1C" w:rsidRPr="00DC66A4">
        <w:rPr>
          <w:rFonts w:ascii="Times New Roman" w:eastAsia="Times New Roman" w:hAnsi="Times New Roman"/>
          <w:sz w:val="28"/>
          <w:szCs w:val="28"/>
        </w:rPr>
        <w:t>обучающихся</w:t>
      </w:r>
      <w:r w:rsidR="006C12B5" w:rsidRPr="00DC66A4">
        <w:rPr>
          <w:rFonts w:ascii="Times New Roman" w:eastAsia="Times New Roman" w:hAnsi="Times New Roman"/>
          <w:sz w:val="28"/>
          <w:szCs w:val="28"/>
        </w:rPr>
        <w:t>.</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21.4. </w:t>
      </w:r>
      <w:r w:rsidR="0081252D" w:rsidRPr="00DC66A4">
        <w:rPr>
          <w:rFonts w:ascii="Times New Roman" w:eastAsia="Times New Roman" w:hAnsi="Times New Roman"/>
          <w:sz w:val="28"/>
          <w:szCs w:val="28"/>
        </w:rPr>
        <w:t xml:space="preserve">Планируемые результаты </w:t>
      </w:r>
      <w:r w:rsidRPr="00DC66A4">
        <w:rPr>
          <w:rFonts w:ascii="Times New Roman" w:eastAsia="SchoolBookSanPin" w:hAnsi="Times New Roman"/>
          <w:sz w:val="28"/>
          <w:szCs w:val="28"/>
        </w:rPr>
        <w:t>освоения программы по литературному чтению</w:t>
      </w:r>
      <w:r w:rsidR="00FE7B40" w:rsidRPr="00DC66A4">
        <w:rPr>
          <w:rFonts w:ascii="Times New Roman" w:eastAsia="SchoolBookSanPin" w:hAnsi="Times New Roman"/>
          <w:sz w:val="28"/>
          <w:szCs w:val="28"/>
        </w:rPr>
        <w:t xml:space="preserve"> </w:t>
      </w:r>
      <w:r w:rsidR="0081252D" w:rsidRPr="00DC66A4">
        <w:rPr>
          <w:rFonts w:ascii="Times New Roman" w:eastAsia="Times New Roman" w:hAnsi="Times New Roman"/>
          <w:sz w:val="28"/>
          <w:szCs w:val="28"/>
        </w:rPr>
        <w:t>включают личностные, метапредметные результаты за период обучения,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а также предметные достижения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за каждый год обучения </w:t>
      </w:r>
      <w:r w:rsidR="00403972"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w:t>
      </w:r>
    </w:p>
    <w:p w:rsidR="0081252D" w:rsidRPr="00DC66A4" w:rsidRDefault="00FE1CF7" w:rsidP="000C14A5">
      <w:pPr>
        <w:spacing w:after="0" w:line="355" w:lineRule="auto"/>
        <w:ind w:firstLine="709"/>
        <w:rPr>
          <w:rFonts w:ascii="Times New Roman" w:eastAsia="Times New Roman" w:hAnsi="Times New Roman"/>
          <w:sz w:val="28"/>
          <w:szCs w:val="28"/>
          <w:lang w:eastAsia="ru-RU"/>
        </w:rPr>
      </w:pPr>
      <w:r w:rsidRPr="00DC66A4">
        <w:rPr>
          <w:rFonts w:ascii="Times New Roman" w:eastAsia="Times New Roman" w:hAnsi="Times New Roman"/>
          <w:sz w:val="28"/>
          <w:szCs w:val="28"/>
        </w:rPr>
        <w:t>21.5. </w:t>
      </w:r>
      <w:r w:rsidR="00903697" w:rsidRPr="00DC66A4">
        <w:rPr>
          <w:rFonts w:ascii="Times New Roman" w:eastAsia="Times New Roman" w:hAnsi="Times New Roman"/>
          <w:sz w:val="28"/>
          <w:szCs w:val="28"/>
          <w:lang w:eastAsia="ru-RU"/>
        </w:rPr>
        <w:t>Пояснительная записка</w:t>
      </w:r>
      <w:r w:rsidR="00CF608B" w:rsidRPr="00DC66A4">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DC66A4">
        <w:rPr>
          <w:rFonts w:ascii="Times New Roman" w:eastAsia="Times New Roman" w:hAnsi="Times New Roman"/>
          <w:sz w:val="28"/>
          <w:szCs w:val="28"/>
          <w:lang w:eastAsia="ru-RU"/>
        </w:rPr>
        <w:t>.</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 П</w:t>
      </w:r>
      <w:r w:rsidR="0081252D" w:rsidRPr="00DC66A4">
        <w:rPr>
          <w:rFonts w:ascii="Times New Roman" w:eastAsia="Times New Roman" w:hAnsi="Times New Roman"/>
          <w:sz w:val="28"/>
          <w:szCs w:val="28"/>
        </w:rPr>
        <w:t>рограмма</w:t>
      </w:r>
      <w:r w:rsidRPr="00DC66A4">
        <w:rPr>
          <w:rFonts w:ascii="Times New Roman" w:eastAsia="Times New Roman" w:hAnsi="Times New Roman"/>
          <w:sz w:val="28"/>
          <w:szCs w:val="28"/>
        </w:rPr>
        <w:t xml:space="preserve"> по</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литературному чтению </w:t>
      </w:r>
      <w:r w:rsidR="0081252D" w:rsidRPr="00DC66A4">
        <w:rPr>
          <w:rFonts w:ascii="Times New Roman" w:eastAsia="Times New Roman" w:hAnsi="Times New Roman"/>
          <w:sz w:val="28"/>
          <w:szCs w:val="28"/>
        </w:rPr>
        <w:t xml:space="preserve">на уровне начального общего образования составлена на основе </w:t>
      </w:r>
      <w:r w:rsidR="00403972" w:rsidRPr="00DC66A4">
        <w:rPr>
          <w:rFonts w:ascii="Times New Roman" w:eastAsia="Times New Roman" w:hAnsi="Times New Roman"/>
          <w:sz w:val="28"/>
          <w:szCs w:val="28"/>
        </w:rPr>
        <w:t>т</w:t>
      </w:r>
      <w:r w:rsidR="0081252D" w:rsidRPr="00DC66A4">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DC66A4">
        <w:rPr>
          <w:rFonts w:ascii="Times New Roman" w:eastAsia="Times New Roman" w:hAnsi="Times New Roman"/>
          <w:sz w:val="28"/>
          <w:szCs w:val="28"/>
        </w:rPr>
        <w:t>ф</w:t>
      </w:r>
      <w:r w:rsidR="0081252D" w:rsidRPr="00DC66A4">
        <w:rPr>
          <w:rFonts w:ascii="Times New Roman" w:eastAsia="Times New Roman" w:hAnsi="Times New Roman"/>
          <w:sz w:val="28"/>
          <w:szCs w:val="28"/>
        </w:rPr>
        <w:t xml:space="preserve">едеральной </w:t>
      </w:r>
      <w:r w:rsidR="00DC2B81" w:rsidRPr="00DC66A4">
        <w:rPr>
          <w:rFonts w:ascii="Times New Roman" w:eastAsia="SchoolBookSanPin" w:hAnsi="Times New Roman"/>
          <w:sz w:val="28"/>
          <w:szCs w:val="28"/>
        </w:rPr>
        <w:t xml:space="preserve">рабочей </w:t>
      </w:r>
      <w:r w:rsidR="0081252D" w:rsidRPr="00DC66A4">
        <w:rPr>
          <w:rFonts w:ascii="Times New Roman" w:eastAsia="Times New Roman" w:hAnsi="Times New Roman"/>
          <w:sz w:val="28"/>
          <w:szCs w:val="28"/>
        </w:rPr>
        <w:t>программе воспитания.</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w:t>
      </w:r>
      <w:r w:rsidR="001A78F7" w:rsidRPr="00DC66A4">
        <w:rPr>
          <w:rFonts w:ascii="Times New Roman" w:eastAsia="Times New Roman" w:hAnsi="Times New Roman"/>
          <w:sz w:val="28"/>
          <w:szCs w:val="28"/>
        </w:rPr>
        <w:t>2</w:t>
      </w:r>
      <w:r w:rsidRPr="00DC66A4">
        <w:rPr>
          <w:rFonts w:ascii="Times New Roman" w:eastAsia="Times New Roman" w:hAnsi="Times New Roman"/>
          <w:sz w:val="28"/>
          <w:szCs w:val="28"/>
        </w:rPr>
        <w:t>. </w:t>
      </w:r>
      <w:r w:rsidR="0081252D" w:rsidRPr="00DC66A4">
        <w:rPr>
          <w:rFonts w:ascii="Times New Roman" w:eastAsia="Times New Roman" w:hAnsi="Times New Roman"/>
          <w:sz w:val="28"/>
          <w:szCs w:val="28"/>
        </w:rPr>
        <w:t>Литературное чтение</w:t>
      </w:r>
      <w:r w:rsidR="00403972" w:rsidRPr="00DC66A4">
        <w:rPr>
          <w:rFonts w:ascii="Times New Roman" w:eastAsia="Times New Roman" w:hAnsi="Times New Roman"/>
          <w:sz w:val="28"/>
          <w:szCs w:val="28"/>
        </w:rPr>
        <w:t xml:space="preserve"> – </w:t>
      </w:r>
      <w:r w:rsidR="0081252D" w:rsidRPr="00DC66A4">
        <w:rPr>
          <w:rFonts w:ascii="Times New Roman" w:eastAsia="Times New Roman" w:hAnsi="Times New Roman"/>
          <w:sz w:val="28"/>
          <w:szCs w:val="28"/>
        </w:rPr>
        <w:t xml:space="preserve">один из ведущих </w:t>
      </w:r>
      <w:r w:rsidRPr="00DC66A4">
        <w:rPr>
          <w:rFonts w:ascii="Times New Roman" w:eastAsia="Times New Roman" w:hAnsi="Times New Roman"/>
          <w:sz w:val="28"/>
          <w:szCs w:val="28"/>
        </w:rPr>
        <w:t xml:space="preserve">учебных </w:t>
      </w:r>
      <w:r w:rsidR="0081252D" w:rsidRPr="00DC66A4">
        <w:rPr>
          <w:rFonts w:ascii="Times New Roman" w:eastAsia="Times New Roman" w:hAnsi="Times New Roman"/>
          <w:sz w:val="28"/>
          <w:szCs w:val="28"/>
        </w:rPr>
        <w:t xml:space="preserve">предметов </w:t>
      </w:r>
      <w:r w:rsidR="00403972" w:rsidRPr="00DC66A4">
        <w:rPr>
          <w:rFonts w:ascii="Times New Roman" w:eastAsia="Times New Roman" w:hAnsi="Times New Roman"/>
          <w:sz w:val="28"/>
          <w:szCs w:val="28"/>
        </w:rPr>
        <w:t>уровня начального общего образования</w:t>
      </w:r>
      <w:r w:rsidR="0081252D" w:rsidRPr="00DC66A4">
        <w:rPr>
          <w:rFonts w:ascii="Times New Roman" w:eastAsia="Times New Roman" w:hAnsi="Times New Roman"/>
          <w:sz w:val="28"/>
          <w:szCs w:val="28"/>
        </w:rPr>
        <w:t>, который обеспечивает, наряду с достижением предметных результатов, становление базового умения, необходимого</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w:t>
      </w:r>
      <w:r w:rsidR="0081252D" w:rsidRPr="00DC66A4">
        <w:rPr>
          <w:rFonts w:ascii="Times New Roman" w:eastAsia="Times New Roman" w:hAnsi="Times New Roman"/>
          <w:sz w:val="28"/>
          <w:szCs w:val="28"/>
        </w:rPr>
        <w:lastRenderedPageBreak/>
        <w:t xml:space="preserve">нравственного развития </w:t>
      </w:r>
      <w:r w:rsidR="00DE7B1C" w:rsidRPr="00DC66A4">
        <w:rPr>
          <w:rFonts w:ascii="Times New Roman" w:eastAsia="Times New Roman" w:hAnsi="Times New Roman"/>
          <w:sz w:val="28"/>
          <w:szCs w:val="28"/>
        </w:rPr>
        <w:t>обучающихся</w:t>
      </w:r>
      <w:r w:rsidR="0081252D" w:rsidRPr="00DC66A4">
        <w:rPr>
          <w:rFonts w:ascii="Times New Roman" w:eastAsia="Times New Roman" w:hAnsi="Times New Roman"/>
          <w:sz w:val="28"/>
          <w:szCs w:val="28"/>
        </w:rPr>
        <w:t xml:space="preserve">. </w:t>
      </w:r>
    </w:p>
    <w:p w:rsidR="0081252D" w:rsidRPr="00DC66A4" w:rsidRDefault="00FE1C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w:t>
      </w:r>
      <w:r w:rsidR="001A78F7" w:rsidRPr="00DC66A4">
        <w:rPr>
          <w:rFonts w:ascii="Times New Roman" w:eastAsia="Times New Roman" w:hAnsi="Times New Roman"/>
          <w:sz w:val="28"/>
          <w:szCs w:val="28"/>
        </w:rPr>
        <w:t>3</w:t>
      </w:r>
      <w:r w:rsidRPr="00DC66A4">
        <w:rPr>
          <w:rFonts w:ascii="Times New Roman" w:eastAsia="Times New Roman" w:hAnsi="Times New Roman"/>
          <w:sz w:val="28"/>
          <w:szCs w:val="28"/>
        </w:rPr>
        <w:t>. Литературное чтение</w:t>
      </w:r>
      <w:r w:rsidR="0081252D" w:rsidRPr="00DC66A4">
        <w:rPr>
          <w:rFonts w:ascii="Times New Roman" w:eastAsia="Times New Roman" w:hAnsi="Times New Roman"/>
          <w:sz w:val="28"/>
          <w:szCs w:val="28"/>
        </w:rPr>
        <w:t xml:space="preserve"> призван</w:t>
      </w:r>
      <w:r w:rsidRPr="00DC66A4">
        <w:rPr>
          <w:rFonts w:ascii="Times New Roman" w:eastAsia="Times New Roman" w:hAnsi="Times New Roman"/>
          <w:sz w:val="28"/>
          <w:szCs w:val="28"/>
        </w:rPr>
        <w:t>о</w:t>
      </w:r>
      <w:r w:rsidR="0081252D" w:rsidRPr="00DC66A4">
        <w:rPr>
          <w:rFonts w:ascii="Times New Roman" w:eastAsia="Times New Roman" w:hAnsi="Times New Roman"/>
          <w:sz w:val="28"/>
          <w:szCs w:val="28"/>
        </w:rPr>
        <w:t xml:space="preserve"> ввести </w:t>
      </w:r>
      <w:r w:rsidR="001A78F7"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DC66A4">
        <w:rPr>
          <w:rFonts w:ascii="Times New Roman" w:eastAsia="Times New Roman" w:hAnsi="Times New Roman"/>
          <w:sz w:val="28"/>
          <w:szCs w:val="28"/>
        </w:rPr>
        <w:t>о</w:t>
      </w:r>
      <w:r w:rsidR="0081252D" w:rsidRPr="00DC66A4">
        <w:rPr>
          <w:rFonts w:ascii="Times New Roman" w:eastAsia="Times New Roman" w:hAnsi="Times New Roman"/>
          <w:sz w:val="28"/>
          <w:szCs w:val="28"/>
        </w:rPr>
        <w:t xml:space="preserve"> на общее</w:t>
      </w:r>
      <w:r w:rsidR="00C661B8"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и литературное развитие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21.5.4. </w:t>
      </w:r>
      <w:r w:rsidR="0081252D" w:rsidRPr="00DC66A4">
        <w:rPr>
          <w:rFonts w:ascii="Times New Roman" w:eastAsia="Times New Roman" w:hAnsi="Times New Roman"/>
          <w:sz w:val="28"/>
          <w:szCs w:val="28"/>
        </w:rPr>
        <w:t>Приоритетная цель обучения литературному чтению</w:t>
      </w:r>
      <w:r w:rsidR="00403972" w:rsidRPr="00DC66A4">
        <w:rPr>
          <w:rFonts w:ascii="Times New Roman" w:eastAsia="Times New Roman" w:hAnsi="Times New Roman"/>
          <w:sz w:val="28"/>
          <w:szCs w:val="28"/>
        </w:rPr>
        <w:t xml:space="preserve"> – </w:t>
      </w:r>
      <w:r w:rsidR="0081252D" w:rsidRPr="00DC66A4">
        <w:rPr>
          <w:rFonts w:ascii="Times New Roman" w:eastAsia="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в успешности обучения и повседневной жизни, эмоционально откликающегося</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на прослушанное или прочитанное произведение.</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21.5.5. </w:t>
      </w:r>
      <w:r w:rsidR="0081252D" w:rsidRPr="00DC66A4">
        <w:rPr>
          <w:rFonts w:ascii="Times New Roman" w:eastAsia="Times New Roman" w:hAnsi="Times New Roman"/>
          <w:sz w:val="28"/>
          <w:szCs w:val="28"/>
        </w:rPr>
        <w:t xml:space="preserve">Приобретённые </w:t>
      </w:r>
      <w:r w:rsidR="00DE7B1C" w:rsidRPr="00DC66A4">
        <w:rPr>
          <w:rFonts w:ascii="Times New Roman" w:eastAsia="Times New Roman" w:hAnsi="Times New Roman"/>
          <w:sz w:val="28"/>
          <w:szCs w:val="28"/>
        </w:rPr>
        <w:t xml:space="preserve">обучающимися </w:t>
      </w:r>
      <w:r w:rsidR="0081252D" w:rsidRPr="00DC66A4">
        <w:rPr>
          <w:rFonts w:ascii="Times New Roman" w:eastAsia="Times New Roman" w:hAnsi="Times New Roman"/>
          <w:sz w:val="28"/>
          <w:szCs w:val="28"/>
        </w:rPr>
        <w:t>знания, полученный опыт решения учебных задач, а также сформированность предметных и универсальных действий</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в процессе изучения </w:t>
      </w:r>
      <w:r w:rsidRPr="00DC66A4">
        <w:rPr>
          <w:rFonts w:ascii="Times New Roman" w:eastAsia="Times New Roman" w:hAnsi="Times New Roman"/>
          <w:sz w:val="28"/>
          <w:szCs w:val="28"/>
        </w:rPr>
        <w:t>литературного чтения</w:t>
      </w:r>
      <w:r w:rsidR="0081252D" w:rsidRPr="00DC66A4">
        <w:rPr>
          <w:rFonts w:ascii="Times New Roman" w:eastAsia="Times New Roman" w:hAnsi="Times New Roman"/>
          <w:sz w:val="28"/>
          <w:szCs w:val="28"/>
        </w:rPr>
        <w:t xml:space="preserve"> станут фундаментом обучения </w:t>
      </w:r>
      <w:r w:rsidR="008B4925" w:rsidRPr="00DC66A4">
        <w:rPr>
          <w:rFonts w:ascii="Times New Roman" w:eastAsia="Times New Roman" w:hAnsi="Times New Roman"/>
          <w:sz w:val="28"/>
          <w:szCs w:val="28"/>
        </w:rPr>
        <w:t>на уровне основного общего образования</w:t>
      </w:r>
      <w:r w:rsidR="0081252D" w:rsidRPr="00DC66A4">
        <w:rPr>
          <w:rFonts w:ascii="Times New Roman" w:eastAsia="Times New Roman" w:hAnsi="Times New Roman"/>
          <w:sz w:val="28"/>
          <w:szCs w:val="28"/>
        </w:rPr>
        <w:t>, а также будут востребованы в жизни.</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21.5.6. </w:t>
      </w:r>
      <w:r w:rsidR="0081252D" w:rsidRPr="00DC66A4">
        <w:rPr>
          <w:rFonts w:ascii="Times New Roman" w:eastAsia="Times New Roman" w:hAnsi="Times New Roman"/>
          <w:sz w:val="28"/>
          <w:szCs w:val="28"/>
        </w:rPr>
        <w:t xml:space="preserve">Достижение цели </w:t>
      </w:r>
      <w:r w:rsidRPr="00DC66A4">
        <w:rPr>
          <w:rFonts w:ascii="Times New Roman" w:eastAsia="Times New Roman" w:hAnsi="Times New Roman"/>
          <w:sz w:val="28"/>
          <w:szCs w:val="28"/>
        </w:rPr>
        <w:t xml:space="preserve">изучения литературного чтения </w:t>
      </w:r>
      <w:r w:rsidR="0081252D" w:rsidRPr="00DC66A4">
        <w:rPr>
          <w:rFonts w:ascii="Times New Roman" w:eastAsia="Times New Roman" w:hAnsi="Times New Roman"/>
          <w:sz w:val="28"/>
          <w:szCs w:val="28"/>
        </w:rPr>
        <w:t>определяется решением следующих задач:</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формирование у </w:t>
      </w:r>
      <w:r w:rsidR="00DE7B1C" w:rsidRPr="00DC66A4">
        <w:rPr>
          <w:rFonts w:ascii="Times New Roman" w:eastAsia="Times New Roman" w:hAnsi="Times New Roman"/>
          <w:sz w:val="28"/>
          <w:szCs w:val="28"/>
        </w:rPr>
        <w:t>обучающихся</w:t>
      </w:r>
      <w:r w:rsidRPr="00DC66A4">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DC66A4" w:rsidRDefault="0081252D"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техникой смыслового чтения вслух, обеспечивающей понимание</w:t>
      </w:r>
      <w:r w:rsidR="00FE7B4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использование информации для решения учебных задач.</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21.5.7. П</w:t>
      </w:r>
      <w:r w:rsidR="0081252D" w:rsidRPr="00DC66A4">
        <w:rPr>
          <w:rFonts w:ascii="Times New Roman" w:eastAsia="Times New Roman" w:hAnsi="Times New Roman"/>
          <w:sz w:val="28"/>
          <w:szCs w:val="28"/>
        </w:rPr>
        <w:t xml:space="preserve">рограмма </w:t>
      </w:r>
      <w:r w:rsidRPr="00DC66A4">
        <w:rPr>
          <w:rFonts w:ascii="Times New Roman" w:eastAsia="Times New Roman" w:hAnsi="Times New Roman"/>
          <w:sz w:val="28"/>
          <w:szCs w:val="28"/>
        </w:rPr>
        <w:t>по литературному чтению</w:t>
      </w:r>
      <w:r w:rsidR="00FE7B40"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DC66A4">
        <w:rPr>
          <w:rFonts w:ascii="Times New Roman" w:eastAsia="Times New Roman" w:hAnsi="Times New Roman"/>
          <w:sz w:val="28"/>
          <w:szCs w:val="28"/>
        </w:rPr>
        <w:t>истикой планируемых результатов. С</w:t>
      </w:r>
      <w:r w:rsidR="0081252D" w:rsidRPr="00DC66A4">
        <w:rPr>
          <w:rFonts w:ascii="Times New Roman" w:eastAsia="Times New Roman" w:hAnsi="Times New Roman"/>
          <w:sz w:val="28"/>
          <w:szCs w:val="28"/>
        </w:rPr>
        <w:t xml:space="preserve">одержание </w:t>
      </w:r>
      <w:r w:rsidRPr="00DC66A4">
        <w:rPr>
          <w:rFonts w:ascii="Times New Roman" w:eastAsia="Times New Roman" w:hAnsi="Times New Roman"/>
          <w:sz w:val="28"/>
          <w:szCs w:val="28"/>
        </w:rPr>
        <w:t xml:space="preserve">программы по литературному чтению </w:t>
      </w:r>
      <w:r w:rsidR="0081252D" w:rsidRPr="00DC66A4">
        <w:rPr>
          <w:rFonts w:ascii="Times New Roman" w:eastAsia="Times New Roman" w:hAnsi="Times New Roman"/>
          <w:sz w:val="28"/>
          <w:szCs w:val="28"/>
        </w:rPr>
        <w:t xml:space="preserve">раскрывает следующие направления литературного образования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21.5.8. </w:t>
      </w:r>
      <w:r w:rsidR="0081252D" w:rsidRPr="00DC66A4">
        <w:rPr>
          <w:rFonts w:ascii="Times New Roman" w:eastAsia="Times New Roman" w:hAnsi="Times New Roman"/>
          <w:sz w:val="28"/>
          <w:szCs w:val="28"/>
        </w:rPr>
        <w:t xml:space="preserve">В основу отбора произведений </w:t>
      </w:r>
      <w:r w:rsidRPr="00DC66A4">
        <w:rPr>
          <w:rFonts w:ascii="Times New Roman" w:eastAsia="Times New Roman" w:hAnsi="Times New Roman"/>
          <w:sz w:val="28"/>
          <w:szCs w:val="28"/>
        </w:rPr>
        <w:t xml:space="preserve">для литературного чтения </w:t>
      </w:r>
      <w:r w:rsidR="0081252D" w:rsidRPr="00DC66A4">
        <w:rPr>
          <w:rFonts w:ascii="Times New Roman" w:eastAsia="Times New Roman" w:hAnsi="Times New Roman"/>
          <w:sz w:val="28"/>
          <w:szCs w:val="28"/>
        </w:rPr>
        <w:t xml:space="preserve">положены общедидактические принципы обучения: соответствие возрастным возможностями особенностям восприятия </w:t>
      </w:r>
      <w:r w:rsidR="000451F5" w:rsidRPr="00DC66A4">
        <w:rPr>
          <w:rFonts w:ascii="Times New Roman" w:eastAsia="Times New Roman" w:hAnsi="Times New Roman"/>
          <w:sz w:val="28"/>
          <w:szCs w:val="28"/>
        </w:rPr>
        <w:t>обучающимися</w:t>
      </w:r>
      <w:r w:rsidR="0081252D" w:rsidRPr="00DC66A4">
        <w:rPr>
          <w:rFonts w:ascii="Times New Roman" w:eastAsia="Times New Roman" w:hAnsi="Times New Roman"/>
          <w:sz w:val="28"/>
          <w:szCs w:val="28"/>
        </w:rPr>
        <w:t xml:space="preserve"> фольклорных произведений</w:t>
      </w:r>
      <w:r w:rsidR="008C6C5B"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21.5.9. </w:t>
      </w:r>
      <w:r w:rsidR="0081252D" w:rsidRPr="00DC66A4">
        <w:rPr>
          <w:rFonts w:ascii="Times New Roman" w:eastAsia="Times New Roman" w:hAnsi="Times New Roman"/>
          <w:sz w:val="28"/>
          <w:szCs w:val="28"/>
        </w:rPr>
        <w:t xml:space="preserve">Важным принципом отбора содержания </w:t>
      </w:r>
      <w:r w:rsidRPr="00DC66A4">
        <w:rPr>
          <w:rFonts w:ascii="Times New Roman" w:eastAsia="Times New Roman" w:hAnsi="Times New Roman"/>
          <w:sz w:val="28"/>
          <w:szCs w:val="28"/>
        </w:rPr>
        <w:t>программы по литературному чтению</w:t>
      </w:r>
      <w:r w:rsidR="0081252D" w:rsidRPr="00DC66A4">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DC66A4">
        <w:rPr>
          <w:rFonts w:ascii="Times New Roman" w:eastAsia="Times New Roman" w:hAnsi="Times New Roman"/>
          <w:sz w:val="28"/>
          <w:szCs w:val="28"/>
        </w:rPr>
        <w:t>начального общего образования</w:t>
      </w:r>
      <w:r w:rsidR="0081252D" w:rsidRPr="00DC66A4">
        <w:rPr>
          <w:rFonts w:ascii="Times New Roman" w:eastAsia="Times New Roman" w:hAnsi="Times New Roman"/>
          <w:sz w:val="28"/>
          <w:szCs w:val="28"/>
        </w:rPr>
        <w:t>.</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21.5.10. </w:t>
      </w:r>
      <w:r w:rsidR="0081252D" w:rsidRPr="00DC66A4">
        <w:rPr>
          <w:rFonts w:ascii="Times New Roman" w:eastAsia="Times New Roman" w:hAnsi="Times New Roman"/>
          <w:sz w:val="28"/>
          <w:szCs w:val="28"/>
        </w:rPr>
        <w:t xml:space="preserve">Планируемые результаты </w:t>
      </w:r>
      <w:r w:rsidRPr="00DC66A4">
        <w:rPr>
          <w:rFonts w:ascii="Times New Roman" w:eastAsia="Times New Roman" w:hAnsi="Times New Roman"/>
          <w:sz w:val="28"/>
          <w:szCs w:val="28"/>
        </w:rPr>
        <w:t xml:space="preserve">изучения литературного чтения </w:t>
      </w:r>
      <w:r w:rsidR="0081252D" w:rsidRPr="00DC66A4">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DC66A4">
        <w:rPr>
          <w:rFonts w:ascii="Times New Roman" w:eastAsia="Times New Roman" w:hAnsi="Times New Roman"/>
          <w:sz w:val="28"/>
          <w:szCs w:val="28"/>
        </w:rPr>
        <w:t>обучающегося</w:t>
      </w:r>
      <w:r w:rsidR="0081252D" w:rsidRPr="00DC66A4">
        <w:rPr>
          <w:rFonts w:ascii="Times New Roman" w:eastAsia="Times New Roman" w:hAnsi="Times New Roman"/>
          <w:sz w:val="28"/>
          <w:szCs w:val="28"/>
        </w:rPr>
        <w:t xml:space="preserve"> за каждый год обучения </w:t>
      </w:r>
      <w:r w:rsidRPr="00DC66A4">
        <w:rPr>
          <w:rFonts w:ascii="Times New Roman" w:eastAsia="Times New Roman" w:hAnsi="Times New Roman"/>
          <w:sz w:val="28"/>
          <w:szCs w:val="28"/>
        </w:rPr>
        <w:t>на уровне начального общего образования</w:t>
      </w:r>
      <w:r w:rsidR="0081252D" w:rsidRPr="00DC66A4">
        <w:rPr>
          <w:rFonts w:ascii="Times New Roman" w:eastAsia="Times New Roman" w:hAnsi="Times New Roman"/>
          <w:sz w:val="28"/>
          <w:szCs w:val="28"/>
        </w:rPr>
        <w:t>.</w:t>
      </w:r>
    </w:p>
    <w:p w:rsidR="0081252D" w:rsidRPr="00DC66A4" w:rsidRDefault="001A78F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21.5.11. </w:t>
      </w:r>
      <w:r w:rsidR="00235E7C" w:rsidRPr="00DC66A4">
        <w:rPr>
          <w:rFonts w:ascii="Times New Roman" w:eastAsia="Times New Roman" w:hAnsi="Times New Roman"/>
          <w:sz w:val="28"/>
          <w:szCs w:val="28"/>
        </w:rPr>
        <w:t>Л</w:t>
      </w:r>
      <w:r w:rsidR="0081252D" w:rsidRPr="00DC66A4">
        <w:rPr>
          <w:rFonts w:ascii="Times New Roman" w:eastAsia="Times New Roman" w:hAnsi="Times New Roman"/>
          <w:sz w:val="28"/>
          <w:szCs w:val="28"/>
        </w:rPr>
        <w:t xml:space="preserve">итературное чтение </w:t>
      </w:r>
      <w:r w:rsidR="00235E7C" w:rsidRPr="00DC66A4">
        <w:rPr>
          <w:rFonts w:ascii="Times New Roman" w:eastAsia="Times New Roman" w:hAnsi="Times New Roman"/>
          <w:sz w:val="28"/>
          <w:szCs w:val="28"/>
        </w:rPr>
        <w:t xml:space="preserve">является </w:t>
      </w:r>
      <w:r w:rsidR="0081252D" w:rsidRPr="00DC66A4">
        <w:rPr>
          <w:rFonts w:ascii="Times New Roman" w:eastAsia="Times New Roman" w:hAnsi="Times New Roman"/>
          <w:sz w:val="28"/>
          <w:szCs w:val="28"/>
        </w:rPr>
        <w:t>преемствен</w:t>
      </w:r>
      <w:r w:rsidR="00235E7C" w:rsidRPr="00DC66A4">
        <w:rPr>
          <w:rFonts w:ascii="Times New Roman" w:eastAsia="Times New Roman" w:hAnsi="Times New Roman"/>
          <w:sz w:val="28"/>
          <w:szCs w:val="28"/>
        </w:rPr>
        <w:t>ным</w:t>
      </w:r>
      <w:r w:rsidR="0081252D" w:rsidRPr="00DC66A4">
        <w:rPr>
          <w:rFonts w:ascii="Times New Roman" w:eastAsia="Times New Roman" w:hAnsi="Times New Roman"/>
          <w:sz w:val="28"/>
          <w:szCs w:val="28"/>
        </w:rPr>
        <w:t xml:space="preserve"> по отношению</w:t>
      </w:r>
      <w:r w:rsidR="008C6C5B"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 xml:space="preserve">к </w:t>
      </w:r>
      <w:r w:rsidR="006C12B5" w:rsidRPr="00DC66A4">
        <w:rPr>
          <w:rFonts w:ascii="Times New Roman" w:eastAsia="Times New Roman" w:hAnsi="Times New Roman"/>
          <w:sz w:val="28"/>
          <w:szCs w:val="28"/>
        </w:rPr>
        <w:t xml:space="preserve">учебному </w:t>
      </w:r>
      <w:r w:rsidR="0081252D" w:rsidRPr="00DC66A4">
        <w:rPr>
          <w:rFonts w:ascii="Times New Roman" w:eastAsia="Times New Roman" w:hAnsi="Times New Roman"/>
          <w:sz w:val="28"/>
          <w:szCs w:val="28"/>
        </w:rPr>
        <w:t xml:space="preserve">предмету «Литература», который изучается </w:t>
      </w:r>
      <w:r w:rsidR="006C12B5" w:rsidRPr="00DC66A4">
        <w:rPr>
          <w:rFonts w:ascii="Times New Roman" w:eastAsia="Times New Roman" w:hAnsi="Times New Roman"/>
          <w:sz w:val="28"/>
          <w:szCs w:val="28"/>
        </w:rPr>
        <w:t>на уровне основного общего образования</w:t>
      </w:r>
      <w:r w:rsidR="0081252D" w:rsidRPr="00DC66A4">
        <w:rPr>
          <w:rFonts w:ascii="Times New Roman" w:eastAsia="Times New Roman" w:hAnsi="Times New Roman"/>
          <w:sz w:val="28"/>
          <w:szCs w:val="28"/>
        </w:rPr>
        <w:t>.</w:t>
      </w:r>
    </w:p>
    <w:p w:rsidR="0081252D"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21.5.12. </w:t>
      </w:r>
      <w:r w:rsidR="0081252D" w:rsidRPr="00DC66A4">
        <w:rPr>
          <w:rFonts w:ascii="Times New Roman" w:eastAsia="Times New Roman" w:hAnsi="Times New Roman"/>
          <w:sz w:val="28"/>
          <w:szCs w:val="28"/>
        </w:rPr>
        <w:t>Освоение программы по</w:t>
      </w:r>
      <w:r w:rsidRPr="00DC66A4">
        <w:rPr>
          <w:rFonts w:ascii="Times New Roman" w:eastAsia="Times New Roman" w:hAnsi="Times New Roman"/>
          <w:sz w:val="28"/>
          <w:szCs w:val="28"/>
        </w:rPr>
        <w:t xml:space="preserve"> л</w:t>
      </w:r>
      <w:r w:rsidR="0081252D" w:rsidRPr="00DC66A4">
        <w:rPr>
          <w:rFonts w:ascii="Times New Roman" w:eastAsia="Times New Roman" w:hAnsi="Times New Roman"/>
          <w:sz w:val="28"/>
          <w:szCs w:val="28"/>
        </w:rPr>
        <w:t>итературн</w:t>
      </w:r>
      <w:r w:rsidRPr="00DC66A4">
        <w:rPr>
          <w:rFonts w:ascii="Times New Roman" w:eastAsia="Times New Roman" w:hAnsi="Times New Roman"/>
          <w:sz w:val="28"/>
          <w:szCs w:val="28"/>
        </w:rPr>
        <w:t>ому</w:t>
      </w:r>
      <w:r w:rsidR="0081252D" w:rsidRPr="00DC66A4">
        <w:rPr>
          <w:rFonts w:ascii="Times New Roman" w:eastAsia="Times New Roman" w:hAnsi="Times New Roman"/>
          <w:sz w:val="28"/>
          <w:szCs w:val="28"/>
        </w:rPr>
        <w:t xml:space="preserve"> чтени</w:t>
      </w:r>
      <w:r w:rsidRPr="00DC66A4">
        <w:rPr>
          <w:rFonts w:ascii="Times New Roman" w:eastAsia="Times New Roman" w:hAnsi="Times New Roman"/>
          <w:sz w:val="28"/>
          <w:szCs w:val="28"/>
        </w:rPr>
        <w:t>ю</w:t>
      </w:r>
      <w:r w:rsidR="0081252D" w:rsidRPr="00DC66A4">
        <w:rPr>
          <w:rFonts w:ascii="Times New Roman" w:eastAsia="Times New Roman" w:hAnsi="Times New Roman"/>
          <w:sz w:val="28"/>
          <w:szCs w:val="28"/>
        </w:rPr>
        <w:t xml:space="preserve"> в 1 классе начинается вводным интегрированным </w:t>
      </w:r>
      <w:r w:rsidRPr="00DC66A4">
        <w:rPr>
          <w:rFonts w:ascii="Times New Roman" w:eastAsia="Times New Roman" w:hAnsi="Times New Roman"/>
          <w:sz w:val="28"/>
          <w:szCs w:val="28"/>
        </w:rPr>
        <w:t xml:space="preserve">учебным </w:t>
      </w:r>
      <w:r w:rsidR="0081252D" w:rsidRPr="00DC66A4">
        <w:rPr>
          <w:rFonts w:ascii="Times New Roman" w:eastAsia="Times New Roman" w:hAnsi="Times New Roman"/>
          <w:sz w:val="28"/>
          <w:szCs w:val="28"/>
        </w:rPr>
        <w:t>курсом «Обучение грамоте» (</w:t>
      </w:r>
      <w:r w:rsidR="00DC5653" w:rsidRPr="00DC66A4">
        <w:rPr>
          <w:rFonts w:ascii="Times New Roman" w:eastAsia="Times New Roman" w:hAnsi="Times New Roman"/>
          <w:sz w:val="28"/>
          <w:szCs w:val="28"/>
        </w:rPr>
        <w:t xml:space="preserve">рекомендуется </w:t>
      </w:r>
      <w:r w:rsidR="0081252D" w:rsidRPr="00DC66A4">
        <w:rPr>
          <w:rFonts w:ascii="Times New Roman" w:eastAsia="Times New Roman" w:hAnsi="Times New Roman"/>
          <w:sz w:val="28"/>
          <w:szCs w:val="28"/>
        </w:rPr>
        <w:t>180 ч</w:t>
      </w:r>
      <w:r w:rsidR="006F5522" w:rsidRPr="00DC66A4">
        <w:rPr>
          <w:rFonts w:ascii="Times New Roman" w:eastAsia="Times New Roman" w:hAnsi="Times New Roman"/>
          <w:sz w:val="28"/>
          <w:szCs w:val="28"/>
        </w:rPr>
        <w:t>асов</w:t>
      </w:r>
      <w:r w:rsidR="0081252D" w:rsidRPr="00DC66A4">
        <w:rPr>
          <w:rFonts w:ascii="Times New Roman" w:eastAsia="Times New Roman" w:hAnsi="Times New Roman"/>
          <w:sz w:val="28"/>
          <w:szCs w:val="28"/>
        </w:rPr>
        <w:t xml:space="preserve">: </w:t>
      </w:r>
      <w:r w:rsidR="00DC5653" w:rsidRPr="00DC66A4">
        <w:rPr>
          <w:rFonts w:ascii="Times New Roman" w:eastAsia="Times New Roman" w:hAnsi="Times New Roman"/>
          <w:sz w:val="28"/>
          <w:szCs w:val="28"/>
        </w:rPr>
        <w:t xml:space="preserve">русского языка </w:t>
      </w:r>
      <w:r w:rsidR="0081252D" w:rsidRPr="00DC66A4">
        <w:rPr>
          <w:rFonts w:ascii="Times New Roman" w:eastAsia="Times New Roman" w:hAnsi="Times New Roman"/>
          <w:sz w:val="28"/>
          <w:szCs w:val="28"/>
        </w:rPr>
        <w:t>100 ч</w:t>
      </w:r>
      <w:r w:rsidR="006F5522" w:rsidRPr="00DC66A4">
        <w:rPr>
          <w:rFonts w:ascii="Times New Roman" w:eastAsia="Times New Roman" w:hAnsi="Times New Roman"/>
          <w:sz w:val="28"/>
          <w:szCs w:val="28"/>
        </w:rPr>
        <w:t xml:space="preserve">асов </w:t>
      </w:r>
      <w:r w:rsidR="0081252D" w:rsidRPr="00DC66A4">
        <w:rPr>
          <w:rFonts w:ascii="Times New Roman" w:eastAsia="Times New Roman" w:hAnsi="Times New Roman"/>
          <w:sz w:val="28"/>
          <w:szCs w:val="28"/>
        </w:rPr>
        <w:t xml:space="preserve">и </w:t>
      </w:r>
      <w:r w:rsidR="00DC5653"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80 ч</w:t>
      </w:r>
      <w:r w:rsidR="006F5522" w:rsidRPr="00DC66A4">
        <w:rPr>
          <w:rFonts w:ascii="Times New Roman" w:eastAsia="Times New Roman" w:hAnsi="Times New Roman"/>
          <w:sz w:val="28"/>
          <w:szCs w:val="28"/>
        </w:rPr>
        <w:t>асов</w:t>
      </w:r>
      <w:r w:rsidR="00DC5653" w:rsidRPr="00DC66A4">
        <w:rPr>
          <w:rFonts w:ascii="Times New Roman" w:eastAsia="Times New Roman" w:hAnsi="Times New Roman"/>
          <w:sz w:val="28"/>
          <w:szCs w:val="28"/>
        </w:rPr>
        <w:t>)</w:t>
      </w:r>
      <w:r w:rsidR="00CB5917" w:rsidRPr="00DC66A4">
        <w:rPr>
          <w:rFonts w:ascii="Times New Roman" w:eastAsia="Times New Roman" w:hAnsi="Times New Roman"/>
          <w:sz w:val="28"/>
          <w:szCs w:val="28"/>
        </w:rPr>
        <w:t>.</w:t>
      </w:r>
      <w:r w:rsidR="006232C9" w:rsidRPr="00DC66A4">
        <w:rPr>
          <w:rFonts w:ascii="Times New Roman" w:eastAsia="Times New Roman" w:hAnsi="Times New Roman"/>
          <w:sz w:val="28"/>
          <w:szCs w:val="28"/>
        </w:rPr>
        <w:t xml:space="preserve"> Содержание </w:t>
      </w:r>
      <w:r w:rsidRPr="00DC66A4">
        <w:rPr>
          <w:rFonts w:ascii="Times New Roman" w:eastAsia="Times New Roman" w:hAnsi="Times New Roman"/>
          <w:sz w:val="28"/>
          <w:szCs w:val="28"/>
        </w:rPr>
        <w:t>л</w:t>
      </w:r>
      <w:r w:rsidR="006232C9" w:rsidRPr="00DC66A4">
        <w:rPr>
          <w:rFonts w:ascii="Times New Roman" w:eastAsia="Times New Roman" w:hAnsi="Times New Roman"/>
          <w:sz w:val="28"/>
          <w:szCs w:val="28"/>
        </w:rPr>
        <w:t>итературно</w:t>
      </w:r>
      <w:r w:rsidRPr="00DC66A4">
        <w:rPr>
          <w:rFonts w:ascii="Times New Roman" w:eastAsia="Times New Roman" w:hAnsi="Times New Roman"/>
          <w:sz w:val="28"/>
          <w:szCs w:val="28"/>
        </w:rPr>
        <w:t>го</w:t>
      </w:r>
      <w:r w:rsidR="006232C9" w:rsidRPr="00DC66A4">
        <w:rPr>
          <w:rFonts w:ascii="Times New Roman" w:eastAsia="Times New Roman" w:hAnsi="Times New Roman"/>
          <w:sz w:val="28"/>
          <w:szCs w:val="28"/>
        </w:rPr>
        <w:t xml:space="preserve"> чтени</w:t>
      </w:r>
      <w:r w:rsidRPr="00DC66A4">
        <w:rPr>
          <w:rFonts w:ascii="Times New Roman" w:eastAsia="Times New Roman" w:hAnsi="Times New Roman"/>
          <w:sz w:val="28"/>
          <w:szCs w:val="28"/>
        </w:rPr>
        <w:t>я</w:t>
      </w:r>
      <w:r w:rsidR="006232C9" w:rsidRPr="00DC66A4">
        <w:rPr>
          <w:rFonts w:ascii="Times New Roman" w:eastAsia="Times New Roman" w:hAnsi="Times New Roman"/>
          <w:sz w:val="28"/>
          <w:szCs w:val="28"/>
        </w:rPr>
        <w:t>, реализуемого в период обучения грамоте, представлено</w:t>
      </w:r>
      <w:r w:rsidR="008C6C5B" w:rsidRPr="00DC66A4">
        <w:rPr>
          <w:rFonts w:ascii="Times New Roman" w:eastAsia="Times New Roman" w:hAnsi="Times New Roman"/>
          <w:sz w:val="28"/>
          <w:szCs w:val="28"/>
        </w:rPr>
        <w:t xml:space="preserve"> </w:t>
      </w:r>
      <w:r w:rsidR="006232C9" w:rsidRPr="00DC66A4">
        <w:rPr>
          <w:rFonts w:ascii="Times New Roman" w:eastAsia="Times New Roman" w:hAnsi="Times New Roman"/>
          <w:sz w:val="28"/>
          <w:szCs w:val="28"/>
        </w:rPr>
        <w:t xml:space="preserve">в программе </w:t>
      </w:r>
      <w:r w:rsidRPr="00DC66A4">
        <w:rPr>
          <w:rFonts w:ascii="Times New Roman" w:eastAsia="Times New Roman" w:hAnsi="Times New Roman"/>
          <w:sz w:val="28"/>
          <w:szCs w:val="28"/>
        </w:rPr>
        <w:t>по русскому языку.</w:t>
      </w:r>
      <w:r w:rsidR="0081252D" w:rsidRPr="00DC66A4">
        <w:rPr>
          <w:rFonts w:ascii="Times New Roman" w:eastAsia="Times New Roman" w:hAnsi="Times New Roman"/>
          <w:sz w:val="28"/>
          <w:szCs w:val="28"/>
        </w:rPr>
        <w:t xml:space="preserve"> После периода обучения грамоте начинается раздельное изучение </w:t>
      </w:r>
      <w:r w:rsidRPr="00DC66A4">
        <w:rPr>
          <w:rFonts w:ascii="Times New Roman" w:eastAsia="Times New Roman" w:hAnsi="Times New Roman"/>
          <w:sz w:val="28"/>
          <w:szCs w:val="28"/>
        </w:rPr>
        <w:t>русского языка и литературного чтения.</w:t>
      </w:r>
      <w:r w:rsidR="008C6C5B"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w:t>
      </w:r>
      <w:r w:rsidR="0081252D" w:rsidRPr="00DC66A4">
        <w:rPr>
          <w:rFonts w:ascii="Times New Roman" w:eastAsia="Times New Roman" w:hAnsi="Times New Roman"/>
          <w:sz w:val="28"/>
          <w:szCs w:val="28"/>
        </w:rPr>
        <w:t xml:space="preserve">а </w:t>
      </w:r>
      <w:r w:rsidRPr="00DC66A4">
        <w:rPr>
          <w:rFonts w:ascii="Times New Roman" w:eastAsia="Times New Roman" w:hAnsi="Times New Roman"/>
          <w:sz w:val="28"/>
          <w:szCs w:val="28"/>
        </w:rPr>
        <w:t>л</w:t>
      </w:r>
      <w:r w:rsidR="0081252D" w:rsidRPr="00DC66A4">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DC66A4">
        <w:rPr>
          <w:rFonts w:ascii="Times New Roman" w:eastAsia="SchoolBookSanPin" w:hAnsi="Times New Roman"/>
          <w:sz w:val="28"/>
          <w:szCs w:val="28"/>
        </w:rPr>
        <w:t>для изучения</w:t>
      </w:r>
      <w:r w:rsidR="008C6C5B" w:rsidRPr="00DC66A4">
        <w:rPr>
          <w:rFonts w:ascii="Times New Roman" w:eastAsia="SchoolBookSanPin" w:hAnsi="Times New Roman"/>
          <w:sz w:val="28"/>
          <w:szCs w:val="28"/>
        </w:rPr>
        <w:t xml:space="preserve"> </w:t>
      </w:r>
      <w:r w:rsidR="00DC5653" w:rsidRPr="00DC66A4">
        <w:rPr>
          <w:rFonts w:ascii="Times New Roman" w:eastAsia="Times New Roman" w:hAnsi="Times New Roman"/>
          <w:sz w:val="28"/>
          <w:szCs w:val="28"/>
        </w:rPr>
        <w:t xml:space="preserve">литературного чтения </w:t>
      </w:r>
      <w:r w:rsidR="0081252D" w:rsidRPr="00DC66A4">
        <w:rPr>
          <w:rFonts w:ascii="Times New Roman" w:eastAsia="Times New Roman" w:hAnsi="Times New Roman"/>
          <w:sz w:val="28"/>
          <w:szCs w:val="28"/>
        </w:rPr>
        <w:t xml:space="preserve">во </w:t>
      </w:r>
      <w:r w:rsidR="00AA446F" w:rsidRPr="00DC66A4">
        <w:rPr>
          <w:rFonts w:ascii="Times New Roman" w:eastAsia="Times New Roman" w:hAnsi="Times New Roman"/>
          <w:sz w:val="28"/>
          <w:szCs w:val="28"/>
        </w:rPr>
        <w:t>2</w:t>
      </w:r>
      <w:r w:rsidR="007D1A88" w:rsidRPr="00DC66A4">
        <w:rPr>
          <w:rFonts w:ascii="Times New Roman" w:eastAsia="Times New Roman" w:hAnsi="Times New Roman"/>
          <w:sz w:val="28"/>
          <w:szCs w:val="28"/>
          <w:lang w:eastAsia="ru-RU"/>
        </w:rPr>
        <w:t>–</w:t>
      </w:r>
      <w:r w:rsidR="00856FB8" w:rsidRPr="00DC66A4">
        <w:rPr>
          <w:rFonts w:ascii="Times New Roman" w:eastAsia="Times New Roman" w:hAnsi="Times New Roman"/>
          <w:sz w:val="28"/>
          <w:szCs w:val="28"/>
        </w:rPr>
        <w:t>4</w:t>
      </w:r>
      <w:r w:rsidR="0081252D" w:rsidRPr="00DC66A4">
        <w:rPr>
          <w:rFonts w:ascii="Times New Roman" w:eastAsia="Times New Roman" w:hAnsi="Times New Roman"/>
          <w:sz w:val="28"/>
          <w:szCs w:val="28"/>
        </w:rPr>
        <w:t xml:space="preserve"> классах </w:t>
      </w:r>
      <w:r w:rsidR="00DC5653" w:rsidRPr="00DC66A4">
        <w:rPr>
          <w:rFonts w:ascii="Times New Roman" w:eastAsia="Times New Roman" w:hAnsi="Times New Roman"/>
          <w:sz w:val="28"/>
          <w:szCs w:val="28"/>
        </w:rPr>
        <w:t xml:space="preserve">рекомендуется отводить </w:t>
      </w:r>
      <w:r w:rsidR="0081252D" w:rsidRPr="00DC66A4">
        <w:rPr>
          <w:rFonts w:ascii="Times New Roman" w:eastAsia="Times New Roman" w:hAnsi="Times New Roman"/>
          <w:sz w:val="28"/>
          <w:szCs w:val="28"/>
        </w:rPr>
        <w:t xml:space="preserve">по 136 </w:t>
      </w:r>
      <w:r w:rsidR="000451F5" w:rsidRPr="00DC66A4">
        <w:rPr>
          <w:rFonts w:ascii="Times New Roman" w:eastAsia="Times New Roman" w:hAnsi="Times New Roman"/>
          <w:sz w:val="28"/>
          <w:szCs w:val="28"/>
        </w:rPr>
        <w:t>часов</w:t>
      </w:r>
      <w:r w:rsidR="00C661B8" w:rsidRPr="00DC66A4">
        <w:rPr>
          <w:rFonts w:ascii="Times New Roman" w:eastAsia="Times New Roman" w:hAnsi="Times New Roman"/>
          <w:sz w:val="28"/>
          <w:szCs w:val="28"/>
        </w:rPr>
        <w:t xml:space="preserve"> </w:t>
      </w:r>
      <w:r w:rsidR="0081252D" w:rsidRPr="00DC66A4">
        <w:rPr>
          <w:rFonts w:ascii="Times New Roman" w:eastAsia="Times New Roman" w:hAnsi="Times New Roman"/>
          <w:sz w:val="28"/>
          <w:szCs w:val="28"/>
        </w:rPr>
        <w:t>(4 ч</w:t>
      </w:r>
      <w:r w:rsidR="000451F5" w:rsidRPr="00DC66A4">
        <w:rPr>
          <w:rFonts w:ascii="Times New Roman" w:eastAsia="Times New Roman" w:hAnsi="Times New Roman"/>
          <w:sz w:val="28"/>
          <w:szCs w:val="28"/>
        </w:rPr>
        <w:t>аса</w:t>
      </w:r>
      <w:r w:rsidR="0081252D" w:rsidRPr="00DC66A4">
        <w:rPr>
          <w:rFonts w:ascii="Times New Roman" w:eastAsia="Times New Roman" w:hAnsi="Times New Roman"/>
          <w:sz w:val="28"/>
          <w:szCs w:val="28"/>
        </w:rPr>
        <w:t xml:space="preserve"> в неделю в каждом классе).</w:t>
      </w:r>
    </w:p>
    <w:p w:rsidR="00235E7C" w:rsidRPr="00DC66A4" w:rsidRDefault="00235E7C"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21.6. Содержание обучения в 1 классе.</w:t>
      </w:r>
    </w:p>
    <w:p w:rsidR="00CA2E26" w:rsidRPr="00DC66A4" w:rsidRDefault="00235E7C" w:rsidP="00DC5653">
      <w:pPr>
        <w:spacing w:after="0" w:line="346"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lastRenderedPageBreak/>
        <w:t>21.6.1. </w:t>
      </w:r>
      <w:r w:rsidR="00CA2E26" w:rsidRPr="00DC66A4">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DC66A4">
        <w:rPr>
          <w:rFonts w:ascii="Times New Roman" w:eastAsia="Times New Roman" w:hAnsi="Times New Roman"/>
          <w:sz w:val="28"/>
          <w:szCs w:val="28"/>
        </w:rPr>
        <w:t xml:space="preserve"> и другие</w:t>
      </w:r>
      <w:r w:rsidR="00CA2E26" w:rsidRPr="00DC66A4">
        <w:rPr>
          <w:rFonts w:ascii="Times New Roman" w:eastAsia="Times New Roman" w:hAnsi="Times New Roman"/>
          <w:sz w:val="28"/>
          <w:szCs w:val="28"/>
        </w:rPr>
        <w:t>, литературные (авторские) сказки, например, К.Д. Ушинск</w:t>
      </w:r>
      <w:r w:rsidR="00AA446F" w:rsidRPr="00DC66A4">
        <w:rPr>
          <w:rFonts w:ascii="Times New Roman" w:eastAsia="Times New Roman" w:hAnsi="Times New Roman"/>
          <w:sz w:val="28"/>
          <w:szCs w:val="28"/>
        </w:rPr>
        <w:t>ого</w:t>
      </w:r>
      <w:r w:rsidR="00CA2E26" w:rsidRPr="00DC66A4">
        <w:rPr>
          <w:rFonts w:ascii="Times New Roman" w:eastAsia="Times New Roman" w:hAnsi="Times New Roman"/>
          <w:sz w:val="28"/>
          <w:szCs w:val="28"/>
        </w:rPr>
        <w:t xml:space="preserve"> «Петух и собака», сказки В.Г. Сутеева «Кораблик»,«Под грибом» и другие (по выбору).</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2</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одной темы, но разных жанров: рассказ, стихотворение (общее представлен</w:t>
      </w:r>
      <w:r w:rsidR="00AA446F" w:rsidRPr="00DC66A4">
        <w:rPr>
          <w:rFonts w:ascii="Times New Roman" w:eastAsia="Times New Roman" w:hAnsi="Times New Roman"/>
          <w:sz w:val="28"/>
          <w:szCs w:val="28"/>
        </w:rPr>
        <w:t>ие</w:t>
      </w:r>
      <w:r w:rsidR="008C6C5B" w:rsidRPr="00DC66A4">
        <w:rPr>
          <w:rFonts w:ascii="Times New Roman" w:eastAsia="Times New Roman" w:hAnsi="Times New Roman"/>
          <w:sz w:val="28"/>
          <w:szCs w:val="28"/>
        </w:rPr>
        <w:t xml:space="preserve"> </w:t>
      </w:r>
      <w:r w:rsidR="00AA446F" w:rsidRPr="00DC66A4">
        <w:rPr>
          <w:rFonts w:ascii="Times New Roman" w:eastAsia="Times New Roman" w:hAnsi="Times New Roman"/>
          <w:sz w:val="28"/>
          <w:szCs w:val="28"/>
        </w:rPr>
        <w:t xml:space="preserve">на примере </w:t>
      </w:r>
      <w:r w:rsidR="00CA2E26" w:rsidRPr="00DC66A4">
        <w:rPr>
          <w:rFonts w:ascii="Times New Roman" w:eastAsia="Times New Roman" w:hAnsi="Times New Roman"/>
          <w:sz w:val="28"/>
          <w:szCs w:val="28"/>
        </w:rPr>
        <w:t>не менее шести произведений К.Д. Ушинского</w:t>
      </w:r>
      <w:r w:rsidR="00AA446F" w:rsidRPr="00DC66A4">
        <w:rPr>
          <w:rFonts w:ascii="Times New Roman" w:eastAsia="Times New Roman" w:hAnsi="Times New Roman"/>
          <w:sz w:val="28"/>
          <w:szCs w:val="28"/>
        </w:rPr>
        <w:t>, Л.Н. Толстого,</w:t>
      </w:r>
      <w:r w:rsidR="008C6C5B" w:rsidRPr="00DC66A4">
        <w:rPr>
          <w:rFonts w:ascii="Times New Roman" w:eastAsia="Times New Roman" w:hAnsi="Times New Roman"/>
          <w:sz w:val="28"/>
          <w:szCs w:val="28"/>
        </w:rPr>
        <w:t xml:space="preserve"> </w:t>
      </w:r>
      <w:r w:rsidR="00AA446F" w:rsidRPr="00DC66A4">
        <w:rPr>
          <w:rFonts w:ascii="Times New Roman" w:eastAsia="Times New Roman" w:hAnsi="Times New Roman"/>
          <w:sz w:val="28"/>
          <w:szCs w:val="28"/>
        </w:rPr>
        <w:t xml:space="preserve">Е.А. Пермяка, </w:t>
      </w:r>
      <w:r w:rsidR="00CA2E26" w:rsidRPr="00DC66A4">
        <w:rPr>
          <w:rFonts w:ascii="Times New Roman" w:eastAsia="Times New Roman" w:hAnsi="Times New Roman"/>
          <w:sz w:val="28"/>
          <w:szCs w:val="28"/>
        </w:rPr>
        <w:t>В.А. Осеевой, А.Л. Барто, Ю.И. Ермолаева и других). Характеристика героя произведения, общая оценка поступков. Понимание заголовка произведения,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2</w:t>
      </w:r>
      <w:r w:rsidRPr="00DC66A4">
        <w:rPr>
          <w:rFonts w:ascii="Times New Roman" w:eastAsia="OfficinaSansBoldITC" w:hAnsi="Times New Roman"/>
          <w:sz w:val="28"/>
          <w:szCs w:val="28"/>
        </w:rPr>
        <w:t>.</w:t>
      </w:r>
      <w:r w:rsidR="00D9522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для чтения: К.Д. Ушинский «Худо тому, кто добра</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 делает никому», Л.Н. Толстой «Косточка», Е.А. Пермяк «Торопливый ножик»,В.А. Осеева «Три товарища», А.Л. Барто «Я – лишний», Ю.И. Ермолаев «Лучший друг» и другие (по выбору).</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четырёх доступных произведений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А.К. Толстого, А.Н. Плещеева, Е.Ф. Трутневой, С.Я. Маршака </w:t>
      </w:r>
      <w:r w:rsidR="005D7C98" w:rsidRPr="00DC66A4">
        <w:rPr>
          <w:rFonts w:ascii="Times New Roman" w:eastAsia="Times New Roman" w:hAnsi="Times New Roman"/>
          <w:sz w:val="28"/>
          <w:szCs w:val="28"/>
        </w:rPr>
        <w:t>и другие</w:t>
      </w:r>
      <w:r w:rsidR="00CA2E26" w:rsidRPr="00DC66A4">
        <w:rPr>
          <w:rFonts w:ascii="Times New Roman" w:eastAsia="Times New Roman" w:hAnsi="Times New Roman"/>
          <w:sz w:val="28"/>
          <w:szCs w:val="28"/>
        </w:rPr>
        <w:t>). Тема поэтических произведений: звуки и краски природы, времена года, человек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в произведении: любовь к Родине, природе </w:t>
      </w:r>
      <w:r w:rsidR="00CA2E26" w:rsidRPr="00DC66A4">
        <w:rPr>
          <w:rFonts w:ascii="Times New Roman" w:eastAsia="Times New Roman" w:hAnsi="Times New Roman"/>
          <w:sz w:val="28"/>
          <w:szCs w:val="28"/>
        </w:rPr>
        <w:lastRenderedPageBreak/>
        <w:t>родного края. Иллюстрация</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 xml:space="preserve">Устное народное творчество: малые фольклорные жанры(не менее шести произведений). Многообразие малых жанров устного народного творчества: потешка, </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загадка, пословица, их назначение (веселить, потешать, играть, поучать). Особенности разных малых фольклорных жанров. Потешка </w:t>
      </w:r>
      <w:r w:rsidR="00DC48E9"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игровой народный фольклор. Загадк</w:t>
      </w:r>
      <w:r w:rsidR="00DC48E9" w:rsidRPr="00DC66A4">
        <w:rPr>
          <w:rFonts w:ascii="Times New Roman" w:eastAsia="Times New Roman" w:hAnsi="Times New Roman"/>
          <w:sz w:val="28"/>
          <w:szCs w:val="28"/>
        </w:rPr>
        <w:t xml:space="preserve">а– </w:t>
      </w:r>
      <w:r w:rsidR="00CA2E26" w:rsidRPr="00DC66A4">
        <w:rPr>
          <w:rFonts w:ascii="Times New Roman" w:eastAsia="Times New Roman" w:hAnsi="Times New Roman"/>
          <w:sz w:val="28"/>
          <w:szCs w:val="28"/>
        </w:rPr>
        <w:t xml:space="preserve">средство воспитания живости ума, сообразительности. Пословицы </w:t>
      </w:r>
      <w:r w:rsidR="00DC48E9"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21.6.4.1. </w:t>
      </w:r>
      <w:r w:rsidR="00CA2E26" w:rsidRPr="00DC66A4">
        <w:rPr>
          <w:rFonts w:ascii="Times New Roman" w:eastAsia="Times New Roman" w:hAnsi="Times New Roman"/>
          <w:sz w:val="28"/>
          <w:szCs w:val="28"/>
        </w:rPr>
        <w:t>Произведения для чтения: потешки, загадки, пословицы.</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5</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братьях наших меньших (три-четыре автора</w:t>
      </w:r>
      <w:r w:rsidR="008C6C5B" w:rsidRPr="00DC66A4">
        <w:rPr>
          <w:rFonts w:ascii="Times New Roman" w:eastAsia="Times New Roman" w:hAnsi="Times New Roman"/>
          <w:sz w:val="28"/>
          <w:szCs w:val="28"/>
        </w:rPr>
        <w:t xml:space="preserve"> </w:t>
      </w:r>
      <w:r w:rsidR="006B556C" w:rsidRPr="00DC66A4">
        <w:rPr>
          <w:rFonts w:ascii="Times New Roman" w:eastAsia="Times New Roman" w:hAnsi="Times New Roman"/>
          <w:sz w:val="28"/>
          <w:szCs w:val="28"/>
        </w:rPr>
        <w:t>по выбору) – герои произведений.</w:t>
      </w:r>
      <w:r w:rsidR="00CA2E26" w:rsidRPr="00DC66A4">
        <w:rPr>
          <w:rFonts w:ascii="Times New Roman" w:eastAsia="Times New Roman" w:hAnsi="Times New Roman"/>
          <w:sz w:val="28"/>
          <w:szCs w:val="28"/>
        </w:rPr>
        <w:t xml:space="preserve"> Цель и назначение произведений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8C6C5B"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21.6.5.1. </w:t>
      </w:r>
      <w:r w:rsidR="00CA2E26" w:rsidRPr="00DC66A4">
        <w:rPr>
          <w:rFonts w:ascii="Times New Roman" w:eastAsia="Times New Roman" w:hAnsi="Times New Roman"/>
          <w:sz w:val="28"/>
          <w:szCs w:val="28"/>
        </w:rPr>
        <w:t>Произведения для чтения: В.В. Бианки «Лис и Мышонок»,Е.И. Чарушин «Про Томку», М.М. Пришвин «Ёж», Н.И. Сладков «Лисица и Ёж»и другие.</w:t>
      </w:r>
    </w:p>
    <w:p w:rsidR="00CA2E26" w:rsidRPr="00DC66A4" w:rsidRDefault="00235E7C"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7A791D"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Произведения о маме. Восприятие и самостоятельное чтение</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произведений о маме (не менее одного автора по выбору, на примере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21.6.6.1. </w:t>
      </w:r>
      <w:r w:rsidR="00CA2E26" w:rsidRPr="00DC66A4">
        <w:rPr>
          <w:rFonts w:ascii="Times New Roman" w:eastAsia="Times New Roman" w:hAnsi="Times New Roman"/>
          <w:sz w:val="28"/>
          <w:szCs w:val="28"/>
        </w:rPr>
        <w:t>Произведения для чтения: Е.А. Благинина «Посидим в тишине»,А.Л. Барто «Мама», А.В. Митяев «За что я люблю маму» и другие (по выбору).</w:t>
      </w:r>
    </w:p>
    <w:p w:rsidR="00CA2E26" w:rsidRPr="00DC66A4" w:rsidRDefault="005138C2"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7</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Фольклорные и авторские произведения о чудесах и фантазии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(не менее трёх произведений). Способность автора произведения </w:t>
      </w:r>
      <w:r w:rsidR="005D7C98" w:rsidRPr="00DC66A4">
        <w:rPr>
          <w:rFonts w:ascii="Times New Roman" w:eastAsia="Times New Roman" w:hAnsi="Times New Roman"/>
          <w:sz w:val="28"/>
          <w:szCs w:val="28"/>
        </w:rPr>
        <w:t>находить</w:t>
      </w:r>
      <w:r w:rsidR="00CA2E26" w:rsidRPr="00DC66A4">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необычными, сказочными, фантастическими.</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t>21.6.7.1. </w:t>
      </w:r>
      <w:r w:rsidR="00CA2E26" w:rsidRPr="00DC66A4">
        <w:rPr>
          <w:rFonts w:ascii="Times New Roman" w:eastAsia="Times New Roman" w:hAnsi="Times New Roman"/>
          <w:sz w:val="28"/>
          <w:szCs w:val="28"/>
        </w:rPr>
        <w:t>Произведения для чтения: Р.С. Сеф «Чудо», В.В. Лунин «Я видел чудо», Б.В. Заходер «Моя Вообразилия»,</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Ю.П. Мориц «Сто фантазий» и другие(по выбору).</w:t>
      </w:r>
    </w:p>
    <w:p w:rsidR="00CA2E26" w:rsidRPr="00DC66A4" w:rsidRDefault="005138C2" w:rsidP="000C14A5">
      <w:pPr>
        <w:spacing w:after="0" w:line="355" w:lineRule="auto"/>
        <w:ind w:firstLine="709"/>
        <w:jc w:val="both"/>
        <w:rPr>
          <w:rFonts w:ascii="Times New Roman" w:eastAsia="Times New Roman" w:hAnsi="Times New Roman"/>
          <w:sz w:val="28"/>
          <w:szCs w:val="28"/>
        </w:rPr>
      </w:pPr>
      <w:r w:rsidRPr="00DC66A4">
        <w:rPr>
          <w:rFonts w:ascii="Times New Roman" w:eastAsia="OfficinaSansBoldITC" w:hAnsi="Times New Roman"/>
          <w:sz w:val="28"/>
          <w:szCs w:val="28"/>
        </w:rPr>
        <w:lastRenderedPageBreak/>
        <w:t>21.6.</w:t>
      </w:r>
      <w:r w:rsidR="00D95224" w:rsidRPr="00DC66A4">
        <w:rPr>
          <w:rFonts w:ascii="Times New Roman" w:eastAsia="OfficinaSansBoldITC" w:hAnsi="Times New Roman"/>
          <w:sz w:val="28"/>
          <w:szCs w:val="28"/>
        </w:rPr>
        <w:t>8</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DC66A4" w:rsidRDefault="00276B18"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21.6.</w:t>
      </w:r>
      <w:r w:rsidR="00D95224" w:rsidRPr="00DC66A4">
        <w:rPr>
          <w:rFonts w:ascii="Times New Roman" w:eastAsia="SchoolBookSanPin" w:hAnsi="Times New Roman"/>
          <w:sz w:val="28"/>
          <w:szCs w:val="28"/>
        </w:rPr>
        <w:t>9</w:t>
      </w:r>
      <w:r w:rsidRPr="00DC66A4">
        <w:rPr>
          <w:rFonts w:ascii="Times New Roman" w:eastAsia="SchoolBookSanPin" w:hAnsi="Times New Roman"/>
          <w:sz w:val="28"/>
          <w:szCs w:val="28"/>
        </w:rPr>
        <w:t xml:space="preserve">. Изучение литературного чтения в 1 классе способствует </w:t>
      </w:r>
      <w:r w:rsidRPr="00DC66A4">
        <w:rPr>
          <w:rFonts w:ascii="Times New Roman" w:eastAsia="Times New Roman" w:hAnsi="Times New Roman"/>
          <w:sz w:val="28"/>
          <w:szCs w:val="28"/>
        </w:rPr>
        <w:t>освоению</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пропедевтическом уровне 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литературная), автор, герой, рассказ, стихотворение (в пределах изученного);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по теме, настроению, которое оно вызывает.</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.3. </w:t>
      </w:r>
      <w:r w:rsidRPr="00DC66A4">
        <w:rPr>
          <w:rFonts w:ascii="Times New Roman" w:eastAsia="Times New Roman" w:hAnsi="Times New Roman"/>
          <w:sz w:val="28"/>
          <w:szCs w:val="28"/>
        </w:rPr>
        <w:t>Коммуникативные универсальные учебные действия</w:t>
      </w:r>
      <w:r w:rsidR="00C661B8" w:rsidRPr="00DC66A4">
        <w:rPr>
          <w:rFonts w:ascii="Times New Roman" w:eastAsia="Times New Roman" w:hAnsi="Times New Roman"/>
          <w:sz w:val="28"/>
          <w:szCs w:val="28"/>
        </w:rPr>
        <w:t xml:space="preserve"> </w:t>
      </w:r>
      <w:r w:rsidR="00BB709D" w:rsidRPr="00DC66A4">
        <w:rPr>
          <w:rFonts w:ascii="Times New Roman" w:eastAsia="SchoolBookSanPin" w:hAnsi="Times New Roman"/>
          <w:sz w:val="28"/>
          <w:szCs w:val="28"/>
        </w:rPr>
        <w:t xml:space="preserve">(далее </w:t>
      </w:r>
      <w:r w:rsidR="00BB709D" w:rsidRPr="00DC66A4">
        <w:rPr>
          <w:rFonts w:ascii="Times New Roman" w:eastAsia="Times New Roman" w:hAnsi="Times New Roman"/>
          <w:sz w:val="28"/>
          <w:szCs w:val="28"/>
        </w:rPr>
        <w:t>– УУД</w:t>
      </w:r>
      <w:r w:rsidR="00BB709D"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читать наизусть стихотворения, соблюдать орфоэпические и пунктуационные </w:t>
      </w:r>
      <w:r w:rsidRPr="00DC66A4">
        <w:rPr>
          <w:rFonts w:ascii="Times New Roman" w:eastAsia="Times New Roman" w:hAnsi="Times New Roman"/>
          <w:sz w:val="28"/>
          <w:szCs w:val="28"/>
        </w:rPr>
        <w:lastRenderedPageBreak/>
        <w:t>нормы;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23075E"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к обсуждаемой проблеме;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пересказывать (устно) содержание произведения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вопрос</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рисунк</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предложенн</w:t>
      </w:r>
      <w:r w:rsidR="008337AA" w:rsidRPr="00DC66A4">
        <w:rPr>
          <w:rFonts w:ascii="Times New Roman" w:eastAsia="Times New Roman" w:hAnsi="Times New Roman"/>
          <w:sz w:val="28"/>
          <w:szCs w:val="28"/>
        </w:rPr>
        <w:t>ого</w:t>
      </w:r>
      <w:r w:rsidRPr="00DC66A4">
        <w:rPr>
          <w:rFonts w:ascii="Times New Roman" w:eastAsia="Times New Roman" w:hAnsi="Times New Roman"/>
          <w:sz w:val="28"/>
          <w:szCs w:val="28"/>
        </w:rPr>
        <w:t xml:space="preserve"> план</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объяснять своими словами значение изученных понятий;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.4. </w:t>
      </w:r>
      <w:r w:rsidRPr="00DC66A4">
        <w:rPr>
          <w:rFonts w:ascii="Times New Roman" w:eastAsia="Times New Roman" w:hAnsi="Times New Roman"/>
          <w:sz w:val="28"/>
          <w:szCs w:val="28"/>
        </w:rPr>
        <w:t>Регулятивные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DC66A4">
        <w:rPr>
          <w:rFonts w:ascii="Times New Roman" w:eastAsia="Times New Roman" w:hAnsi="Times New Roman"/>
          <w:sz w:val="28"/>
          <w:szCs w:val="28"/>
        </w:rPr>
        <w:t>педагогическому работнику</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 помощь</w:t>
      </w:r>
      <w:r w:rsidR="00676CF1" w:rsidRPr="00DC66A4">
        <w:rPr>
          <w:rFonts w:ascii="Times New Roman" w:eastAsia="Times New Roman" w:hAnsi="Times New Roman"/>
          <w:sz w:val="28"/>
          <w:szCs w:val="28"/>
        </w:rPr>
        <w:t>ю учителя оценивать свои успехи (</w:t>
      </w:r>
      <w:r w:rsidRPr="00DC66A4">
        <w:rPr>
          <w:rFonts w:ascii="Times New Roman" w:eastAsia="Times New Roman" w:hAnsi="Times New Roman"/>
          <w:sz w:val="28"/>
          <w:szCs w:val="28"/>
        </w:rPr>
        <w:t>трудности</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в освоении читательской деятельности.</w:t>
      </w:r>
    </w:p>
    <w:p w:rsidR="00276B18" w:rsidRPr="00DC66A4" w:rsidRDefault="00276B18"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21.6.</w:t>
      </w:r>
      <w:r w:rsidR="00D95224" w:rsidRPr="00DC66A4">
        <w:rPr>
          <w:rFonts w:ascii="Times New Roman" w:eastAsia="OfficinaSansBoldITC" w:hAnsi="Times New Roman"/>
          <w:sz w:val="28"/>
          <w:szCs w:val="28"/>
        </w:rPr>
        <w:t>9</w:t>
      </w:r>
      <w:r w:rsidRPr="00DC66A4">
        <w:rPr>
          <w:rFonts w:ascii="Times New Roman" w:eastAsia="OfficinaSansBoldITC" w:hAnsi="Times New Roman"/>
          <w:sz w:val="28"/>
          <w:szCs w:val="28"/>
        </w:rPr>
        <w:t>.5. </w:t>
      </w:r>
      <w:r w:rsidRPr="00DC66A4">
        <w:rPr>
          <w:rFonts w:ascii="Times New Roman" w:eastAsia="Times New Roman" w:hAnsi="Times New Roman"/>
          <w:sz w:val="28"/>
          <w:szCs w:val="28"/>
        </w:rPr>
        <w:t xml:space="preserve">Совместная деятельность </w:t>
      </w:r>
      <w:r w:rsidRPr="00DC66A4">
        <w:rPr>
          <w:rFonts w:ascii="Times New Roman" w:eastAsia="SchoolBookSanPin" w:hAnsi="Times New Roman"/>
          <w:sz w:val="28"/>
          <w:szCs w:val="28"/>
        </w:rPr>
        <w:t>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желание работать в парах, небольших группах;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DC66A4" w:rsidRDefault="00276B1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21.7. Содержание обучения во 2 классе.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21.7.1. </w:t>
      </w:r>
      <w:r w:rsidR="00CA2E26" w:rsidRPr="00DC66A4">
        <w:rPr>
          <w:rFonts w:ascii="Times New Roman" w:eastAsia="Times New Roman" w:hAnsi="Times New Roman"/>
          <w:sz w:val="28"/>
          <w:szCs w:val="28"/>
        </w:rPr>
        <w:t>О нашей Родине. Круг чтения: произведения о Родине (на примере</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 менее трёх произведений И.С. Никитина, Ф.П. Савинова, А.А. Прокофьева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21.7.1.1. </w:t>
      </w:r>
      <w:r w:rsidR="00CA2E26" w:rsidRPr="00DC66A4">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21.7.2. </w:t>
      </w:r>
      <w:r w:rsidR="00CA2E26" w:rsidRPr="00DC66A4">
        <w:rPr>
          <w:rFonts w:ascii="Times New Roman" w:eastAsia="Times New Roman" w:hAnsi="Times New Roman"/>
          <w:sz w:val="28"/>
          <w:szCs w:val="28"/>
        </w:rPr>
        <w:t>Фольклор (устное народное творчество). Произведения малых жанров фольклора (потешки, считалки, пословицы, скороговорки, небылицы, загадки</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по </w:t>
      </w:r>
      <w:r w:rsidR="00CA2E26" w:rsidRPr="00DC66A4">
        <w:rPr>
          <w:rFonts w:ascii="Times New Roman" w:eastAsia="Times New Roman" w:hAnsi="Times New Roman"/>
          <w:sz w:val="28"/>
          <w:szCs w:val="28"/>
        </w:rPr>
        <w:lastRenderedPageBreak/>
        <w:t>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вида(о животных, бытовые, волшебные). Особенности сказок о животных: сказки народов России. Бытовая сказка: герои, место действия, особенности построения</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21.7.2.1. </w:t>
      </w:r>
      <w:r w:rsidR="00CA2E26" w:rsidRPr="00DC66A4">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(1</w:t>
      </w:r>
      <w:r w:rsidR="00AA446F"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2 произведения)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21.7.3. </w:t>
      </w:r>
      <w:r w:rsidR="00CA2E26" w:rsidRPr="00DC66A4">
        <w:rPr>
          <w:rFonts w:ascii="Times New Roman" w:eastAsia="Times New Roman" w:hAnsi="Times New Roman"/>
          <w:sz w:val="28"/>
          <w:szCs w:val="28"/>
        </w:rPr>
        <w:t>Звуки и краски родной природы в разные времена года. Тема природы</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разные времена года (осень, зима, весна, лето) в произведениях литературы(по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DC66A4">
        <w:rPr>
          <w:rFonts w:ascii="Times New Roman" w:eastAsia="Times New Roman" w:hAnsi="Times New Roman"/>
          <w:sz w:val="28"/>
          <w:szCs w:val="28"/>
        </w:rPr>
        <w:t>х</w:t>
      </w:r>
      <w:r w:rsidR="00CA2E26" w:rsidRPr="00DC66A4">
        <w:rPr>
          <w:rFonts w:ascii="Times New Roman" w:eastAsia="Times New Roman" w:hAnsi="Times New Roman"/>
          <w:sz w:val="28"/>
          <w:szCs w:val="28"/>
        </w:rPr>
        <w:t>).</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21.7.3.1. </w:t>
      </w:r>
      <w:r w:rsidR="00CA2E26" w:rsidRPr="00DC66A4">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злится»,И.С. Соколов-Микитов «Зима в лесу», С.А. Есенин «Поёт зима – аукает…»,И.З. Суриков «Лето»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4</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Н.Н. Носова, В.А. Осеевой, В.Ю. Драгунского, В.В. Лунина и других). Отражениев произведениях нравственно-этических понятий: дружба, терпение, уважение, помощь друг другу. </w:t>
      </w:r>
      <w:r w:rsidR="00CA2E26" w:rsidRPr="00DC66A4">
        <w:rPr>
          <w:rFonts w:ascii="Times New Roman" w:eastAsia="Times New Roman" w:hAnsi="Times New Roman"/>
          <w:sz w:val="28"/>
          <w:szCs w:val="28"/>
        </w:rPr>
        <w:lastRenderedPageBreak/>
        <w:t>Главная мысль произведения (идея). Герой произведения (введение понятия «главный герой»), его характеристика (портрет), оценка поступков.</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21.7.4.1. </w:t>
      </w:r>
      <w:r w:rsidR="00CA2E26" w:rsidRPr="00DC66A4">
        <w:rPr>
          <w:rFonts w:ascii="Times New Roman" w:eastAsia="Times New Roman" w:hAnsi="Times New Roman"/>
          <w:sz w:val="28"/>
          <w:szCs w:val="28"/>
        </w:rPr>
        <w:t>Произведения для чтения: Л.Н. Толстой «Филиппок», Е.А. Пермяк«Две пословицы», Ю.И. Ермолаев «Два пирожных», В.А. Осеева «Синие листья»,Н.Н. Носов «На горке», «Заплатка», А.Л. Барто «Катя», В.В. Лунин «Я и Вовка»,В.Ю. Драгунский «Тайное становится явным» и другие (по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5</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21.7.5.1. </w:t>
      </w:r>
      <w:r w:rsidR="00CA2E26" w:rsidRPr="00DC66A4">
        <w:rPr>
          <w:rFonts w:ascii="Times New Roman" w:eastAsia="Times New Roman" w:hAnsi="Times New Roman"/>
          <w:sz w:val="28"/>
          <w:szCs w:val="28"/>
        </w:rPr>
        <w:t>Произведения для чтения: народная сказка «Золотая рыбка»,А.С. Пушкин «Сказка о рыбаке и рыбке», народная сказка «Морозко»,</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В.Ф. Одоевский «Мороз Иванович», В.И. Даль «Девочка Снегурочка» и другие.</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6</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О братьях наших меньших. Жанровое многообразие произведений</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басни(на примере произведений И.А. Крылова,</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Мораль басни как нравственный урок (поучение). Знакомство</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художниками-иллюстраторами, анималистами (без использования термина):Е.И. Чарушин, В.В. Бианки.</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21.7.6.1. </w:t>
      </w:r>
      <w:r w:rsidR="00CA2E26" w:rsidRPr="00DC66A4">
        <w:rPr>
          <w:rFonts w:ascii="Times New Roman" w:eastAsia="Times New Roman" w:hAnsi="Times New Roman"/>
          <w:sz w:val="28"/>
          <w:szCs w:val="28"/>
        </w:rPr>
        <w:t xml:space="preserve">Произведения для чтения: И.А. Крылов «Лебедь, </w:t>
      </w:r>
      <w:r w:rsidR="00C65895" w:rsidRPr="00DC66A4">
        <w:rPr>
          <w:rFonts w:ascii="Times New Roman" w:eastAsia="Times New Roman" w:hAnsi="Times New Roman"/>
          <w:sz w:val="28"/>
          <w:szCs w:val="28"/>
        </w:rPr>
        <w:t xml:space="preserve">Щука </w:t>
      </w:r>
      <w:r w:rsidR="00CA2E26" w:rsidRPr="00DC66A4">
        <w:rPr>
          <w:rFonts w:ascii="Times New Roman" w:eastAsia="Times New Roman" w:hAnsi="Times New Roman"/>
          <w:sz w:val="28"/>
          <w:szCs w:val="28"/>
        </w:rPr>
        <w:t>и</w:t>
      </w:r>
      <w:r w:rsidR="0023075E" w:rsidRPr="00DC66A4">
        <w:rPr>
          <w:rFonts w:ascii="Times New Roman" w:eastAsia="Times New Roman" w:hAnsi="Times New Roman"/>
          <w:sz w:val="28"/>
          <w:szCs w:val="28"/>
        </w:rPr>
        <w:t xml:space="preserve"> </w:t>
      </w:r>
      <w:r w:rsidR="00C65895" w:rsidRPr="00DC66A4">
        <w:rPr>
          <w:rFonts w:ascii="Times New Roman" w:eastAsia="Times New Roman" w:hAnsi="Times New Roman"/>
          <w:sz w:val="28"/>
          <w:szCs w:val="28"/>
        </w:rPr>
        <w:t>Рак</w:t>
      </w:r>
      <w:r w:rsidR="00CA2E26" w:rsidRPr="00DC66A4">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«Музыкант»,Е.И. Чарушин «Страшный рассказ», С.В. Михалков «Мой щенок» и другие(по выбору).</w:t>
      </w:r>
    </w:p>
    <w:p w:rsidR="00CA2E26" w:rsidRPr="00DC66A4" w:rsidRDefault="00276B1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7</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 xml:space="preserve">О наших близких, о семье. Тема семьи, детства, взаимоотношений взрослых и детей в творчестве писателей и фольклорных произведениях(по выбору). Отражение </w:t>
      </w:r>
      <w:r w:rsidR="00CA2E26" w:rsidRPr="00DC66A4">
        <w:rPr>
          <w:rFonts w:ascii="Times New Roman" w:eastAsia="Times New Roman" w:hAnsi="Times New Roman"/>
          <w:sz w:val="28"/>
          <w:szCs w:val="28"/>
        </w:rPr>
        <w:lastRenderedPageBreak/>
        <w:t>нравственных семейных ценностей в произведениях</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21.7.7.1. </w:t>
      </w:r>
      <w:r w:rsidR="00CA2E26" w:rsidRPr="00DC66A4">
        <w:rPr>
          <w:rFonts w:ascii="Times New Roman" w:eastAsia="Times New Roman" w:hAnsi="Times New Roman"/>
          <w:sz w:val="28"/>
          <w:szCs w:val="28"/>
        </w:rPr>
        <w:t>Произведения для чтения: Л.Н. Толстой «Отец и сыновья»,А.А. Плещеев «Песня матери», В.А. Осеева «Сыновья», С.В. Михалков «Быль</w:t>
      </w:r>
      <w:r w:rsidR="0023075E"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для детей», С.А. Баруздин «Салют» и друг</w:t>
      </w:r>
      <w:r w:rsidR="00D8201D"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е (по выбору).</w:t>
      </w:r>
    </w:p>
    <w:p w:rsidR="00CA2E26" w:rsidRPr="00DC66A4" w:rsidRDefault="002866DF"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8</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Зарубежная литература. Круг чтения: литературная (авторская) сказка(не менее двух произведений): зарубежные писатели-сказочники (Ш. Перро,</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21.7.8.1. </w:t>
      </w:r>
      <w:r w:rsidR="00CA2E26" w:rsidRPr="00DC66A4">
        <w:rPr>
          <w:rFonts w:ascii="Times New Roman" w:eastAsia="Times New Roman" w:hAnsi="Times New Roman"/>
          <w:sz w:val="28"/>
          <w:szCs w:val="28"/>
        </w:rPr>
        <w:t>Произведения для чтения: Ш. Перро «Кот в сапогах», Х.-К. Андерсен«Пятеро из одного стручка» и другие (по выбору).</w:t>
      </w:r>
    </w:p>
    <w:p w:rsidR="00CA2E26" w:rsidRPr="00DC66A4" w:rsidRDefault="002866DF"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21.7.</w:t>
      </w:r>
      <w:r w:rsidR="00D95224" w:rsidRPr="00DC66A4">
        <w:rPr>
          <w:rFonts w:ascii="Times New Roman" w:eastAsia="Times New Roman" w:hAnsi="Times New Roman"/>
          <w:sz w:val="28"/>
          <w:szCs w:val="28"/>
        </w:rPr>
        <w:t>9</w:t>
      </w:r>
      <w:r w:rsidRPr="00DC66A4">
        <w:rPr>
          <w:rFonts w:ascii="Times New Roman" w:eastAsia="Times New Roman" w:hAnsi="Times New Roman"/>
          <w:sz w:val="28"/>
          <w:szCs w:val="28"/>
        </w:rPr>
        <w:t>. </w:t>
      </w:r>
      <w:r w:rsidR="00CA2E26" w:rsidRPr="00DC66A4">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DC66A4" w:rsidRDefault="002866D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SchoolBookSanPin" w:hAnsi="Times New Roman"/>
          <w:sz w:val="28"/>
          <w:szCs w:val="28"/>
        </w:rPr>
        <w:t xml:space="preserve">. Изучение литературного чтения во 2 классе способствует </w:t>
      </w:r>
      <w:r w:rsidRPr="00DC66A4">
        <w:rPr>
          <w:rFonts w:ascii="Times New Roman" w:eastAsia="Times New Roman" w:hAnsi="Times New Roman"/>
          <w:sz w:val="28"/>
          <w:szCs w:val="28"/>
        </w:rPr>
        <w:t>освоению</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пропедевтическом уровне 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OfficinaSansBoldITC" w:hAnsi="Times New Roman"/>
          <w:sz w:val="28"/>
          <w:szCs w:val="28"/>
        </w:rPr>
        <w:t>.1.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и группировать различные произведения по теме (о Родине,</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 родной природе, о детях, о животных, о семье, о чудесах и превращениях),</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жанрам (произведения устного народного творчества, сказка (фольклорная</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литературная), </w:t>
      </w:r>
      <w:r w:rsidRPr="00DC66A4">
        <w:rPr>
          <w:rFonts w:ascii="Times New Roman" w:eastAsia="Times New Roman" w:hAnsi="Times New Roman"/>
          <w:sz w:val="28"/>
          <w:szCs w:val="28"/>
        </w:rPr>
        <w:lastRenderedPageBreak/>
        <w:t>рассказ, басня, стихотворение);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 xml:space="preserve"> и по словарю.</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SchoolBookSanPin" w:hAnsi="Times New Roman"/>
          <w:sz w:val="28"/>
          <w:szCs w:val="28"/>
        </w:rPr>
        <w:t>10</w:t>
      </w:r>
      <w:r w:rsidRPr="00DC66A4">
        <w:rPr>
          <w:rFonts w:ascii="Times New Roman" w:eastAsia="OfficinaSansBoldITC" w:hAnsi="Times New Roman"/>
          <w:sz w:val="28"/>
          <w:szCs w:val="28"/>
        </w:rPr>
        <w:t>.2. </w:t>
      </w:r>
      <w:r w:rsidRPr="00DC66A4">
        <w:rPr>
          <w:rFonts w:ascii="Times New Roman" w:eastAsia="SchoolBookSanPin" w:hAnsi="Times New Roman"/>
          <w:sz w:val="28"/>
          <w:szCs w:val="28"/>
        </w:rPr>
        <w:t xml:space="preserve">Работа 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иллюстрации с текстом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пользоваться словарями для уточнения значения незнакомого слова.</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C84BF4"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заданную тему;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подробно и выборочно прочитанное произведение;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DC66A4">
        <w:rPr>
          <w:rFonts w:ascii="Times New Roman" w:eastAsia="Times New Roman" w:hAnsi="Times New Roman"/>
          <w:sz w:val="28"/>
          <w:szCs w:val="28"/>
        </w:rPr>
        <w:t>оды на основе прочитанного (</w:t>
      </w:r>
      <w:r w:rsidRPr="00DC66A4">
        <w:rPr>
          <w:rFonts w:ascii="Times New Roman" w:eastAsia="Times New Roman" w:hAnsi="Times New Roman"/>
          <w:sz w:val="28"/>
          <w:szCs w:val="28"/>
        </w:rPr>
        <w:t>прослушанного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(устно) картины природы;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загадки, рассказы, небольшие сказки;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.4. </w:t>
      </w:r>
      <w:r w:rsidRPr="00DC66A4">
        <w:rPr>
          <w:rFonts w:ascii="Times New Roman" w:eastAsia="Times New Roman" w:hAnsi="Times New Roman"/>
          <w:sz w:val="28"/>
          <w:szCs w:val="28"/>
        </w:rPr>
        <w:t>Регулятивные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оценивать своё эмоциональное состояние, возникшее</w:t>
      </w:r>
      <w:r w:rsidR="00676CF1" w:rsidRPr="00DC66A4">
        <w:rPr>
          <w:rFonts w:ascii="Times New Roman" w:eastAsia="Times New Roman" w:hAnsi="Times New Roman"/>
          <w:sz w:val="28"/>
          <w:szCs w:val="28"/>
        </w:rPr>
        <w:t xml:space="preserve"> при прочтении (</w:t>
      </w:r>
      <w:r w:rsidRPr="00DC66A4">
        <w:rPr>
          <w:rFonts w:ascii="Times New Roman" w:eastAsia="Times New Roman" w:hAnsi="Times New Roman"/>
          <w:sz w:val="28"/>
          <w:szCs w:val="28"/>
        </w:rPr>
        <w:t>слушании</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удерживать в памяти последовательность событий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контролировать выполнение поставленной учебной задачи при чтении</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слушании</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проверять (по образцу) выполнение поставленной учебной задачи.</w:t>
      </w:r>
    </w:p>
    <w:p w:rsidR="002866DF" w:rsidRPr="00DC66A4" w:rsidRDefault="002866D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21.7.</w:t>
      </w:r>
      <w:r w:rsidR="00D95224" w:rsidRPr="00DC66A4">
        <w:rPr>
          <w:rFonts w:ascii="Times New Roman" w:eastAsia="OfficinaSansBoldITC" w:hAnsi="Times New Roman"/>
          <w:sz w:val="28"/>
          <w:szCs w:val="28"/>
        </w:rPr>
        <w:t>10</w:t>
      </w:r>
      <w:r w:rsidRPr="00DC66A4">
        <w:rPr>
          <w:rFonts w:ascii="Times New Roman" w:eastAsia="OfficinaSansBoldITC" w:hAnsi="Times New Roman"/>
          <w:sz w:val="28"/>
          <w:szCs w:val="28"/>
        </w:rPr>
        <w:t>.5.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себе партнёров по совместной деятельности;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DC66A4" w:rsidRDefault="00261238"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21.8. Содержание обучения в 3 классе.</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21.8.1. </w:t>
      </w:r>
      <w:r w:rsidR="00CA2E26" w:rsidRPr="00DC66A4">
        <w:rPr>
          <w:rFonts w:ascii="Times New Roman" w:eastAsia="Times New Roman" w:hAnsi="Times New Roman"/>
          <w:sz w:val="28"/>
          <w:szCs w:val="28"/>
        </w:rPr>
        <w:t xml:space="preserve">О Родине и её истории. Любовь к Родине и её история </w:t>
      </w:r>
      <w:r w:rsidR="009327E7"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главные идеи, нравственные ценности, выраженные в произведениях</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Родине. Образ Родины в стихотворных и прозаических произведениях писателей</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поэтов ХIХ и ХХ веков. Осознание нравственно-этических понятий: любовь</w:t>
      </w:r>
      <w:r w:rsidR="00C84BF4"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родной стороне, малой родине, гордость за красоту и величие своей Отчизны. Роль</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особенности заголовка произведения. Репродукции картин как иллюстрации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21.8.1.1. </w:t>
      </w:r>
      <w:r w:rsidR="00CA2E26" w:rsidRPr="00DC66A4">
        <w:rPr>
          <w:rFonts w:ascii="Times New Roman" w:eastAsia="Times New Roman" w:hAnsi="Times New Roman"/>
          <w:sz w:val="28"/>
          <w:szCs w:val="28"/>
        </w:rPr>
        <w:t>Произведения для чтения: К.Д. Ушинский «Наше отечество»,М.М. Пришвин «Моя Родина», С.А. Васильев «Россия», Н.П. Кончаловская «Наша древняя столица» (отрывки) и друг</w:t>
      </w:r>
      <w:r w:rsidR="00D8201D"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21.8.2. </w:t>
      </w:r>
      <w:r w:rsidR="00CA2E26" w:rsidRPr="00DC66A4">
        <w:rPr>
          <w:rFonts w:ascii="Times New Roman" w:eastAsia="Times New Roman" w:hAnsi="Times New Roman"/>
          <w:sz w:val="28"/>
          <w:szCs w:val="28"/>
        </w:rPr>
        <w:t>Фольклор (устное народное творчество). Круг чтения: малые жанры фольклора (пословицы, потешки, считалки, небылицы, скороговорки, загадки,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21.8.3. </w:t>
      </w:r>
      <w:r w:rsidR="00CA2E26" w:rsidRPr="00DC66A4">
        <w:rPr>
          <w:rFonts w:ascii="Times New Roman" w:eastAsia="Times New Roman" w:hAnsi="Times New Roman"/>
          <w:sz w:val="28"/>
          <w:szCs w:val="28"/>
        </w:rPr>
        <w:t>Фольклорная сказка как отражение общечеловеческих ценностей</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DC66A4">
        <w:rPr>
          <w:rFonts w:ascii="Times New Roman" w:eastAsia="Times New Roman" w:hAnsi="Times New Roman"/>
          <w:sz w:val="28"/>
          <w:szCs w:val="28"/>
        </w:rPr>
        <w:t xml:space="preserve"> и других</w:t>
      </w:r>
      <w:r w:rsidR="00CA2E26" w:rsidRPr="00DC66A4">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21.8.4. </w:t>
      </w:r>
      <w:r w:rsidR="00CA2E26" w:rsidRPr="00DC66A4">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их особенности (тема, язык). Язык былин, устаревшие слова, их место в былине</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представление в современной лексике. Репродукции картин как иллюстрации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 эпизодам фольклорного произведения.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21.8.4.1. </w:t>
      </w:r>
      <w:r w:rsidR="00CA2E26" w:rsidRPr="00DC66A4">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21.8.5. </w:t>
      </w:r>
      <w:r w:rsidR="00CA2E26" w:rsidRPr="00DC66A4">
        <w:rPr>
          <w:rFonts w:ascii="Times New Roman" w:eastAsia="Times New Roman" w:hAnsi="Times New Roman"/>
          <w:sz w:val="28"/>
          <w:szCs w:val="28"/>
        </w:rPr>
        <w:t xml:space="preserve">Творчество А.С. Пушкина. А.С. Пушкин </w:t>
      </w:r>
      <w:r w:rsidR="0065357D"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А.С.Пушкина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21.8.5.1. </w:t>
      </w:r>
      <w:r w:rsidR="00CA2E26" w:rsidRPr="00DC66A4">
        <w:rPr>
          <w:rFonts w:ascii="Times New Roman" w:eastAsia="Times New Roman" w:hAnsi="Times New Roman"/>
          <w:sz w:val="28"/>
          <w:szCs w:val="28"/>
        </w:rPr>
        <w:t>Произведения для чтения: А.С. Пушкин «Сказка о царе Салтане,</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21.8.6. </w:t>
      </w:r>
      <w:r w:rsidR="00CA2E26" w:rsidRPr="00DC66A4">
        <w:rPr>
          <w:rFonts w:ascii="Times New Roman" w:eastAsia="Times New Roman" w:hAnsi="Times New Roman"/>
          <w:sz w:val="28"/>
          <w:szCs w:val="28"/>
        </w:rPr>
        <w:t xml:space="preserve">Творчество И.А. Крылова. Басня </w:t>
      </w:r>
      <w:r w:rsidR="00057CBA"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великий русский баснописец. Басни И.А. Крылова (не менее двух): назначение, темы и </w:t>
      </w:r>
      <w:r w:rsidR="00CA2E26" w:rsidRPr="00DC66A4">
        <w:rPr>
          <w:rFonts w:ascii="Times New Roman" w:eastAsia="Times New Roman" w:hAnsi="Times New Roman"/>
          <w:sz w:val="28"/>
          <w:szCs w:val="28"/>
        </w:rPr>
        <w:lastRenderedPageBreak/>
        <w:t>герои, особенности языка. Явная и скрытая мораль басен. Использование крылатых выражений в речи.</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21.8.6.1. </w:t>
      </w:r>
      <w:r w:rsidR="00CA2E26" w:rsidRPr="00DC66A4">
        <w:rPr>
          <w:rFonts w:ascii="Times New Roman" w:eastAsia="Times New Roman" w:hAnsi="Times New Roman"/>
          <w:sz w:val="28"/>
          <w:szCs w:val="28"/>
        </w:rPr>
        <w:t>Произведения для чтения: И.А. Крылов «Ворона и Лисица», «Лисицаи виноград», «Мартышка и очки»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21.8.7. </w:t>
      </w:r>
      <w:r w:rsidR="00CA2E26" w:rsidRPr="00DC66A4">
        <w:rPr>
          <w:rFonts w:ascii="Times New Roman" w:eastAsia="Times New Roman" w:hAnsi="Times New Roman"/>
          <w:sz w:val="28"/>
          <w:szCs w:val="28"/>
        </w:rPr>
        <w:t>Картины природы в произведениях поэтов и писателей ХI</w:t>
      </w:r>
      <w:r w:rsidR="00530FD2" w:rsidRPr="00DC66A4">
        <w:rPr>
          <w:rFonts w:ascii="Times New Roman" w:eastAsia="Times New Roman" w:hAnsi="Times New Roman"/>
          <w:sz w:val="28"/>
          <w:szCs w:val="28"/>
        </w:rPr>
        <w:t>Х–</w:t>
      </w:r>
      <w:r w:rsidR="00CA2E26" w:rsidRPr="00DC66A4">
        <w:rPr>
          <w:rFonts w:ascii="Times New Roman" w:eastAsia="Times New Roman" w:hAnsi="Times New Roman"/>
          <w:sz w:val="28"/>
          <w:szCs w:val="28"/>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выбору):Ф.И. Тютчев, А.А. Фет, А.Н. Майков, Н.А. Некрасов, А.А. Блок, С.А. Есенин,И.А.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21.8.7.1. </w:t>
      </w:r>
      <w:r w:rsidR="00CA2E26" w:rsidRPr="00DC66A4">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-каиз окошка…», А.Н. Майков «Осень», С.А. Есенин «Берёза», Н.А. Некрасов «Железная дорога» (отрывок), А.А. Блок «Ворона», И.А. Бунин «Первый снег»и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21.8.8. </w:t>
      </w:r>
      <w:r w:rsidR="00CA2E26" w:rsidRPr="00DC66A4">
        <w:rPr>
          <w:rFonts w:ascii="Times New Roman" w:eastAsia="Times New Roman" w:hAnsi="Times New Roman"/>
          <w:sz w:val="28"/>
          <w:szCs w:val="28"/>
        </w:rPr>
        <w:t>Творчество Л.Н. Толстого. Жанровое многообразие произведений</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21.8.8.1. </w:t>
      </w:r>
      <w:r w:rsidR="00CA2E26" w:rsidRPr="00DC66A4">
        <w:rPr>
          <w:rFonts w:ascii="Times New Roman" w:eastAsia="Times New Roman" w:hAnsi="Times New Roman"/>
          <w:sz w:val="28"/>
          <w:szCs w:val="28"/>
        </w:rPr>
        <w:t>Произведения для чтения: Л.Н. Толстой «Лебеди», «Зайцы», «Прыжок», «Акула» и другие.</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21.8.9. </w:t>
      </w:r>
      <w:r w:rsidR="00CA2E26" w:rsidRPr="00DC66A4">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21.8.9.1. </w:t>
      </w:r>
      <w:r w:rsidR="00CA2E26" w:rsidRPr="00DC66A4">
        <w:rPr>
          <w:rFonts w:ascii="Times New Roman" w:eastAsia="Times New Roman" w:hAnsi="Times New Roman"/>
          <w:sz w:val="28"/>
          <w:szCs w:val="28"/>
        </w:rPr>
        <w:t xml:space="preserve">Произведения для чтения: В.М. Гаршин «Лягушка-путешественница», </w:t>
      </w:r>
      <w:r w:rsidR="00CA2E26" w:rsidRPr="00DC66A4">
        <w:rPr>
          <w:rFonts w:ascii="Times New Roman" w:eastAsia="Times New Roman" w:hAnsi="Times New Roman"/>
          <w:sz w:val="28"/>
          <w:szCs w:val="28"/>
        </w:rPr>
        <w:lastRenderedPageBreak/>
        <w:t>И.С. Соколов-Микитов «Листопадничек», М. Горький «Случай</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Евсейкой»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21.8.10. </w:t>
      </w:r>
      <w:r w:rsidR="00CA2E26" w:rsidRPr="00DC66A4">
        <w:rPr>
          <w:rFonts w:ascii="Times New Roman" w:eastAsia="Times New Roman" w:hAnsi="Times New Roman"/>
          <w:sz w:val="28"/>
          <w:szCs w:val="28"/>
        </w:rPr>
        <w:t>Произведения о взаимоотношениях человека и животных. Человек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его отношения с животными: верность, преданность, забота и любовь. Круг чтения (по выбору, не менее четырёх произведений): произведения Д.Н. Мамина</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21.8.10.1. </w:t>
      </w:r>
      <w:r w:rsidR="00CA2E26" w:rsidRPr="00DC66A4">
        <w:rPr>
          <w:rFonts w:ascii="Times New Roman" w:eastAsia="Times New Roman" w:hAnsi="Times New Roman"/>
          <w:sz w:val="28"/>
          <w:szCs w:val="28"/>
        </w:rPr>
        <w:t>Произведения для чтения: Б.С. Житков «Про обезьянку»,К.Г. Па</w:t>
      </w:r>
      <w:r w:rsidR="00B157AA" w:rsidRPr="00DC66A4">
        <w:rPr>
          <w:rFonts w:ascii="Times New Roman" w:eastAsia="Times New Roman" w:hAnsi="Times New Roman"/>
          <w:sz w:val="28"/>
          <w:szCs w:val="28"/>
        </w:rPr>
        <w:t>устовский «Барсучий нос», «Кот-во</w:t>
      </w:r>
      <w:r w:rsidR="00CA2E26" w:rsidRPr="00DC66A4">
        <w:rPr>
          <w:rFonts w:ascii="Times New Roman" w:eastAsia="Times New Roman" w:hAnsi="Times New Roman"/>
          <w:sz w:val="28"/>
          <w:szCs w:val="28"/>
        </w:rPr>
        <w:t>рюга»</w:t>
      </w:r>
      <w:r w:rsidR="007A7D90" w:rsidRPr="00DC66A4">
        <w:rPr>
          <w:rFonts w:ascii="Times New Roman" w:eastAsia="Times New Roman" w:hAnsi="Times New Roman"/>
          <w:sz w:val="28"/>
          <w:szCs w:val="28"/>
        </w:rPr>
        <w:t>, Д.Н. Мамин</w:t>
      </w:r>
      <w:r w:rsidR="00CF36E0" w:rsidRPr="00DC66A4">
        <w:rPr>
          <w:rFonts w:ascii="Times New Roman" w:eastAsia="Times New Roman" w:hAnsi="Times New Roman"/>
          <w:sz w:val="28"/>
          <w:szCs w:val="28"/>
        </w:rPr>
        <w:t xml:space="preserve"> </w:t>
      </w:r>
      <w:r w:rsidR="007A7D90" w:rsidRPr="00DC66A4">
        <w:rPr>
          <w:rFonts w:ascii="Times New Roman" w:eastAsia="Times New Roman" w:hAnsi="Times New Roman"/>
          <w:sz w:val="28"/>
          <w:szCs w:val="28"/>
        </w:rPr>
        <w:t xml:space="preserve">-Сибиряк «Приёмыш» </w:t>
      </w:r>
      <w:r w:rsidR="005D7C98" w:rsidRPr="00DC66A4">
        <w:rPr>
          <w:rFonts w:ascii="Times New Roman" w:eastAsia="Times New Roman" w:hAnsi="Times New Roman"/>
          <w:sz w:val="28"/>
          <w:szCs w:val="28"/>
        </w:rPr>
        <w:t>и другие</w:t>
      </w:r>
      <w:r w:rsidR="00CA2E26" w:rsidRPr="00DC66A4">
        <w:rPr>
          <w:rFonts w:ascii="Times New Roman" w:eastAsia="Times New Roman" w:hAnsi="Times New Roman"/>
          <w:sz w:val="28"/>
          <w:szCs w:val="28"/>
        </w:rPr>
        <w:t xml:space="preserve">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21.8.11. </w:t>
      </w:r>
      <w:r w:rsidR="00CA2E26" w:rsidRPr="00DC66A4">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21.8.11.1. </w:t>
      </w:r>
      <w:r w:rsidR="00CA2E26" w:rsidRPr="00DC66A4">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21.8.12. </w:t>
      </w:r>
      <w:r w:rsidR="00CA2E26" w:rsidRPr="00DC66A4">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другие (по выбору).</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21.8.12.1. </w:t>
      </w:r>
      <w:r w:rsidR="00CA2E26" w:rsidRPr="00DC66A4">
        <w:rPr>
          <w:rFonts w:ascii="Times New Roman" w:eastAsia="Times New Roman" w:hAnsi="Times New Roman"/>
          <w:sz w:val="28"/>
          <w:szCs w:val="28"/>
        </w:rPr>
        <w:t>Произведения для чтения: В.Ю. Драг</w:t>
      </w:r>
      <w:r w:rsidR="00750573" w:rsidRPr="00DC66A4">
        <w:rPr>
          <w:rFonts w:ascii="Times New Roman" w:eastAsia="Times New Roman" w:hAnsi="Times New Roman"/>
          <w:sz w:val="28"/>
          <w:szCs w:val="28"/>
        </w:rPr>
        <w:t>унский «Денискины рассказы»(1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произведения), Н.Н. Носов «Весёлая семейка»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21.8.13. </w:t>
      </w:r>
      <w:r w:rsidR="00CA2E26" w:rsidRPr="00DC66A4">
        <w:rPr>
          <w:rFonts w:ascii="Times New Roman" w:eastAsia="Times New Roman" w:hAnsi="Times New Roman"/>
          <w:sz w:val="28"/>
          <w:szCs w:val="28"/>
        </w:rPr>
        <w:t>Зарубежная литература. Круг чтения (произведения двух-трёх авторов</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С.Я. Маршак, К.И. Чуковский, Б.В. Заходер. </w:t>
      </w:r>
    </w:p>
    <w:p w:rsidR="00CA2E26" w:rsidRPr="00DC66A4" w:rsidRDefault="004D6C1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21.8.13.1. </w:t>
      </w:r>
      <w:r w:rsidR="00CA2E26" w:rsidRPr="00DC66A4">
        <w:rPr>
          <w:rFonts w:ascii="Times New Roman" w:eastAsia="Times New Roman" w:hAnsi="Times New Roman"/>
          <w:sz w:val="28"/>
          <w:szCs w:val="28"/>
        </w:rPr>
        <w:t xml:space="preserve">Произведения для чтения: Х.-К. Андерсен «Гадкий утёнок»,Ш. Перро </w:t>
      </w:r>
      <w:r w:rsidR="00CA2E26" w:rsidRPr="00DC66A4">
        <w:rPr>
          <w:rFonts w:ascii="Times New Roman" w:eastAsia="Times New Roman" w:hAnsi="Times New Roman"/>
          <w:sz w:val="28"/>
          <w:szCs w:val="28"/>
        </w:rPr>
        <w:lastRenderedPageBreak/>
        <w:t>«Подарок феи» и другие (по выбору).</w:t>
      </w:r>
    </w:p>
    <w:p w:rsidR="00CA2E26" w:rsidRPr="00DC66A4" w:rsidRDefault="0026123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21.8.14. </w:t>
      </w:r>
      <w:r w:rsidR="00CA2E26" w:rsidRPr="00DC66A4">
        <w:rPr>
          <w:rFonts w:ascii="Times New Roman" w:eastAsia="Times New Roman" w:hAnsi="Times New Roman"/>
          <w:sz w:val="28"/>
          <w:szCs w:val="28"/>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о первых книгах на Руси, знакомство с рукописными книгами. </w:t>
      </w:r>
    </w:p>
    <w:p w:rsidR="00BA0472" w:rsidRPr="00DC66A4" w:rsidRDefault="00BA0472"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21.8.15. Изучение литературного чтения в 3 классе способствует </w:t>
      </w:r>
      <w:r w:rsidRPr="00DC66A4">
        <w:rPr>
          <w:rFonts w:ascii="Times New Roman" w:eastAsia="Times New Roman" w:hAnsi="Times New Roman"/>
          <w:sz w:val="28"/>
          <w:szCs w:val="28"/>
        </w:rPr>
        <w:t>освоению</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DC66A4" w:rsidRDefault="00BA0472"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доступные по восприятию и небольшие по объёму прозаические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стихотворные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сказочные и реалистические, лирические и эпические, народные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авторские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DC66A4" w:rsidRDefault="00BA0472"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w:t>
      </w:r>
      <w:r w:rsidR="000F1FC5" w:rsidRPr="00DC66A4">
        <w:rPr>
          <w:rFonts w:ascii="Times New Roman" w:eastAsia="OfficinaSansBoldITC" w:hAnsi="Times New Roman"/>
          <w:sz w:val="28"/>
          <w:szCs w:val="28"/>
        </w:rPr>
        <w:t>2</w:t>
      </w:r>
      <w:r w:rsidRPr="00DC66A4">
        <w:rPr>
          <w:rFonts w:ascii="Times New Roman" w:eastAsia="OfficinaSansBoldITC" w:hAnsi="Times New Roman"/>
          <w:sz w:val="28"/>
          <w:szCs w:val="28"/>
        </w:rPr>
        <w:t>. </w:t>
      </w:r>
      <w:r w:rsidR="000F1FC5" w:rsidRPr="00DC66A4">
        <w:rPr>
          <w:rFonts w:ascii="Times New Roman" w:eastAsia="Times New Roman" w:hAnsi="Times New Roman"/>
          <w:sz w:val="28"/>
          <w:szCs w:val="28"/>
        </w:rPr>
        <w:t xml:space="preserve">Работа с информацией </w:t>
      </w:r>
      <w:r w:rsidRPr="00DC66A4">
        <w:rPr>
          <w:rFonts w:ascii="Times New Roman" w:eastAsia="SchoolBookSanPin" w:hAnsi="Times New Roman"/>
          <w:sz w:val="28"/>
          <w:szCs w:val="28"/>
        </w:rPr>
        <w:t xml:space="preserve">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информацию</w:t>
      </w:r>
      <w:r w:rsidR="00676CF1" w:rsidRPr="00DC66A4">
        <w:rPr>
          <w:rFonts w:ascii="Times New Roman" w:eastAsia="Times New Roman" w:hAnsi="Times New Roman"/>
          <w:sz w:val="28"/>
          <w:szCs w:val="28"/>
        </w:rPr>
        <w:t xml:space="preserve"> словесную (текст), графическую</w:t>
      </w:r>
      <w:r w:rsidR="00CF36E0" w:rsidRPr="00DC66A4">
        <w:rPr>
          <w:rFonts w:ascii="Times New Roman" w:eastAsia="Times New Roman" w:hAnsi="Times New Roman"/>
          <w:sz w:val="28"/>
          <w:szCs w:val="28"/>
        </w:rPr>
        <w:t xml:space="preserve"> </w:t>
      </w:r>
      <w:r w:rsidR="00676CF1" w:rsidRPr="00DC66A4">
        <w:rPr>
          <w:rFonts w:ascii="Times New Roman" w:eastAsia="Times New Roman" w:hAnsi="Times New Roman"/>
          <w:sz w:val="28"/>
          <w:szCs w:val="28"/>
        </w:rPr>
        <w:t xml:space="preserve">или </w:t>
      </w:r>
      <w:r w:rsidRPr="00DC66A4">
        <w:rPr>
          <w:rFonts w:ascii="Times New Roman" w:eastAsia="Times New Roman" w:hAnsi="Times New Roman"/>
          <w:sz w:val="28"/>
          <w:szCs w:val="28"/>
        </w:rPr>
        <w:t>изобразительную (иллюстрация), звуковую (музыкальное произведение);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подбирать иллюстрации к тексту, соотносить произведения литературы</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w:t>
      </w:r>
      <w:r w:rsidRPr="00DC66A4">
        <w:rPr>
          <w:rFonts w:ascii="Times New Roman" w:eastAsia="Times New Roman" w:hAnsi="Times New Roman"/>
          <w:sz w:val="28"/>
          <w:szCs w:val="28"/>
        </w:rPr>
        <w:lastRenderedPageBreak/>
        <w:t>изобразительного искусства по тематике, настроению, средствам выразительности;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вопросы по основным событиям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текст (подробно, выборочно, с изменением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простые истории (сказки, рассказы) по аналогии.</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21.8.15.4. </w:t>
      </w:r>
      <w:r w:rsidRPr="00DC66A4">
        <w:rPr>
          <w:rFonts w:ascii="Times New Roman" w:eastAsia="Times New Roman" w:hAnsi="Times New Roman"/>
          <w:sz w:val="28"/>
          <w:szCs w:val="28"/>
        </w:rPr>
        <w:t xml:space="preserve">Регулятивные универсальные учебные </w:t>
      </w:r>
      <w:r w:rsidRPr="00DC66A4">
        <w:rPr>
          <w:rFonts w:ascii="Times New Roman" w:eastAsia="SchoolBookSanPin" w:hAnsi="Times New Roman"/>
          <w:sz w:val="28"/>
          <w:szCs w:val="28"/>
        </w:rPr>
        <w:t>способствуют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w:t>
      </w:r>
      <w:r w:rsidR="00D8201D" w:rsidRPr="00DC66A4">
        <w:rPr>
          <w:rFonts w:ascii="Times New Roman" w:eastAsia="Times New Roman" w:hAnsi="Times New Roman"/>
          <w:sz w:val="28"/>
          <w:szCs w:val="28"/>
        </w:rPr>
        <w:t>о</w:t>
      </w:r>
      <w:r w:rsidRPr="00DC66A4">
        <w:rPr>
          <w:rFonts w:ascii="Times New Roman" w:eastAsia="Times New Roman" w:hAnsi="Times New Roman"/>
          <w:sz w:val="28"/>
          <w:szCs w:val="28"/>
        </w:rPr>
        <w:t>нимать цель чтения, удерживать её в памяти, использовать в зависимости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качество своего восприятия текста на слух;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выполнять действия </w:t>
      </w:r>
      <w:r w:rsidR="00676CF1" w:rsidRPr="00DC66A4">
        <w:rPr>
          <w:rFonts w:ascii="Times New Roman" w:eastAsia="Times New Roman" w:hAnsi="Times New Roman"/>
          <w:sz w:val="28"/>
          <w:szCs w:val="28"/>
        </w:rPr>
        <w:t>контроля (</w:t>
      </w:r>
      <w:r w:rsidRPr="00DC66A4">
        <w:rPr>
          <w:rFonts w:ascii="Times New Roman" w:eastAsia="Times New Roman" w:hAnsi="Times New Roman"/>
          <w:sz w:val="28"/>
          <w:szCs w:val="28"/>
        </w:rPr>
        <w:t>самоконтроля</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DC66A4" w:rsidRDefault="000F1FC5"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21.8.15.5. 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 коллективной театрализованной деятельности читать по ролям, инсценировать</w:t>
      </w:r>
      <w:r w:rsidR="00C661B8"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DC66A4" w:rsidRDefault="000F1FC5"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21.9. Содержание обучения в 4 классе.</w:t>
      </w:r>
    </w:p>
    <w:p w:rsidR="00CA2E26" w:rsidRPr="00DC66A4" w:rsidRDefault="000F1FC5"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21.9.1. </w:t>
      </w:r>
      <w:r w:rsidR="00CA2E26" w:rsidRPr="00DC66A4">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ХIХ и ХХ веков (по выбору, не менее четырёх, например,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С.Т. Романовского, А.Т. Твардовского, С.Д. Дрожжина, В.М. Пескова и другие). Представление о проявлении </w:t>
      </w:r>
      <w:r w:rsidR="00CA2E26" w:rsidRPr="00DC66A4">
        <w:rPr>
          <w:rFonts w:ascii="Times New Roman" w:eastAsia="Times New Roman" w:hAnsi="Times New Roman"/>
          <w:sz w:val="28"/>
          <w:szCs w:val="28"/>
        </w:rPr>
        <w:lastRenderedPageBreak/>
        <w:t>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литературы(на примере рассказов Л.А. Кассиля, С.П. Алексеева). Осознание понятия: поступок, подвиг.</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21.9.1.1. </w:t>
      </w:r>
      <w:r w:rsidR="00CA2E26" w:rsidRPr="00DC66A4">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(2</w:t>
      </w:r>
      <w:r w:rsidR="00530FD2"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3 произведения по выбору).</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21.9.1.2. </w:t>
      </w:r>
      <w:r w:rsidR="00CA2E26" w:rsidRPr="00DC66A4">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С.Т. Романовский «Ледовое побоище», С.П. Алексеев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рассказа военно-исторической тематики) и другие (по выбору).</w:t>
      </w:r>
    </w:p>
    <w:p w:rsidR="00CA2E26" w:rsidRPr="00DC66A4" w:rsidRDefault="00D9522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21.9.2. </w:t>
      </w:r>
      <w:r w:rsidR="00CA2E26" w:rsidRPr="00DC66A4">
        <w:rPr>
          <w:rFonts w:ascii="Times New Roman" w:eastAsia="Times New Roman" w:hAnsi="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21.9.2.1. </w:t>
      </w:r>
      <w:r w:rsidR="00CA2E26" w:rsidRPr="00DC66A4">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представление в современной лексике. Народные былинно-сказочные темы</w:t>
      </w:r>
      <w:r w:rsidR="00CF36E0" w:rsidRPr="00DC66A4">
        <w:rPr>
          <w:rFonts w:ascii="Times New Roman" w:eastAsia="Times New Roman" w:hAnsi="Times New Roman"/>
          <w:sz w:val="28"/>
          <w:szCs w:val="28"/>
        </w:rPr>
        <w:t xml:space="preserve"> </w:t>
      </w:r>
      <w:r w:rsidR="00530FD2" w:rsidRPr="00DC66A4">
        <w:rPr>
          <w:rFonts w:ascii="Times New Roman" w:eastAsia="Times New Roman" w:hAnsi="Times New Roman"/>
          <w:sz w:val="28"/>
          <w:szCs w:val="28"/>
        </w:rPr>
        <w:t>в творчестве художника В.</w:t>
      </w:r>
      <w:r w:rsidR="00CA2E26" w:rsidRPr="00DC66A4">
        <w:rPr>
          <w:rFonts w:ascii="Times New Roman" w:eastAsia="Times New Roman" w:hAnsi="Times New Roman"/>
          <w:sz w:val="28"/>
          <w:szCs w:val="28"/>
        </w:rPr>
        <w:t>М. Васнецова.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21.9.2.2. </w:t>
      </w:r>
      <w:r w:rsidR="00CA2E26" w:rsidRPr="00DC66A4">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3 сказки по выбору), сказки народов России (2</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3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по выбору), </w:t>
      </w:r>
      <w:r w:rsidR="00CA2E26" w:rsidRPr="00DC66A4">
        <w:rPr>
          <w:rFonts w:ascii="Times New Roman" w:eastAsia="Times New Roman" w:hAnsi="Times New Roman"/>
          <w:sz w:val="28"/>
          <w:szCs w:val="28"/>
        </w:rPr>
        <w:lastRenderedPageBreak/>
        <w:t>былины из цикла об Илье Муромце, Алёше Поповиче,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Добрыне Никитиче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 xml:space="preserve">2 по выбору).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21.9.3. </w:t>
      </w:r>
      <w:r w:rsidR="00CA2E26" w:rsidRPr="00DC66A4">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в стихотворном произведении (сравнение, эпитет, олицетворение)на примере </w:t>
      </w:r>
      <w:r w:rsidR="00750573" w:rsidRPr="00DC66A4">
        <w:rPr>
          <w:rFonts w:ascii="Times New Roman" w:eastAsia="Times New Roman" w:hAnsi="Times New Roman"/>
          <w:sz w:val="28"/>
          <w:szCs w:val="28"/>
        </w:rPr>
        <w:t>2-</w:t>
      </w:r>
      <w:r w:rsidR="002074B0" w:rsidRPr="00DC66A4">
        <w:rPr>
          <w:rFonts w:ascii="Times New Roman" w:eastAsia="Times New Roman" w:hAnsi="Times New Roman"/>
          <w:sz w:val="28"/>
          <w:szCs w:val="28"/>
        </w:rPr>
        <w:t>3</w:t>
      </w:r>
      <w:r w:rsidR="00CA2E26" w:rsidRPr="00DC66A4">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21.9.3.1. </w:t>
      </w:r>
      <w:r w:rsidR="00CA2E26" w:rsidRPr="00DC66A4">
        <w:rPr>
          <w:rFonts w:ascii="Times New Roman" w:eastAsia="Times New Roman" w:hAnsi="Times New Roman"/>
          <w:sz w:val="28"/>
          <w:szCs w:val="28"/>
        </w:rPr>
        <w:t>Произведения для чтения: А.С. Пушкин «Сказка о мёртвой царевне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о семи богатырях», «Няне», «Осень» (отрывки), «Зимняя дорога» 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21.9.4. </w:t>
      </w:r>
      <w:r w:rsidR="00CA2E26" w:rsidRPr="00DC66A4">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И.И. Хемницера, Л.Н. Толстого, С.В. Михалкова. Басни стихотворные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21.9.4.1. </w:t>
      </w:r>
      <w:r w:rsidR="00CA2E26" w:rsidRPr="00DC66A4">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DC66A4">
        <w:rPr>
          <w:rFonts w:ascii="Times New Roman" w:eastAsia="Times New Roman" w:hAnsi="Times New Roman"/>
          <w:sz w:val="28"/>
          <w:szCs w:val="28"/>
        </w:rPr>
        <w:t>и</w:t>
      </w:r>
      <w:r w:rsidR="00CA2E26" w:rsidRPr="00DC66A4">
        <w:rPr>
          <w:rFonts w:ascii="Times New Roman" w:eastAsia="Times New Roman" w:hAnsi="Times New Roman"/>
          <w:sz w:val="28"/>
          <w:szCs w:val="28"/>
        </w:rPr>
        <w:t xml:space="preserve">»и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21.9.5. </w:t>
      </w:r>
      <w:r w:rsidR="00CA2E26" w:rsidRPr="00DC66A4">
        <w:rPr>
          <w:rFonts w:ascii="Times New Roman" w:eastAsia="Times New Roman" w:hAnsi="Times New Roman"/>
          <w:sz w:val="28"/>
          <w:szCs w:val="28"/>
        </w:rPr>
        <w:t>Творчество М.Ю. Лермонтова. Круг чтения: лирические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21.9.5.1. </w:t>
      </w:r>
      <w:r w:rsidR="00CA2E26" w:rsidRPr="00DC66A4">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21.9.6. </w:t>
      </w:r>
      <w:r w:rsidR="00CA2E26" w:rsidRPr="00DC66A4">
        <w:rPr>
          <w:rFonts w:ascii="Times New Roman" w:eastAsia="Times New Roman" w:hAnsi="Times New Roman"/>
          <w:sz w:val="28"/>
          <w:szCs w:val="28"/>
        </w:rPr>
        <w:t>Литературная сказка. Тематика авторских стихотворных сказок(две-три по выбору). Герои литературных сказок (произведения П.П. Ершова,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П.П. Бажова, С.Т. Аксакова, С.Я. Маршака и другие). Связь литературной сказки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фольклорной: народная речь как особенность авторской сказки. Иллюстрации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 сказке: назначение, особенности.</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21.9.6.1. </w:t>
      </w:r>
      <w:r w:rsidR="00CA2E26" w:rsidRPr="00DC66A4">
        <w:rPr>
          <w:rFonts w:ascii="Times New Roman" w:eastAsia="Times New Roman" w:hAnsi="Times New Roman"/>
          <w:sz w:val="28"/>
          <w:szCs w:val="28"/>
        </w:rPr>
        <w:t xml:space="preserve">Произведения для чтения: П.П. Бажов «Серебряное копытце»,П.П. Ершов «Конёк-Горбунок», С.Т. Аксаков «Аленький цветочек» 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21.9.7. </w:t>
      </w:r>
      <w:r w:rsidR="00CA2E26" w:rsidRPr="00DC66A4">
        <w:rPr>
          <w:rFonts w:ascii="Times New Roman" w:eastAsia="Times New Roman" w:hAnsi="Times New Roman"/>
          <w:sz w:val="28"/>
          <w:szCs w:val="28"/>
        </w:rPr>
        <w:t xml:space="preserve">Картины природы в творчестве поэтов и писателей ХIХ‒ХХ веков. Лирика, лирические произведения как описание в стихотворной форме чувств поэта, связанных с </w:t>
      </w:r>
      <w:r w:rsidR="00CA2E26" w:rsidRPr="00DC66A4">
        <w:rPr>
          <w:rFonts w:ascii="Times New Roman" w:eastAsia="Times New Roman" w:hAnsi="Times New Roman"/>
          <w:sz w:val="28"/>
          <w:szCs w:val="28"/>
        </w:rPr>
        <w:lastRenderedPageBreak/>
        <w:t>наблюдениями, описаниями природы. Круг чтения: лирические произведения поэтов и писателей (не менее пяти авторов по выбору):</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В.А. Жуковский, И.С. Никитин, Е.А. Баратынский, Ф.И. Тютчев, А.А. Фет,</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21.9.7.1. </w:t>
      </w:r>
      <w:r w:rsidR="00CA2E26" w:rsidRPr="00DC66A4">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А.А. Фет «Весенний дождь», Е.А. Баратынский «Весна, весна! Как воздух чист</w:t>
      </w:r>
      <w:r w:rsidR="00CC6265"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И.А. Бунин «Листопад» (отрывки)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21.9.8. </w:t>
      </w:r>
      <w:r w:rsidR="00CA2E26" w:rsidRPr="00DC66A4">
        <w:rPr>
          <w:rFonts w:ascii="Times New Roman" w:eastAsia="Times New Roman" w:hAnsi="Times New Roman"/>
          <w:sz w:val="28"/>
          <w:szCs w:val="28"/>
        </w:rPr>
        <w:t>Творчество Л.Н. Толстого. Круг чтения (не менее трёх произведений): рассказ (художественный и научно-познавательный), сказки, басни, быль. Повесть</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21.9.8.1. </w:t>
      </w:r>
      <w:r w:rsidR="00CA2E26" w:rsidRPr="00DC66A4">
        <w:rPr>
          <w:rFonts w:ascii="Times New Roman" w:eastAsia="Times New Roman" w:hAnsi="Times New Roman"/>
          <w:sz w:val="28"/>
          <w:szCs w:val="28"/>
        </w:rPr>
        <w:t>Произведения для чтения: Л.Н. Толстой «Детство» (отдельные главы), «Русак», «Черепаха»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21.9.9. </w:t>
      </w:r>
      <w:r w:rsidR="00CA2E26" w:rsidRPr="00DC66A4">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В.П. Астафьева, К.Г. Паустовского, М.М. Пришвина, Ю.И. Коваля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21.9.9.1. </w:t>
      </w:r>
      <w:r w:rsidR="00CA2E26" w:rsidRPr="00DC66A4">
        <w:rPr>
          <w:rFonts w:ascii="Times New Roman" w:eastAsia="Times New Roman" w:hAnsi="Times New Roman"/>
          <w:sz w:val="28"/>
          <w:szCs w:val="28"/>
        </w:rPr>
        <w:t xml:space="preserve">Произведения для чтения: В.П. Астафьев «Капалуха», </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М.М. Пришвин «В</w:t>
      </w:r>
      <w:r w:rsidR="007B697E" w:rsidRPr="00DC66A4">
        <w:rPr>
          <w:rFonts w:ascii="Times New Roman" w:eastAsia="Times New Roman" w:hAnsi="Times New Roman"/>
          <w:sz w:val="28"/>
          <w:szCs w:val="28"/>
        </w:rPr>
        <w:t>ыскочка» и</w:t>
      </w:r>
      <w:r w:rsidR="00CA2E26" w:rsidRPr="00DC66A4">
        <w:rPr>
          <w:rFonts w:ascii="Times New Roman" w:eastAsia="Times New Roman" w:hAnsi="Times New Roman"/>
          <w:sz w:val="28"/>
          <w:szCs w:val="28"/>
        </w:rPr>
        <w:t xml:space="preserve">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21.9.10. </w:t>
      </w:r>
      <w:r w:rsidR="00CA2E26" w:rsidRPr="00DC66A4">
        <w:rPr>
          <w:rFonts w:ascii="Times New Roman" w:eastAsia="Times New Roman" w:hAnsi="Times New Roman"/>
          <w:sz w:val="28"/>
          <w:szCs w:val="28"/>
        </w:rPr>
        <w:t>Произведения о детях. Тематика произведений о детях, их жизни, играх</w:t>
      </w:r>
      <w:r w:rsidR="00C95C51" w:rsidRPr="00DC66A4">
        <w:rPr>
          <w:rFonts w:ascii="Times New Roman" w:eastAsia="Times New Roman" w:hAnsi="Times New Roman"/>
          <w:sz w:val="28"/>
          <w:szCs w:val="28"/>
        </w:rPr>
        <w:t xml:space="preserve"> и занятиях, взаимоотношениях с</w:t>
      </w:r>
      <w:r w:rsidR="00CA2E26" w:rsidRPr="00DC66A4">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21.9.10.1. </w:t>
      </w:r>
      <w:r w:rsidR="00CA2E26" w:rsidRPr="00DC66A4">
        <w:rPr>
          <w:rFonts w:ascii="Times New Roman" w:eastAsia="Times New Roman" w:hAnsi="Times New Roman"/>
          <w:sz w:val="28"/>
          <w:szCs w:val="28"/>
        </w:rPr>
        <w:t>Произведения для чтения: А.П. Чехов «Мальчики»,</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Н.Г. Гарин-</w:t>
      </w:r>
      <w:r w:rsidR="00CA2E26" w:rsidRPr="00DC66A4">
        <w:rPr>
          <w:rFonts w:ascii="Times New Roman" w:eastAsia="Times New Roman" w:hAnsi="Times New Roman"/>
          <w:sz w:val="28"/>
          <w:szCs w:val="28"/>
        </w:rPr>
        <w:lastRenderedPageBreak/>
        <w:t>Михайловский «Детство Тёмы» (отдельные главы), М.М. Зощенко«О Лёньке и Миньке»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 (1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рассказа из цикла), К.Г. Паустовский «Корзина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с еловыми шишками»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21.9.11. </w:t>
      </w:r>
      <w:r w:rsidR="00CA2E26" w:rsidRPr="00DC66A4">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 Пьеса</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как жанр драматического произведения.</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21.9.11.1. </w:t>
      </w:r>
      <w:r w:rsidR="00CA2E26" w:rsidRPr="00DC66A4">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21.9.11.2. </w:t>
      </w:r>
      <w:r w:rsidR="00CA2E26" w:rsidRPr="00DC66A4">
        <w:rPr>
          <w:rFonts w:ascii="Times New Roman" w:eastAsia="Times New Roman" w:hAnsi="Times New Roman"/>
          <w:sz w:val="28"/>
          <w:szCs w:val="28"/>
        </w:rPr>
        <w:t>Произведения для чтения: С.Я. Маршак «Двенадцать месяцев»</w:t>
      </w:r>
      <w:r w:rsidR="00C661B8"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 xml:space="preserve">и другие. </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21.9.12. </w:t>
      </w:r>
      <w:r w:rsidR="00CA2E26" w:rsidRPr="00DC66A4">
        <w:rPr>
          <w:rFonts w:ascii="Times New Roman" w:eastAsia="Times New Roman" w:hAnsi="Times New Roman"/>
          <w:sz w:val="28"/>
          <w:szCs w:val="28"/>
        </w:rPr>
        <w:t>Юмористические произведения. Круг чтения (не менее</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21.9.12.1. </w:t>
      </w:r>
      <w:r w:rsidR="00CA2E26" w:rsidRPr="00DC66A4">
        <w:rPr>
          <w:rFonts w:ascii="Times New Roman" w:eastAsia="Times New Roman" w:hAnsi="Times New Roman"/>
          <w:sz w:val="28"/>
          <w:szCs w:val="28"/>
        </w:rPr>
        <w:t>Произведения для чтения: В.Ю. Драгунский «Денискины рассказы»(1</w:t>
      </w:r>
      <w:r w:rsidR="000D1C86" w:rsidRPr="00DC66A4">
        <w:rPr>
          <w:rFonts w:ascii="Times New Roman" w:eastAsia="Times New Roman" w:hAnsi="Times New Roman"/>
          <w:sz w:val="28"/>
          <w:szCs w:val="28"/>
          <w:lang w:eastAsia="ru-RU"/>
        </w:rPr>
        <w:t>–</w:t>
      </w:r>
      <w:r w:rsidR="00CA2E26" w:rsidRPr="00DC66A4">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21.9.13. </w:t>
      </w:r>
      <w:r w:rsidR="00CA2E26" w:rsidRPr="00DC66A4">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Д. Свифта, М</w:t>
      </w:r>
      <w:r w:rsidR="00D8201D"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 xml:space="preserve"> Твена.</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21.9.13.1. </w:t>
      </w:r>
      <w:r w:rsidR="00CA2E26" w:rsidRPr="00DC66A4">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 М</w:t>
      </w:r>
      <w:r w:rsidR="00D8201D" w:rsidRPr="00DC66A4">
        <w:rPr>
          <w:rFonts w:ascii="Times New Roman" w:eastAsia="Times New Roman" w:hAnsi="Times New Roman"/>
          <w:sz w:val="28"/>
          <w:szCs w:val="28"/>
        </w:rPr>
        <w:t>.</w:t>
      </w:r>
      <w:r w:rsidR="00CA2E26" w:rsidRPr="00DC66A4">
        <w:rPr>
          <w:rFonts w:ascii="Times New Roman" w:eastAsia="Times New Roman" w:hAnsi="Times New Roman"/>
          <w:sz w:val="28"/>
          <w:szCs w:val="28"/>
        </w:rPr>
        <w:t xml:space="preserve"> Твен «Том Сойер» (отдельные главы) и другие (по выбору).</w:t>
      </w:r>
    </w:p>
    <w:p w:rsidR="00CA2E26" w:rsidRPr="00DC66A4" w:rsidRDefault="007A7A93"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21.9.14. </w:t>
      </w:r>
      <w:r w:rsidR="00CA2E26" w:rsidRPr="00DC66A4">
        <w:rPr>
          <w:rFonts w:ascii="Times New Roman" w:eastAsia="Times New Roman" w:hAnsi="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w:t>
      </w:r>
      <w:r w:rsidR="00CF36E0" w:rsidRPr="00DC66A4">
        <w:rPr>
          <w:rFonts w:ascii="Times New Roman" w:eastAsia="Times New Roman" w:hAnsi="Times New Roman"/>
          <w:sz w:val="28"/>
          <w:szCs w:val="28"/>
        </w:rPr>
        <w:t xml:space="preserve"> </w:t>
      </w:r>
      <w:r w:rsidR="00CA2E26" w:rsidRPr="00DC66A4">
        <w:rPr>
          <w:rFonts w:ascii="Times New Roman" w:eastAsia="Times New Roman" w:hAnsi="Times New Roman"/>
          <w:sz w:val="28"/>
          <w:szCs w:val="28"/>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DC66A4" w:rsidRDefault="00707D43"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21.9.15. Изучение литературного чтения в </w:t>
      </w:r>
      <w:r w:rsidR="00B157AA" w:rsidRPr="00DC66A4">
        <w:rPr>
          <w:rFonts w:ascii="Times New Roman" w:eastAsia="SchoolBookSanPin" w:hAnsi="Times New Roman"/>
          <w:sz w:val="28"/>
          <w:szCs w:val="28"/>
        </w:rPr>
        <w:t>4</w:t>
      </w:r>
      <w:r w:rsidRPr="00DC66A4">
        <w:rPr>
          <w:rFonts w:ascii="Times New Roman" w:eastAsia="SchoolBookSanPin" w:hAnsi="Times New Roman"/>
          <w:sz w:val="28"/>
          <w:szCs w:val="28"/>
        </w:rPr>
        <w:t xml:space="preserve"> классе способствует </w:t>
      </w:r>
      <w:r w:rsidRPr="00DC66A4">
        <w:rPr>
          <w:rFonts w:ascii="Times New Roman" w:eastAsia="Times New Roman" w:hAnsi="Times New Roman"/>
          <w:sz w:val="28"/>
          <w:szCs w:val="28"/>
        </w:rPr>
        <w:t>освоению</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ряда универсальных учебных действий</w:t>
      </w:r>
      <w:r w:rsidRPr="00DC66A4">
        <w:rPr>
          <w:rFonts w:ascii="Times New Roman" w:eastAsia="SchoolBookSanPin" w:hAnsi="Times New Roman"/>
          <w:sz w:val="28"/>
          <w:szCs w:val="28"/>
        </w:rPr>
        <w:t xml:space="preserve">: </w:t>
      </w:r>
      <w:r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lastRenderedPageBreak/>
        <w:t>21.9.15.1. </w:t>
      </w:r>
      <w:r w:rsidRPr="00DC66A4">
        <w:rPr>
          <w:rFonts w:ascii="Times New Roman" w:eastAsia="SchoolBookSanPin" w:hAnsi="Times New Roman"/>
          <w:sz w:val="28"/>
          <w:szCs w:val="28"/>
        </w:rPr>
        <w:t xml:space="preserve">Базовые логические и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про себя (молча), оценивать своё чтение с точки зрения понимания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запоминания текста;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характеризовать героя и давать оценку его поступкам; </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поступков(по контрасту или аналогии);</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план (вопросный, номинативный, цитатный) текста, дополнять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восстанавливать нарушенную последовательность;</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21.9.15.2. </w:t>
      </w:r>
      <w:r w:rsidRPr="00DC66A4">
        <w:rPr>
          <w:rFonts w:ascii="Times New Roman" w:eastAsia="Times New Roman" w:hAnsi="Times New Roman"/>
          <w:sz w:val="28"/>
          <w:szCs w:val="28"/>
        </w:rPr>
        <w:t xml:space="preserve">Работа с информацией </w:t>
      </w:r>
      <w:r w:rsidRPr="00DC66A4">
        <w:rPr>
          <w:rFonts w:ascii="Times New Roman" w:eastAsia="SchoolBookSanPin" w:hAnsi="Times New Roman"/>
          <w:sz w:val="28"/>
          <w:szCs w:val="28"/>
        </w:rPr>
        <w:t xml:space="preserve">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DC66A4">
        <w:rPr>
          <w:rFonts w:ascii="Times New Roman" w:eastAsia="Times New Roman" w:hAnsi="Times New Roman"/>
          <w:sz w:val="28"/>
          <w:szCs w:val="28"/>
        </w:rPr>
        <w:t>и другие</w:t>
      </w:r>
      <w:r w:rsidRPr="00DC66A4">
        <w:rPr>
          <w:rFonts w:ascii="Times New Roman" w:eastAsia="Times New Roman" w:hAnsi="Times New Roman"/>
          <w:sz w:val="28"/>
          <w:szCs w:val="28"/>
        </w:rPr>
        <w:t>);</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21.9.15.3. </w:t>
      </w:r>
      <w:r w:rsidRPr="00DC66A4">
        <w:rPr>
          <w:rFonts w:ascii="Times New Roman" w:eastAsia="Times New Roman" w:hAnsi="Times New Roman"/>
          <w:sz w:val="28"/>
          <w:szCs w:val="28"/>
        </w:rPr>
        <w:t>Коммуникативные универсальные учебные действия</w:t>
      </w:r>
      <w:r w:rsidRPr="00DC66A4">
        <w:rPr>
          <w:rFonts w:ascii="Times New Roman" w:eastAsia="SchoolBookSanPin" w:hAnsi="Times New Roman"/>
          <w:sz w:val="28"/>
          <w:szCs w:val="28"/>
        </w:rPr>
        <w:t xml:space="preserve"> способствуют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пересказывать текст в соответствии с учебной задачей;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рассказывать о тематике детской литературы, о любимом писателе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его произведениях;</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мнение авторов о героях и своё отношение к ним;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небольшие тексты повествовательного и описательного характера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наблюдениям, на заданную тему.</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21.9.15.4. </w:t>
      </w:r>
      <w:r w:rsidRPr="00DC66A4">
        <w:rPr>
          <w:rFonts w:ascii="Times New Roman" w:eastAsia="Times New Roman" w:hAnsi="Times New Roman"/>
          <w:sz w:val="28"/>
          <w:szCs w:val="28"/>
        </w:rPr>
        <w:t xml:space="preserve">Регулятивные универсальные учебные </w:t>
      </w:r>
      <w:r w:rsidR="00A46287" w:rsidRPr="00DC66A4">
        <w:rPr>
          <w:rFonts w:ascii="Times New Roman" w:eastAsia="Times New Roman" w:hAnsi="Times New Roman"/>
          <w:sz w:val="28"/>
          <w:szCs w:val="28"/>
        </w:rPr>
        <w:t xml:space="preserve">действия </w:t>
      </w:r>
      <w:r w:rsidRPr="00DC66A4">
        <w:rPr>
          <w:rFonts w:ascii="Times New Roman" w:eastAsia="SchoolBookSanPin" w:hAnsi="Times New Roman"/>
          <w:sz w:val="28"/>
          <w:szCs w:val="28"/>
        </w:rPr>
        <w:t>способствуют формированию умений:</w:t>
      </w:r>
    </w:p>
    <w:p w:rsidR="00523201" w:rsidRPr="00DC66A4" w:rsidRDefault="002368E7"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значения</w:t>
      </w:r>
      <w:r w:rsidR="00523201" w:rsidRPr="00DC66A4">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цель выразительного исполнения и работы с текстом;</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оценивать выступление (своё и </w:t>
      </w:r>
      <w:r w:rsidR="009258E0" w:rsidRPr="00DC66A4">
        <w:rPr>
          <w:rFonts w:ascii="Times New Roman" w:eastAsia="Times New Roman" w:hAnsi="Times New Roman"/>
          <w:sz w:val="28"/>
          <w:szCs w:val="28"/>
        </w:rPr>
        <w:t>других обучающихся</w:t>
      </w:r>
      <w:r w:rsidRPr="00DC66A4">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их в предстоящей работе.</w:t>
      </w:r>
    </w:p>
    <w:p w:rsidR="00707D43" w:rsidRPr="00DC66A4" w:rsidRDefault="00707D43"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21.9.15.5. </w:t>
      </w:r>
      <w:r w:rsidRPr="00DC66A4">
        <w:rPr>
          <w:rFonts w:ascii="Times New Roman" w:eastAsia="Times New Roman" w:hAnsi="Times New Roman"/>
          <w:sz w:val="28"/>
          <w:szCs w:val="28"/>
        </w:rPr>
        <w:t>Совместная деятельность</w:t>
      </w:r>
      <w:r w:rsidRPr="00DC66A4">
        <w:rPr>
          <w:rFonts w:ascii="Times New Roman" w:eastAsia="SchoolBookSanPin" w:hAnsi="Times New Roman"/>
          <w:sz w:val="28"/>
          <w:szCs w:val="28"/>
        </w:rPr>
        <w:t xml:space="preserve"> способствует формированию умений:</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театрализованной деятельности: инсценировании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(читать по ролям, разыгрывать сценки);</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соблюдать правила взаимодействия;</w:t>
      </w:r>
    </w:p>
    <w:p w:rsidR="00523201" w:rsidRPr="00DC66A4" w:rsidRDefault="0052320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DC66A4" w:rsidRDefault="00F4153E"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21.10.1.</w:t>
      </w:r>
      <w:r w:rsidR="00CA2E26" w:rsidRPr="00DC66A4">
        <w:rPr>
          <w:rFonts w:ascii="Times New Roman" w:eastAsia="Times New Roman" w:hAnsi="Times New Roman"/>
          <w:sz w:val="28"/>
          <w:szCs w:val="28"/>
        </w:rPr>
        <w:t xml:space="preserve">Личностные результаты освоения программы </w:t>
      </w:r>
      <w:r w:rsidRPr="00DC66A4">
        <w:rPr>
          <w:rFonts w:ascii="Times New Roman" w:eastAsia="Times New Roman" w:hAnsi="Times New Roman"/>
          <w:sz w:val="28"/>
          <w:szCs w:val="28"/>
        </w:rPr>
        <w:t xml:space="preserve">по литературному чтению </w:t>
      </w:r>
      <w:r w:rsidR="00CA2E26" w:rsidRPr="00DC66A4">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DC66A4">
        <w:rPr>
          <w:rFonts w:ascii="Times New Roman" w:eastAsia="Times New Roman" w:hAnsi="Times New Roman"/>
          <w:sz w:val="28"/>
          <w:szCs w:val="28"/>
        </w:rPr>
        <w:t xml:space="preserve">программы по литературному чтению </w:t>
      </w:r>
      <w:r w:rsidR="00CA2E26" w:rsidRPr="00DC66A4">
        <w:rPr>
          <w:rFonts w:ascii="Times New Roman" w:eastAsia="Times New Roman" w:hAnsi="Times New Roman"/>
          <w:sz w:val="28"/>
          <w:szCs w:val="28"/>
        </w:rPr>
        <w:t xml:space="preserve">отражают освоение обучающимися социально значимых норм и отношений, развитие позитивного </w:t>
      </w:r>
      <w:r w:rsidR="00CA2E26" w:rsidRPr="00DC66A4">
        <w:rPr>
          <w:rFonts w:ascii="Times New Roman" w:eastAsia="Times New Roman" w:hAnsi="Times New Roman"/>
          <w:sz w:val="28"/>
          <w:szCs w:val="28"/>
        </w:rPr>
        <w:lastRenderedPageBreak/>
        <w:t>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SchoolBookSanPin" w:hAnsi="Times New Roman"/>
          <w:sz w:val="28"/>
          <w:szCs w:val="28"/>
        </w:rPr>
        <w:t>1) г</w:t>
      </w:r>
      <w:r w:rsidR="00CA2E26" w:rsidRPr="00DC66A4">
        <w:rPr>
          <w:rFonts w:ascii="Times New Roman" w:eastAsia="Times New Roman" w:hAnsi="Times New Roman"/>
          <w:sz w:val="28"/>
          <w:szCs w:val="28"/>
        </w:rPr>
        <w:t>ражданско-патриотическое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первоначальные представления о человеке как члене общества, о правах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2) д</w:t>
      </w:r>
      <w:r w:rsidR="00CA2E26" w:rsidRPr="00DC66A4">
        <w:rPr>
          <w:rFonts w:ascii="Times New Roman" w:eastAsia="Times New Roman" w:hAnsi="Times New Roman"/>
          <w:sz w:val="28"/>
          <w:szCs w:val="28"/>
        </w:rPr>
        <w:t>уховно-нравственное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освоение опыта человеческих взаимоотношений,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проявление сопереживания, уважения, любви, доброжелательности и других моральных качеств к родными другим людям, независимо от их национальности, социального статуса, вероисповедания;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эмоциональной окраске;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неприятие любых форм поведения, направленных на причинение физического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морального вреда другим людям.</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3) э</w:t>
      </w:r>
      <w:r w:rsidR="00CA2E26" w:rsidRPr="00DC66A4">
        <w:rPr>
          <w:rFonts w:ascii="Times New Roman" w:eastAsia="Times New Roman" w:hAnsi="Times New Roman"/>
          <w:sz w:val="28"/>
          <w:szCs w:val="28"/>
        </w:rPr>
        <w:t>стетическое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проявление уважительного отношения и интереса к художественной культуре,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к различным видам искусства, восприимчивость к</w:t>
      </w:r>
      <w:r w:rsidR="00C95C51" w:rsidRPr="00DC66A4">
        <w:rPr>
          <w:rFonts w:ascii="Times New Roman" w:eastAsia="Times New Roman" w:hAnsi="Times New Roman"/>
          <w:sz w:val="28"/>
          <w:szCs w:val="28"/>
        </w:rPr>
        <w:t xml:space="preserve"> традициям и творчеству</w:t>
      </w:r>
      <w:r w:rsidR="00CF36E0" w:rsidRPr="00DC66A4">
        <w:rPr>
          <w:rFonts w:ascii="Times New Roman" w:eastAsia="Times New Roman" w:hAnsi="Times New Roman"/>
          <w:sz w:val="28"/>
          <w:szCs w:val="28"/>
        </w:rPr>
        <w:t xml:space="preserve"> </w:t>
      </w:r>
      <w:r w:rsidR="00C95C51" w:rsidRPr="00DC66A4">
        <w:rPr>
          <w:rFonts w:ascii="Times New Roman" w:eastAsia="Times New Roman" w:hAnsi="Times New Roman"/>
          <w:sz w:val="28"/>
          <w:szCs w:val="28"/>
        </w:rPr>
        <w:t xml:space="preserve">своего </w:t>
      </w:r>
      <w:r w:rsidRPr="00DC66A4">
        <w:rPr>
          <w:rFonts w:ascii="Times New Roman" w:eastAsia="Times New Roman" w:hAnsi="Times New Roman"/>
          <w:sz w:val="28"/>
          <w:szCs w:val="28"/>
        </w:rPr>
        <w:t xml:space="preserve">и других народов, готовность выражать своё отношение в разных видах художественной </w:t>
      </w:r>
      <w:r w:rsidRPr="00DC66A4">
        <w:rPr>
          <w:rFonts w:ascii="Times New Roman" w:eastAsia="Times New Roman" w:hAnsi="Times New Roman"/>
          <w:sz w:val="28"/>
          <w:szCs w:val="28"/>
        </w:rPr>
        <w:lastRenderedPageBreak/>
        <w:t>деятельности;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4) т</w:t>
      </w:r>
      <w:r w:rsidR="00CA2E26" w:rsidRPr="00DC66A4">
        <w:rPr>
          <w:rFonts w:ascii="Times New Roman" w:eastAsia="Times New Roman" w:hAnsi="Times New Roman"/>
          <w:sz w:val="28"/>
          <w:szCs w:val="28"/>
        </w:rPr>
        <w:t>рудовое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видах трудовой деятельности, интерес к различным профессиям.</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5) э</w:t>
      </w:r>
      <w:r w:rsidR="00CA2E26" w:rsidRPr="00DC66A4">
        <w:rPr>
          <w:rFonts w:ascii="Times New Roman" w:eastAsia="Times New Roman" w:hAnsi="Times New Roman"/>
          <w:sz w:val="28"/>
          <w:szCs w:val="28"/>
        </w:rPr>
        <w:t>кологическое воспитание: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неприятие действий, приносящих вред окружающей среде.</w:t>
      </w:r>
    </w:p>
    <w:p w:rsidR="00CA2E26"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6) ц</w:t>
      </w:r>
      <w:r w:rsidR="00CA2E26" w:rsidRPr="00DC66A4">
        <w:rPr>
          <w:rFonts w:ascii="Times New Roman" w:eastAsia="Times New Roman" w:hAnsi="Times New Roman"/>
          <w:sz w:val="28"/>
          <w:szCs w:val="28"/>
        </w:rPr>
        <w:t>енности научного познания: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овладение смысловым чтением для решения различного уровня учебных</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жизненных задач;</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DC66A4" w:rsidRDefault="00F4153E"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21.10.2.1. </w:t>
      </w:r>
      <w:r w:rsidRPr="00DC66A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объединять произведения по жанру, авторской принадлежности;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устанавливать причинно-следственные связи в сюжете фольклорного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r w:rsidR="00702604" w:rsidRPr="00DC66A4">
        <w:rPr>
          <w:rFonts w:ascii="Times New Roman" w:eastAsia="Times New Roman" w:hAnsi="Times New Roman"/>
          <w:sz w:val="28"/>
          <w:szCs w:val="28"/>
        </w:rPr>
        <w:t>.</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21.10.2.2. </w:t>
      </w:r>
      <w:r w:rsidRPr="00DC66A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DC66A4" w:rsidRDefault="00F4153E"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прогнозировать возможное развитие процессов, событий и их последствия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аналогичных или сходных ситуациях</w:t>
      </w:r>
      <w:r w:rsidR="00702604" w:rsidRPr="00DC66A4">
        <w:rPr>
          <w:rFonts w:ascii="Times New Roman" w:eastAsia="Times New Roman" w:hAnsi="Times New Roman"/>
          <w:sz w:val="28"/>
          <w:szCs w:val="28"/>
        </w:rPr>
        <w:t>.</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.10.2.3. </w:t>
      </w:r>
      <w:r w:rsidRPr="00DC66A4">
        <w:rPr>
          <w:rFonts w:ascii="Times New Roman" w:eastAsia="SchoolBookSanPin" w:hAnsi="Times New Roman"/>
          <w:sz w:val="28"/>
          <w:szCs w:val="28"/>
        </w:rPr>
        <w:t xml:space="preserve">У </w:t>
      </w:r>
      <w:r w:rsidR="00131A4C" w:rsidRPr="00DC66A4">
        <w:rPr>
          <w:rFonts w:ascii="Times New Roman" w:eastAsia="SchoolBookSanPin" w:hAnsi="Times New Roman"/>
          <w:sz w:val="28"/>
          <w:szCs w:val="28"/>
        </w:rPr>
        <w:t>обучающегося будут сформированы</w:t>
      </w:r>
      <w:r w:rsidRPr="00DC66A4">
        <w:rPr>
          <w:rFonts w:ascii="Times New Roman" w:eastAsia="SchoolBookSanPin" w:hAnsi="Times New Roman"/>
          <w:sz w:val="28"/>
          <w:szCs w:val="28"/>
        </w:rPr>
        <w:t xml:space="preserve"> умения работать</w:t>
      </w:r>
      <w:r w:rsidR="00CF36E0"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 информацией как часть </w:t>
      </w:r>
      <w:r w:rsidRPr="00DC66A4">
        <w:rPr>
          <w:rFonts w:ascii="Times New Roman" w:eastAsia="SchoolBookSanPin" w:hAnsi="Times New Roman"/>
          <w:bCs/>
          <w:sz w:val="28"/>
          <w:szCs w:val="28"/>
        </w:rPr>
        <w:t>познавательных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источник получения информации;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распознавать достоверную и недостоверную информацию самостоятельно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или на основании предложенного учителем способа её проверки;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соблюдать с помощью взрослых (учителей, родителей (законных представителей) </w:t>
      </w:r>
      <w:r w:rsidRPr="00DC66A4">
        <w:rPr>
          <w:rFonts w:ascii="Times New Roman" w:eastAsia="Times New Roman" w:hAnsi="Times New Roman"/>
          <w:sz w:val="28"/>
          <w:szCs w:val="28"/>
        </w:rPr>
        <w:lastRenderedPageBreak/>
        <w:t>правила информационной безопасности при поиске информации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Интернет</w:t>
      </w:r>
      <w:r w:rsidR="00DF2A0E" w:rsidRPr="00DC66A4">
        <w:rPr>
          <w:rFonts w:ascii="Times New Roman" w:eastAsia="Times New Roman" w:hAnsi="Times New Roman"/>
          <w:sz w:val="28"/>
          <w:szCs w:val="28"/>
        </w:rPr>
        <w:t>е</w:t>
      </w:r>
      <w:r w:rsidRPr="00DC66A4">
        <w:rPr>
          <w:rFonts w:ascii="Times New Roman" w:eastAsia="Times New Roma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самостоятельно создавать схемы, таблицы для представления информации.</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.10.2.4. </w:t>
      </w:r>
      <w:r w:rsidRPr="00DC66A4">
        <w:rPr>
          <w:rFonts w:ascii="Times New Roman" w:eastAsia="SchoolBookSanPin" w:hAnsi="Times New Roman"/>
          <w:sz w:val="28"/>
          <w:szCs w:val="28"/>
        </w:rPr>
        <w:t xml:space="preserve">У обучающегося будут сформированы умения общения как часть </w:t>
      </w:r>
      <w:r w:rsidRPr="00DC66A4">
        <w:rPr>
          <w:rFonts w:ascii="Times New Roman" w:eastAsia="SchoolBookSanPin" w:hAnsi="Times New Roman"/>
          <w:bCs/>
          <w:sz w:val="28"/>
          <w:szCs w:val="28"/>
        </w:rPr>
        <w:t>коммуникативных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воспринимать и формулировать суждения, выражать эмоции в соответствии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с целями и условиями общения в знакомой среде;</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признавать возможность существования разных точек зрения;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корректно и аргументированно высказывать своё мнение;</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строить речевое высказывание в соответствии с поставленной задачей;</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DC66A4" w:rsidRDefault="005D7C98"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подготавливать</w:t>
      </w:r>
      <w:r w:rsidR="00702604" w:rsidRPr="00DC66A4">
        <w:rPr>
          <w:rFonts w:ascii="Times New Roman" w:eastAsia="Times New Roman" w:hAnsi="Times New Roman"/>
          <w:sz w:val="28"/>
          <w:szCs w:val="28"/>
        </w:rPr>
        <w:t xml:space="preserve"> небольшие публичные выступления;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.10.2.5. </w:t>
      </w:r>
      <w:r w:rsidRPr="00DC66A4">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DC66A4">
        <w:rPr>
          <w:rFonts w:ascii="Times New Roman" w:eastAsia="SchoolBookSanPin" w:hAnsi="Times New Roman"/>
          <w:bCs/>
          <w:sz w:val="28"/>
          <w:szCs w:val="28"/>
        </w:rPr>
        <w:t>регулятивных</w:t>
      </w:r>
      <w:r w:rsidRPr="00DC66A4">
        <w:rPr>
          <w:rFonts w:ascii="Times New Roman" w:eastAsia="SchoolBookSanPin" w:hAnsi="Times New Roman"/>
          <w:bCs/>
          <w:sz w:val="28"/>
          <w:szCs w:val="28"/>
        </w:rPr>
        <w:t xml:space="preserve">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выстраивать последовательность выбранных действий.</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.10.2.6. </w:t>
      </w:r>
      <w:r w:rsidRPr="00DC66A4">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DC66A4">
        <w:rPr>
          <w:rFonts w:ascii="Times New Roman" w:eastAsia="SchoolBookSanPin" w:hAnsi="Times New Roman"/>
          <w:bCs/>
          <w:sz w:val="28"/>
          <w:szCs w:val="28"/>
        </w:rPr>
        <w:t>регулятивных</w:t>
      </w:r>
      <w:r w:rsidRPr="00DC66A4">
        <w:rPr>
          <w:rFonts w:ascii="Times New Roman" w:eastAsia="SchoolBookSanPin" w:hAnsi="Times New Roman"/>
          <w:bCs/>
          <w:sz w:val="28"/>
          <w:szCs w:val="28"/>
        </w:rPr>
        <w:t xml:space="preserve"> универсальных учебных действий</w:t>
      </w:r>
      <w:r w:rsidRPr="00DC66A4">
        <w:rPr>
          <w:rFonts w:ascii="Times New Roman" w:eastAsia="SchoolBookSanPin" w:hAnsi="Times New Roman"/>
          <w:sz w:val="28"/>
          <w:szCs w:val="28"/>
        </w:rPr>
        <w:t>:</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устанавливать причины успеха</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неудач</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учебной деятельности;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корректировать свои учебные действия для преодоления ошибок.</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2</w:t>
      </w:r>
      <w:r w:rsidR="00702604" w:rsidRPr="00DC66A4">
        <w:rPr>
          <w:rFonts w:ascii="Times New Roman" w:eastAsia="OfficinaSansBoldITC" w:hAnsi="Times New Roman"/>
          <w:sz w:val="28"/>
          <w:szCs w:val="28"/>
        </w:rPr>
        <w:t>1</w:t>
      </w:r>
      <w:r w:rsidRPr="00DC66A4">
        <w:rPr>
          <w:rFonts w:ascii="Times New Roman" w:eastAsia="OfficinaSansBoldITC" w:hAnsi="Times New Roman"/>
          <w:sz w:val="28"/>
          <w:szCs w:val="28"/>
        </w:rPr>
        <w:t>.10.2.7. </w:t>
      </w:r>
      <w:r w:rsidRPr="00DC66A4">
        <w:rPr>
          <w:rFonts w:ascii="Times New Roman" w:eastAsia="SchoolBookSanPin" w:hAnsi="Times New Roman"/>
          <w:sz w:val="28"/>
          <w:szCs w:val="28"/>
        </w:rPr>
        <w:t>У обучающегося будут сформированы умения совместной деятельности:</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формулировать краткосрочные и долгосрочные цели (индивидуальные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с учётом участия в коллективных задачах) в стандартной (типовой) ситуации</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основе предложенного формата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планирования, распределения промежуточных шагов и сроков;</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принимать цель совместной деятельности, коллективно строить действия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её достижению: распределять роли, договариваться, обсуждать процесс</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результат совместной работы;</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проявлять готовность руководить, выполнять поручения, подчиняться;</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ответственно выполнять свою часть работы;</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оценивать свой вклад в общий результат;</w:t>
      </w:r>
    </w:p>
    <w:p w:rsidR="00702604" w:rsidRPr="00DC66A4" w:rsidRDefault="00702604"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выполнять совместные проектные задания с</w:t>
      </w:r>
      <w:r w:rsidR="00CF36E0" w:rsidRPr="00DC66A4">
        <w:rPr>
          <w:rFonts w:ascii="Times New Roman" w:eastAsia="Times New Roman" w:hAnsi="Times New Roman"/>
          <w:sz w:val="28"/>
          <w:szCs w:val="28"/>
        </w:rPr>
        <w:t xml:space="preserve"> </w:t>
      </w:r>
      <w:r w:rsidR="008337AA" w:rsidRPr="00DC66A4">
        <w:rPr>
          <w:rFonts w:ascii="Times New Roman" w:eastAsia="Times New Roman" w:hAnsi="Times New Roman"/>
          <w:sz w:val="28"/>
          <w:szCs w:val="28"/>
        </w:rPr>
        <w:t>использованием</w:t>
      </w:r>
      <w:r w:rsidR="00CC6265" w:rsidRPr="00DC66A4">
        <w:rPr>
          <w:rFonts w:ascii="Times New Roman" w:eastAsia="Times New Roman" w:hAnsi="Times New Roman"/>
          <w:sz w:val="28"/>
          <w:szCs w:val="28"/>
        </w:rPr>
        <w:t xml:space="preserve"> предложенны</w:t>
      </w:r>
      <w:r w:rsidR="008337AA" w:rsidRPr="00DC66A4">
        <w:rPr>
          <w:rFonts w:ascii="Times New Roman" w:eastAsia="Times New Roman" w:hAnsi="Times New Roman"/>
          <w:sz w:val="28"/>
          <w:szCs w:val="28"/>
        </w:rPr>
        <w:t>х</w:t>
      </w:r>
      <w:r w:rsidR="00CC6265" w:rsidRPr="00DC66A4">
        <w:rPr>
          <w:rFonts w:ascii="Times New Roman" w:eastAsia="Times New Roman" w:hAnsi="Times New Roman"/>
          <w:sz w:val="28"/>
          <w:szCs w:val="28"/>
        </w:rPr>
        <w:t xml:space="preserve"> образц</w:t>
      </w:r>
      <w:r w:rsidR="008337AA" w:rsidRPr="00DC66A4">
        <w:rPr>
          <w:rFonts w:ascii="Times New Roman" w:eastAsia="Times New Roman" w:hAnsi="Times New Roman"/>
          <w:sz w:val="28"/>
          <w:szCs w:val="28"/>
        </w:rPr>
        <w:t>ов</w:t>
      </w:r>
      <w:r w:rsidR="00CC6265" w:rsidRPr="00DC66A4">
        <w:rPr>
          <w:rFonts w:ascii="Times New Roman" w:eastAsia="Times New Roman" w:hAnsi="Times New Roman"/>
          <w:sz w:val="28"/>
          <w:szCs w:val="28"/>
        </w:rPr>
        <w:t>;</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выстраивать последовательность выбранных действий.</w:t>
      </w:r>
    </w:p>
    <w:p w:rsidR="00F4153E" w:rsidRPr="00DC66A4" w:rsidRDefault="00F4153E"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702604" w:rsidRPr="00DC66A4">
        <w:rPr>
          <w:rFonts w:ascii="Times New Roman" w:eastAsia="SchoolBookSanPin" w:hAnsi="Times New Roman"/>
          <w:sz w:val="28"/>
          <w:szCs w:val="28"/>
        </w:rPr>
        <w:t>1</w:t>
      </w:r>
      <w:r w:rsidRPr="00DC66A4">
        <w:rPr>
          <w:rFonts w:ascii="Times New Roman" w:eastAsia="SchoolBookSanPin" w:hAnsi="Times New Roman"/>
          <w:sz w:val="28"/>
          <w:szCs w:val="28"/>
        </w:rPr>
        <w:t>.10.3. </w:t>
      </w:r>
      <w:r w:rsidRPr="00DC66A4">
        <w:rPr>
          <w:rFonts w:ascii="Times New Roman" w:eastAsia="OfficinaSansBoldITC" w:hAnsi="Times New Roman"/>
          <w:sz w:val="28"/>
          <w:szCs w:val="28"/>
        </w:rPr>
        <w:t xml:space="preserve">Предметные результаты изучения </w:t>
      </w:r>
      <w:r w:rsidR="00702604" w:rsidRPr="00DC66A4">
        <w:rPr>
          <w:rFonts w:ascii="Times New Roman" w:eastAsia="OfficinaSansBoldITC" w:hAnsi="Times New Roman"/>
          <w:sz w:val="28"/>
          <w:szCs w:val="28"/>
        </w:rPr>
        <w:t>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 </w:t>
      </w:r>
      <w:r w:rsidRPr="00DC66A4">
        <w:rPr>
          <w:rFonts w:ascii="Times New Roman" w:eastAsia="SchoolBookSanPin" w:hAnsi="Times New Roman"/>
          <w:bCs/>
          <w:sz w:val="28"/>
          <w:szCs w:val="28"/>
        </w:rPr>
        <w:t xml:space="preserve">1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ценность чтения для решения учебных задач и применения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жизненных ситуациях: отвечать на вопрос о важности чтения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темпе не менее 30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с соблюдением орфоэпических и пунктуационных нор</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мне менее 2 стихотворений о Родине, о детях, о семье, о родной природе в разные времена года;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(нестихотворную) и стихотворную речь;</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(устного народного творчества)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w:t>
      </w:r>
      <w:r w:rsidR="00676CF1" w:rsidRPr="00DC66A4">
        <w:rPr>
          <w:rFonts w:ascii="Times New Roman" w:eastAsia="Times New Roman" w:hAnsi="Times New Roman"/>
          <w:sz w:val="28"/>
          <w:szCs w:val="28"/>
        </w:rPr>
        <w:t>нимать содержание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текста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определять последовательность событий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w:t>
      </w:r>
      <w:r w:rsidR="00676CF1" w:rsidRPr="00DC66A4">
        <w:rPr>
          <w:rFonts w:ascii="Times New Roman" w:eastAsia="Times New Roman" w:hAnsi="Times New Roman"/>
          <w:sz w:val="28"/>
          <w:szCs w:val="28"/>
        </w:rPr>
        <w:t>вать в обсуждении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w:t>
      </w:r>
      <w:r w:rsidRPr="00DC66A4">
        <w:rPr>
          <w:rFonts w:ascii="Times New Roman" w:eastAsia="Times New Roman" w:hAnsi="Times New Roman"/>
          <w:sz w:val="28"/>
          <w:szCs w:val="28"/>
        </w:rPr>
        <w:lastRenderedPageBreak/>
        <w:t>подтверждать свой ответ примерами 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предложенны</w:t>
      </w:r>
      <w:r w:rsidR="008337AA" w:rsidRPr="00DC66A4">
        <w:rPr>
          <w:rFonts w:ascii="Times New Roman" w:eastAsia="Times New Roman" w:hAnsi="Times New Roman"/>
          <w:sz w:val="28"/>
          <w:szCs w:val="28"/>
        </w:rPr>
        <w:t>х</w:t>
      </w:r>
      <w:r w:rsidRPr="00DC66A4">
        <w:rPr>
          <w:rFonts w:ascii="Times New Roman" w:eastAsia="Times New Roman" w:hAnsi="Times New Roman"/>
          <w:sz w:val="28"/>
          <w:szCs w:val="28"/>
        </w:rPr>
        <w:t xml:space="preserve"> ключевы</w:t>
      </w:r>
      <w:r w:rsidR="008337AA" w:rsidRPr="00DC66A4">
        <w:rPr>
          <w:rFonts w:ascii="Times New Roman" w:eastAsia="Times New Roman" w:hAnsi="Times New Roman"/>
          <w:sz w:val="28"/>
          <w:szCs w:val="28"/>
        </w:rPr>
        <w:t>х</w:t>
      </w:r>
      <w:r w:rsidRPr="00DC66A4">
        <w:rPr>
          <w:rFonts w:ascii="Times New Roman" w:eastAsia="Times New Roman" w:hAnsi="Times New Roman"/>
          <w:sz w:val="28"/>
          <w:szCs w:val="28"/>
        </w:rPr>
        <w:t xml:space="preserve"> слов, вопрос</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рисунк</w:t>
      </w:r>
      <w:r w:rsidR="008337AA" w:rsidRPr="00DC66A4">
        <w:rPr>
          <w:rFonts w:ascii="Times New Roman" w:eastAsia="Times New Roman" w:hAnsi="Times New Roman"/>
          <w:sz w:val="28"/>
          <w:szCs w:val="28"/>
        </w:rPr>
        <w:t>ов</w:t>
      </w:r>
      <w:r w:rsidRPr="00DC66A4">
        <w:rPr>
          <w:rFonts w:ascii="Times New Roman" w:eastAsia="Times New Roman" w:hAnsi="Times New Roman"/>
          <w:sz w:val="28"/>
          <w:szCs w:val="28"/>
        </w:rPr>
        <w:t>, предложенн</w:t>
      </w:r>
      <w:r w:rsidR="008337AA" w:rsidRPr="00DC66A4">
        <w:rPr>
          <w:rFonts w:ascii="Times New Roman" w:eastAsia="Times New Roman" w:hAnsi="Times New Roman"/>
          <w:sz w:val="28"/>
          <w:szCs w:val="28"/>
        </w:rPr>
        <w:t>ого</w:t>
      </w:r>
      <w:r w:rsidRPr="00DC66A4">
        <w:rPr>
          <w:rFonts w:ascii="Times New Roman" w:eastAsia="Times New Roman" w:hAnsi="Times New Roman"/>
          <w:sz w:val="28"/>
          <w:szCs w:val="28"/>
        </w:rPr>
        <w:t xml:space="preserve"> план</w:t>
      </w:r>
      <w:r w:rsidR="008337AA" w:rsidRPr="00DC66A4">
        <w:rPr>
          <w:rFonts w:ascii="Times New Roman" w:eastAsia="Times New Roman" w:hAnsi="Times New Roman"/>
          <w:sz w:val="28"/>
          <w:szCs w:val="28"/>
        </w:rPr>
        <w:t>а</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высказывания по содержанию произведения</w:t>
      </w:r>
      <w:r w:rsidR="00CF36E0" w:rsidRPr="00DC66A4">
        <w:rPr>
          <w:rFonts w:ascii="Times New Roman" w:eastAsia="Times New Roman" w:hAnsi="Times New Roman"/>
          <w:sz w:val="28"/>
          <w:szCs w:val="28"/>
        </w:rPr>
        <w:t xml:space="preserve"> </w:t>
      </w:r>
      <w:r w:rsidR="00C95C51" w:rsidRPr="00DC66A4">
        <w:rPr>
          <w:rFonts w:ascii="Times New Roman" w:eastAsia="Times New Roman" w:hAnsi="Times New Roman"/>
          <w:sz w:val="28"/>
          <w:szCs w:val="28"/>
        </w:rPr>
        <w:t xml:space="preserve">(не менее </w:t>
      </w:r>
      <w:r w:rsidRPr="00DC66A4">
        <w:rPr>
          <w:rFonts w:ascii="Times New Roman" w:eastAsia="Times New Roman" w:hAnsi="Times New Roman"/>
          <w:sz w:val="28"/>
          <w:szCs w:val="28"/>
        </w:rPr>
        <w:t>3 предложений)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сочинять небольшие тексты по </w:t>
      </w:r>
      <w:r w:rsidR="00C95C51" w:rsidRPr="00DC66A4">
        <w:rPr>
          <w:rFonts w:ascii="Times New Roman" w:eastAsia="Times New Roman" w:hAnsi="Times New Roman"/>
          <w:sz w:val="28"/>
          <w:szCs w:val="28"/>
        </w:rPr>
        <w:t xml:space="preserve">предложенному началу(не менее </w:t>
      </w:r>
      <w:r w:rsidRPr="00DC66A4">
        <w:rPr>
          <w:rFonts w:ascii="Times New Roman" w:eastAsia="Times New Roman" w:hAnsi="Times New Roman"/>
          <w:sz w:val="28"/>
          <w:szCs w:val="28"/>
        </w:rPr>
        <w:t>3 предложений);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ориентироваться в</w:t>
      </w:r>
      <w:r w:rsidR="00676CF1" w:rsidRPr="00DC66A4">
        <w:rPr>
          <w:rFonts w:ascii="Times New Roman" w:eastAsia="Times New Roman" w:hAnsi="Times New Roman"/>
          <w:sz w:val="28"/>
          <w:szCs w:val="28"/>
        </w:rPr>
        <w:t xml:space="preserve"> книге (</w:t>
      </w:r>
      <w:r w:rsidRPr="00DC66A4">
        <w:rPr>
          <w:rFonts w:ascii="Times New Roman" w:eastAsia="Times New Roman" w:hAnsi="Times New Roman"/>
          <w:sz w:val="28"/>
          <w:szCs w:val="28"/>
        </w:rPr>
        <w:t>учебнике</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по обложке, оглавлению, иллюстрациям;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предложенному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21.10.4. </w:t>
      </w:r>
      <w:r w:rsidRPr="00DC66A4">
        <w:rPr>
          <w:rFonts w:ascii="Times New Roman" w:eastAsia="OfficinaSansBoldITC" w:hAnsi="Times New Roman"/>
          <w:sz w:val="28"/>
          <w:szCs w:val="28"/>
        </w:rPr>
        <w:t>Предметные результаты изучения 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во </w:t>
      </w:r>
      <w:r w:rsidRPr="00DC66A4">
        <w:rPr>
          <w:rFonts w:ascii="Times New Roman" w:eastAsia="SchoolBookSanPin" w:hAnsi="Times New Roman"/>
          <w:bCs/>
          <w:sz w:val="28"/>
          <w:szCs w:val="28"/>
        </w:rPr>
        <w:t xml:space="preserve">2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объяснять важность чтения для решения учебных задач и применения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различных жизненных ситуациях: переходить от чтения вслух к чтению про себя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с соблюдением орфоэпических и пунктуационных норм</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понимать </w:t>
      </w:r>
      <w:r w:rsidR="00676CF1" w:rsidRPr="00DC66A4">
        <w:rPr>
          <w:rFonts w:ascii="Times New Roman" w:eastAsia="Times New Roman" w:hAnsi="Times New Roman"/>
          <w:sz w:val="28"/>
          <w:szCs w:val="28"/>
        </w:rPr>
        <w:t>содержание, смысл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DC66A4">
        <w:rPr>
          <w:rFonts w:ascii="Times New Roman" w:eastAsia="Times New Roman" w:hAnsi="Times New Roman"/>
          <w:sz w:val="28"/>
          <w:szCs w:val="28"/>
        </w:rPr>
        <w:t xml:space="preserve">ения, устанавливать взаимосвязь </w:t>
      </w:r>
      <w:r w:rsidRPr="00DC66A4">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w:t>
      </w:r>
      <w:r w:rsidR="00676CF1" w:rsidRPr="00DC66A4">
        <w:rPr>
          <w:rFonts w:ascii="Times New Roman" w:eastAsia="Times New Roman" w:hAnsi="Times New Roman"/>
          <w:sz w:val="28"/>
          <w:szCs w:val="28"/>
        </w:rPr>
        <w:t>вать в обсуждении 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(устно) содержание произведения подробно, выборочно,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от лица героя,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высказывания на заданную тему по содержанию произведения(не менее 5 предложений);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загадки, небольшие сказки, рассказы;</w:t>
      </w:r>
    </w:p>
    <w:p w:rsidR="00CA2E26" w:rsidRPr="00DC66A4" w:rsidRDefault="00676CF1"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ориентироваться в книге и (или) </w:t>
      </w:r>
      <w:r w:rsidR="00CA2E26" w:rsidRPr="00DC66A4">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21.10.5. </w:t>
      </w:r>
      <w:r w:rsidRPr="00DC66A4">
        <w:rPr>
          <w:rFonts w:ascii="Times New Roman" w:eastAsia="OfficinaSansBoldITC" w:hAnsi="Times New Roman"/>
          <w:sz w:val="28"/>
          <w:szCs w:val="28"/>
        </w:rPr>
        <w:t>Предметные результаты изучения литературного чтения</w:t>
      </w:r>
      <w:r w:rsidR="0057686F"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7686F"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w:t>
      </w:r>
      <w:r w:rsidRPr="00DC66A4">
        <w:rPr>
          <w:rFonts w:ascii="Times New Roman" w:eastAsia="SchoolBookSanPin" w:hAnsi="Times New Roman"/>
          <w:sz w:val="28"/>
          <w:szCs w:val="28"/>
        </w:rPr>
        <w:lastRenderedPageBreak/>
        <w:t xml:space="preserve">обучения в </w:t>
      </w:r>
      <w:r w:rsidRPr="00DC66A4">
        <w:rPr>
          <w:rFonts w:ascii="Times New Roman" w:eastAsia="SchoolBookSanPin" w:hAnsi="Times New Roman"/>
          <w:bCs/>
          <w:sz w:val="28"/>
          <w:szCs w:val="28"/>
        </w:rPr>
        <w:t xml:space="preserve">3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отвечать на вопрос о культурной значимости устного народного творчества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художественные произведения и познавательные тексты;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жанровую принадлежность, содержание, смысл прослушанного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прочитанного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отвечать и формулировать вопросы к учебными художественным текстам;</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одного произведения </w:t>
      </w:r>
      <w:r w:rsidRPr="00DC66A4">
        <w:rPr>
          <w:rFonts w:ascii="Times New Roman" w:eastAsia="Times New Roman" w:hAnsi="Times New Roman"/>
          <w:sz w:val="28"/>
          <w:szCs w:val="28"/>
        </w:rPr>
        <w:lastRenderedPageBreak/>
        <w:t>и сопоставлять их поступки по предложенным критериям(по аналогии или по контрасту);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словаря; находить в тексте примеры использования слов</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участвовать в обсуждении прослушанного</w:t>
      </w:r>
      <w:r w:rsidR="0057686F"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57686F"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беседе изученные литературные понятия;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пересказывать произведение (устно) подробно, выборочно, сжато (кратко),от лица героя, с изменением лица рассказчика,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художественного текстов;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устные и письменные выск</w:t>
      </w:r>
      <w:r w:rsidR="00676CF1" w:rsidRPr="00DC66A4">
        <w:rPr>
          <w:rFonts w:ascii="Times New Roman" w:eastAsia="Times New Roman" w:hAnsi="Times New Roman"/>
          <w:sz w:val="28"/>
          <w:szCs w:val="28"/>
        </w:rPr>
        <w:t>азывания на основе прочитанного (</w:t>
      </w:r>
      <w:r w:rsidRPr="00DC66A4">
        <w:rPr>
          <w:rFonts w:ascii="Times New Roman" w:eastAsia="Times New Roman" w:hAnsi="Times New Roman"/>
          <w:sz w:val="28"/>
          <w:szCs w:val="28"/>
        </w:rPr>
        <w:t>прослушанного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текста на заданную тему по содержанию произведения</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(не менее 8 предложений), корректировать собственный письменный текст;</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DC66A4" w:rsidRDefault="007D409E" w:rsidP="000C14A5">
      <w:pPr>
        <w:spacing w:after="0" w:line="355" w:lineRule="auto"/>
        <w:ind w:firstLine="709"/>
        <w:jc w:val="both"/>
        <w:rPr>
          <w:rFonts w:ascii="Times New Roman" w:eastAsia="Times New Roman" w:hAnsi="Times New Roman"/>
          <w:sz w:val="28"/>
          <w:szCs w:val="28"/>
        </w:rPr>
      </w:pPr>
      <w:r w:rsidRPr="00DC66A4">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выбирать книги для самостоятельного чтения с учётом рекомендательного списка, </w:t>
      </w:r>
      <w:r w:rsidRPr="00DC66A4">
        <w:rPr>
          <w:rFonts w:ascii="Times New Roman" w:eastAsia="Times New Roman" w:hAnsi="Times New Roman"/>
          <w:sz w:val="28"/>
          <w:szCs w:val="28"/>
        </w:rPr>
        <w:lastRenderedPageBreak/>
        <w:t>используя картотеки, рассказывать о прочитанной книге;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в федеральный перечень.</w:t>
      </w:r>
    </w:p>
    <w:p w:rsidR="00702604" w:rsidRPr="00DC66A4" w:rsidRDefault="00702604"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21.10.6. </w:t>
      </w:r>
      <w:r w:rsidRPr="00DC66A4">
        <w:rPr>
          <w:rFonts w:ascii="Times New Roman" w:eastAsia="OfficinaSansBoldITC" w:hAnsi="Times New Roman"/>
          <w:sz w:val="28"/>
          <w:szCs w:val="28"/>
        </w:rPr>
        <w:t>Предметные результаты изучения литературного чтения</w:t>
      </w:r>
      <w:r w:rsidR="005C6810" w:rsidRPr="00DC66A4">
        <w:rPr>
          <w:rFonts w:ascii="Times New Roman" w:eastAsia="OfficinaSansBoldITC" w:hAnsi="Times New Roman"/>
          <w:sz w:val="28"/>
          <w:szCs w:val="28"/>
        </w:rPr>
        <w:t>.</w:t>
      </w:r>
      <w:r w:rsidR="00CF36E0" w:rsidRPr="00DC66A4">
        <w:rPr>
          <w:rFonts w:ascii="Times New Roman" w:eastAsia="OfficinaSansBoldITC" w:hAnsi="Times New Roman"/>
          <w:sz w:val="28"/>
          <w:szCs w:val="28"/>
        </w:rPr>
        <w:t xml:space="preserve"> </w:t>
      </w:r>
      <w:r w:rsidR="005C6810" w:rsidRPr="00DC66A4">
        <w:rPr>
          <w:rFonts w:ascii="Times New Roman" w:eastAsia="OfficinaSansBoldITC" w:hAnsi="Times New Roman"/>
          <w:sz w:val="28"/>
          <w:szCs w:val="28"/>
        </w:rPr>
        <w:t>К</w:t>
      </w:r>
      <w:r w:rsidRPr="00DC66A4">
        <w:rPr>
          <w:rFonts w:ascii="Times New Roman" w:eastAsia="SchoolBookSanPin" w:hAnsi="Times New Roman"/>
          <w:sz w:val="28"/>
          <w:szCs w:val="28"/>
        </w:rPr>
        <w:t xml:space="preserve"> концу обучения в </w:t>
      </w:r>
      <w:r w:rsidRPr="00DC66A4">
        <w:rPr>
          <w:rFonts w:ascii="Times New Roman" w:eastAsia="SchoolBookSanPin" w:hAnsi="Times New Roman"/>
          <w:bCs/>
          <w:sz w:val="28"/>
          <w:szCs w:val="28"/>
        </w:rPr>
        <w:t xml:space="preserve">4 классе </w:t>
      </w:r>
      <w:r w:rsidRPr="00DC66A4">
        <w:rPr>
          <w:rFonts w:ascii="Times New Roman" w:eastAsia="SchoolBookSanPin" w:hAnsi="Times New Roman"/>
          <w:sz w:val="28"/>
          <w:szCs w:val="28"/>
        </w:rPr>
        <w:t>обучающийся научится: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осознавать значимость художественной литературы и фольклора</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художественные произведения и познавательные тексты;</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понимать жанровую принадлежность, содержание, смысл прослушанного</w:t>
      </w:r>
      <w:r w:rsidR="005C681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5C6810" w:rsidRPr="00DC66A4">
        <w:rPr>
          <w:rFonts w:ascii="Times New Roman" w:eastAsia="Times New Roman" w:hAnsi="Times New Roman"/>
          <w:sz w:val="28"/>
          <w:szCs w:val="28"/>
        </w:rPr>
        <w:t>)</w:t>
      </w:r>
      <w:r w:rsidR="007D409E" w:rsidRPr="00DC66A4">
        <w:rPr>
          <w:rFonts w:ascii="Times New Roman" w:eastAsia="Times New Roman" w:hAnsi="Times New Roman"/>
          <w:sz w:val="28"/>
          <w:szCs w:val="28"/>
        </w:rPr>
        <w:t xml:space="preserve"> произведения</w:t>
      </w:r>
      <w:r w:rsidRPr="00DC66A4">
        <w:rPr>
          <w:rFonts w:ascii="Times New Roman" w:eastAsia="Times New Roman" w:hAnsi="Times New Roman"/>
          <w:sz w:val="28"/>
          <w:szCs w:val="28"/>
        </w:rPr>
        <w:t>;</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F36E0"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w:t>
      </w:r>
      <w:r w:rsidRPr="00DC66A4">
        <w:rPr>
          <w:rFonts w:ascii="Times New Roman" w:eastAsia="Times New Roman" w:hAnsi="Times New Roman"/>
          <w:sz w:val="28"/>
          <w:szCs w:val="28"/>
        </w:rPr>
        <w:lastRenderedPageBreak/>
        <w:t>связь событий, эпизодов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объяснять значение незнакомого слова с </w:t>
      </w:r>
      <w:r w:rsidR="008337AA" w:rsidRPr="00DC66A4">
        <w:rPr>
          <w:rFonts w:ascii="Times New Roman" w:eastAsia="Times New Roman" w:hAnsi="Times New Roman"/>
          <w:sz w:val="28"/>
          <w:szCs w:val="28"/>
        </w:rPr>
        <w:t>использованием</w:t>
      </w:r>
      <w:r w:rsidRPr="00DC66A4">
        <w:rPr>
          <w:rFonts w:ascii="Times New Roman" w:eastAsia="Times New Roman" w:hAnsi="Times New Roman"/>
          <w:sz w:val="28"/>
          <w:szCs w:val="28"/>
        </w:rPr>
        <w:t xml:space="preserve"> контекст</w:t>
      </w:r>
      <w:r w:rsidR="008337AA" w:rsidRPr="00DC66A4">
        <w:rPr>
          <w:rFonts w:ascii="Times New Roman" w:eastAsia="Times New Roman" w:hAnsi="Times New Roman"/>
          <w:sz w:val="28"/>
          <w:szCs w:val="28"/>
        </w:rPr>
        <w:t>а</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словаря; </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 xml:space="preserve">участвовать в обсуждении </w:t>
      </w:r>
      <w:r w:rsidR="00676CF1" w:rsidRPr="00DC66A4">
        <w:rPr>
          <w:rFonts w:ascii="Times New Roman" w:eastAsia="Times New Roman" w:hAnsi="Times New Roman"/>
          <w:sz w:val="28"/>
          <w:szCs w:val="28"/>
        </w:rPr>
        <w:t>прослушанного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прочитанного</w:t>
      </w:r>
      <w:r w:rsidR="00676CF1" w:rsidRPr="00DC66A4">
        <w:rPr>
          <w:rFonts w:ascii="Times New Roman" w:eastAsia="Times New Roman" w:hAnsi="Times New Roman"/>
          <w:sz w:val="28"/>
          <w:szCs w:val="28"/>
        </w:rPr>
        <w:t>)</w:t>
      </w:r>
      <w:r w:rsidRPr="00DC66A4">
        <w:rPr>
          <w:rFonts w:ascii="Times New Roman" w:eastAsia="Times New Roman" w:hAnsi="Times New Roman"/>
          <w:sz w:val="28"/>
          <w:szCs w:val="28"/>
        </w:rPr>
        <w:t xml:space="preserve"> текста, подтверждать свой ответ примерами</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из текста;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устные и письменные высказывания на заданную тему</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по содержанию произведения (не менее 10 предложений), писать сочинения</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сочинять по аналогии с прочитанным, составлять рассказ по иллюстрациям,</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от </w:t>
      </w:r>
      <w:r w:rsidRPr="00DC66A4">
        <w:rPr>
          <w:rFonts w:ascii="Times New Roman" w:eastAsia="Times New Roman" w:hAnsi="Times New Roman"/>
          <w:sz w:val="28"/>
          <w:szCs w:val="28"/>
        </w:rPr>
        <w:lastRenderedPageBreak/>
        <w:t>имени одного из героев, придумывать продолжение прочитанного произведения (не менее 10 предложений);</w:t>
      </w:r>
    </w:p>
    <w:p w:rsidR="007D409E" w:rsidRPr="00DC66A4" w:rsidRDefault="007D409E" w:rsidP="000C14A5">
      <w:pPr>
        <w:spacing w:after="0" w:line="355" w:lineRule="auto"/>
        <w:ind w:firstLine="709"/>
        <w:jc w:val="both"/>
        <w:rPr>
          <w:rFonts w:ascii="Times New Roman" w:eastAsia="Times New Roman" w:hAnsi="Times New Roman"/>
          <w:sz w:val="28"/>
          <w:szCs w:val="28"/>
        </w:rPr>
      </w:pPr>
      <w:r w:rsidRPr="00DC66A4">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CA2E26" w:rsidRPr="00DC66A4" w:rsidRDefault="00CA2E26" w:rsidP="000C14A5">
      <w:pPr>
        <w:spacing w:after="0" w:line="355" w:lineRule="auto"/>
        <w:ind w:firstLine="709"/>
        <w:jc w:val="both"/>
        <w:rPr>
          <w:rFonts w:ascii="Times New Roman" w:eastAsia="Times New Roman" w:hAnsi="Times New Roman"/>
          <w:sz w:val="28"/>
          <w:szCs w:val="28"/>
        </w:rPr>
      </w:pPr>
      <w:r w:rsidRPr="00DC66A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DC66A4" w:rsidRDefault="00CA2E26" w:rsidP="000C14A5">
      <w:pPr>
        <w:spacing w:after="0" w:line="355" w:lineRule="auto"/>
        <w:ind w:firstLine="709"/>
        <w:jc w:val="both"/>
      </w:pPr>
      <w:r w:rsidRPr="00DC66A4">
        <w:rPr>
          <w:rFonts w:ascii="Times New Roman" w:eastAsia="Times New Roman" w:hAnsi="Times New Roman"/>
          <w:sz w:val="28"/>
          <w:szCs w:val="28"/>
        </w:rPr>
        <w:t>использовать справочную литературу, электронные образовательные</w:t>
      </w:r>
      <w:r w:rsidR="00BB53C9" w:rsidRPr="00DC66A4">
        <w:rPr>
          <w:rFonts w:ascii="Times New Roman" w:eastAsia="Times New Roman" w:hAnsi="Times New Roman"/>
          <w:sz w:val="28"/>
          <w:szCs w:val="28"/>
        </w:rPr>
        <w:t xml:space="preserve"> </w:t>
      </w:r>
      <w:r w:rsidRPr="00DC66A4">
        <w:rPr>
          <w:rFonts w:ascii="Times New Roman" w:eastAsia="Times New Roman" w:hAnsi="Times New Roman"/>
          <w:sz w:val="28"/>
          <w:szCs w:val="28"/>
        </w:rPr>
        <w:t xml:space="preserve">и информационные ресурсы </w:t>
      </w:r>
      <w:r w:rsidR="00DF2A0E" w:rsidRPr="00DC66A4">
        <w:rPr>
          <w:rFonts w:ascii="Times New Roman" w:eastAsia="Times New Roman" w:hAnsi="Times New Roman"/>
          <w:sz w:val="28"/>
          <w:szCs w:val="28"/>
        </w:rPr>
        <w:t xml:space="preserve">в </w:t>
      </w:r>
      <w:r w:rsidRPr="00DC66A4">
        <w:rPr>
          <w:rFonts w:ascii="Times New Roman" w:eastAsia="Times New Roman" w:hAnsi="Times New Roman"/>
          <w:sz w:val="28"/>
          <w:szCs w:val="28"/>
        </w:rPr>
        <w:t>Интернет</w:t>
      </w:r>
      <w:r w:rsidR="00DF2A0E" w:rsidRPr="00DC66A4">
        <w:rPr>
          <w:rFonts w:ascii="Times New Roman" w:eastAsia="Times New Roman" w:hAnsi="Times New Roman"/>
          <w:sz w:val="28"/>
          <w:szCs w:val="28"/>
        </w:rPr>
        <w:t xml:space="preserve">е </w:t>
      </w:r>
      <w:r w:rsidRPr="00DC66A4">
        <w:rPr>
          <w:rFonts w:ascii="Times New Roman" w:eastAsia="Times New Roman" w:hAnsi="Times New Roman"/>
          <w:sz w:val="28"/>
          <w:szCs w:val="28"/>
        </w:rPr>
        <w:t>(в условиях контролируемого входа), для получения дополнительной информации в соответствии с учебной задачей.</w:t>
      </w:r>
    </w:p>
    <w:p w:rsidR="0022505A" w:rsidRPr="00DC66A4" w:rsidRDefault="0022505A" w:rsidP="0022505A">
      <w:pPr>
        <w:pStyle w:val="10"/>
        <w:pBdr>
          <w:bottom w:val="none" w:sz="0" w:space="0" w:color="auto"/>
        </w:pBdr>
        <w:spacing w:before="0" w:line="360" w:lineRule="auto"/>
        <w:ind w:firstLine="708"/>
        <w:jc w:val="both"/>
        <w:rPr>
          <w:b w:val="0"/>
          <w:szCs w:val="28"/>
        </w:rPr>
      </w:pPr>
      <w:r w:rsidRPr="00DC66A4">
        <w:rPr>
          <w:b w:val="0"/>
          <w:szCs w:val="28"/>
        </w:rPr>
        <w:t xml:space="preserve">22. Федеральная рабочая программа по учебному предмету «Родной </w:t>
      </w:r>
      <w:r w:rsidR="00CA495C" w:rsidRPr="00DC66A4">
        <w:rPr>
          <w:b w:val="0"/>
          <w:szCs w:val="28"/>
        </w:rPr>
        <w:t>(русский) язык</w:t>
      </w:r>
      <w:r w:rsidRPr="00DC66A4">
        <w:rPr>
          <w:b w:val="0"/>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.1. Федеральная рабочая программа по учебному предмету «Родной </w:t>
      </w:r>
      <w:r w:rsidR="009B2009" w:rsidRPr="00DC66A4">
        <w:rPr>
          <w:rFonts w:ascii="Times New Roman" w:hAnsi="Times New Roman"/>
          <w:sz w:val="28"/>
          <w:szCs w:val="28"/>
        </w:rPr>
        <w:t xml:space="preserve">(русский) </w:t>
      </w:r>
      <w:r w:rsidR="0022505A" w:rsidRPr="00DC66A4">
        <w:rPr>
          <w:rFonts w:ascii="Times New Roman" w:hAnsi="Times New Roman"/>
          <w:sz w:val="28"/>
          <w:szCs w:val="28"/>
        </w:rPr>
        <w:t>язык» (предметная область «Родной язык и литературное чтение</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родном языке») (далее соответственно – программа по родному (русскому</w:t>
      </w:r>
      <w:r w:rsidR="009B2009" w:rsidRPr="00DC66A4">
        <w:rPr>
          <w:rFonts w:ascii="Times New Roman" w:hAnsi="Times New Roman"/>
          <w:sz w:val="28"/>
          <w:szCs w:val="28"/>
        </w:rPr>
        <w:t>) языку</w:t>
      </w:r>
      <w:r w:rsidR="0022505A" w:rsidRPr="00DC66A4">
        <w:rPr>
          <w:rFonts w:ascii="Times New Roman" w:hAnsi="Times New Roman"/>
          <w:sz w:val="28"/>
          <w:szCs w:val="28"/>
        </w:rPr>
        <w:t xml:space="preserve">, родной (русский) </w:t>
      </w:r>
      <w:r w:rsidR="009B2009" w:rsidRPr="00DC66A4">
        <w:rPr>
          <w:rFonts w:ascii="Times New Roman" w:hAnsi="Times New Roman"/>
          <w:sz w:val="28"/>
          <w:szCs w:val="28"/>
        </w:rPr>
        <w:t xml:space="preserve">язык) </w:t>
      </w:r>
      <w:r w:rsidR="0022505A" w:rsidRPr="00DC66A4">
        <w:rPr>
          <w:rFonts w:ascii="Times New Roman" w:hAnsi="Times New Roman"/>
          <w:sz w:val="28"/>
          <w:szCs w:val="28"/>
        </w:rPr>
        <w:t>включает пояснительную записку, содержание обучения, планируемые результаты освоения программы по родному (русскому)</w:t>
      </w:r>
      <w:r w:rsidR="009B2009" w:rsidRPr="00DC66A4">
        <w:rPr>
          <w:rFonts w:ascii="Times New Roman" w:hAnsi="Times New Roman"/>
          <w:sz w:val="28"/>
          <w:szCs w:val="28"/>
        </w:rPr>
        <w:t xml:space="preserve"> языку.</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.2. Пояснительная записка отражает общие цели и задачи изучения </w:t>
      </w:r>
      <w:r w:rsidR="00FA7D06" w:rsidRPr="00DC66A4">
        <w:rPr>
          <w:rFonts w:ascii="Times New Roman" w:hAnsi="Times New Roman"/>
          <w:sz w:val="28"/>
          <w:szCs w:val="28"/>
        </w:rPr>
        <w:t>родного (русского) языка</w:t>
      </w:r>
      <w:r w:rsidR="0022505A" w:rsidRPr="00DC66A4">
        <w:rPr>
          <w:rFonts w:ascii="Times New Roman" w:hAnsi="Times New Roman"/>
          <w:sz w:val="28"/>
          <w:szCs w:val="28"/>
        </w:rPr>
        <w:t>, место в структуре учебного плана, а также подходы к отбору содержания и планируемым результатам.</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.3. Содержание обучения раскрывает содержательные линии,</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которые предлагаются для обязательного изучения в каждом классе на уровне начального общего образования. </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.4. Планируемые результаты освоения программы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 Пояснительная записка.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на уровне начального общего образования составлена на основе требований к результатам освоения </w:t>
      </w:r>
      <w:r w:rsidR="00FF5B3D" w:rsidRPr="00DC66A4">
        <w:rPr>
          <w:rFonts w:ascii="Times New Roman" w:hAnsi="Times New Roman"/>
          <w:sz w:val="28"/>
          <w:szCs w:val="28"/>
        </w:rPr>
        <w:t xml:space="preserve">основной образовательной </w:t>
      </w:r>
      <w:r w:rsidR="0022505A" w:rsidRPr="00DC66A4">
        <w:rPr>
          <w:rFonts w:ascii="Times New Roman" w:hAnsi="Times New Roman"/>
          <w:sz w:val="28"/>
          <w:szCs w:val="28"/>
        </w:rPr>
        <w:t>программы начального общего образования ФГОС НОО,</w:t>
      </w:r>
      <w:r w:rsidR="00BB53C9" w:rsidRPr="00DC66A4">
        <w:rPr>
          <w:rFonts w:ascii="Times New Roman" w:hAnsi="Times New Roman"/>
          <w:sz w:val="28"/>
          <w:szCs w:val="28"/>
        </w:rPr>
        <w:t xml:space="preserve"> </w:t>
      </w:r>
      <w:r w:rsidR="0022505A" w:rsidRPr="00DC66A4">
        <w:rPr>
          <w:rFonts w:ascii="Times New Roman" w:hAnsi="Times New Roman"/>
          <w:sz w:val="28"/>
          <w:szCs w:val="28"/>
        </w:rPr>
        <w:t>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00DC2B81" w:rsidRPr="00DC66A4">
        <w:rPr>
          <w:rFonts w:ascii="Times New Roman" w:eastAsia="SchoolBookSanPin" w:hAnsi="Times New Roman"/>
          <w:sz w:val="28"/>
          <w:szCs w:val="28"/>
        </w:rPr>
        <w:t>рабочей</w:t>
      </w:r>
      <w:r w:rsidR="0022505A" w:rsidRPr="00DC66A4">
        <w:rPr>
          <w:rFonts w:ascii="Times New Roman" w:hAnsi="Times New Roman"/>
          <w:sz w:val="28"/>
          <w:szCs w:val="28"/>
        </w:rPr>
        <w:t xml:space="preserve"> программе </w:t>
      </w:r>
      <w:r w:rsidR="0022505A" w:rsidRPr="00DC66A4">
        <w:rPr>
          <w:rFonts w:ascii="Times New Roman" w:hAnsi="Times New Roman"/>
          <w:sz w:val="28"/>
          <w:szCs w:val="28"/>
        </w:rPr>
        <w:lastRenderedPageBreak/>
        <w:t>воспитания.</w:t>
      </w:r>
    </w:p>
    <w:p w:rsidR="00267097"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.5.2.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разработана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для </w:t>
      </w:r>
      <w:r w:rsidR="00FF5B3D" w:rsidRPr="00DC66A4">
        <w:rPr>
          <w:rFonts w:ascii="Times New Roman" w:hAnsi="Times New Roman"/>
          <w:sz w:val="28"/>
          <w:szCs w:val="28"/>
        </w:rPr>
        <w:t xml:space="preserve">образовательных </w:t>
      </w:r>
      <w:r w:rsidR="0022505A" w:rsidRPr="00DC66A4">
        <w:rPr>
          <w:rFonts w:ascii="Times New Roman" w:hAnsi="Times New Roman"/>
          <w:sz w:val="28"/>
          <w:szCs w:val="28"/>
        </w:rPr>
        <w:t xml:space="preserve">организаций, реализующих </w:t>
      </w:r>
      <w:r w:rsidR="00FF5B3D" w:rsidRPr="00DC66A4">
        <w:rPr>
          <w:rFonts w:ascii="Times New Roman" w:hAnsi="Times New Roman"/>
          <w:sz w:val="28"/>
          <w:szCs w:val="28"/>
        </w:rPr>
        <w:t xml:space="preserve">образовательные </w:t>
      </w:r>
      <w:r w:rsidR="0022505A" w:rsidRPr="00DC66A4">
        <w:rPr>
          <w:rFonts w:ascii="Times New Roman" w:hAnsi="Times New Roman"/>
          <w:sz w:val="28"/>
          <w:szCs w:val="28"/>
        </w:rPr>
        <w:t xml:space="preserve">программы начального общего образования.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разработана с целью оказания методической помощи </w:t>
      </w:r>
      <w:r w:rsidR="00BD1A6B" w:rsidRPr="00DC66A4">
        <w:rPr>
          <w:rFonts w:ascii="Times New Roman" w:hAnsi="Times New Roman"/>
          <w:sz w:val="28"/>
          <w:szCs w:val="28"/>
        </w:rPr>
        <w:t>педагогическому работнику</w:t>
      </w:r>
      <w:r w:rsidR="00BB53C9" w:rsidRPr="00DC66A4">
        <w:rPr>
          <w:rFonts w:ascii="Times New Roman" w:hAnsi="Times New Roman"/>
          <w:sz w:val="28"/>
          <w:szCs w:val="28"/>
        </w:rPr>
        <w:t xml:space="preserve"> </w:t>
      </w:r>
      <w:r w:rsidR="0022505A" w:rsidRPr="00DC66A4">
        <w:rPr>
          <w:rFonts w:ascii="Times New Roman" w:hAnsi="Times New Roman"/>
          <w:sz w:val="28"/>
          <w:szCs w:val="28"/>
        </w:rPr>
        <w:t>в создании рабочей программы по учебному предмету «Родной (русский</w:t>
      </w:r>
      <w:r w:rsidR="00FF5B3D" w:rsidRPr="00DC66A4">
        <w:rPr>
          <w:rFonts w:ascii="Times New Roman" w:hAnsi="Times New Roman"/>
          <w:sz w:val="28"/>
          <w:szCs w:val="28"/>
        </w:rPr>
        <w:t>) язык</w:t>
      </w:r>
      <w:r w:rsidR="00267097"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.5.3. Программа по родному (русскому) </w:t>
      </w:r>
      <w:r w:rsidR="00FF5B3D" w:rsidRPr="00DC66A4">
        <w:rPr>
          <w:rFonts w:ascii="Times New Roman" w:hAnsi="Times New Roman"/>
          <w:sz w:val="28"/>
          <w:szCs w:val="28"/>
        </w:rPr>
        <w:t xml:space="preserve">языку </w:t>
      </w:r>
      <w:r w:rsidR="0022505A" w:rsidRPr="00DC66A4">
        <w:rPr>
          <w:rFonts w:ascii="Times New Roman" w:hAnsi="Times New Roman"/>
          <w:sz w:val="28"/>
          <w:szCs w:val="28"/>
        </w:rPr>
        <w:t xml:space="preserve">позволит </w:t>
      </w:r>
      <w:r w:rsidR="00BD1A6B" w:rsidRPr="00DC66A4">
        <w:rPr>
          <w:rFonts w:ascii="Times New Roman" w:hAnsi="Times New Roman"/>
          <w:sz w:val="28"/>
          <w:szCs w:val="28"/>
        </w:rPr>
        <w:t>педагогическому работнику</w:t>
      </w:r>
      <w:r w:rsidR="0022505A"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реализовать в процессе преподавания родного (русского) </w:t>
      </w:r>
      <w:r w:rsidR="00FF5B3D" w:rsidRPr="00DC66A4">
        <w:rPr>
          <w:rFonts w:ascii="Times New Roman" w:hAnsi="Times New Roman"/>
          <w:sz w:val="28"/>
          <w:szCs w:val="28"/>
        </w:rPr>
        <w:t xml:space="preserve">языка </w:t>
      </w:r>
      <w:r w:rsidRPr="00DC66A4">
        <w:rPr>
          <w:rFonts w:ascii="Times New Roman" w:hAnsi="Times New Roman"/>
          <w:sz w:val="28"/>
          <w:szCs w:val="28"/>
        </w:rPr>
        <w:t xml:space="preserve">современные подходы к достижению личностных, метапредметных и предметных результатов обучения, сформулированных в </w:t>
      </w:r>
      <w:r w:rsidR="00076C58" w:rsidRPr="00DC66A4">
        <w:rPr>
          <w:rFonts w:ascii="Times New Roman" w:hAnsi="Times New Roman"/>
          <w:sz w:val="28"/>
          <w:szCs w:val="28"/>
        </w:rPr>
        <w:t>ФГОС НОО</w:t>
      </w:r>
      <w:r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определить и структурировать планируемые результаты обучения</w:t>
      </w:r>
      <w:r w:rsidR="00BB53C9" w:rsidRPr="00DC66A4">
        <w:rPr>
          <w:rFonts w:ascii="Times New Roman" w:hAnsi="Times New Roman"/>
          <w:sz w:val="28"/>
          <w:szCs w:val="28"/>
        </w:rPr>
        <w:t xml:space="preserve"> </w:t>
      </w:r>
      <w:r w:rsidRPr="00DC66A4">
        <w:rPr>
          <w:rFonts w:ascii="Times New Roman" w:hAnsi="Times New Roman"/>
          <w:sz w:val="28"/>
          <w:szCs w:val="28"/>
        </w:rPr>
        <w:t>и содержание учебного предмета «Родной (русский</w:t>
      </w:r>
      <w:r w:rsidR="00AE0123" w:rsidRPr="00DC66A4">
        <w:rPr>
          <w:rFonts w:ascii="Times New Roman" w:hAnsi="Times New Roman"/>
          <w:sz w:val="28"/>
          <w:szCs w:val="28"/>
        </w:rPr>
        <w:t>) язык</w:t>
      </w:r>
      <w:r w:rsidRPr="00DC66A4">
        <w:rPr>
          <w:rFonts w:ascii="Times New Roman" w:hAnsi="Times New Roman"/>
          <w:sz w:val="28"/>
          <w:szCs w:val="28"/>
        </w:rPr>
        <w:t>» по годам обучения</w:t>
      </w:r>
      <w:r w:rsidR="00BB53C9" w:rsidRPr="00DC66A4">
        <w:rPr>
          <w:rFonts w:ascii="Times New Roman" w:hAnsi="Times New Roman"/>
          <w:sz w:val="28"/>
          <w:szCs w:val="28"/>
        </w:rPr>
        <w:t xml:space="preserve"> </w:t>
      </w:r>
      <w:r w:rsidRPr="00DC66A4">
        <w:rPr>
          <w:rFonts w:ascii="Times New Roman" w:hAnsi="Times New Roman"/>
          <w:sz w:val="28"/>
          <w:szCs w:val="28"/>
        </w:rPr>
        <w:t>в соответствии с ФГОС НОО;</w:t>
      </w:r>
    </w:p>
    <w:p w:rsidR="00267097" w:rsidRPr="00DC66A4" w:rsidRDefault="0022505A" w:rsidP="0022505A">
      <w:pPr>
        <w:spacing w:after="0" w:line="360" w:lineRule="auto"/>
        <w:ind w:firstLine="709"/>
        <w:jc w:val="both"/>
        <w:rPr>
          <w:rFonts w:ascii="Times New Roman" w:hAnsi="Times New Roman"/>
          <w:strike/>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r w:rsidR="00267097"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.5.4. Содержание программы по родному (русскому) </w:t>
      </w:r>
      <w:r w:rsidR="00D941FA" w:rsidRPr="00DC66A4">
        <w:rPr>
          <w:rFonts w:ascii="Times New Roman" w:hAnsi="Times New Roman"/>
          <w:sz w:val="28"/>
          <w:szCs w:val="28"/>
        </w:rPr>
        <w:t xml:space="preserve">языку </w:t>
      </w:r>
      <w:r w:rsidR="0022505A" w:rsidRPr="00DC66A4">
        <w:rPr>
          <w:rFonts w:ascii="Times New Roman" w:hAnsi="Times New Roman"/>
          <w:sz w:val="28"/>
          <w:szCs w:val="28"/>
        </w:rPr>
        <w:t>направлено</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на достижение результатов освоения </w:t>
      </w:r>
      <w:r w:rsidR="00D941FA" w:rsidRPr="00DC66A4">
        <w:rPr>
          <w:rFonts w:ascii="Times New Roman" w:hAnsi="Times New Roman"/>
          <w:sz w:val="28"/>
          <w:szCs w:val="28"/>
        </w:rPr>
        <w:t xml:space="preserve">основной образовательной </w:t>
      </w:r>
      <w:r w:rsidR="0022505A" w:rsidRPr="00DC66A4">
        <w:rPr>
          <w:rFonts w:ascii="Times New Roman" w:hAnsi="Times New Roman"/>
          <w:sz w:val="28"/>
          <w:szCs w:val="28"/>
        </w:rPr>
        <w:t xml:space="preserve">программы начального общего образования в части требований, заданных </w:t>
      </w:r>
      <w:r w:rsidR="00076C58" w:rsidRPr="00DC66A4">
        <w:rPr>
          <w:rFonts w:ascii="Times New Roman" w:hAnsi="Times New Roman"/>
          <w:sz w:val="28"/>
          <w:szCs w:val="28"/>
        </w:rPr>
        <w:t>ФГОС НОО</w:t>
      </w:r>
      <w:r w:rsidR="00BB53C9" w:rsidRPr="00DC66A4">
        <w:rPr>
          <w:rFonts w:ascii="Times New Roman" w:hAnsi="Times New Roman"/>
          <w:sz w:val="28"/>
          <w:szCs w:val="28"/>
        </w:rPr>
        <w:t xml:space="preserve"> </w:t>
      </w:r>
      <w:r w:rsidR="00D941FA" w:rsidRPr="00DC66A4">
        <w:rPr>
          <w:rFonts w:ascii="Times New Roman" w:hAnsi="Times New Roman"/>
          <w:sz w:val="28"/>
          <w:szCs w:val="28"/>
        </w:rPr>
        <w:t xml:space="preserve">для </w:t>
      </w:r>
      <w:r w:rsidR="0022505A" w:rsidRPr="00DC66A4">
        <w:rPr>
          <w:rFonts w:ascii="Times New Roman" w:hAnsi="Times New Roman"/>
          <w:sz w:val="28"/>
          <w:szCs w:val="28"/>
        </w:rPr>
        <w:t xml:space="preserve">предметной области «Родной язык и литературное чтение на родном языке». Программа по родному (русскому) </w:t>
      </w:r>
      <w:r w:rsidR="00D941FA" w:rsidRPr="00DC66A4">
        <w:rPr>
          <w:rFonts w:ascii="Times New Roman" w:hAnsi="Times New Roman"/>
          <w:sz w:val="28"/>
          <w:szCs w:val="28"/>
        </w:rPr>
        <w:t xml:space="preserve">языку </w:t>
      </w:r>
      <w:r w:rsidR="00C34DE5" w:rsidRPr="00DC66A4">
        <w:rPr>
          <w:rFonts w:ascii="Times New Roman" w:hAnsi="Times New Roman"/>
          <w:sz w:val="28"/>
          <w:szCs w:val="28"/>
        </w:rPr>
        <w:t xml:space="preserve">ориентирована на </w:t>
      </w:r>
      <w:r w:rsidR="0022505A" w:rsidRPr="00DC66A4">
        <w:rPr>
          <w:rFonts w:ascii="Times New Roman" w:hAnsi="Times New Roman"/>
          <w:sz w:val="28"/>
          <w:szCs w:val="28"/>
        </w:rPr>
        <w:t>сопровождение</w:t>
      </w:r>
      <w:r w:rsidR="00BB53C9" w:rsidRPr="00DC66A4">
        <w:rPr>
          <w:rFonts w:ascii="Times New Roman" w:hAnsi="Times New Roman"/>
          <w:sz w:val="28"/>
          <w:szCs w:val="28"/>
        </w:rPr>
        <w:t xml:space="preserve"> </w:t>
      </w:r>
      <w:r w:rsidR="00AE0123" w:rsidRPr="00DC66A4">
        <w:rPr>
          <w:rFonts w:ascii="Times New Roman" w:hAnsi="Times New Roman"/>
          <w:sz w:val="28"/>
          <w:szCs w:val="28"/>
        </w:rPr>
        <w:t>учебного предмета «Русский язык»</w:t>
      </w:r>
      <w:r w:rsidR="0022505A" w:rsidRPr="00DC66A4">
        <w:rPr>
          <w:rFonts w:ascii="Times New Roman" w:hAnsi="Times New Roman"/>
          <w:sz w:val="28"/>
          <w:szCs w:val="28"/>
        </w:rPr>
        <w:t>, входящего в предметную область «Русский язык и литературное чтение».</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.5.5. Целями изучения родного </w:t>
      </w:r>
      <w:r w:rsidR="00D941FA" w:rsidRPr="00DC66A4">
        <w:rPr>
          <w:rFonts w:ascii="Times New Roman" w:hAnsi="Times New Roman"/>
          <w:sz w:val="28"/>
          <w:szCs w:val="28"/>
        </w:rPr>
        <w:t xml:space="preserve">(русского) </w:t>
      </w:r>
      <w:r w:rsidR="0022505A" w:rsidRPr="00DC66A4">
        <w:rPr>
          <w:rFonts w:ascii="Times New Roman" w:hAnsi="Times New Roman"/>
          <w:sz w:val="28"/>
          <w:szCs w:val="28"/>
        </w:rPr>
        <w:t>языка являются: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w:t>
      </w:r>
      <w:r w:rsidR="00BB53C9" w:rsidRPr="00DC66A4">
        <w:rPr>
          <w:rFonts w:ascii="Times New Roman" w:hAnsi="Times New Roman"/>
          <w:sz w:val="28"/>
          <w:szCs w:val="28"/>
        </w:rPr>
        <w:t xml:space="preserve"> </w:t>
      </w:r>
      <w:r w:rsidRPr="00DC66A4">
        <w:rPr>
          <w:rFonts w:ascii="Times New Roman" w:hAnsi="Times New Roman"/>
          <w:sz w:val="28"/>
          <w:szCs w:val="28"/>
        </w:rPr>
        <w:t>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w:t>
      </w:r>
      <w:r w:rsidR="00BB53C9" w:rsidRPr="00DC66A4">
        <w:rPr>
          <w:rFonts w:ascii="Times New Roman" w:hAnsi="Times New Roman"/>
          <w:sz w:val="28"/>
          <w:szCs w:val="28"/>
        </w:rPr>
        <w:t xml:space="preserve"> </w:t>
      </w:r>
      <w:r w:rsidRPr="00DC66A4">
        <w:rPr>
          <w:rFonts w:ascii="Times New Roman" w:hAnsi="Times New Roman"/>
          <w:sz w:val="28"/>
          <w:szCs w:val="28"/>
        </w:rPr>
        <w:t>а через него – к родной культуре;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w:t>
      </w:r>
      <w:r w:rsidR="00BB53C9" w:rsidRPr="00DC66A4">
        <w:rPr>
          <w:rFonts w:ascii="Times New Roman" w:hAnsi="Times New Roman"/>
          <w:sz w:val="28"/>
          <w:szCs w:val="28"/>
        </w:rPr>
        <w:t xml:space="preserve"> </w:t>
      </w:r>
      <w:r w:rsidRPr="00DC66A4">
        <w:rPr>
          <w:rFonts w:ascii="Times New Roman" w:hAnsi="Times New Roman"/>
          <w:sz w:val="28"/>
          <w:szCs w:val="28"/>
        </w:rPr>
        <w:t>к культурам и языкам народов России, овладение культурой межнационального общения;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w:t>
      </w:r>
      <w:r w:rsidR="009C0605" w:rsidRPr="00DC66A4">
        <w:rPr>
          <w:rFonts w:ascii="Times New Roman" w:hAnsi="Times New Roman"/>
          <w:sz w:val="28"/>
          <w:szCs w:val="28"/>
        </w:rPr>
        <w:t>го языка</w:t>
      </w:r>
      <w:r w:rsidRPr="00DC66A4">
        <w:rPr>
          <w:rFonts w:ascii="Times New Roman" w:hAnsi="Times New Roman"/>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w:t>
      </w:r>
      <w:r w:rsidR="00BB53C9" w:rsidRPr="00DC66A4">
        <w:rPr>
          <w:rFonts w:ascii="Times New Roman" w:hAnsi="Times New Roman"/>
          <w:sz w:val="28"/>
          <w:szCs w:val="28"/>
        </w:rPr>
        <w:t xml:space="preserve"> </w:t>
      </w:r>
      <w:r w:rsidRPr="00DC66A4">
        <w:rPr>
          <w:rFonts w:ascii="Times New Roman" w:hAnsi="Times New Roman"/>
          <w:sz w:val="28"/>
          <w:szCs w:val="28"/>
        </w:rPr>
        <w:t>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.5.6. В соответствии с </w:t>
      </w:r>
      <w:r w:rsidR="00076C58" w:rsidRPr="00DC66A4">
        <w:rPr>
          <w:rFonts w:ascii="Times New Roman" w:hAnsi="Times New Roman"/>
          <w:sz w:val="28"/>
          <w:szCs w:val="28"/>
        </w:rPr>
        <w:t xml:space="preserve">ФГОС НОО </w:t>
      </w:r>
      <w:r w:rsidR="00D71D0B" w:rsidRPr="00DC66A4">
        <w:rPr>
          <w:rFonts w:ascii="Times New Roman" w:hAnsi="Times New Roman"/>
          <w:sz w:val="28"/>
          <w:szCs w:val="28"/>
        </w:rPr>
        <w:t>р</w:t>
      </w:r>
      <w:r w:rsidR="0022505A" w:rsidRPr="00DC66A4">
        <w:rPr>
          <w:rFonts w:ascii="Times New Roman" w:hAnsi="Times New Roman"/>
          <w:sz w:val="28"/>
          <w:szCs w:val="28"/>
        </w:rPr>
        <w:t>одной (русский</w:t>
      </w:r>
      <w:r w:rsidR="0016333C" w:rsidRPr="00DC66A4">
        <w:rPr>
          <w:rFonts w:ascii="Times New Roman" w:hAnsi="Times New Roman"/>
          <w:sz w:val="28"/>
          <w:szCs w:val="28"/>
        </w:rPr>
        <w:t>) язык</w:t>
      </w:r>
      <w:r w:rsidR="0022505A" w:rsidRPr="00DC66A4">
        <w:rPr>
          <w:rFonts w:ascii="Times New Roman" w:hAnsi="Times New Roman"/>
          <w:sz w:val="28"/>
          <w:szCs w:val="28"/>
        </w:rPr>
        <w:t xml:space="preserve"> входит</w:t>
      </w:r>
      <w:r w:rsidR="00BB53C9" w:rsidRPr="00DC66A4">
        <w:rPr>
          <w:rFonts w:ascii="Times New Roman" w:hAnsi="Times New Roman"/>
          <w:sz w:val="28"/>
          <w:szCs w:val="28"/>
        </w:rPr>
        <w:t xml:space="preserve"> </w:t>
      </w:r>
      <w:r w:rsidR="0022505A" w:rsidRPr="00DC66A4">
        <w:rPr>
          <w:rFonts w:ascii="Times New Roman" w:hAnsi="Times New Roman"/>
          <w:sz w:val="28"/>
          <w:szCs w:val="28"/>
        </w:rPr>
        <w:t>в предметную область «Родной язык и литературное чтение</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родном языке» и является обязательным для изучения.</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.5.7. Содержание учебного предмета «Родной (русский</w:t>
      </w:r>
      <w:r w:rsidR="0016333C" w:rsidRPr="00DC66A4">
        <w:rPr>
          <w:rFonts w:ascii="Times New Roman" w:hAnsi="Times New Roman"/>
          <w:sz w:val="28"/>
          <w:szCs w:val="28"/>
        </w:rPr>
        <w:t>) язык</w:t>
      </w:r>
      <w:r w:rsidR="0022505A" w:rsidRPr="00DC66A4">
        <w:rPr>
          <w:rFonts w:ascii="Times New Roman" w:hAnsi="Times New Roman"/>
          <w:sz w:val="28"/>
          <w:szCs w:val="28"/>
        </w:rPr>
        <w:t>», представленное в программе по родному (русскому</w:t>
      </w:r>
      <w:r w:rsidR="0016333C" w:rsidRPr="00DC66A4">
        <w:rPr>
          <w:rFonts w:ascii="Times New Roman" w:hAnsi="Times New Roman"/>
          <w:sz w:val="28"/>
          <w:szCs w:val="28"/>
        </w:rPr>
        <w:t>) языку</w:t>
      </w:r>
      <w:r w:rsidR="0022505A" w:rsidRPr="00DC66A4">
        <w:rPr>
          <w:rFonts w:ascii="Times New Roman" w:hAnsi="Times New Roman"/>
          <w:sz w:val="28"/>
          <w:szCs w:val="28"/>
        </w:rPr>
        <w:t>, соответствует</w:t>
      </w:r>
      <w:r w:rsidR="00BB53C9" w:rsidRPr="00DC66A4">
        <w:rPr>
          <w:rFonts w:ascii="Times New Roman" w:hAnsi="Times New Roman"/>
          <w:sz w:val="28"/>
          <w:szCs w:val="28"/>
        </w:rPr>
        <w:t xml:space="preserve"> </w:t>
      </w:r>
      <w:r w:rsidR="0022505A" w:rsidRPr="00DC66A4">
        <w:rPr>
          <w:rFonts w:ascii="Times New Roman" w:hAnsi="Times New Roman"/>
          <w:sz w:val="28"/>
          <w:szCs w:val="28"/>
        </w:rPr>
        <w:t>ФГОС НОО.</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.5.8. Содержание </w:t>
      </w:r>
      <w:r w:rsidR="0016333C" w:rsidRPr="00DC66A4">
        <w:rPr>
          <w:rFonts w:ascii="Times New Roman" w:hAnsi="Times New Roman"/>
          <w:sz w:val="28"/>
          <w:szCs w:val="28"/>
        </w:rPr>
        <w:t xml:space="preserve">программы по родному (русскому) языку </w:t>
      </w:r>
      <w:r w:rsidR="0022505A" w:rsidRPr="00DC66A4">
        <w:rPr>
          <w:rFonts w:ascii="Times New Roman" w:hAnsi="Times New Roman"/>
          <w:sz w:val="28"/>
          <w:szCs w:val="28"/>
        </w:rPr>
        <w:t>направлено</w:t>
      </w:r>
      <w:r w:rsidR="00BB53C9" w:rsidRPr="00DC66A4">
        <w:rPr>
          <w:rFonts w:ascii="Times New Roman" w:hAnsi="Times New Roman"/>
          <w:sz w:val="28"/>
          <w:szCs w:val="28"/>
        </w:rPr>
        <w:t xml:space="preserve"> </w:t>
      </w:r>
      <w:r w:rsidR="0022505A" w:rsidRPr="00DC66A4">
        <w:rPr>
          <w:rFonts w:ascii="Times New Roman" w:hAnsi="Times New Roman"/>
          <w:sz w:val="28"/>
          <w:szCs w:val="28"/>
        </w:rPr>
        <w:t>на удовлетворение потребности обучающихся в изучении родного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как инструмента познания национальной культуры и самореализации в ней. </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.5.9.В содержании </w:t>
      </w:r>
      <w:r w:rsidR="0016333C" w:rsidRPr="00DC66A4">
        <w:rPr>
          <w:rFonts w:ascii="Times New Roman" w:hAnsi="Times New Roman"/>
          <w:sz w:val="28"/>
          <w:szCs w:val="28"/>
        </w:rPr>
        <w:t xml:space="preserve">программы по родному (русскому) языку </w:t>
      </w:r>
      <w:r w:rsidR="0022505A" w:rsidRPr="00DC66A4">
        <w:rPr>
          <w:rFonts w:ascii="Times New Roman" w:hAnsi="Times New Roman"/>
          <w:sz w:val="28"/>
          <w:szCs w:val="28"/>
        </w:rPr>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 xml:space="preserve">с цивилизацией и культурой, государством и обществом. Программа по родному (русскому) </w:t>
      </w:r>
      <w:r w:rsidR="0016333C" w:rsidRPr="00DC66A4">
        <w:rPr>
          <w:rFonts w:ascii="Times New Roman" w:hAnsi="Times New Roman"/>
          <w:sz w:val="28"/>
          <w:szCs w:val="28"/>
        </w:rPr>
        <w:t xml:space="preserve">языку </w:t>
      </w:r>
      <w:r w:rsidR="0022505A" w:rsidRPr="00DC66A4">
        <w:rPr>
          <w:rFonts w:ascii="Times New Roman" w:hAnsi="Times New Roman"/>
          <w:sz w:val="28"/>
          <w:szCs w:val="28"/>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22</w:t>
      </w:r>
      <w:r w:rsidR="0022505A" w:rsidRPr="00DC66A4">
        <w:rPr>
          <w:rFonts w:ascii="Times New Roman" w:hAnsi="Times New Roman"/>
          <w:sz w:val="28"/>
          <w:szCs w:val="28"/>
        </w:rPr>
        <w:t>.5.10</w:t>
      </w:r>
      <w:r w:rsidRPr="00DC66A4">
        <w:rPr>
          <w:rFonts w:ascii="Times New Roman" w:hAnsi="Times New Roman"/>
          <w:sz w:val="28"/>
          <w:szCs w:val="28"/>
        </w:rPr>
        <w:t>.</w:t>
      </w:r>
      <w:r w:rsidR="0022505A" w:rsidRPr="00DC66A4">
        <w:rPr>
          <w:rFonts w:ascii="Times New Roman" w:hAnsi="Times New Roman"/>
          <w:sz w:val="28"/>
          <w:szCs w:val="28"/>
        </w:rPr>
        <w:t xml:space="preserve"> Основные содержательные линии программы по родному </w:t>
      </w:r>
      <w:r w:rsidR="0016333C" w:rsidRPr="00DC66A4">
        <w:rPr>
          <w:rFonts w:ascii="Times New Roman" w:hAnsi="Times New Roman"/>
          <w:sz w:val="28"/>
          <w:szCs w:val="28"/>
        </w:rPr>
        <w:t xml:space="preserve">(русскому) </w:t>
      </w:r>
      <w:r w:rsidR="0022505A" w:rsidRPr="00DC66A4">
        <w:rPr>
          <w:rFonts w:ascii="Times New Roman" w:hAnsi="Times New Roman"/>
          <w:sz w:val="28"/>
          <w:szCs w:val="28"/>
        </w:rPr>
        <w:t xml:space="preserve">языку соотносятся с основными содержательными линиями </w:t>
      </w:r>
      <w:r w:rsidR="004A536D" w:rsidRPr="00DC66A4">
        <w:rPr>
          <w:rFonts w:ascii="Times New Roman" w:hAnsi="Times New Roman"/>
          <w:sz w:val="28"/>
          <w:szCs w:val="28"/>
        </w:rPr>
        <w:t>учебного предмета «Русский язык»</w:t>
      </w:r>
      <w:r w:rsidR="00CF6C89" w:rsidRPr="00DC66A4">
        <w:rPr>
          <w:rFonts w:ascii="Times New Roman" w:eastAsia="SchoolBookSanPin" w:hAnsi="Times New Roman"/>
          <w:sz w:val="28"/>
          <w:szCs w:val="28"/>
        </w:rPr>
        <w:t>на уровне начального общего образования</w:t>
      </w:r>
      <w:r w:rsidR="0022505A" w:rsidRPr="00DC66A4">
        <w:rPr>
          <w:rFonts w:ascii="Times New Roman" w:hAnsi="Times New Roman"/>
          <w:sz w:val="28"/>
          <w:szCs w:val="28"/>
        </w:rPr>
        <w:t>, но не дублируют</w:t>
      </w:r>
      <w:r w:rsidR="00BB53C9" w:rsidRPr="00DC66A4">
        <w:rPr>
          <w:rFonts w:ascii="Times New Roman" w:hAnsi="Times New Roman"/>
          <w:sz w:val="28"/>
          <w:szCs w:val="28"/>
        </w:rPr>
        <w:t xml:space="preserve"> </w:t>
      </w:r>
      <w:r w:rsidR="0022505A" w:rsidRPr="00DC66A4">
        <w:rPr>
          <w:rFonts w:ascii="Times New Roman" w:hAnsi="Times New Roman"/>
          <w:sz w:val="28"/>
          <w:szCs w:val="28"/>
        </w:rPr>
        <w:t>их и имеют преимущественно практико-ориентированный характер.</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.5.11. Задачами изучения родного (русского) </w:t>
      </w:r>
      <w:r w:rsidR="0016333C" w:rsidRPr="00DC66A4">
        <w:rPr>
          <w:rFonts w:ascii="Times New Roman" w:hAnsi="Times New Roman"/>
          <w:sz w:val="28"/>
          <w:szCs w:val="28"/>
        </w:rPr>
        <w:t xml:space="preserve">языка </w:t>
      </w:r>
      <w:r w:rsidR="0022505A" w:rsidRPr="00DC66A4">
        <w:rPr>
          <w:rFonts w:ascii="Times New Roman" w:hAnsi="Times New Roman"/>
          <w:sz w:val="28"/>
          <w:szCs w:val="28"/>
        </w:rPr>
        <w:t xml:space="preserve">являются: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w:t>
      </w:r>
      <w:r w:rsidR="005D7C98" w:rsidRPr="00DC66A4">
        <w:rPr>
          <w:rFonts w:ascii="Times New Roman" w:hAnsi="Times New Roman"/>
          <w:sz w:val="28"/>
          <w:szCs w:val="28"/>
        </w:rPr>
        <w:t>и другие</w:t>
      </w:r>
      <w:r w:rsidRPr="00DC66A4">
        <w:rPr>
          <w:rFonts w:ascii="Times New Roman" w:hAnsi="Times New Roman"/>
          <w:sz w:val="28"/>
          <w:szCs w:val="28"/>
        </w:rPr>
        <w:t>), включение обучающихся в практическую речевую деятельность.</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.5.12. В соответствии с этим в программе по родному (русскому) </w:t>
      </w:r>
      <w:r w:rsidR="00BE57F1" w:rsidRPr="00DC66A4">
        <w:rPr>
          <w:rFonts w:ascii="Times New Roman" w:hAnsi="Times New Roman"/>
          <w:sz w:val="28"/>
          <w:szCs w:val="28"/>
        </w:rPr>
        <w:t xml:space="preserve">языку </w:t>
      </w:r>
      <w:r w:rsidR="0022505A" w:rsidRPr="00DC66A4">
        <w:rPr>
          <w:rFonts w:ascii="Times New Roman" w:hAnsi="Times New Roman"/>
          <w:sz w:val="28"/>
          <w:szCs w:val="28"/>
        </w:rPr>
        <w:t>выделяются три блока.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w:t>
      </w:r>
      <w:r w:rsidR="00BB53C9" w:rsidRPr="00DC66A4">
        <w:rPr>
          <w:rFonts w:ascii="Times New Roman" w:hAnsi="Times New Roman"/>
          <w:sz w:val="28"/>
          <w:szCs w:val="28"/>
        </w:rPr>
        <w:t xml:space="preserve"> </w:t>
      </w:r>
      <w:r w:rsidR="0022505A" w:rsidRPr="00DC66A4">
        <w:rPr>
          <w:rFonts w:ascii="Times New Roman" w:hAnsi="Times New Roman"/>
          <w:sz w:val="28"/>
          <w:szCs w:val="28"/>
        </w:rPr>
        <w:t>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w:t>
      </w:r>
      <w:r w:rsidR="00BB53C9" w:rsidRPr="00DC66A4">
        <w:rPr>
          <w:rFonts w:ascii="Times New Roman" w:hAnsi="Times New Roman"/>
          <w:sz w:val="28"/>
          <w:szCs w:val="28"/>
        </w:rPr>
        <w:t xml:space="preserve"> </w:t>
      </w:r>
      <w:r w:rsidR="0022505A" w:rsidRPr="00DC66A4">
        <w:rPr>
          <w:rFonts w:ascii="Times New Roman" w:hAnsi="Times New Roman"/>
          <w:sz w:val="28"/>
          <w:szCs w:val="28"/>
        </w:rPr>
        <w:t>и специфическом в языках и культурах русского и других народов России и мира.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w:t>
      </w:r>
      <w:r w:rsidR="00BB53C9" w:rsidRPr="00DC66A4">
        <w:rPr>
          <w:rFonts w:ascii="Times New Roman" w:hAnsi="Times New Roman"/>
          <w:sz w:val="28"/>
          <w:szCs w:val="28"/>
        </w:rPr>
        <w:t xml:space="preserve"> </w:t>
      </w:r>
      <w:r w:rsidR="0022505A" w:rsidRPr="00DC66A4">
        <w:rPr>
          <w:rFonts w:ascii="Times New Roman" w:hAnsi="Times New Roman"/>
          <w:sz w:val="28"/>
          <w:szCs w:val="28"/>
        </w:rPr>
        <w:t>к использованию русского языка во всех сферах жизни.</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.5.12.3. Третий блок – </w:t>
      </w:r>
      <w:r w:rsidR="0022505A" w:rsidRPr="00DC66A4">
        <w:rPr>
          <w:rFonts w:ascii="Times New Roman" w:hAnsi="Times New Roman"/>
          <w:bCs/>
          <w:sz w:val="28"/>
          <w:szCs w:val="28"/>
        </w:rPr>
        <w:t>«Секреты речи и текста» – связан</w:t>
      </w:r>
      <w:r w:rsidR="00BB53C9" w:rsidRPr="00DC66A4">
        <w:rPr>
          <w:rFonts w:ascii="Times New Roman" w:hAnsi="Times New Roman"/>
          <w:bCs/>
          <w:sz w:val="28"/>
          <w:szCs w:val="28"/>
        </w:rPr>
        <w:t xml:space="preserve"> </w:t>
      </w:r>
      <w:r w:rsidR="0022505A" w:rsidRPr="00DC66A4">
        <w:rPr>
          <w:rFonts w:ascii="Times New Roman" w:hAnsi="Times New Roman"/>
          <w:sz w:val="28"/>
          <w:szCs w:val="28"/>
        </w:rPr>
        <w:t xml:space="preserve">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w:t>
      </w:r>
      <w:r w:rsidR="0022505A" w:rsidRPr="00DC66A4">
        <w:rPr>
          <w:rFonts w:ascii="Times New Roman" w:hAnsi="Times New Roman"/>
          <w:sz w:val="28"/>
          <w:szCs w:val="28"/>
        </w:rPr>
        <w:lastRenderedPageBreak/>
        <w:t>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 xml:space="preserve">.5.13. Общее число часов, рекомендованных для изучения родного (русского) </w:t>
      </w:r>
      <w:r w:rsidR="00A41F02" w:rsidRPr="00DC66A4">
        <w:rPr>
          <w:rFonts w:ascii="Times New Roman" w:hAnsi="Times New Roman"/>
          <w:sz w:val="28"/>
          <w:szCs w:val="28"/>
        </w:rPr>
        <w:t>языка</w:t>
      </w:r>
      <w:r w:rsidR="00621D50" w:rsidRPr="00DC66A4">
        <w:rPr>
          <w:rFonts w:ascii="Times New Roman" w:hAnsi="Times New Roman"/>
          <w:sz w:val="28"/>
          <w:szCs w:val="28"/>
        </w:rPr>
        <w:t>,</w:t>
      </w:r>
      <w:r w:rsidR="0022505A" w:rsidRPr="00DC66A4">
        <w:rPr>
          <w:rFonts w:ascii="Times New Roman" w:hAnsi="Times New Roman"/>
          <w:sz w:val="28"/>
          <w:szCs w:val="28"/>
        </w:rPr>
        <w:t>– 203 часа: в 1 класс</w:t>
      </w:r>
      <w:r w:rsidR="00C34DE5" w:rsidRPr="00DC66A4">
        <w:rPr>
          <w:rFonts w:ascii="Times New Roman" w:hAnsi="Times New Roman"/>
          <w:sz w:val="28"/>
          <w:szCs w:val="28"/>
        </w:rPr>
        <w:t>е</w:t>
      </w:r>
      <w:r w:rsidR="0022505A" w:rsidRPr="00DC66A4">
        <w:rPr>
          <w:rFonts w:ascii="Times New Roman" w:hAnsi="Times New Roman"/>
          <w:sz w:val="28"/>
          <w:szCs w:val="28"/>
        </w:rPr>
        <w:t xml:space="preserve"> – 33 часа (1 час в неделю), во 2 классе –68 часов (2 часа в неделю), в 3 классе</w:t>
      </w:r>
      <w:r w:rsidR="00A670D7" w:rsidRPr="00DC66A4">
        <w:rPr>
          <w:rFonts w:ascii="Times New Roman" w:hAnsi="Times New Roman"/>
          <w:sz w:val="28"/>
          <w:szCs w:val="28"/>
        </w:rPr>
        <w:t xml:space="preserve"> – </w:t>
      </w:r>
      <w:r w:rsidR="0022505A" w:rsidRPr="00DC66A4">
        <w:rPr>
          <w:rFonts w:ascii="Times New Roman" w:hAnsi="Times New Roman"/>
          <w:sz w:val="28"/>
          <w:szCs w:val="28"/>
        </w:rPr>
        <w:t>68 часов (2 часа в неделю), в 4 классе –</w:t>
      </w:r>
      <w:r w:rsidR="00C34DE5" w:rsidRPr="00DC66A4">
        <w:rPr>
          <w:rFonts w:ascii="Times New Roman" w:hAnsi="Times New Roman"/>
          <w:sz w:val="28"/>
          <w:szCs w:val="28"/>
        </w:rPr>
        <w:t>34 часа (1 час в нед</w:t>
      </w:r>
      <w:r w:rsidR="0022505A" w:rsidRPr="00DC66A4">
        <w:rPr>
          <w:rFonts w:ascii="Times New Roman" w:hAnsi="Times New Roman"/>
          <w:sz w:val="28"/>
          <w:szCs w:val="28"/>
        </w:rPr>
        <w:t>елю).</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.6. Содержание обучения в 1 классе.</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оформления книг в Древней Руси: оформление красной строки</w:t>
      </w:r>
      <w:r w:rsidR="00BB53C9" w:rsidRPr="00DC66A4">
        <w:rPr>
          <w:rFonts w:ascii="Times New Roman" w:hAnsi="Times New Roman"/>
          <w:sz w:val="28"/>
          <w:szCs w:val="28"/>
        </w:rPr>
        <w:t xml:space="preserve"> </w:t>
      </w:r>
      <w:r w:rsidRPr="00DC66A4">
        <w:rPr>
          <w:rFonts w:ascii="Times New Roman" w:hAnsi="Times New Roman"/>
          <w:sz w:val="28"/>
          <w:szCs w:val="28"/>
        </w:rPr>
        <w:t>и заставок.</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Практическая работа.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bCs/>
          <w:sz w:val="28"/>
          <w:szCs w:val="28"/>
        </w:rPr>
        <w:t>Оформление буквиц и заставок. Лексические</w:t>
      </w:r>
      <w:r w:rsidRPr="00DC66A4">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дом в старину: что как называлось (изба, терем, хоромы, горница, светлица, светец, лучина </w:t>
      </w:r>
      <w:r w:rsidR="005D7C98" w:rsidRPr="00DC66A4">
        <w:rPr>
          <w:rFonts w:ascii="Times New Roman" w:hAnsi="Times New Roman"/>
          <w:bCs/>
          <w:sz w:val="28"/>
          <w:szCs w:val="28"/>
        </w:rPr>
        <w:t>и другие</w:t>
      </w:r>
      <w:r w:rsidR="00C34DE5" w:rsidRPr="00DC66A4">
        <w:rPr>
          <w:rFonts w:ascii="Times New Roman" w:hAnsi="Times New Roman"/>
          <w:bCs/>
          <w:sz w:val="28"/>
          <w:szCs w:val="28"/>
        </w:rPr>
        <w:t>);</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как называлось то, во что одевались в старину (кафтан, кушак, рубаха, сарафан, лапти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Имена в малых жанрах фольклора (пословицах, поговорках, загадках, прибаутках).</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Проектное задание.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Словарь в картинках.</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.6.2. Язык в действии.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Смыслоразличительная роль ударения.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Звукопись в стихотворном художественном тексте. Наблюдение</w:t>
      </w:r>
      <w:r w:rsidR="00BB53C9" w:rsidRPr="00DC66A4">
        <w:rPr>
          <w:rFonts w:ascii="Times New Roman" w:hAnsi="Times New Roman"/>
          <w:sz w:val="28"/>
          <w:szCs w:val="28"/>
        </w:rPr>
        <w:t xml:space="preserve"> </w:t>
      </w:r>
      <w:r w:rsidRPr="00DC66A4">
        <w:rPr>
          <w:rFonts w:ascii="Times New Roman" w:hAnsi="Times New Roman"/>
          <w:sz w:val="28"/>
          <w:szCs w:val="28"/>
        </w:rPr>
        <w:t>за сочетаемостью слов (пропедевтическая работа по предупреждению ошибок</w:t>
      </w:r>
      <w:r w:rsidR="00BB53C9" w:rsidRPr="00DC66A4">
        <w:rPr>
          <w:rFonts w:ascii="Times New Roman" w:hAnsi="Times New Roman"/>
          <w:sz w:val="28"/>
          <w:szCs w:val="28"/>
        </w:rPr>
        <w:t xml:space="preserve"> </w:t>
      </w:r>
      <w:r w:rsidRPr="00DC66A4">
        <w:rPr>
          <w:rFonts w:ascii="Times New Roman" w:hAnsi="Times New Roman"/>
          <w:sz w:val="28"/>
          <w:szCs w:val="28"/>
        </w:rPr>
        <w:t>в сочетаемости слов).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.6.3.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DC66A4">
        <w:rPr>
          <w:rFonts w:ascii="Times New Roman" w:hAnsi="Times New Roman"/>
          <w:iCs/>
          <w:sz w:val="28"/>
          <w:szCs w:val="28"/>
        </w:rPr>
        <w:t xml:space="preserve">(Как вежливо </w:t>
      </w:r>
      <w:r w:rsidRPr="00DC66A4">
        <w:rPr>
          <w:rFonts w:ascii="Times New Roman" w:hAnsi="Times New Roman"/>
          <w:iCs/>
          <w:sz w:val="28"/>
          <w:szCs w:val="28"/>
        </w:rPr>
        <w:lastRenderedPageBreak/>
        <w:t>попросить? Как похвалить товарища? Как правильно поблагодарить?). Цели и виды вопросов (вопрос-уточнение, вопрос как запрос на</w:t>
      </w:r>
      <w:r w:rsidRPr="00DC66A4">
        <w:rPr>
          <w:rFonts w:ascii="Times New Roman" w:hAnsi="Times New Roman"/>
          <w:sz w:val="28"/>
          <w:szCs w:val="28"/>
        </w:rPr>
        <w:t xml:space="preserve"> новое содержание).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22505A" w:rsidRPr="00DC66A4" w:rsidRDefault="00B73D34" w:rsidP="0022505A">
      <w:pPr>
        <w:spacing w:after="0" w:line="360" w:lineRule="auto"/>
        <w:ind w:firstLine="709"/>
        <w:jc w:val="both"/>
        <w:rPr>
          <w:rFonts w:ascii="Times New Roman" w:hAnsi="Times New Roman"/>
          <w:bCs/>
          <w:sz w:val="28"/>
          <w:szCs w:val="28"/>
        </w:rPr>
      </w:pPr>
      <w:bookmarkStart w:id="3" w:name="_Toc124265686"/>
      <w:r w:rsidRPr="00DC66A4">
        <w:rPr>
          <w:rFonts w:ascii="Times New Roman" w:hAnsi="Times New Roman"/>
          <w:sz w:val="28"/>
          <w:szCs w:val="28"/>
        </w:rPr>
        <w:t>22</w:t>
      </w:r>
      <w:r w:rsidR="0022505A" w:rsidRPr="00DC66A4">
        <w:rPr>
          <w:rFonts w:ascii="Times New Roman" w:hAnsi="Times New Roman"/>
          <w:bCs/>
          <w:sz w:val="28"/>
          <w:szCs w:val="28"/>
        </w:rPr>
        <w:t>.7. Содержание обучения во 2 классе.</w:t>
      </w:r>
    </w:p>
    <w:bookmarkEnd w:id="3"/>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.7.1. Русский язык: прошлое и настоящее.</w:t>
      </w:r>
    </w:p>
    <w:p w:rsidR="0022505A" w:rsidRPr="00DC66A4" w:rsidRDefault="0022505A" w:rsidP="0022505A">
      <w:pPr>
        <w:spacing w:after="0" w:line="360" w:lineRule="auto"/>
        <w:ind w:firstLine="709"/>
        <w:jc w:val="both"/>
        <w:rPr>
          <w:rFonts w:ascii="Times New Roman" w:hAnsi="Times New Roman"/>
          <w:iCs/>
          <w:sz w:val="28"/>
          <w:szCs w:val="28"/>
        </w:rPr>
      </w:pPr>
      <w:r w:rsidRPr="00DC66A4">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DC66A4">
        <w:rPr>
          <w:rFonts w:ascii="Times New Roman" w:hAnsi="Times New Roman"/>
          <w:iCs/>
          <w:sz w:val="28"/>
          <w:szCs w:val="28"/>
        </w:rPr>
        <w:t>городки, салочки, салазки, санки, волчок, свистулька).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1) слова, называющие домашнюю утварь и орудия труда (например, ухват, ушат, ступа, плошка, крынка, ковш, решет</w:t>
      </w:r>
      <w:r w:rsidR="00C34DE5" w:rsidRPr="00DC66A4">
        <w:rPr>
          <w:rFonts w:ascii="Times New Roman" w:hAnsi="Times New Roman"/>
          <w:sz w:val="28"/>
          <w:szCs w:val="28"/>
        </w:rPr>
        <w:t>о, веретено, серп, коса, плуг),</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w:t>
      </w:r>
      <w:r w:rsidR="00C34DE5" w:rsidRPr="00DC66A4">
        <w:rPr>
          <w:rFonts w:ascii="Times New Roman" w:hAnsi="Times New Roman"/>
          <w:sz w:val="28"/>
          <w:szCs w:val="28"/>
        </w:rPr>
        <w:t xml:space="preserve"> сохранились до нашего времени,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Пословицы, поговорки, фразеологизмы, возникновение которых связано</w:t>
      </w:r>
      <w:r w:rsidR="00BB53C9" w:rsidRPr="00DC66A4">
        <w:rPr>
          <w:rFonts w:ascii="Times New Roman" w:hAnsi="Times New Roman"/>
          <w:sz w:val="28"/>
          <w:szCs w:val="28"/>
        </w:rPr>
        <w:t xml:space="preserve"> </w:t>
      </w:r>
      <w:r w:rsidRPr="00DC66A4">
        <w:rPr>
          <w:rFonts w:ascii="Times New Roman" w:hAnsi="Times New Roman"/>
          <w:sz w:val="28"/>
          <w:szCs w:val="28"/>
        </w:rP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лесс дровами (тат.).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Проектное задание.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Словарь «Почему это так называется?».</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.7.2. Язык в действии.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Как правильно произносить слова (пропедевтическая работа</w:t>
      </w:r>
      <w:r w:rsidR="00BB53C9" w:rsidRPr="00DC66A4">
        <w:rPr>
          <w:rFonts w:ascii="Times New Roman" w:hAnsi="Times New Roman"/>
          <w:bCs/>
          <w:sz w:val="28"/>
          <w:szCs w:val="28"/>
        </w:rPr>
        <w:t xml:space="preserve"> </w:t>
      </w:r>
      <w:r w:rsidRPr="00DC66A4">
        <w:rPr>
          <w:rFonts w:ascii="Times New Roman" w:hAnsi="Times New Roman"/>
          <w:bCs/>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Практическая работа.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Слушаем и учимся читать фрагменты стихов и сказок, в которых есть слова</w:t>
      </w:r>
      <w:r w:rsidR="00BB53C9" w:rsidRPr="00DC66A4">
        <w:rPr>
          <w:rFonts w:ascii="Times New Roman" w:hAnsi="Times New Roman"/>
          <w:bCs/>
          <w:sz w:val="28"/>
          <w:szCs w:val="28"/>
        </w:rPr>
        <w:t xml:space="preserve"> </w:t>
      </w:r>
      <w:r w:rsidRPr="00DC66A4">
        <w:rPr>
          <w:rFonts w:ascii="Times New Roman" w:hAnsi="Times New Roman"/>
          <w:bCs/>
          <w:sz w:val="28"/>
          <w:szCs w:val="28"/>
        </w:rPr>
        <w:t xml:space="preserve">с </w:t>
      </w:r>
      <w:r w:rsidRPr="00DC66A4">
        <w:rPr>
          <w:rFonts w:ascii="Times New Roman" w:hAnsi="Times New Roman"/>
          <w:bCs/>
          <w:sz w:val="28"/>
          <w:szCs w:val="28"/>
        </w:rPr>
        <w:lastRenderedPageBreak/>
        <w:t>необычным произношением и ударением.</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Разные способы толкования значения слов. Наблюдение за сочетаемостью слов.</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Совершенствование орфографических навыков.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.7.3.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Приемы общения: убеждение, уговаривание, просьба, похвала </w:t>
      </w:r>
      <w:r w:rsidR="005D7C98" w:rsidRPr="00DC66A4">
        <w:rPr>
          <w:rFonts w:ascii="Times New Roman" w:hAnsi="Times New Roman"/>
          <w:sz w:val="28"/>
          <w:szCs w:val="28"/>
        </w:rPr>
        <w:t>и другие</w:t>
      </w:r>
      <w:r w:rsidRPr="00DC66A4">
        <w:rPr>
          <w:rFonts w:ascii="Times New Roman" w:hAnsi="Times New Roman"/>
          <w:sz w:val="28"/>
          <w:szCs w:val="28"/>
        </w:rPr>
        <w:t>, сохранение инициативы в диалоге, уклонение от инициативы, завершение диалога</w:t>
      </w:r>
      <w:r w:rsidR="00BB53C9" w:rsidRPr="00DC66A4">
        <w:rPr>
          <w:rFonts w:ascii="Times New Roman" w:hAnsi="Times New Roman"/>
          <w:sz w:val="28"/>
          <w:szCs w:val="28"/>
        </w:rPr>
        <w:t xml:space="preserve"> </w:t>
      </w:r>
      <w:r w:rsidR="005D7C98" w:rsidRPr="00DC66A4">
        <w:rPr>
          <w:rFonts w:ascii="Times New Roman" w:hAnsi="Times New Roman"/>
          <w:sz w:val="28"/>
          <w:szCs w:val="28"/>
        </w:rPr>
        <w:t>и другие</w:t>
      </w:r>
      <w:r w:rsidRPr="00DC66A4">
        <w:rPr>
          <w:rFonts w:ascii="Times New Roman" w:hAnsi="Times New Roman"/>
          <w:sz w:val="28"/>
          <w:szCs w:val="28"/>
        </w:rPr>
        <w:t xml:space="preserve"> (например, как правильно выразить несогласие, как убедить товарища).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русского речевого этикета. Устойчивые этикетные выражения</w:t>
      </w:r>
      <w:r w:rsidR="00BB53C9" w:rsidRPr="00DC66A4">
        <w:rPr>
          <w:rFonts w:ascii="Times New Roman" w:hAnsi="Times New Roman"/>
          <w:sz w:val="28"/>
          <w:szCs w:val="28"/>
        </w:rPr>
        <w:t xml:space="preserve"> </w:t>
      </w:r>
      <w:r w:rsidRPr="00DC66A4">
        <w:rPr>
          <w:rFonts w:ascii="Times New Roman" w:hAnsi="Times New Roman"/>
          <w:sz w:val="28"/>
          <w:szCs w:val="28"/>
        </w:rP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DC66A4">
        <w:rPr>
          <w:rFonts w:ascii="Times New Roman" w:hAnsi="Times New Roman"/>
          <w:iCs/>
          <w:sz w:val="28"/>
          <w:szCs w:val="28"/>
        </w:rPr>
        <w:t>ты и вы.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текстов-повествований: заметки о посещении музеев, об участии</w:t>
      </w:r>
      <w:r w:rsidR="00BB53C9" w:rsidRPr="00DC66A4">
        <w:rPr>
          <w:rFonts w:ascii="Times New Roman" w:hAnsi="Times New Roman"/>
          <w:sz w:val="28"/>
          <w:szCs w:val="28"/>
        </w:rPr>
        <w:t xml:space="preserve"> </w:t>
      </w:r>
      <w:r w:rsidRPr="00DC66A4">
        <w:rPr>
          <w:rFonts w:ascii="Times New Roman" w:hAnsi="Times New Roman"/>
          <w:sz w:val="28"/>
          <w:szCs w:val="28"/>
        </w:rPr>
        <w:t>в народных праздниках.</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DC66A4" w:rsidRDefault="00B73D34" w:rsidP="0022505A">
      <w:pPr>
        <w:spacing w:after="0" w:line="360" w:lineRule="auto"/>
        <w:ind w:firstLine="709"/>
        <w:jc w:val="both"/>
        <w:rPr>
          <w:rFonts w:ascii="Times New Roman" w:hAnsi="Times New Roman"/>
          <w:bCs/>
          <w:sz w:val="28"/>
          <w:szCs w:val="28"/>
        </w:rPr>
      </w:pPr>
      <w:bookmarkStart w:id="4" w:name="_Toc124265687"/>
      <w:r w:rsidRPr="00DC66A4">
        <w:rPr>
          <w:rFonts w:ascii="Times New Roman" w:hAnsi="Times New Roman"/>
          <w:sz w:val="28"/>
          <w:szCs w:val="28"/>
        </w:rPr>
        <w:t>22</w:t>
      </w:r>
      <w:r w:rsidR="0022505A" w:rsidRPr="00DC66A4">
        <w:rPr>
          <w:rFonts w:ascii="Times New Roman" w:hAnsi="Times New Roman"/>
          <w:bCs/>
          <w:sz w:val="28"/>
          <w:szCs w:val="28"/>
        </w:rPr>
        <w:t>.8. Содержание обучения в 3 классе.</w:t>
      </w:r>
    </w:p>
    <w:bookmarkEnd w:id="4"/>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связанные</w:t>
      </w:r>
      <w:r w:rsidR="00BB53C9" w:rsidRPr="00DC66A4">
        <w:rPr>
          <w:rFonts w:ascii="Times New Roman" w:hAnsi="Times New Roman"/>
          <w:sz w:val="28"/>
          <w:szCs w:val="28"/>
        </w:rPr>
        <w:t xml:space="preserve"> </w:t>
      </w:r>
      <w:r w:rsidRPr="00DC66A4">
        <w:rPr>
          <w:rFonts w:ascii="Times New Roman" w:hAnsi="Times New Roman"/>
          <w:sz w:val="28"/>
          <w:szCs w:val="28"/>
        </w:rPr>
        <w:t>с особенностями мировосприятия и отношений между людьми (например,</w:t>
      </w:r>
      <w:r w:rsidR="00BB53C9" w:rsidRPr="00DC66A4">
        <w:rPr>
          <w:rFonts w:ascii="Times New Roman" w:hAnsi="Times New Roman"/>
          <w:sz w:val="28"/>
          <w:szCs w:val="28"/>
        </w:rPr>
        <w:t xml:space="preserve"> </w:t>
      </w:r>
      <w:r w:rsidRPr="00DC66A4">
        <w:rPr>
          <w:rFonts w:ascii="Times New Roman" w:hAnsi="Times New Roman"/>
          <w:sz w:val="28"/>
          <w:szCs w:val="28"/>
        </w:rPr>
        <w:t>правда – ложь, друг – недруг, брат – братство – побратим).</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Лексические единицы с национально-культурной семантикой, называющие </w:t>
      </w:r>
      <w:r w:rsidRPr="00DC66A4">
        <w:rPr>
          <w:rFonts w:ascii="Times New Roman" w:hAnsi="Times New Roman"/>
          <w:sz w:val="28"/>
          <w:szCs w:val="28"/>
        </w:rPr>
        <w:lastRenderedPageBreak/>
        <w:t>музыкальные инструменты (например, балалайка, гусли, гармонь).</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Названия старинных русских городов, сведения о происхождении</w:t>
      </w:r>
      <w:r w:rsidR="00BB53C9" w:rsidRPr="00DC66A4">
        <w:rPr>
          <w:rFonts w:ascii="Times New Roman" w:hAnsi="Times New Roman"/>
          <w:sz w:val="28"/>
          <w:szCs w:val="28"/>
        </w:rPr>
        <w:t xml:space="preserve"> </w:t>
      </w:r>
      <w:r w:rsidRPr="00DC66A4">
        <w:rPr>
          <w:rFonts w:ascii="Times New Roman" w:hAnsi="Times New Roman"/>
          <w:sz w:val="28"/>
          <w:szCs w:val="28"/>
        </w:rPr>
        <w:t>этих названий.</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Проектные задания. </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.8.2. Раздел 2. Язык в действии.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Как правильно произносить слова (пропедевтическая работа</w:t>
      </w:r>
      <w:r w:rsidR="00BB53C9" w:rsidRPr="00DC66A4">
        <w:rPr>
          <w:rFonts w:ascii="Times New Roman" w:hAnsi="Times New Roman"/>
          <w:bCs/>
          <w:sz w:val="28"/>
          <w:szCs w:val="28"/>
        </w:rPr>
        <w:t xml:space="preserve"> </w:t>
      </w:r>
      <w:r w:rsidRPr="00DC66A4">
        <w:rPr>
          <w:rFonts w:ascii="Times New Roman" w:hAnsi="Times New Roman"/>
          <w:bCs/>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Специфика грамматических категорий русского языка (например, категории рода, </w:t>
      </w:r>
      <w:r w:rsidR="00C810A2" w:rsidRPr="00DC66A4">
        <w:rPr>
          <w:rFonts w:ascii="Times New Roman" w:hAnsi="Times New Roman"/>
          <w:sz w:val="28"/>
          <w:szCs w:val="28"/>
        </w:rPr>
        <w:t>числа</w:t>
      </w:r>
      <w:r w:rsidRPr="00DC66A4">
        <w:rPr>
          <w:rFonts w:ascii="Times New Roman" w:hAnsi="Times New Roman"/>
          <w:sz w:val="28"/>
          <w:szCs w:val="28"/>
        </w:rPr>
        <w:t xml:space="preserve">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числа(в рамках изученного).</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Совершенствование навыков орфографического оформления текста.</w:t>
      </w:r>
    </w:p>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.8.3.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Особенности устного выступления.</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текстов-повествований о путешествии по городам, об участии</w:t>
      </w:r>
      <w:r w:rsidR="00BB53C9" w:rsidRPr="00DC66A4">
        <w:rPr>
          <w:rFonts w:ascii="Times New Roman" w:hAnsi="Times New Roman"/>
          <w:sz w:val="28"/>
          <w:szCs w:val="28"/>
        </w:rPr>
        <w:t xml:space="preserve"> </w:t>
      </w:r>
      <w:r w:rsidRPr="00DC66A4">
        <w:rPr>
          <w:rFonts w:ascii="Times New Roman" w:hAnsi="Times New Roman"/>
          <w:sz w:val="28"/>
          <w:szCs w:val="28"/>
        </w:rPr>
        <w:t>в мастер-классах, связанных с народными промыслами. Создание</w:t>
      </w:r>
      <w:r w:rsidR="00BB53C9" w:rsidRPr="00DC66A4">
        <w:rPr>
          <w:rFonts w:ascii="Times New Roman" w:hAnsi="Times New Roman"/>
          <w:sz w:val="28"/>
          <w:szCs w:val="28"/>
        </w:rPr>
        <w:t xml:space="preserve"> </w:t>
      </w:r>
      <w:r w:rsidRPr="00DC66A4">
        <w:rPr>
          <w:rFonts w:ascii="Times New Roman" w:hAnsi="Times New Roman"/>
          <w:sz w:val="28"/>
          <w:szCs w:val="28"/>
        </w:rPr>
        <w:t>текстов-рассуждений с использованием различных способов аргументации(в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Смысловой анализ фольклорных и художественных текстов</w:t>
      </w:r>
      <w:r w:rsidR="00BB53C9" w:rsidRPr="00DC66A4">
        <w:rPr>
          <w:rFonts w:ascii="Times New Roman" w:hAnsi="Times New Roman"/>
          <w:sz w:val="28"/>
          <w:szCs w:val="28"/>
        </w:rPr>
        <w:t xml:space="preserve"> </w:t>
      </w:r>
      <w:r w:rsidRPr="00DC66A4">
        <w:rPr>
          <w:rFonts w:ascii="Times New Roman" w:hAnsi="Times New Roman"/>
          <w:sz w:val="28"/>
          <w:szCs w:val="28"/>
        </w:rPr>
        <w:t xml:space="preserve">или их фрагментов (народных и литературных сказок, рассказов, загадок, пословиц, притч и </w:t>
      </w:r>
      <w:r w:rsidR="003749D0" w:rsidRPr="00DC66A4">
        <w:rPr>
          <w:rFonts w:ascii="Times New Roman" w:hAnsi="Times New Roman"/>
          <w:sz w:val="28"/>
          <w:szCs w:val="28"/>
        </w:rPr>
        <w:t>других</w:t>
      </w:r>
      <w:r w:rsidRPr="00DC66A4">
        <w:rPr>
          <w:rFonts w:ascii="Times New Roman" w:hAnsi="Times New Roman"/>
          <w:sz w:val="28"/>
          <w:szCs w:val="28"/>
        </w:rPr>
        <w:t xml:space="preserve">). </w:t>
      </w:r>
      <w:r w:rsidRPr="00DC66A4">
        <w:rPr>
          <w:rFonts w:ascii="Times New Roman" w:hAnsi="Times New Roman"/>
          <w:sz w:val="28"/>
          <w:szCs w:val="28"/>
        </w:rPr>
        <w:lastRenderedPageBreak/>
        <w:t>Языковые особенности текстов фольклора и художественных текстов или их фрагментов.</w:t>
      </w:r>
    </w:p>
    <w:p w:rsidR="0022505A" w:rsidRPr="00DC66A4" w:rsidRDefault="00B73D34" w:rsidP="0022505A">
      <w:pPr>
        <w:spacing w:after="0" w:line="360" w:lineRule="auto"/>
        <w:ind w:firstLine="709"/>
        <w:jc w:val="both"/>
        <w:rPr>
          <w:rFonts w:ascii="Times New Roman" w:hAnsi="Times New Roman"/>
          <w:bCs/>
          <w:sz w:val="28"/>
          <w:szCs w:val="28"/>
        </w:rPr>
      </w:pPr>
      <w:bookmarkStart w:id="5" w:name="_Toc124265688"/>
      <w:r w:rsidRPr="00DC66A4">
        <w:rPr>
          <w:rFonts w:ascii="Times New Roman" w:hAnsi="Times New Roman"/>
          <w:sz w:val="28"/>
          <w:szCs w:val="28"/>
        </w:rPr>
        <w:t>22</w:t>
      </w:r>
      <w:r w:rsidR="0022505A" w:rsidRPr="00DC66A4">
        <w:rPr>
          <w:rFonts w:ascii="Times New Roman" w:hAnsi="Times New Roman"/>
          <w:bCs/>
          <w:sz w:val="28"/>
          <w:szCs w:val="28"/>
        </w:rPr>
        <w:t>.9. Содержание обучения в 4 классе.</w:t>
      </w:r>
    </w:p>
    <w:bookmarkEnd w:id="5"/>
    <w:p w:rsidR="0022505A" w:rsidRPr="00DC66A4" w:rsidRDefault="00B73D34" w:rsidP="0022505A">
      <w:pPr>
        <w:spacing w:after="0" w:line="360" w:lineRule="auto"/>
        <w:ind w:firstLine="709"/>
        <w:jc w:val="both"/>
        <w:rPr>
          <w:rFonts w:ascii="Times New Roman" w:hAnsi="Times New Roman"/>
          <w:bCs/>
          <w:sz w:val="28"/>
          <w:szCs w:val="28"/>
        </w:rPr>
      </w:pPr>
      <w:r w:rsidRPr="00DC66A4">
        <w:rPr>
          <w:rFonts w:ascii="Times New Roman" w:hAnsi="Times New Roman"/>
          <w:sz w:val="28"/>
          <w:szCs w:val="28"/>
        </w:rPr>
        <w:t>22</w:t>
      </w:r>
      <w:r w:rsidR="0022505A" w:rsidRPr="00DC66A4">
        <w:rPr>
          <w:rFonts w:ascii="Times New Roman" w:hAnsi="Times New Roman"/>
          <w:bCs/>
          <w:sz w:val="28"/>
          <w:szCs w:val="28"/>
        </w:rPr>
        <w:t>.9.1. Русский язык: прошлое и настоящее.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Лексические единицы с национально-культурной семантикой, связанные</w:t>
      </w:r>
      <w:r w:rsidR="00BB53C9" w:rsidRPr="00DC66A4">
        <w:rPr>
          <w:rFonts w:ascii="Times New Roman" w:hAnsi="Times New Roman"/>
          <w:sz w:val="28"/>
          <w:szCs w:val="28"/>
        </w:rPr>
        <w:t xml:space="preserve"> </w:t>
      </w:r>
      <w:r w:rsidRPr="00DC66A4">
        <w:rPr>
          <w:rFonts w:ascii="Times New Roman" w:hAnsi="Times New Roman"/>
          <w:sz w:val="28"/>
          <w:szCs w:val="28"/>
        </w:rPr>
        <w:t>с качествами и чувствами людей (например, добросердечный, доброжелательный, благодарный, бескорыстный), связанные с обучением. Лексические единицы</w:t>
      </w:r>
      <w:r w:rsidR="00BB53C9" w:rsidRPr="00DC66A4">
        <w:rPr>
          <w:rFonts w:ascii="Times New Roman" w:hAnsi="Times New Roman"/>
          <w:sz w:val="28"/>
          <w:szCs w:val="28"/>
        </w:rPr>
        <w:t xml:space="preserve"> </w:t>
      </w:r>
      <w:r w:rsidRPr="00DC66A4">
        <w:rPr>
          <w:rFonts w:ascii="Times New Roman" w:hAnsi="Times New Roman"/>
          <w:sz w:val="28"/>
          <w:szCs w:val="28"/>
        </w:rPr>
        <w:t>с национально-культурной семантикой, называющие родственные отношения (например, матушка, батюшка, братец, сестрица, мачеха, падчерица).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Пословицы, поговорки и фразеологизмы, возникновение которых связано</w:t>
      </w:r>
      <w:r w:rsidR="00BB53C9" w:rsidRPr="00DC66A4">
        <w:rPr>
          <w:rFonts w:ascii="Times New Roman" w:hAnsi="Times New Roman"/>
          <w:sz w:val="28"/>
          <w:szCs w:val="28"/>
        </w:rPr>
        <w:t xml:space="preserve"> </w:t>
      </w:r>
      <w:r w:rsidRPr="00DC66A4">
        <w:rPr>
          <w:rFonts w:ascii="Times New Roman" w:hAnsi="Times New Roman"/>
          <w:sz w:val="28"/>
          <w:szCs w:val="28"/>
        </w:rPr>
        <w:t>с качествами, чувствами людей, с учением, с родственными отношениями (например, от корки до корки, вся семья вместе, так и душа на месте). Сравнение</w:t>
      </w:r>
      <w:r w:rsidR="00BB53C9" w:rsidRPr="00DC66A4">
        <w:rPr>
          <w:rFonts w:ascii="Times New Roman" w:hAnsi="Times New Roman"/>
          <w:sz w:val="28"/>
          <w:szCs w:val="28"/>
        </w:rPr>
        <w:t xml:space="preserve"> </w:t>
      </w:r>
      <w:r w:rsidRPr="00DC66A4">
        <w:rPr>
          <w:rFonts w:ascii="Times New Roman" w:hAnsi="Times New Roman"/>
          <w:sz w:val="28"/>
          <w:szCs w:val="28"/>
        </w:rPr>
        <w:t>с пословицами и поговорками других народов. Сравнение фразеологизмов</w:t>
      </w:r>
      <w:r w:rsidR="00BB53C9" w:rsidRPr="00DC66A4">
        <w:rPr>
          <w:rFonts w:ascii="Times New Roman" w:hAnsi="Times New Roman"/>
          <w:sz w:val="28"/>
          <w:szCs w:val="28"/>
        </w:rPr>
        <w:t xml:space="preserve"> </w:t>
      </w:r>
      <w:r w:rsidRPr="00DC66A4">
        <w:rPr>
          <w:rFonts w:ascii="Times New Roman" w:hAnsi="Times New Roman"/>
          <w:sz w:val="28"/>
          <w:szCs w:val="28"/>
        </w:rPr>
        <w:t>из разных языков, имеющих общий смысл, но различную образную форму.</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Русские традиционные эпитеты: уточнение значений, наблюдение</w:t>
      </w:r>
      <w:r w:rsidR="00BB53C9" w:rsidRPr="00DC66A4">
        <w:rPr>
          <w:rFonts w:ascii="Times New Roman" w:hAnsi="Times New Roman"/>
          <w:sz w:val="28"/>
          <w:szCs w:val="28"/>
        </w:rPr>
        <w:t xml:space="preserve"> </w:t>
      </w:r>
      <w:r w:rsidRPr="00DC66A4">
        <w:rPr>
          <w:rFonts w:ascii="Times New Roman" w:hAnsi="Times New Roman"/>
          <w:sz w:val="28"/>
          <w:szCs w:val="28"/>
        </w:rPr>
        <w:t>за использованием в произведениях фольклора и художественной литературы.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Проектные задания. </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.9.2. Язык в действии.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Как правильно произносить слова (пропедевтическая работа</w:t>
      </w:r>
      <w:r w:rsidR="00BB53C9" w:rsidRPr="00DC66A4">
        <w:rPr>
          <w:rFonts w:ascii="Times New Roman" w:hAnsi="Times New Roman"/>
          <w:sz w:val="28"/>
          <w:szCs w:val="28"/>
        </w:rPr>
        <w:t xml:space="preserve"> </w:t>
      </w:r>
      <w:r w:rsidRPr="00DC66A4">
        <w:rPr>
          <w:rFonts w:ascii="Times New Roman" w:hAnsi="Times New Roman"/>
          <w:sz w:val="28"/>
          <w:szCs w:val="28"/>
        </w:rPr>
        <w:t>по предупреждению ошибок в произношении слов в речи).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sz w:val="28"/>
          <w:szCs w:val="28"/>
        </w:rPr>
        <w:t>.9.3. Секреты речи и текста.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Правила ведения диалога: корректные и некорректные вопросы.</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Различные виды чтения (изучающее и поисковое) научно-познавательных</w:t>
      </w:r>
      <w:r w:rsidR="00BB53C9" w:rsidRPr="00DC66A4">
        <w:rPr>
          <w:rFonts w:ascii="Times New Roman" w:hAnsi="Times New Roman"/>
          <w:sz w:val="28"/>
          <w:szCs w:val="28"/>
        </w:rPr>
        <w:t xml:space="preserve"> </w:t>
      </w:r>
      <w:r w:rsidRPr="00DC66A4">
        <w:rPr>
          <w:rFonts w:ascii="Times New Roman" w:hAnsi="Times New Roman"/>
          <w:sz w:val="28"/>
          <w:szCs w:val="28"/>
        </w:rPr>
        <w:t>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Приёмы работы с примечаниями к тексту. Информативная функция заголовков. Типы заголовков.</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текста как результата собственной исследовательской деятельности.</w:t>
      </w:r>
    </w:p>
    <w:p w:rsidR="0022505A" w:rsidRPr="00DC66A4" w:rsidRDefault="0022505A"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w:t>
      </w:r>
      <w:r w:rsidR="00BB53C9" w:rsidRPr="00DC66A4">
        <w:rPr>
          <w:rFonts w:ascii="Times New Roman" w:hAnsi="Times New Roman"/>
          <w:sz w:val="28"/>
          <w:szCs w:val="28"/>
        </w:rPr>
        <w:t xml:space="preserve"> </w:t>
      </w:r>
      <w:r w:rsidRPr="00DC66A4">
        <w:rPr>
          <w:rFonts w:ascii="Times New Roman" w:hAnsi="Times New Roman"/>
          <w:sz w:val="28"/>
          <w:szCs w:val="28"/>
        </w:rP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DC66A4" w:rsidRDefault="00B73D34" w:rsidP="0022505A">
      <w:pPr>
        <w:spacing w:after="0" w:line="360" w:lineRule="auto"/>
        <w:ind w:firstLine="709"/>
        <w:jc w:val="both"/>
        <w:rPr>
          <w:rFonts w:ascii="Times New Roman" w:hAnsi="Times New Roman"/>
          <w:sz w:val="28"/>
          <w:szCs w:val="28"/>
        </w:rPr>
      </w:pPr>
      <w:bookmarkStart w:id="6" w:name="_Toc124265689"/>
      <w:r w:rsidRPr="00DC66A4">
        <w:rPr>
          <w:rFonts w:ascii="Times New Roman" w:hAnsi="Times New Roman"/>
          <w:sz w:val="28"/>
          <w:szCs w:val="28"/>
        </w:rPr>
        <w:t>22</w:t>
      </w:r>
      <w:r w:rsidR="0022505A" w:rsidRPr="00DC66A4">
        <w:rPr>
          <w:rFonts w:ascii="Times New Roman" w:hAnsi="Times New Roman"/>
          <w:sz w:val="28"/>
          <w:szCs w:val="28"/>
        </w:rPr>
        <w:t xml:space="preserve">.10. Планируемые результаты освоения программы по родному (русскому) </w:t>
      </w:r>
      <w:r w:rsidR="009F07F3" w:rsidRPr="00DC66A4">
        <w:rPr>
          <w:rFonts w:ascii="Times New Roman" w:hAnsi="Times New Roman"/>
          <w:sz w:val="28"/>
          <w:szCs w:val="28"/>
        </w:rPr>
        <w:t xml:space="preserve">языку </w:t>
      </w:r>
      <w:r w:rsidR="0022505A" w:rsidRPr="00DC66A4">
        <w:rPr>
          <w:rFonts w:ascii="Times New Roman" w:hAnsi="Times New Roman"/>
          <w:sz w:val="28"/>
          <w:szCs w:val="28"/>
        </w:rPr>
        <w:t>на уровне начального общего образования</w:t>
      </w:r>
      <w:bookmarkEnd w:id="6"/>
      <w:r w:rsidR="0022505A" w:rsidRPr="00DC66A4">
        <w:rPr>
          <w:rFonts w:ascii="Times New Roman" w:hAnsi="Times New Roman"/>
          <w:sz w:val="28"/>
          <w:szCs w:val="28"/>
        </w:rPr>
        <w:t>.</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.10.1. В результате изучения родного (русского) </w:t>
      </w:r>
      <w:r w:rsidR="009F07F3" w:rsidRPr="00DC66A4">
        <w:rPr>
          <w:rFonts w:ascii="Times New Roman" w:hAnsi="Times New Roman"/>
          <w:bCs/>
          <w:iCs/>
          <w:sz w:val="28"/>
          <w:szCs w:val="28"/>
        </w:rPr>
        <w:t xml:space="preserve">языка </w:t>
      </w:r>
      <w:r w:rsidR="0022505A" w:rsidRPr="00DC66A4">
        <w:rPr>
          <w:rFonts w:ascii="Times New Roman" w:hAnsi="Times New Roman"/>
          <w:bCs/>
          <w:iCs/>
          <w:sz w:val="28"/>
          <w:szCs w:val="28"/>
        </w:rPr>
        <w:t xml:space="preserve">на уровне начального общего образования у обучающегося будут сформированы следующие личностные результаты: </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Гражданско-патриотическое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первоначальные представления о человеке как члене общества, о правах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w:t>
      </w:r>
      <w:r w:rsidRPr="00DC66A4">
        <w:rPr>
          <w:rFonts w:ascii="Times New Roman" w:hAnsi="Times New Roman"/>
          <w:bCs/>
          <w:iCs/>
          <w:sz w:val="28"/>
          <w:szCs w:val="28"/>
        </w:rPr>
        <w:lastRenderedPageBreak/>
        <w:t>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Духовно-нравственное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признание индивидуальности каждого человека с </w:t>
      </w:r>
      <w:r w:rsidR="008337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собственн</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жизненн</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и читательск</w:t>
      </w:r>
      <w:r w:rsidR="008337AA" w:rsidRPr="00DC66A4">
        <w:rPr>
          <w:rFonts w:ascii="Times New Roman" w:hAnsi="Times New Roman"/>
          <w:bCs/>
          <w:iCs/>
          <w:sz w:val="28"/>
          <w:szCs w:val="28"/>
        </w:rPr>
        <w:t>ого</w:t>
      </w:r>
      <w:r w:rsidRPr="00DC66A4">
        <w:rPr>
          <w:rFonts w:ascii="Times New Roman" w:hAnsi="Times New Roman"/>
          <w:bCs/>
          <w:iCs/>
          <w:sz w:val="28"/>
          <w:szCs w:val="28"/>
        </w:rPr>
        <w:t xml:space="preserve"> опыт</w:t>
      </w:r>
      <w:r w:rsidR="008337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проявление сопереживания, уважения и доброжелательности, в том числе</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использованием языковых средств для выражения своего состояния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чувств;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Эстетическое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w:t>
      </w:r>
      <w:r w:rsidR="00921ABB" w:rsidRPr="00DC66A4">
        <w:rPr>
          <w:rFonts w:ascii="Times New Roman" w:hAnsi="Times New Roman"/>
          <w:bCs/>
          <w:iCs/>
          <w:sz w:val="28"/>
          <w:szCs w:val="28"/>
        </w:rPr>
        <w:t xml:space="preserve"> традициям и творчеству</w:t>
      </w:r>
      <w:r w:rsidR="00BB53C9" w:rsidRPr="00DC66A4">
        <w:rPr>
          <w:rFonts w:ascii="Times New Roman" w:hAnsi="Times New Roman"/>
          <w:bCs/>
          <w:iCs/>
          <w:sz w:val="28"/>
          <w:szCs w:val="28"/>
        </w:rPr>
        <w:t xml:space="preserve"> </w:t>
      </w:r>
      <w:r w:rsidR="00921ABB" w:rsidRPr="00DC66A4">
        <w:rPr>
          <w:rFonts w:ascii="Times New Roman" w:hAnsi="Times New Roman"/>
          <w:bCs/>
          <w:iCs/>
          <w:sz w:val="28"/>
          <w:szCs w:val="28"/>
        </w:rPr>
        <w:t xml:space="preserve">своего </w:t>
      </w:r>
      <w:r w:rsidRPr="00DC66A4">
        <w:rPr>
          <w:rFonts w:ascii="Times New Roman" w:hAnsi="Times New Roman"/>
          <w:bCs/>
          <w:iCs/>
          <w:sz w:val="28"/>
          <w:szCs w:val="28"/>
        </w:rPr>
        <w:t>и других народов;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стремление к самовыражению в разных видах художественной деятельности,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том числе в искусстве слова, осознание важности русского языка как средства общения и самовыражения;</w:t>
      </w:r>
    </w:p>
    <w:p w:rsidR="0022505A" w:rsidRPr="00DC66A4" w:rsidRDefault="007E04F3"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Физическое воспитание, формирование</w:t>
      </w:r>
      <w:r w:rsidR="0022505A" w:rsidRPr="00DC66A4">
        <w:rPr>
          <w:rFonts w:ascii="Times New Roman" w:hAnsi="Times New Roman"/>
          <w:bCs/>
          <w:iCs/>
          <w:sz w:val="28"/>
          <w:szCs w:val="28"/>
        </w:rPr>
        <w:t xml:space="preserve"> культуры здоровья и эмоционального благополучия: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соблюдении норм речевого этикета и правил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Трудовое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при обсуждении примеров из художественных произведений.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Экологическое воспитание: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бережное отношение к природе, формируемое в процессе работы с текстами;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неприятие действий, приносящих ей вред.</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Ценности научного познания: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самостоятельность в его познании.</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.10.2. В результате изучения родного (русского) </w:t>
      </w:r>
      <w:r w:rsidR="009F07F3" w:rsidRPr="00DC66A4">
        <w:rPr>
          <w:rFonts w:ascii="Times New Roman" w:hAnsi="Times New Roman"/>
          <w:bCs/>
          <w:iCs/>
          <w:sz w:val="28"/>
          <w:szCs w:val="28"/>
        </w:rPr>
        <w:t xml:space="preserve">языка </w:t>
      </w:r>
      <w:r w:rsidR="0022505A" w:rsidRPr="00DC66A4">
        <w:rPr>
          <w:rFonts w:ascii="Times New Roman" w:hAnsi="Times New Roman"/>
          <w:bCs/>
          <w:iCs/>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сравнивать различные языковые единицы, устанавливать основания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для сравнения языковых единиц, устанавливать аналогии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объединять объекты (языковые единицы) по определённому признаку;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на дополнительную информацию;</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устанавливать причинно-следственные связи в ситуациях наблюдения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за языковым материалом, делать выводы.</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 помощью учителя формулировать цель, планировать изменения языкового </w:t>
      </w:r>
      <w:r w:rsidRPr="00DC66A4">
        <w:rPr>
          <w:rFonts w:ascii="Times New Roman" w:hAnsi="Times New Roman"/>
          <w:bCs/>
          <w:iCs/>
          <w:sz w:val="28"/>
          <w:szCs w:val="28"/>
        </w:rPr>
        <w:lastRenderedPageBreak/>
        <w:t>объекта,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921ABB" w:rsidRPr="00DC66A4">
        <w:rPr>
          <w:rFonts w:ascii="Times New Roman" w:hAnsi="Times New Roman"/>
          <w:bCs/>
          <w:iCs/>
          <w:sz w:val="28"/>
          <w:szCs w:val="28"/>
        </w:rPr>
        <w:t>-</w:t>
      </w:r>
      <w:r w:rsidRPr="00DC66A4">
        <w:rPr>
          <w:rFonts w:ascii="Times New Roman" w:hAnsi="Times New Roman"/>
          <w:bCs/>
          <w:iCs/>
          <w:sz w:val="28"/>
          <w:szCs w:val="28"/>
        </w:rPr>
        <w:t>исследование, выполнять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по предложенному плану проектное задание;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прогнозировать возможное развитие процессов, событий и их последствия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аналогичных или сходных ситуациях.</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.10.2.3. У обучающегося будут сформированы умения работать</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с информацией как часть познавательных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достоверную и недостоверную информацию </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 на основании предложенного учителем способа её проверки (обращаясь</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к словарям, справочникам, учебнику);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о значении слова, о происхождении слова, о синонимах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воспринимать и формулировать суждения, выражать эмоции в соответствии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с </w:t>
      </w:r>
      <w:r w:rsidRPr="00DC66A4">
        <w:rPr>
          <w:rFonts w:ascii="Times New Roman" w:hAnsi="Times New Roman"/>
          <w:bCs/>
          <w:iCs/>
          <w:sz w:val="28"/>
          <w:szCs w:val="28"/>
        </w:rPr>
        <w:lastRenderedPageBreak/>
        <w:t>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признавать возможность существования разных точек зрения;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22505A" w:rsidRPr="00DC66A4" w:rsidRDefault="005D7C98"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подготавливать</w:t>
      </w:r>
      <w:r w:rsidR="0022505A" w:rsidRPr="00DC66A4">
        <w:rPr>
          <w:rFonts w:ascii="Times New Roman" w:hAnsi="Times New Roman"/>
          <w:bCs/>
          <w:iCs/>
          <w:sz w:val="28"/>
          <w:szCs w:val="28"/>
        </w:rPr>
        <w:t xml:space="preserve"> небольшие публичные выступления о результатах парной</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и групповой работы, о результатах наблюдения, выполненного мини</w:t>
      </w:r>
      <w:r w:rsidR="00921ABB" w:rsidRPr="00DC66A4">
        <w:rPr>
          <w:rFonts w:ascii="Times New Roman" w:hAnsi="Times New Roman"/>
          <w:bCs/>
          <w:iCs/>
          <w:sz w:val="28"/>
          <w:szCs w:val="28"/>
        </w:rPr>
        <w:t>-</w:t>
      </w:r>
      <w:r w:rsidR="0022505A" w:rsidRPr="00DC66A4">
        <w:rPr>
          <w:rFonts w:ascii="Times New Roman" w:hAnsi="Times New Roman"/>
          <w:bCs/>
          <w:iCs/>
          <w:sz w:val="28"/>
          <w:szCs w:val="28"/>
        </w:rPr>
        <w:t>исследования, проектного задания;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подбирать иллюстративный материал (рисунки, фото, плакаты) к тексту выступления.</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 xml:space="preserve">.10.2.5. У обучающегося будут сформированы </w:t>
      </w:r>
      <w:r w:rsidR="00B20FD9" w:rsidRPr="00DC66A4">
        <w:rPr>
          <w:rFonts w:ascii="Times New Roman" w:hAnsi="Times New Roman"/>
          <w:bCs/>
          <w:iCs/>
          <w:sz w:val="28"/>
          <w:szCs w:val="28"/>
        </w:rPr>
        <w:t>у</w:t>
      </w:r>
      <w:r w:rsidR="0022505A" w:rsidRPr="00DC66A4">
        <w:rPr>
          <w:rFonts w:ascii="Times New Roman" w:hAnsi="Times New Roman"/>
          <w:bCs/>
          <w:iCs/>
          <w:sz w:val="28"/>
          <w:szCs w:val="28"/>
        </w:rPr>
        <w:t>мения самоорганизации как части регулятивных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планировать действия по решению учебной задачи для получения результата;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выстраивать последовательность выбранных действий.</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соотносить результат деятельности с поставленной учебной </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 выделению, характеристике, использованию языковых единиц;</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w:t>
      </w:r>
      <w:r w:rsidR="00E734D2" w:rsidRPr="00DC66A4">
        <w:rPr>
          <w:rFonts w:ascii="Times New Roman" w:hAnsi="Times New Roman"/>
          <w:bCs/>
          <w:iCs/>
          <w:sz w:val="28"/>
          <w:szCs w:val="28"/>
        </w:rPr>
        <w:t>и</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сравнивать результаты своей деятельности и деятельности</w:t>
      </w:r>
      <w:r w:rsidR="00BB53C9" w:rsidRPr="00DC66A4">
        <w:rPr>
          <w:rFonts w:ascii="Times New Roman" w:hAnsi="Times New Roman"/>
          <w:bCs/>
          <w:iCs/>
          <w:sz w:val="28"/>
          <w:szCs w:val="28"/>
        </w:rPr>
        <w:t xml:space="preserve"> </w:t>
      </w:r>
      <w:r w:rsidR="00BD1A6B" w:rsidRPr="00DC66A4">
        <w:rPr>
          <w:rFonts w:ascii="Times New Roman" w:hAnsi="Times New Roman"/>
          <w:bCs/>
          <w:iCs/>
          <w:sz w:val="28"/>
          <w:szCs w:val="28"/>
        </w:rPr>
        <w:t>других обучающихся</w:t>
      </w:r>
      <w:r w:rsidRPr="00DC66A4">
        <w:rPr>
          <w:rFonts w:ascii="Times New Roman" w:hAnsi="Times New Roman"/>
          <w:bCs/>
          <w:iCs/>
          <w:sz w:val="28"/>
          <w:szCs w:val="28"/>
        </w:rPr>
        <w:t>, объективно оценивать их по предложенным критериям.</w:t>
      </w:r>
    </w:p>
    <w:p w:rsidR="0022505A" w:rsidRPr="00DC66A4" w:rsidRDefault="00B73D34" w:rsidP="0022505A">
      <w:pPr>
        <w:spacing w:after="0" w:line="360" w:lineRule="auto"/>
        <w:ind w:firstLine="709"/>
        <w:jc w:val="both"/>
        <w:rPr>
          <w:rFonts w:ascii="Times New Roman" w:hAnsi="Times New Roman"/>
          <w:bCs/>
          <w:iCs/>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.10.2.7. У обучающегося будут сформированы умения совместной деятельности: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формулировать краткосрочные и долгосрочные цели (индивидуальные</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учётом уч</w:t>
      </w:r>
      <w:r w:rsidR="00921ABB" w:rsidRPr="00DC66A4">
        <w:rPr>
          <w:rFonts w:ascii="Times New Roman" w:hAnsi="Times New Roman"/>
          <w:bCs/>
          <w:iCs/>
          <w:sz w:val="28"/>
          <w:szCs w:val="28"/>
        </w:rPr>
        <w:t>астия в коллективных зада</w:t>
      </w:r>
      <w:r w:rsidRPr="00DC66A4">
        <w:rPr>
          <w:rFonts w:ascii="Times New Roman" w:hAnsi="Times New Roman"/>
          <w:bCs/>
          <w:iCs/>
          <w:sz w:val="28"/>
          <w:szCs w:val="28"/>
        </w:rPr>
        <w:t>чах) в стандартной (типовой) ситуации</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на основе предложенного учителем формата планирования, распределения промежуточных шагов и сроков;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принимать цель совместной деятельности, коллективно строить действия</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по её </w:t>
      </w:r>
      <w:r w:rsidRPr="00DC66A4">
        <w:rPr>
          <w:rFonts w:ascii="Times New Roman" w:hAnsi="Times New Roman"/>
          <w:bCs/>
          <w:iCs/>
          <w:sz w:val="28"/>
          <w:szCs w:val="28"/>
        </w:rPr>
        <w:lastRenderedPageBreak/>
        <w:t>достижению: распределять роли, договариваться, обсуждать процесс</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результат совместной работы;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ответственно выполнять свою часть работы; оценивать свой вклад</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в общий результат;</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выполнять совместные проектные задания с </w:t>
      </w:r>
      <w:r w:rsidR="00045A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предложенн</w:t>
      </w:r>
      <w:r w:rsidR="00045AAA" w:rsidRPr="00DC66A4">
        <w:rPr>
          <w:rFonts w:ascii="Times New Roman" w:hAnsi="Times New Roman"/>
          <w:bCs/>
          <w:iCs/>
          <w:sz w:val="28"/>
          <w:szCs w:val="28"/>
        </w:rPr>
        <w:t>ого</w:t>
      </w:r>
      <w:r w:rsidRPr="00DC66A4">
        <w:rPr>
          <w:rFonts w:ascii="Times New Roman" w:hAnsi="Times New Roman"/>
          <w:bCs/>
          <w:iCs/>
          <w:sz w:val="28"/>
          <w:szCs w:val="28"/>
        </w:rPr>
        <w:t xml:space="preserve"> образц</w:t>
      </w:r>
      <w:r w:rsidR="00045A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CF0FA1"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22.10.3. </w:t>
      </w:r>
      <w:r w:rsidR="0022505A" w:rsidRPr="00DC66A4">
        <w:rPr>
          <w:rFonts w:ascii="Times New Roman" w:hAnsi="Times New Roman"/>
          <w:bCs/>
          <w:iCs/>
          <w:sz w:val="28"/>
          <w:szCs w:val="28"/>
        </w:rPr>
        <w:t>Изучение учебного предмета «Родной (русский</w:t>
      </w:r>
      <w:r w:rsidR="009F07F3" w:rsidRPr="00DC66A4">
        <w:rPr>
          <w:rFonts w:ascii="Times New Roman" w:hAnsi="Times New Roman"/>
          <w:bCs/>
          <w:iCs/>
          <w:sz w:val="28"/>
          <w:szCs w:val="28"/>
        </w:rPr>
        <w:t>) язык</w:t>
      </w:r>
      <w:r w:rsidR="0022505A" w:rsidRPr="00DC66A4">
        <w:rPr>
          <w:rFonts w:ascii="Times New Roman" w:hAnsi="Times New Roman"/>
          <w:bCs/>
          <w:iCs/>
          <w:sz w:val="28"/>
          <w:szCs w:val="28"/>
        </w:rPr>
        <w:t>» в течение четырёх лет обучения должно обеспечить воспитание ценностного отношения</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4</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w:t>
      </w:r>
      <w:r w:rsidR="002368E7" w:rsidRPr="00DC66A4">
        <w:rPr>
          <w:rFonts w:ascii="Times New Roman" w:hAnsi="Times New Roman"/>
          <w:bCs/>
          <w:iCs/>
          <w:sz w:val="28"/>
          <w:szCs w:val="28"/>
        </w:rPr>
        <w:t>понимать значения</w:t>
      </w:r>
      <w:r w:rsidRPr="00DC66A4">
        <w:rPr>
          <w:rFonts w:ascii="Times New Roman" w:hAnsi="Times New Roman"/>
          <w:bCs/>
          <w:iCs/>
          <w:sz w:val="28"/>
          <w:szCs w:val="28"/>
        </w:rPr>
        <w:t xml:space="preserve"> устаревших слов по указанной тематике;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связанных с изученными темами;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смыслоразличительную роль ударения;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соотносить собственную и чужую речь с нормами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уместно использовать коммуникативные приёмы диалога (начало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завершение диалога </w:t>
      </w:r>
      <w:r w:rsidR="005D7C98" w:rsidRPr="00DC66A4">
        <w:rPr>
          <w:rFonts w:ascii="Times New Roman" w:hAnsi="Times New Roman"/>
          <w:bCs/>
          <w:iCs/>
          <w:sz w:val="28"/>
          <w:szCs w:val="28"/>
        </w:rPr>
        <w:t>и другие</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в речи языковые средства для свободного выражения мыслей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чувств на родном языке </w:t>
      </w:r>
      <w:r w:rsidR="002C0425" w:rsidRPr="00DC66A4">
        <w:rPr>
          <w:rFonts w:ascii="Times New Roman" w:hAnsi="Times New Roman"/>
          <w:bCs/>
          <w:iCs/>
          <w:sz w:val="28"/>
          <w:szCs w:val="28"/>
        </w:rPr>
        <w:t>в соответствии с ситуацией общения</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5</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роль русского родного языка в постижении культуры</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своего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язык как развивающееся явление, связанное с историей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w:t>
      </w:r>
      <w:r w:rsidR="002368E7" w:rsidRPr="00DC66A4">
        <w:rPr>
          <w:rFonts w:ascii="Times New Roman" w:hAnsi="Times New Roman"/>
          <w:bCs/>
          <w:iCs/>
          <w:sz w:val="28"/>
          <w:szCs w:val="28"/>
        </w:rPr>
        <w:t>я</w:t>
      </w:r>
      <w:r w:rsidRPr="00DC66A4">
        <w:rPr>
          <w:rFonts w:ascii="Times New Roman" w:hAnsi="Times New Roman"/>
          <w:bCs/>
          <w:iCs/>
          <w:sz w:val="28"/>
          <w:szCs w:val="28"/>
        </w:rPr>
        <w:t xml:space="preserve"> устаревших слов</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по указанной тематике;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смыслоразличительную роль ударения на примере омографов;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в речи языковые средства для свободного выражения мыслей</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 чувств на родном языке </w:t>
      </w:r>
      <w:r w:rsidR="002C0425" w:rsidRPr="00DC66A4">
        <w:rPr>
          <w:rFonts w:ascii="Times New Roman" w:hAnsi="Times New Roman"/>
          <w:bCs/>
          <w:iCs/>
          <w:sz w:val="28"/>
          <w:szCs w:val="28"/>
        </w:rPr>
        <w:t>в соответствии с ситуацией общения</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строить устные сообщения различных видов: развернутый ответ,</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ответ-добавление, комментирование ответа или работы одноклассника;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создавать тексты-инструкции с </w:t>
      </w:r>
      <w:r w:rsidR="00045AAA" w:rsidRPr="00DC66A4">
        <w:rPr>
          <w:rFonts w:ascii="Times New Roman" w:hAnsi="Times New Roman"/>
          <w:bCs/>
          <w:iCs/>
          <w:sz w:val="28"/>
          <w:szCs w:val="28"/>
        </w:rPr>
        <w:t>использованием</w:t>
      </w:r>
      <w:r w:rsidRPr="00DC66A4">
        <w:rPr>
          <w:rFonts w:ascii="Times New Roman" w:hAnsi="Times New Roman"/>
          <w:bCs/>
          <w:iCs/>
          <w:sz w:val="28"/>
          <w:szCs w:val="28"/>
        </w:rPr>
        <w:t xml:space="preserve"> предложенн</w:t>
      </w:r>
      <w:r w:rsidR="00045AAA" w:rsidRPr="00DC66A4">
        <w:rPr>
          <w:rFonts w:ascii="Times New Roman" w:hAnsi="Times New Roman"/>
          <w:bCs/>
          <w:iCs/>
          <w:sz w:val="28"/>
          <w:szCs w:val="28"/>
        </w:rPr>
        <w:t>ого</w:t>
      </w:r>
      <w:r w:rsidRPr="00DC66A4">
        <w:rPr>
          <w:rFonts w:ascii="Times New Roman" w:hAnsi="Times New Roman"/>
          <w:bCs/>
          <w:iCs/>
          <w:sz w:val="28"/>
          <w:szCs w:val="28"/>
        </w:rPr>
        <w:t xml:space="preserve"> текст</w:t>
      </w:r>
      <w:r w:rsidR="00045AAA" w:rsidRPr="00DC66A4">
        <w:rPr>
          <w:rFonts w:ascii="Times New Roman" w:hAnsi="Times New Roman"/>
          <w:bCs/>
          <w:iCs/>
          <w:sz w:val="28"/>
          <w:szCs w:val="28"/>
        </w:rPr>
        <w:t>а</w:t>
      </w:r>
      <w:r w:rsidRPr="00DC66A4">
        <w:rPr>
          <w:rFonts w:ascii="Times New Roman" w:hAnsi="Times New Roman"/>
          <w:bCs/>
          <w:iCs/>
          <w:sz w:val="28"/>
          <w:szCs w:val="28"/>
        </w:rPr>
        <w:t>;</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 посещении музеев, об участии в народных праздниках.</w:t>
      </w:r>
    </w:p>
    <w:p w:rsidR="0022505A"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6</w:t>
      </w:r>
      <w:r w:rsidR="0022505A" w:rsidRPr="00DC66A4">
        <w:rPr>
          <w:rFonts w:ascii="Times New Roman" w:hAnsi="Times New Roman"/>
          <w:bCs/>
          <w:iCs/>
          <w:sz w:val="28"/>
          <w:szCs w:val="28"/>
        </w:rPr>
        <w:t>. </w:t>
      </w:r>
      <w:r w:rsidR="006B556C" w:rsidRPr="00DC66A4">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w:t>
      </w:r>
      <w:r w:rsidR="009F07F3" w:rsidRPr="00DC66A4">
        <w:rPr>
          <w:rFonts w:ascii="Times New Roman" w:hAnsi="Times New Roman"/>
          <w:sz w:val="28"/>
          <w:szCs w:val="28"/>
        </w:rPr>
        <w:t xml:space="preserve">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осознавать национальное своеобразие, богатство, выразительность русского языка;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соблюдать </w:t>
      </w:r>
      <w:r w:rsidR="002368E7" w:rsidRPr="00DC66A4">
        <w:rPr>
          <w:rFonts w:ascii="Times New Roman" w:hAnsi="Times New Roman"/>
          <w:bCs/>
          <w:iCs/>
          <w:sz w:val="28"/>
          <w:szCs w:val="28"/>
        </w:rPr>
        <w:t>при письме</w:t>
      </w:r>
      <w:r w:rsidRPr="00DC66A4">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правильно употреблять отдельные формы множественного числа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имён существительных;</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имени прилагательного в числе, роде, падеже;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пользоваться орфографическим словарём для определения нормативного </w:t>
      </w:r>
      <w:r w:rsidRPr="00DC66A4">
        <w:rPr>
          <w:rFonts w:ascii="Times New Roman" w:hAnsi="Times New Roman"/>
          <w:bCs/>
          <w:iCs/>
          <w:sz w:val="28"/>
          <w:szCs w:val="28"/>
        </w:rPr>
        <w:lastRenderedPageBreak/>
        <w:t>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выражать мысли и чувства на родном языке в соответствии с ситуацией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смысловой анализ фольклорных и художественных текстов</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 xml:space="preserve">или их фрагментов (народных и литературных сказок, рассказов, загадок, пословиц, притч </w:t>
      </w:r>
      <w:r w:rsidR="005D7C98" w:rsidRPr="00DC66A4">
        <w:rPr>
          <w:rFonts w:ascii="Times New Roman" w:hAnsi="Times New Roman"/>
          <w:bCs/>
          <w:iCs/>
          <w:sz w:val="28"/>
          <w:szCs w:val="28"/>
        </w:rPr>
        <w:t>и другие</w:t>
      </w:r>
      <w:r w:rsidRPr="00DC66A4">
        <w:rPr>
          <w:rFonts w:ascii="Times New Roman" w:hAnsi="Times New Roman"/>
          <w:bCs/>
          <w:iCs/>
          <w:sz w:val="28"/>
          <w:szCs w:val="28"/>
        </w:rPr>
        <w:t>), определять языковые особенностей текстов;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речевые ошибки в устной речи;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об участии в мастер-классах, связанных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с народными промыслами;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тексты-рассуждения с использованием различных способов аргументации;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письменный текст с целью исправления речевых ошибок</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или с целью более точной передачи смысла.</w:t>
      </w:r>
    </w:p>
    <w:p w:rsidR="006B556C" w:rsidRPr="00DC66A4" w:rsidRDefault="00B73D34" w:rsidP="0022505A">
      <w:pPr>
        <w:spacing w:after="0" w:line="360" w:lineRule="auto"/>
        <w:ind w:firstLine="709"/>
        <w:jc w:val="both"/>
        <w:rPr>
          <w:rFonts w:ascii="Times New Roman" w:hAnsi="Times New Roman"/>
          <w:sz w:val="28"/>
          <w:szCs w:val="28"/>
        </w:rPr>
      </w:pPr>
      <w:r w:rsidRPr="00DC66A4">
        <w:rPr>
          <w:rFonts w:ascii="Times New Roman" w:hAnsi="Times New Roman"/>
          <w:sz w:val="28"/>
          <w:szCs w:val="28"/>
        </w:rPr>
        <w:t>22</w:t>
      </w:r>
      <w:r w:rsidR="0022505A" w:rsidRPr="00DC66A4">
        <w:rPr>
          <w:rFonts w:ascii="Times New Roman" w:hAnsi="Times New Roman"/>
          <w:bCs/>
          <w:iCs/>
          <w:sz w:val="28"/>
          <w:szCs w:val="28"/>
        </w:rPr>
        <w:t>.10.</w:t>
      </w:r>
      <w:r w:rsidR="00CF0FA1" w:rsidRPr="00DC66A4">
        <w:rPr>
          <w:rFonts w:ascii="Times New Roman" w:hAnsi="Times New Roman"/>
          <w:bCs/>
          <w:iCs/>
          <w:sz w:val="28"/>
          <w:szCs w:val="28"/>
        </w:rPr>
        <w:t>7</w:t>
      </w:r>
      <w:r w:rsidR="0022505A" w:rsidRPr="00DC66A4">
        <w:rPr>
          <w:rFonts w:ascii="Times New Roman" w:hAnsi="Times New Roman"/>
          <w:bCs/>
          <w:iCs/>
          <w:sz w:val="28"/>
          <w:szCs w:val="28"/>
        </w:rPr>
        <w:t>. </w:t>
      </w:r>
      <w:r w:rsidR="006B556C" w:rsidRPr="00DC66A4">
        <w:rPr>
          <w:rFonts w:ascii="Times New Roman" w:hAnsi="Times New Roman"/>
          <w:sz w:val="28"/>
          <w:szCs w:val="28"/>
        </w:rPr>
        <w:t xml:space="preserve">К концу обучения в 4 классе обучающийся достигнет следующих предметных результатов по отдельным темам программы по родному </w:t>
      </w:r>
      <w:r w:rsidR="009F07F3" w:rsidRPr="00DC66A4">
        <w:rPr>
          <w:rFonts w:ascii="Times New Roman" w:hAnsi="Times New Roman"/>
          <w:sz w:val="28"/>
          <w:szCs w:val="28"/>
        </w:rPr>
        <w:t>(русскому) языку:</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распознавать русские традиционные сказочные образы, </w:t>
      </w:r>
      <w:r w:rsidR="002368E7" w:rsidRPr="00DC66A4">
        <w:rPr>
          <w:rFonts w:ascii="Times New Roman" w:hAnsi="Times New Roman"/>
          <w:bCs/>
          <w:iCs/>
          <w:sz w:val="28"/>
          <w:szCs w:val="28"/>
        </w:rPr>
        <w:t>понимать значения</w:t>
      </w:r>
      <w:r w:rsidRPr="00DC66A4">
        <w:rPr>
          <w:rFonts w:ascii="Times New Roman" w:hAnsi="Times New Roman"/>
          <w:bCs/>
          <w:iCs/>
          <w:sz w:val="28"/>
          <w:szCs w:val="28"/>
        </w:rPr>
        <w:t xml:space="preserve"> эпитетов и сравнений в произведениях устного народного творчества</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произведениях детской художественной литературы;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осознавать уместность употребления эпитетов и сравнений в речи;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понимать значения</w:t>
      </w:r>
      <w:r w:rsidR="0022505A" w:rsidRPr="00DC66A4">
        <w:rPr>
          <w:rFonts w:ascii="Times New Roman" w:hAnsi="Times New Roman"/>
          <w:bCs/>
          <w:iCs/>
          <w:sz w:val="28"/>
          <w:szCs w:val="28"/>
        </w:rPr>
        <w:t xml:space="preserve"> фразеологических оборотов, отражающих русскую культуру, менталитет русского народа, элементы русского традиционного быта</w:t>
      </w:r>
      <w:r w:rsidR="00BB53C9" w:rsidRPr="00DC66A4">
        <w:rPr>
          <w:rFonts w:ascii="Times New Roman" w:hAnsi="Times New Roman"/>
          <w:bCs/>
          <w:iCs/>
          <w:sz w:val="28"/>
          <w:szCs w:val="28"/>
        </w:rPr>
        <w:t xml:space="preserve"> </w:t>
      </w:r>
      <w:r w:rsidR="0022505A" w:rsidRPr="00DC66A4">
        <w:rPr>
          <w:rFonts w:ascii="Times New Roman" w:hAnsi="Times New Roman"/>
          <w:bCs/>
          <w:iCs/>
          <w:sz w:val="28"/>
          <w:szCs w:val="28"/>
        </w:rPr>
        <w:t>(в рамках изученных тем), осознавать уместность их употребления в современных ситуациях речевого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соблюдать </w:t>
      </w:r>
      <w:r w:rsidR="002368E7" w:rsidRPr="00DC66A4">
        <w:rPr>
          <w:rFonts w:ascii="Times New Roman" w:hAnsi="Times New Roman"/>
          <w:bCs/>
          <w:iCs/>
          <w:sz w:val="28"/>
          <w:szCs w:val="28"/>
        </w:rPr>
        <w:t>при письме</w:t>
      </w:r>
      <w:r w:rsidRPr="00DC66A4">
        <w:rPr>
          <w:rFonts w:ascii="Times New Roman" w:hAnsi="Times New Roman"/>
          <w:bCs/>
          <w:iCs/>
          <w:sz w:val="28"/>
          <w:szCs w:val="28"/>
        </w:rPr>
        <w:t xml:space="preserve"> и в устной речи нормы современного русского литературного языка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произносить слова с правильным ударением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проводить синонимические замены с учётом особенностей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письменный текст с целью исправления грамматических ошибок;</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орфографическим словарём для определения нормативного написания слов;</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пользоваться учебным этимологическим словарём для уточнения происхождения слова;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lastRenderedPageBreak/>
        <w:t>различать этикетные формы обращения в официальной и неофициальной речевой ситуации;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правилами корректного речевого поведения в ходе диалога;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выражать мысли и чувства на родном языке в соответствии с ситуацией общения;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приёмами слушания научно-познавательных</w:t>
      </w:r>
      <w:r w:rsidR="00BB53C9" w:rsidRPr="00DC66A4">
        <w:rPr>
          <w:rFonts w:ascii="Times New Roman" w:hAnsi="Times New Roman"/>
          <w:bCs/>
          <w:iCs/>
          <w:sz w:val="28"/>
          <w:szCs w:val="28"/>
        </w:rPr>
        <w:t xml:space="preserve"> </w:t>
      </w:r>
      <w:r w:rsidRPr="00DC66A4">
        <w:rPr>
          <w:rFonts w:ascii="Times New Roman" w:hAnsi="Times New Roman"/>
          <w:bCs/>
          <w:iCs/>
          <w:sz w:val="28"/>
          <w:szCs w:val="28"/>
        </w:rPr>
        <w:t>и художественных текстов об истории языка и о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различными видами чтения (изучающим и поисковым)научно-познавательных и художественных текстов об истории языка и культуре русского народа;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составлять план текста, не разделённого на абзацы;</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приводить объяснения заголовка текста;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владеть приёмами работы с примечаниями к тексту;</w:t>
      </w:r>
    </w:p>
    <w:p w:rsidR="0022505A" w:rsidRPr="00DC66A4" w:rsidRDefault="002368E7"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работать с</w:t>
      </w:r>
      <w:r w:rsidR="0022505A" w:rsidRPr="00DC66A4">
        <w:rPr>
          <w:rFonts w:ascii="Times New Roman" w:hAnsi="Times New Roman"/>
          <w:bCs/>
          <w:iCs/>
          <w:sz w:val="28"/>
          <w:szCs w:val="28"/>
        </w:rPr>
        <w:t xml:space="preserve"> текст</w:t>
      </w:r>
      <w:r w:rsidRPr="00DC66A4">
        <w:rPr>
          <w:rFonts w:ascii="Times New Roman" w:hAnsi="Times New Roman"/>
          <w:bCs/>
          <w:iCs/>
          <w:sz w:val="28"/>
          <w:szCs w:val="28"/>
        </w:rPr>
        <w:t>ом</w:t>
      </w:r>
      <w:r w:rsidR="0022505A" w:rsidRPr="00DC66A4">
        <w:rPr>
          <w:rFonts w:ascii="Times New Roman" w:hAnsi="Times New Roman"/>
          <w:bCs/>
          <w:iCs/>
          <w:sz w:val="28"/>
          <w:szCs w:val="28"/>
        </w:rPr>
        <w:t>: пересказывать текст с изменением лица;</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22505A" w:rsidRPr="00DC66A4" w:rsidRDefault="0022505A" w:rsidP="0022505A">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редактировать предлагаемый письменный текст с целью исправления речевых ошибок или с целью более точной передачи смысла;</w:t>
      </w:r>
    </w:p>
    <w:p w:rsidR="0022505A" w:rsidRPr="00DC66A4" w:rsidRDefault="0022505A" w:rsidP="00E254E8">
      <w:pPr>
        <w:spacing w:after="0" w:line="360" w:lineRule="auto"/>
        <w:ind w:firstLine="709"/>
        <w:jc w:val="both"/>
        <w:rPr>
          <w:rFonts w:ascii="Times New Roman" w:hAnsi="Times New Roman"/>
          <w:bCs/>
          <w:iCs/>
          <w:sz w:val="28"/>
          <w:szCs w:val="28"/>
        </w:rPr>
      </w:pPr>
      <w:r w:rsidRPr="00DC66A4">
        <w:rPr>
          <w:rFonts w:ascii="Times New Roman" w:hAnsi="Times New Roman"/>
          <w:bCs/>
          <w:iCs/>
          <w:sz w:val="28"/>
          <w:szCs w:val="28"/>
        </w:rPr>
        <w:t xml:space="preserve">редактировать собственные тексты с целью совершенствования их содержания и </w:t>
      </w:r>
      <w:r w:rsidRPr="00DC66A4">
        <w:rPr>
          <w:rFonts w:ascii="Times New Roman" w:hAnsi="Times New Roman"/>
          <w:bCs/>
          <w:iCs/>
          <w:sz w:val="28"/>
          <w:szCs w:val="28"/>
        </w:rPr>
        <w:lastRenderedPageBreak/>
        <w:t>формы, сопоставлять первоначаль</w:t>
      </w:r>
      <w:r w:rsidR="00CA5FE4" w:rsidRPr="00DC66A4">
        <w:rPr>
          <w:rFonts w:ascii="Times New Roman" w:hAnsi="Times New Roman"/>
          <w:bCs/>
          <w:iCs/>
          <w:sz w:val="28"/>
          <w:szCs w:val="28"/>
        </w:rPr>
        <w:t>ный и отредактированный тексты.</w:t>
      </w:r>
    </w:p>
    <w:p w:rsidR="00F95C9C" w:rsidRPr="00DC66A4" w:rsidRDefault="00B73D34" w:rsidP="00EF4BB7">
      <w:pPr>
        <w:pStyle w:val="10"/>
        <w:pBdr>
          <w:bottom w:val="none" w:sz="0" w:space="0" w:color="auto"/>
        </w:pBdr>
        <w:spacing w:before="0" w:line="360" w:lineRule="auto"/>
        <w:ind w:firstLine="708"/>
        <w:jc w:val="both"/>
        <w:rPr>
          <w:b w:val="0"/>
          <w:szCs w:val="28"/>
        </w:rPr>
      </w:pPr>
      <w:r w:rsidRPr="00DC66A4">
        <w:rPr>
          <w:b w:val="0"/>
          <w:szCs w:val="28"/>
        </w:rPr>
        <w:t>2</w:t>
      </w:r>
      <w:r w:rsidR="002C3460" w:rsidRPr="00DC66A4">
        <w:rPr>
          <w:b w:val="0"/>
          <w:szCs w:val="28"/>
        </w:rPr>
        <w:t>4</w:t>
      </w:r>
      <w:r w:rsidR="00553077" w:rsidRPr="00DC66A4">
        <w:rPr>
          <w:b w:val="0"/>
          <w:szCs w:val="28"/>
        </w:rPr>
        <w:t xml:space="preserve">. </w:t>
      </w:r>
      <w:r w:rsidR="00F95C9C" w:rsidRPr="00DC66A4">
        <w:rPr>
          <w:b w:val="0"/>
          <w:szCs w:val="28"/>
        </w:rPr>
        <w:t>Федеральная рабочая программа по учебному предмету «Родной (аварский) язык».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 Федеральная рабочая программа по учебному предмету «Родной (аварский) язык» (предметная область «Родной язык и литературное чтение</w:t>
      </w:r>
      <w:r w:rsidR="00C661B8" w:rsidRPr="00DC66A4">
        <w:rPr>
          <w:rFonts w:ascii="Times New Roman" w:hAnsi="Times New Roman"/>
          <w:sz w:val="28"/>
          <w:szCs w:val="28"/>
        </w:rPr>
        <w:t xml:space="preserve"> </w:t>
      </w:r>
      <w:r w:rsidR="007D3F96" w:rsidRPr="00DC66A4">
        <w:rPr>
          <w:rFonts w:ascii="Times New Roman" w:hAnsi="Times New Roman"/>
          <w:sz w:val="28"/>
          <w:szCs w:val="28"/>
        </w:rPr>
        <w:t>на родном языке») (далее соответственно</w:t>
      </w:r>
      <w:r w:rsidR="00A670D7" w:rsidRPr="00DC66A4">
        <w:rPr>
          <w:rFonts w:ascii="Times New Roman" w:hAnsi="Times New Roman"/>
          <w:sz w:val="28"/>
          <w:szCs w:val="28"/>
        </w:rPr>
        <w:t xml:space="preserve"> – </w:t>
      </w:r>
      <w:r w:rsidR="007D3F96" w:rsidRPr="00DC66A4">
        <w:rPr>
          <w:rFonts w:ascii="Times New Roman" w:hAnsi="Times New Roman"/>
          <w:sz w:val="28"/>
          <w:szCs w:val="28"/>
        </w:rPr>
        <w:t>программа по родному (аварскому</w:t>
      </w:r>
      <w:r w:rsidR="00EE0FD9" w:rsidRPr="00DC66A4">
        <w:rPr>
          <w:rFonts w:ascii="Times New Roman" w:hAnsi="Times New Roman"/>
          <w:sz w:val="28"/>
          <w:szCs w:val="28"/>
        </w:rPr>
        <w:t>) языку, родной (аварский) язык</w:t>
      </w:r>
      <w:r w:rsidR="007D3F96" w:rsidRPr="00DC66A4">
        <w:rPr>
          <w:rFonts w:ascii="Times New Roman" w:hAnsi="Times New Roman"/>
          <w:sz w:val="28"/>
          <w:szCs w:val="28"/>
        </w:rPr>
        <w:t xml:space="preserve">) разработана </w:t>
      </w:r>
      <w:r w:rsidR="007D3F96" w:rsidRPr="00DC66A4">
        <w:rPr>
          <w:rFonts w:ascii="Times New Roman" w:eastAsia="Times New Roman" w:hAnsi="Times New Roman"/>
          <w:sz w:val="28"/>
          <w:szCs w:val="28"/>
        </w:rPr>
        <w:t xml:space="preserve">для обучающихся, владеющих и </w:t>
      </w:r>
      <w:r w:rsidR="002643DE" w:rsidRPr="00DC66A4">
        <w:rPr>
          <w:rFonts w:ascii="Times New Roman" w:eastAsia="Times New Roman" w:hAnsi="Times New Roman"/>
          <w:sz w:val="28"/>
          <w:szCs w:val="28"/>
        </w:rPr>
        <w:t xml:space="preserve">(или) </w:t>
      </w:r>
      <w:r w:rsidR="007D3F96" w:rsidRPr="00DC66A4">
        <w:rPr>
          <w:rFonts w:ascii="Times New Roman" w:eastAsia="Times New Roman" w:hAnsi="Times New Roman"/>
          <w:sz w:val="28"/>
          <w:szCs w:val="28"/>
        </w:rPr>
        <w:t>слабо владеющих родным (аварским) языком</w:t>
      </w:r>
      <w:r w:rsidR="007D3F96" w:rsidRPr="00DC66A4">
        <w:rPr>
          <w:rFonts w:ascii="Times New Roman" w:hAnsi="Times New Roman"/>
          <w:sz w:val="28"/>
          <w:szCs w:val="28"/>
        </w:rPr>
        <w:t>, и включает пояснительную записку, содержание обучения, планируемые результаты освоения программы по родному (аварскому) языку.</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w:t>
      </w:r>
      <w:r w:rsidR="00C661B8" w:rsidRPr="00DC66A4">
        <w:rPr>
          <w:rFonts w:ascii="Times New Roman" w:hAnsi="Times New Roman"/>
          <w:sz w:val="28"/>
          <w:szCs w:val="28"/>
        </w:rPr>
        <w:t xml:space="preserve"> </w:t>
      </w:r>
      <w:r w:rsidR="007D3F96" w:rsidRPr="00DC66A4">
        <w:rPr>
          <w:rFonts w:ascii="Times New Roman" w:hAnsi="Times New Roman"/>
          <w:sz w:val="28"/>
          <w:szCs w:val="28"/>
        </w:rPr>
        <w:t>к определению планируемых результатов.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3. Содержание обучения раскрывает содержательные линии,которые предлагаются для обязательного изучения в каждом классе на уровне начального общего образования.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 Пояснительная записка.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5.1. Программа по родному (аварскому) языку разработана с целью оказания методической помощи учителю в создании рабочей программы</w:t>
      </w:r>
      <w:r w:rsidR="00C661B8" w:rsidRPr="00DC66A4">
        <w:rPr>
          <w:rFonts w:ascii="Times New Roman" w:hAnsi="Times New Roman"/>
          <w:sz w:val="28"/>
          <w:szCs w:val="28"/>
        </w:rPr>
        <w:t xml:space="preserve"> </w:t>
      </w:r>
      <w:r w:rsidR="007D3F96" w:rsidRPr="00DC66A4">
        <w:rPr>
          <w:rFonts w:ascii="Times New Roman" w:hAnsi="Times New Roman"/>
          <w:sz w:val="28"/>
          <w:szCs w:val="28"/>
        </w:rPr>
        <w:t>по учебному предмету.</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5.2. </w:t>
      </w:r>
      <w:r w:rsidR="007D3F96" w:rsidRPr="00DC66A4">
        <w:rPr>
          <w:rFonts w:ascii="Times New Roman" w:hAnsi="Times New Roman"/>
          <w:sz w:val="28"/>
        </w:rPr>
        <w:t xml:space="preserve">Программа </w:t>
      </w:r>
      <w:r w:rsidR="002457C2" w:rsidRPr="00DC66A4">
        <w:rPr>
          <w:rFonts w:ascii="Times New Roman" w:hAnsi="Times New Roman"/>
          <w:sz w:val="28"/>
        </w:rPr>
        <w:t>по р</w:t>
      </w:r>
      <w:r w:rsidR="007D3F96" w:rsidRPr="00DC66A4">
        <w:rPr>
          <w:rFonts w:ascii="Times New Roman" w:hAnsi="Times New Roman"/>
          <w:sz w:val="28"/>
        </w:rPr>
        <w:t>одно</w:t>
      </w:r>
      <w:r w:rsidR="002457C2" w:rsidRPr="00DC66A4">
        <w:rPr>
          <w:rFonts w:ascii="Times New Roman" w:hAnsi="Times New Roman"/>
          <w:sz w:val="28"/>
        </w:rPr>
        <w:t>му</w:t>
      </w:r>
      <w:r w:rsidR="007D3F96" w:rsidRPr="00DC66A4">
        <w:rPr>
          <w:rFonts w:ascii="Times New Roman" w:hAnsi="Times New Roman"/>
          <w:sz w:val="28"/>
        </w:rPr>
        <w:t xml:space="preserve"> (аварск</w:t>
      </w:r>
      <w:r w:rsidR="002457C2" w:rsidRPr="00DC66A4">
        <w:rPr>
          <w:rFonts w:ascii="Times New Roman" w:hAnsi="Times New Roman"/>
          <w:sz w:val="28"/>
        </w:rPr>
        <w:t>ому</w:t>
      </w:r>
      <w:r w:rsidR="007D3F96" w:rsidRPr="00DC66A4">
        <w:rPr>
          <w:rFonts w:ascii="Times New Roman" w:hAnsi="Times New Roman"/>
          <w:sz w:val="28"/>
        </w:rPr>
        <w:t>) язык</w:t>
      </w:r>
      <w:r w:rsidR="002457C2" w:rsidRPr="00DC66A4">
        <w:rPr>
          <w:rFonts w:ascii="Times New Roman" w:hAnsi="Times New Roman"/>
          <w:sz w:val="28"/>
        </w:rPr>
        <w:t>у</w:t>
      </w:r>
      <w:r w:rsidR="007D3F96" w:rsidRPr="00DC66A4">
        <w:rPr>
          <w:rFonts w:ascii="Times New Roman" w:hAnsi="Times New Roman"/>
          <w:sz w:val="28"/>
        </w:rPr>
        <w:t xml:space="preserve">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5.3. Программа </w:t>
      </w:r>
      <w:r w:rsidR="002457C2" w:rsidRPr="00DC66A4">
        <w:rPr>
          <w:rFonts w:ascii="Times New Roman" w:hAnsi="Times New Roman"/>
          <w:sz w:val="28"/>
        </w:rPr>
        <w:t xml:space="preserve">по родному (аварскому) языку </w:t>
      </w:r>
      <w:r w:rsidR="007D3F96" w:rsidRPr="00DC66A4">
        <w:rPr>
          <w:rFonts w:ascii="Times New Roman" w:hAnsi="Times New Roman"/>
          <w:sz w:val="28"/>
          <w:szCs w:val="28"/>
        </w:rPr>
        <w:t>позволит учителю:</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определить и структурировать планируемые результаты обучения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и содержание </w:t>
      </w:r>
      <w:r w:rsidR="000356FE" w:rsidRPr="00DC66A4">
        <w:rPr>
          <w:rFonts w:ascii="Times New Roman" w:hAnsi="Times New Roman"/>
          <w:sz w:val="28"/>
          <w:szCs w:val="28"/>
        </w:rPr>
        <w:t xml:space="preserve">программы по родному (аварскому) языку </w:t>
      </w:r>
      <w:r w:rsidRPr="00DC66A4">
        <w:rPr>
          <w:rFonts w:ascii="Times New Roman" w:hAnsi="Times New Roman"/>
          <w:sz w:val="28"/>
          <w:szCs w:val="28"/>
        </w:rPr>
        <w:t>по годам обучения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соответствии с ФГОС НОО, федеральной </w:t>
      </w:r>
      <w:r w:rsidR="00D66CF1" w:rsidRPr="00DC66A4">
        <w:rPr>
          <w:rFonts w:ascii="Times New Roman" w:eastAsia="SchoolBookSanPin" w:hAnsi="Times New Roman"/>
          <w:sz w:val="28"/>
          <w:szCs w:val="28"/>
        </w:rPr>
        <w:t xml:space="preserve">рабочей </w:t>
      </w:r>
      <w:r w:rsidRPr="00DC66A4">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7D3F96" w:rsidRPr="00DC66A4" w:rsidRDefault="007D3F96" w:rsidP="007D3F96">
      <w:pPr>
        <w:widowControl/>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r w:rsidR="004A536D" w:rsidRPr="00DC66A4">
        <w:rPr>
          <w:rFonts w:ascii="Times New Roman" w:hAnsi="Times New Roman"/>
          <w:sz w:val="28"/>
          <w:szCs w:val="28"/>
        </w:rPr>
        <w:t>.</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5.4. </w:t>
      </w:r>
      <w:r w:rsidR="007D3F96" w:rsidRPr="00DC66A4">
        <w:rPr>
          <w:rFonts w:ascii="Times New Roman" w:eastAsia="Times New Roman" w:hAnsi="Times New Roman"/>
          <w:sz w:val="28"/>
          <w:szCs w:val="28"/>
        </w:rPr>
        <w:t xml:space="preserve">Материал </w:t>
      </w:r>
      <w:r w:rsidR="008445DB" w:rsidRPr="00DC66A4">
        <w:rPr>
          <w:rFonts w:ascii="Times New Roman" w:eastAsia="Times New Roman" w:hAnsi="Times New Roman"/>
          <w:sz w:val="28"/>
          <w:szCs w:val="28"/>
        </w:rPr>
        <w:t xml:space="preserve">программы по родному (аварскому) языку </w:t>
      </w:r>
      <w:r w:rsidR="007D3F96" w:rsidRPr="00DC66A4">
        <w:rPr>
          <w:rFonts w:ascii="Times New Roman" w:eastAsia="Times New Roman" w:hAnsi="Times New Roman"/>
          <w:sz w:val="28"/>
          <w:szCs w:val="28"/>
        </w:rPr>
        <w:t>структурирован</w:t>
      </w:r>
      <w:r w:rsidR="00C661B8" w:rsidRPr="00DC66A4">
        <w:rPr>
          <w:rFonts w:ascii="Times New Roman" w:eastAsia="Times New Roman" w:hAnsi="Times New Roman"/>
          <w:sz w:val="28"/>
          <w:szCs w:val="28"/>
        </w:rPr>
        <w:t xml:space="preserve"> </w:t>
      </w:r>
      <w:r w:rsidR="007D3F96" w:rsidRPr="00DC66A4">
        <w:rPr>
          <w:rFonts w:ascii="Times New Roman" w:eastAsia="Times New Roman" w:hAnsi="Times New Roman"/>
          <w:sz w:val="28"/>
          <w:szCs w:val="28"/>
        </w:rPr>
        <w:t xml:space="preserve">в соответствии с разделами языкознания. Систематический курс аварского языка представлен в </w:t>
      </w:r>
      <w:r w:rsidR="004B3265" w:rsidRPr="00DC66A4">
        <w:rPr>
          <w:rFonts w:ascii="Times New Roman" w:eastAsia="Times New Roman" w:hAnsi="Times New Roman"/>
          <w:sz w:val="28"/>
          <w:szCs w:val="28"/>
        </w:rPr>
        <w:t>п</w:t>
      </w:r>
      <w:r w:rsidR="007D3F96" w:rsidRPr="00DC66A4">
        <w:rPr>
          <w:rFonts w:ascii="Times New Roman" w:eastAsia="Times New Roman" w:hAnsi="Times New Roman"/>
          <w:sz w:val="28"/>
          <w:szCs w:val="28"/>
        </w:rPr>
        <w:t xml:space="preserve">рограмме </w:t>
      </w:r>
      <w:r w:rsidR="004B3265" w:rsidRPr="00DC66A4">
        <w:rPr>
          <w:rFonts w:ascii="Times New Roman" w:eastAsia="Times New Roman" w:hAnsi="Times New Roman"/>
          <w:sz w:val="28"/>
          <w:szCs w:val="28"/>
        </w:rPr>
        <w:t xml:space="preserve">по родному (аварскому) языку </w:t>
      </w:r>
      <w:r w:rsidR="007D3F96" w:rsidRPr="00DC66A4">
        <w:rPr>
          <w:rFonts w:ascii="Times New Roman" w:eastAsia="Times New Roman" w:hAnsi="Times New Roman"/>
          <w:sz w:val="28"/>
          <w:szCs w:val="28"/>
        </w:rPr>
        <w:t>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5.5. </w:t>
      </w:r>
      <w:r w:rsidR="007D3F96" w:rsidRPr="00DC66A4">
        <w:rPr>
          <w:rFonts w:ascii="Times New Roman" w:eastAsia="Times New Roman" w:hAnsi="Times New Roman"/>
          <w:sz w:val="28"/>
          <w:szCs w:val="28"/>
        </w:rPr>
        <w:t>Изучение родного (аварского) языка направлено на достижение следующих целей:</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7D3F96" w:rsidRPr="00DC66A4" w:rsidRDefault="007D3F96" w:rsidP="007D3F96">
      <w:pPr>
        <w:widowControl/>
        <w:spacing w:after="0" w:line="360" w:lineRule="auto"/>
        <w:ind w:firstLine="709"/>
        <w:jc w:val="both"/>
        <w:rPr>
          <w:rFonts w:ascii="Times New Roman" w:hAnsi="Times New Roman"/>
          <w:sz w:val="28"/>
        </w:rPr>
      </w:pPr>
      <w:r w:rsidRPr="00DC66A4">
        <w:rPr>
          <w:rFonts w:ascii="Times New Roman" w:hAnsi="Times New Roman"/>
          <w:sz w:val="28"/>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w:t>
      </w:r>
      <w:r w:rsidR="00A64AA4" w:rsidRPr="00DC66A4">
        <w:rPr>
          <w:rFonts w:ascii="Times New Roman" w:hAnsi="Times New Roman"/>
          <w:sz w:val="28"/>
        </w:rPr>
        <w:t xml:space="preserve"> решения коммуникативных задач;</w:t>
      </w:r>
    </w:p>
    <w:p w:rsidR="007D3F96" w:rsidRPr="00DC66A4" w:rsidRDefault="007D3F96"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rPr>
        <w:t>овладение учебными действиями с языковыми единицами и умение использовать знания для решения познавательных, практических</w:t>
      </w:r>
      <w:r w:rsidR="00C661B8" w:rsidRPr="00DC66A4">
        <w:rPr>
          <w:rFonts w:ascii="Times New Roman" w:hAnsi="Times New Roman"/>
          <w:sz w:val="28"/>
        </w:rPr>
        <w:t xml:space="preserve"> </w:t>
      </w:r>
      <w:r w:rsidRPr="00DC66A4">
        <w:rPr>
          <w:rFonts w:ascii="Times New Roman" w:hAnsi="Times New Roman"/>
          <w:sz w:val="28"/>
        </w:rPr>
        <w:t>и коммуникативных задач.</w:t>
      </w:r>
    </w:p>
    <w:p w:rsidR="007D3F96" w:rsidRPr="00DC66A4" w:rsidRDefault="00F90107" w:rsidP="007D3F96">
      <w:pPr>
        <w:widowControl/>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24.</w:t>
      </w:r>
      <w:r w:rsidR="007D3F96" w:rsidRPr="00DC66A4">
        <w:rPr>
          <w:rFonts w:ascii="Times New Roman" w:eastAsia="Times New Roman" w:hAnsi="Times New Roman"/>
          <w:sz w:val="28"/>
          <w:szCs w:val="28"/>
        </w:rPr>
        <w:t>5.6. Общее число часов, рекомендованных для изучения родного (аварского) языка,</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260 часов: в 1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56 часов (</w:t>
      </w:r>
      <w:r w:rsidR="002643DE" w:rsidRPr="00DC66A4">
        <w:rPr>
          <w:rFonts w:ascii="Times New Roman" w:eastAsia="Times New Roman" w:hAnsi="Times New Roman"/>
          <w:sz w:val="28"/>
          <w:szCs w:val="28"/>
        </w:rPr>
        <w:t>1</w:t>
      </w:r>
      <w:r w:rsidR="007D3F96" w:rsidRPr="00DC66A4">
        <w:rPr>
          <w:rFonts w:ascii="Times New Roman" w:eastAsia="Times New Roman" w:hAnsi="Times New Roman"/>
          <w:sz w:val="28"/>
          <w:szCs w:val="28"/>
        </w:rPr>
        <w:t xml:space="preserve"> час в неделю),</w:t>
      </w:r>
      <w:r w:rsidR="00C661B8" w:rsidRPr="00DC66A4">
        <w:rPr>
          <w:rFonts w:ascii="Times New Roman" w:eastAsia="Times New Roman" w:hAnsi="Times New Roman"/>
          <w:sz w:val="28"/>
          <w:szCs w:val="28"/>
        </w:rPr>
        <w:t xml:space="preserve"> </w:t>
      </w:r>
      <w:r w:rsidR="007D3F96" w:rsidRPr="00DC66A4">
        <w:rPr>
          <w:rFonts w:ascii="Times New Roman" w:eastAsia="Times New Roman" w:hAnsi="Times New Roman"/>
          <w:sz w:val="28"/>
          <w:szCs w:val="28"/>
        </w:rPr>
        <w:t>во 2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 в 3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неделю),в 4 классе</w:t>
      </w:r>
      <w:r w:rsidR="00A670D7" w:rsidRPr="00DC66A4">
        <w:rPr>
          <w:rFonts w:ascii="Times New Roman" w:eastAsia="Times New Roman" w:hAnsi="Times New Roman"/>
          <w:sz w:val="28"/>
          <w:szCs w:val="28"/>
        </w:rPr>
        <w:t xml:space="preserve"> – </w:t>
      </w:r>
      <w:r w:rsidR="007D3F96" w:rsidRPr="00DC66A4">
        <w:rPr>
          <w:rFonts w:ascii="Times New Roman" w:eastAsia="Times New Roman" w:hAnsi="Times New Roman"/>
          <w:sz w:val="28"/>
          <w:szCs w:val="28"/>
        </w:rPr>
        <w:t>68 часов (2 часа в неделю).</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 Содержание обучения в 1 классе.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24.</w:t>
      </w:r>
      <w:r w:rsidR="007D3F96" w:rsidRPr="00DC66A4">
        <w:rPr>
          <w:rFonts w:ascii="Times New Roman" w:hAnsi="Times New Roman"/>
          <w:sz w:val="28"/>
          <w:szCs w:val="28"/>
        </w:rPr>
        <w:t>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w:t>
      </w:r>
      <w:r w:rsidR="004B3265" w:rsidRPr="00DC66A4">
        <w:rPr>
          <w:rFonts w:ascii="Times New Roman" w:hAnsi="Times New Roman"/>
          <w:sz w:val="28"/>
          <w:szCs w:val="28"/>
        </w:rPr>
        <w:t>ь</w:t>
      </w:r>
      <w:r w:rsidR="007D3F96" w:rsidRPr="00DC66A4">
        <w:rPr>
          <w:rFonts w:ascii="Times New Roman" w:hAnsi="Times New Roman"/>
          <w:sz w:val="28"/>
          <w:szCs w:val="28"/>
        </w:rPr>
        <w:t xml:space="preserve"> 46 часов (2 часа в неделю): 23 часа на обучение чтению</w:t>
      </w:r>
      <w:r w:rsidR="00C661B8" w:rsidRPr="00DC66A4">
        <w:rPr>
          <w:rFonts w:ascii="Times New Roman" w:hAnsi="Times New Roman"/>
          <w:sz w:val="28"/>
          <w:szCs w:val="28"/>
        </w:rPr>
        <w:t xml:space="preserve"> </w:t>
      </w:r>
      <w:r w:rsidR="007D3F96" w:rsidRPr="00DC66A4">
        <w:rPr>
          <w:rFonts w:ascii="Times New Roman" w:hAnsi="Times New Roman"/>
          <w:sz w:val="28"/>
          <w:szCs w:val="28"/>
        </w:rPr>
        <w:t xml:space="preserve">и 23 часа на обучение письму. Продолжительность </w:t>
      </w:r>
      <w:r w:rsidR="004B3265" w:rsidRPr="00DC66A4">
        <w:rPr>
          <w:rFonts w:ascii="Times New Roman" w:hAnsi="Times New Roman"/>
          <w:sz w:val="28"/>
          <w:szCs w:val="28"/>
        </w:rPr>
        <w:t xml:space="preserve">учебного курса </w:t>
      </w:r>
      <w:r w:rsidR="007D3F96" w:rsidRPr="00DC66A4">
        <w:rPr>
          <w:rFonts w:ascii="Times New Roman" w:hAnsi="Times New Roman"/>
          <w:sz w:val="28"/>
          <w:szCs w:val="28"/>
        </w:rPr>
        <w:t>«Обучени</w:t>
      </w:r>
      <w:r w:rsidR="004B3265" w:rsidRPr="00DC66A4">
        <w:rPr>
          <w:rFonts w:ascii="Times New Roman" w:hAnsi="Times New Roman"/>
          <w:sz w:val="28"/>
          <w:szCs w:val="28"/>
        </w:rPr>
        <w:t>е</w:t>
      </w:r>
      <w:r w:rsidR="007D3F96" w:rsidRPr="00DC66A4">
        <w:rPr>
          <w:rFonts w:ascii="Times New Roman" w:hAnsi="Times New Roman"/>
          <w:sz w:val="28"/>
          <w:szCs w:val="28"/>
        </w:rPr>
        <w:t xml:space="preserve"> грамоте» составляет 23 учебные недели.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6.2.</w:t>
      </w:r>
      <w:r w:rsidR="007D3F96" w:rsidRPr="00DC66A4">
        <w:rPr>
          <w:rFonts w:ascii="Times New Roman" w:hAnsi="Times New Roman"/>
          <w:bCs/>
          <w:sz w:val="28"/>
          <w:szCs w:val="28"/>
        </w:rPr>
        <w:t> </w:t>
      </w:r>
      <w:r w:rsidR="007D3F96" w:rsidRPr="00DC66A4">
        <w:rPr>
          <w:rFonts w:ascii="Times New Roman" w:hAnsi="Times New Roman"/>
          <w:sz w:val="28"/>
          <w:szCs w:val="28"/>
        </w:rPr>
        <w:t>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и предложение. Восприятие слова как объекта изучения, материала</w:t>
      </w:r>
      <w:r w:rsidR="00C661B8" w:rsidRPr="00DC66A4">
        <w:rPr>
          <w:rFonts w:ascii="Times New Roman" w:hAnsi="Times New Roman"/>
          <w:sz w:val="28"/>
          <w:szCs w:val="28"/>
        </w:rPr>
        <w:t xml:space="preserve"> </w:t>
      </w:r>
      <w:r w:rsidRPr="00DC66A4">
        <w:rPr>
          <w:rFonts w:ascii="Times New Roman" w:hAnsi="Times New Roman"/>
          <w:sz w:val="28"/>
          <w:szCs w:val="28"/>
        </w:rPr>
        <w:t>для анализа. Наблюдение над значением слова. Роль слова как посредника</w:t>
      </w:r>
      <w:r w:rsidR="00C661B8" w:rsidRPr="00DC66A4">
        <w:rPr>
          <w:rFonts w:ascii="Times New Roman" w:hAnsi="Times New Roman"/>
          <w:sz w:val="28"/>
          <w:szCs w:val="28"/>
        </w:rPr>
        <w:t xml:space="preserve"> </w:t>
      </w:r>
      <w:r w:rsidRPr="00DC66A4">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C661B8" w:rsidRPr="00DC66A4">
        <w:rPr>
          <w:rFonts w:ascii="Times New Roman" w:hAnsi="Times New Roman"/>
          <w:sz w:val="28"/>
          <w:szCs w:val="28"/>
        </w:rPr>
        <w:t xml:space="preserve"> </w:t>
      </w:r>
      <w:r w:rsidRPr="00DC66A4">
        <w:rPr>
          <w:rFonts w:ascii="Times New Roman" w:hAnsi="Times New Roman"/>
          <w:sz w:val="28"/>
          <w:szCs w:val="28"/>
        </w:rPr>
        <w:t>в соответствии с заданной интонацией.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C661B8" w:rsidRPr="00DC66A4">
        <w:rPr>
          <w:rFonts w:ascii="Times New Roman" w:hAnsi="Times New Roman"/>
          <w:sz w:val="28"/>
          <w:szCs w:val="28"/>
        </w:rPr>
        <w:t xml:space="preserve"> </w:t>
      </w:r>
      <w:r w:rsidRPr="00DC66A4">
        <w:rPr>
          <w:rFonts w:ascii="Times New Roman" w:hAnsi="Times New Roman"/>
          <w:sz w:val="28"/>
          <w:szCs w:val="28"/>
        </w:rPr>
        <w:t>и схем. Составление из предложений связного текста, его запись.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w:t>
      </w:r>
      <w:r w:rsidR="00C661B8" w:rsidRPr="00DC66A4">
        <w:rPr>
          <w:rFonts w:ascii="Times New Roman" w:hAnsi="Times New Roman"/>
          <w:sz w:val="28"/>
          <w:szCs w:val="28"/>
        </w:rPr>
        <w:t xml:space="preserve"> </w:t>
      </w:r>
      <w:r w:rsidRPr="00DC66A4">
        <w:rPr>
          <w:rFonts w:ascii="Times New Roman" w:hAnsi="Times New Roman"/>
          <w:sz w:val="28"/>
          <w:szCs w:val="28"/>
        </w:rPr>
        <w:t>и поговорок.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6.3. Слово и предложение.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за лексическим значением слова. Роль слова в общении,</w:t>
      </w:r>
      <w:r w:rsidR="00C661B8" w:rsidRPr="00DC66A4">
        <w:rPr>
          <w:rFonts w:ascii="Times New Roman" w:hAnsi="Times New Roman"/>
          <w:sz w:val="28"/>
          <w:szCs w:val="28"/>
        </w:rPr>
        <w:t xml:space="preserve"> </w:t>
      </w:r>
      <w:r w:rsidRPr="00DC66A4">
        <w:rPr>
          <w:rFonts w:ascii="Times New Roman" w:hAnsi="Times New Roman"/>
          <w:sz w:val="28"/>
          <w:szCs w:val="28"/>
        </w:rPr>
        <w:t>его функция. Правильное употребление в речи слов, обозначающих предметы,</w:t>
      </w:r>
      <w:r w:rsidR="00C661B8" w:rsidRPr="00DC66A4">
        <w:rPr>
          <w:rFonts w:ascii="Times New Roman" w:hAnsi="Times New Roman"/>
          <w:sz w:val="28"/>
          <w:szCs w:val="28"/>
        </w:rPr>
        <w:t xml:space="preserve"> </w:t>
      </w:r>
      <w:r w:rsidRPr="00DC66A4">
        <w:rPr>
          <w:rFonts w:ascii="Times New Roman" w:hAnsi="Times New Roman"/>
          <w:sz w:val="28"/>
          <w:szCs w:val="28"/>
        </w:rPr>
        <w:t>их признаки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Различение слова и предложения. Работа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предложением: выделение слов, изменение их порядка. Оформление предложений </w:t>
      </w:r>
      <w:r w:rsidR="002368E7" w:rsidRPr="00DC66A4">
        <w:rPr>
          <w:rFonts w:ascii="Times New Roman" w:hAnsi="Times New Roman"/>
          <w:sz w:val="28"/>
          <w:szCs w:val="28"/>
        </w:rPr>
        <w:t>при письме</w:t>
      </w:r>
      <w:r w:rsidRPr="00DC66A4">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6.4. Фонетика.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Звуки речи. Единство звукового состава слова и его значения. Установление последовательности и количества звуков в слове. Характеристика звуков речи</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схем</w:t>
      </w:r>
      <w:r w:rsidR="00045AAA" w:rsidRPr="00DC66A4">
        <w:rPr>
          <w:rFonts w:ascii="Times New Roman" w:hAnsi="Times New Roman"/>
          <w:sz w:val="28"/>
          <w:szCs w:val="28"/>
        </w:rPr>
        <w:t>ы</w:t>
      </w:r>
      <w:r w:rsidRPr="00DC66A4">
        <w:rPr>
          <w:rFonts w:ascii="Times New Roman" w:hAnsi="Times New Roman"/>
          <w:sz w:val="28"/>
          <w:szCs w:val="28"/>
        </w:rPr>
        <w:t>.</w:t>
      </w:r>
    </w:p>
    <w:p w:rsidR="007D3F96" w:rsidRPr="00DC66A4" w:rsidRDefault="007D3F96" w:rsidP="007D3F96">
      <w:pPr>
        <w:widowControl/>
        <w:suppressAutoHyphens/>
        <w:autoSpaceDE w:val="0"/>
        <w:autoSpaceDN w:val="0"/>
        <w:adjustRightInd w:val="0"/>
        <w:spacing w:after="0" w:line="360" w:lineRule="auto"/>
        <w:ind w:firstLine="709"/>
        <w:jc w:val="both"/>
        <w:textAlignment w:val="center"/>
        <w:rPr>
          <w:rFonts w:ascii="Times New Roman" w:hAnsi="Times New Roman"/>
          <w:b/>
          <w:sz w:val="28"/>
          <w:szCs w:val="28"/>
        </w:rPr>
      </w:pPr>
      <w:r w:rsidRPr="00DC66A4">
        <w:rPr>
          <w:rFonts w:ascii="Times New Roman" w:hAnsi="Times New Roman"/>
          <w:sz w:val="28"/>
          <w:szCs w:val="28"/>
        </w:rPr>
        <w:t xml:space="preserve">Различение гласных и согласных звуков. Специфические звуки аварского </w:t>
      </w:r>
      <w:r w:rsidRPr="00DC66A4">
        <w:rPr>
          <w:rFonts w:ascii="Times New Roman" w:hAnsi="Times New Roman"/>
          <w:bCs/>
          <w:sz w:val="28"/>
          <w:szCs w:val="28"/>
        </w:rPr>
        <w:t>языка [</w:t>
      </w:r>
      <w:r w:rsidRPr="00DC66A4">
        <w:rPr>
          <w:rFonts w:ascii="Times New Roman" w:hAnsi="Times New Roman"/>
          <w:bCs/>
          <w:iCs/>
          <w:sz w:val="28"/>
          <w:szCs w:val="28"/>
        </w:rPr>
        <w:t xml:space="preserve">гь], [гъ], [гI], </w:t>
      </w:r>
      <w:r w:rsidRPr="00DC66A4">
        <w:rPr>
          <w:rFonts w:ascii="Times New Roman" w:hAnsi="Times New Roman"/>
          <w:bCs/>
          <w:sz w:val="28"/>
          <w:szCs w:val="28"/>
        </w:rPr>
        <w:sym w:font="Symbol" w:char="F05B"/>
      </w:r>
      <w:r w:rsidRPr="00DC66A4">
        <w:rPr>
          <w:rFonts w:ascii="Times New Roman" w:hAnsi="Times New Roman"/>
          <w:bCs/>
          <w:sz w:val="28"/>
          <w:szCs w:val="28"/>
        </w:rPr>
        <w:t>кь</w:t>
      </w:r>
      <w:r w:rsidRPr="00DC66A4">
        <w:rPr>
          <w:rFonts w:ascii="Times New Roman" w:hAnsi="Times New Roman"/>
          <w:bCs/>
          <w:sz w:val="28"/>
          <w:szCs w:val="28"/>
        </w:rPr>
        <w:sym w:font="Symbol" w:char="F05D"/>
      </w:r>
      <w:r w:rsidRPr="00DC66A4">
        <w:rPr>
          <w:rFonts w:ascii="Times New Roman" w:hAnsi="Times New Roman"/>
          <w:bCs/>
          <w:sz w:val="28"/>
          <w:szCs w:val="28"/>
        </w:rPr>
        <w:t xml:space="preserve">, </w:t>
      </w:r>
      <w:r w:rsidRPr="00DC66A4">
        <w:rPr>
          <w:rFonts w:ascii="Times New Roman" w:hAnsi="Times New Roman"/>
          <w:bCs/>
          <w:sz w:val="28"/>
          <w:szCs w:val="28"/>
        </w:rPr>
        <w:sym w:font="Symbol" w:char="F05B"/>
      </w:r>
      <w:r w:rsidRPr="00DC66A4">
        <w:rPr>
          <w:rFonts w:ascii="Times New Roman" w:hAnsi="Times New Roman"/>
          <w:bCs/>
          <w:sz w:val="28"/>
          <w:szCs w:val="28"/>
        </w:rPr>
        <w:t>къ</w:t>
      </w:r>
      <w:r w:rsidRPr="00DC66A4">
        <w:rPr>
          <w:rFonts w:ascii="Times New Roman" w:hAnsi="Times New Roman"/>
          <w:bCs/>
          <w:sz w:val="28"/>
          <w:szCs w:val="28"/>
        </w:rPr>
        <w:sym w:font="Symbol" w:char="F05D"/>
      </w:r>
      <w:r w:rsidRPr="00DC66A4">
        <w:rPr>
          <w:rFonts w:ascii="Times New Roman" w:hAnsi="Times New Roman"/>
          <w:bCs/>
          <w:sz w:val="28"/>
          <w:szCs w:val="28"/>
        </w:rPr>
        <w:t xml:space="preserve">, </w:t>
      </w:r>
      <w:r w:rsidRPr="00DC66A4">
        <w:rPr>
          <w:rFonts w:ascii="Times New Roman" w:hAnsi="Times New Roman"/>
          <w:bCs/>
          <w:sz w:val="28"/>
          <w:szCs w:val="28"/>
        </w:rPr>
        <w:sym w:font="Symbol" w:char="F05B"/>
      </w:r>
      <w:r w:rsidRPr="00DC66A4">
        <w:rPr>
          <w:rFonts w:ascii="Times New Roman" w:hAnsi="Times New Roman"/>
          <w:bCs/>
          <w:sz w:val="28"/>
          <w:szCs w:val="28"/>
        </w:rPr>
        <w:t>кI</w:t>
      </w:r>
      <w:r w:rsidRPr="00DC66A4">
        <w:rPr>
          <w:rFonts w:ascii="Times New Roman" w:hAnsi="Times New Roman"/>
          <w:bCs/>
          <w:sz w:val="28"/>
          <w:szCs w:val="28"/>
        </w:rPr>
        <w:sym w:font="Symbol" w:char="F05D"/>
      </w:r>
      <w:r w:rsidRPr="00DC66A4">
        <w:rPr>
          <w:rFonts w:ascii="Times New Roman" w:hAnsi="Times New Roman"/>
          <w:bCs/>
          <w:sz w:val="28"/>
          <w:szCs w:val="28"/>
        </w:rPr>
        <w:t>, [</w:t>
      </w:r>
      <w:r w:rsidRPr="00DC66A4">
        <w:rPr>
          <w:rFonts w:ascii="Times New Roman" w:hAnsi="Times New Roman"/>
          <w:bCs/>
          <w:iCs/>
          <w:sz w:val="28"/>
          <w:szCs w:val="28"/>
        </w:rPr>
        <w:t>лъ], [тI], [хь], [хъ], [хI], [чI], [цI]</w:t>
      </w:r>
      <w:r w:rsidRPr="00DC66A4">
        <w:rPr>
          <w:rFonts w:ascii="Times New Roman" w:hAnsi="Times New Roman"/>
          <w:bCs/>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как минимальная единица произношения. Деление слов на слоги. Количество слогов в слове. Чтение слов по слогам.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6.5. Графика.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звука и буквы: буква как знак звука.</w:t>
      </w:r>
      <w:r w:rsidR="00C661B8" w:rsidRPr="00DC66A4">
        <w:rPr>
          <w:rFonts w:ascii="Times New Roman" w:hAnsi="Times New Roman"/>
          <w:sz w:val="28"/>
          <w:szCs w:val="28"/>
        </w:rPr>
        <w:t xml:space="preserve"> </w:t>
      </w:r>
      <w:r w:rsidRPr="00DC66A4">
        <w:rPr>
          <w:rFonts w:ascii="Times New Roman" w:hAnsi="Times New Roman"/>
          <w:sz w:val="28"/>
          <w:szCs w:val="28"/>
        </w:rPr>
        <w:t>Обозначение звуков буквами. Гласные буквы «</w:t>
      </w:r>
      <w:r w:rsidRPr="00DC66A4">
        <w:rPr>
          <w:rFonts w:ascii="Times New Roman" w:hAnsi="Times New Roman"/>
          <w:bCs/>
          <w:sz w:val="28"/>
          <w:szCs w:val="28"/>
        </w:rPr>
        <w:t>е», «ё», «ю», «я»;</w:t>
      </w:r>
      <w:r w:rsidRPr="00DC66A4">
        <w:rPr>
          <w:rFonts w:ascii="Times New Roman" w:hAnsi="Times New Roman"/>
          <w:sz w:val="28"/>
          <w:szCs w:val="28"/>
        </w:rPr>
        <w:t xml:space="preserve"> их двойная роль (в зависимости от места в слове). Буква «</w:t>
      </w:r>
      <w:r w:rsidRPr="00DC66A4">
        <w:rPr>
          <w:rFonts w:ascii="Times New Roman" w:hAnsi="Times New Roman"/>
          <w:bCs/>
          <w:sz w:val="28"/>
          <w:szCs w:val="28"/>
        </w:rPr>
        <w:t>ъ»</w:t>
      </w:r>
      <w:r w:rsidRPr="00DC66A4">
        <w:rPr>
          <w:rFonts w:ascii="Times New Roman" w:hAnsi="Times New Roman"/>
          <w:sz w:val="28"/>
          <w:szCs w:val="28"/>
        </w:rPr>
        <w:t xml:space="preserve"> как согласный звук и буква. Буква «</w:t>
      </w:r>
      <w:r w:rsidRPr="00DC66A4">
        <w:rPr>
          <w:rFonts w:ascii="Times New Roman" w:hAnsi="Times New Roman"/>
          <w:bCs/>
          <w:sz w:val="28"/>
          <w:szCs w:val="28"/>
        </w:rPr>
        <w:t>ь»</w:t>
      </w:r>
      <w:r w:rsidRPr="00DC66A4">
        <w:rPr>
          <w:rFonts w:ascii="Times New Roman" w:hAnsi="Times New Roman"/>
          <w:sz w:val="28"/>
          <w:szCs w:val="28"/>
        </w:rPr>
        <w:t xml:space="preserve"> и её функции.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алфавитом аварского языка как последовательностью букв. Значение алфавита.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6.6. Чтение.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w:t>
      </w:r>
      <w:r w:rsidR="00C661B8" w:rsidRPr="00DC66A4">
        <w:rPr>
          <w:rFonts w:ascii="Times New Roman" w:hAnsi="Times New Roman"/>
          <w:sz w:val="28"/>
          <w:szCs w:val="28"/>
        </w:rPr>
        <w:t xml:space="preserve"> </w:t>
      </w:r>
      <w:r w:rsidRPr="00DC66A4">
        <w:rPr>
          <w:rFonts w:ascii="Times New Roman" w:hAnsi="Times New Roman"/>
          <w:sz w:val="28"/>
          <w:szCs w:val="28"/>
        </w:rPr>
        <w:t>и стихотворений. Воспроизведение прочитанного текста по вопросам учителя</w:t>
      </w:r>
      <w:r w:rsidR="00C661B8" w:rsidRPr="00DC66A4">
        <w:rPr>
          <w:rFonts w:ascii="Times New Roman" w:hAnsi="Times New Roman"/>
          <w:sz w:val="28"/>
          <w:szCs w:val="28"/>
        </w:rPr>
        <w:t xml:space="preserve"> </w:t>
      </w:r>
      <w:r w:rsidRPr="00DC66A4">
        <w:rPr>
          <w:rFonts w:ascii="Times New Roman" w:hAnsi="Times New Roman"/>
          <w:sz w:val="28"/>
          <w:szCs w:val="28"/>
        </w:rPr>
        <w:t>и самостоятельно. Знакомство с орфоэпическим чтением (при переходе</w:t>
      </w:r>
      <w:r w:rsidR="00C661B8" w:rsidRPr="00DC66A4">
        <w:rPr>
          <w:rFonts w:ascii="Times New Roman" w:hAnsi="Times New Roman"/>
          <w:sz w:val="28"/>
          <w:szCs w:val="28"/>
        </w:rPr>
        <w:t xml:space="preserve"> </w:t>
      </w:r>
      <w:r w:rsidRPr="00DC66A4">
        <w:rPr>
          <w:rFonts w:ascii="Times New Roman" w:hAnsi="Times New Roman"/>
          <w:sz w:val="28"/>
          <w:szCs w:val="28"/>
        </w:rPr>
        <w:t>к чтению целыми словами). Орфографическое чтение (проговаривание)</w:t>
      </w:r>
      <w:r w:rsidR="00C661B8" w:rsidRPr="00DC66A4">
        <w:rPr>
          <w:rFonts w:ascii="Times New Roman" w:hAnsi="Times New Roman"/>
          <w:sz w:val="28"/>
          <w:szCs w:val="28"/>
        </w:rPr>
        <w:t xml:space="preserve"> </w:t>
      </w:r>
      <w:r w:rsidRPr="00DC66A4">
        <w:rPr>
          <w:rFonts w:ascii="Times New Roman" w:hAnsi="Times New Roman"/>
          <w:sz w:val="28"/>
          <w:szCs w:val="28"/>
        </w:rPr>
        <w:t>как средство самоконтроля при письме под диктовку и при списывании.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6.7. Письмо.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w:t>
      </w:r>
      <w:r w:rsidRPr="00DC66A4">
        <w:rPr>
          <w:rFonts w:ascii="Times New Roman" w:hAnsi="Times New Roman"/>
          <w:sz w:val="28"/>
          <w:szCs w:val="28"/>
        </w:rPr>
        <w:lastRenderedPageBreak/>
        <w:t>письмом. Письмо под диктовку слов</w:t>
      </w:r>
      <w:r w:rsidR="00C661B8" w:rsidRPr="00DC66A4">
        <w:rPr>
          <w:rFonts w:ascii="Times New Roman" w:hAnsi="Times New Roman"/>
          <w:sz w:val="28"/>
          <w:szCs w:val="28"/>
        </w:rPr>
        <w:t xml:space="preserve"> </w:t>
      </w:r>
      <w:r w:rsidRPr="00DC66A4">
        <w:rPr>
          <w:rFonts w:ascii="Times New Roman" w:hAnsi="Times New Roman"/>
          <w:sz w:val="28"/>
          <w:szCs w:val="28"/>
        </w:rPr>
        <w:t>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6.8. Орфография.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правилами правописания и их применение: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обозначение геминатов и лабиализованных звуков </w:t>
      </w:r>
      <w:r w:rsidR="002368E7" w:rsidRPr="00DC66A4">
        <w:rPr>
          <w:rFonts w:ascii="Times New Roman" w:hAnsi="Times New Roman"/>
          <w:sz w:val="28"/>
          <w:szCs w:val="28"/>
        </w:rPr>
        <w:t>при письме</w:t>
      </w:r>
      <w:r w:rsidRPr="00DC66A4">
        <w:rPr>
          <w:rFonts w:ascii="Times New Roman" w:hAnsi="Times New Roman"/>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раздельное написание слов;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прописная буква в начале предложения, в именах собственных;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перенос слов по слогам.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7. </w:t>
      </w:r>
      <w:r w:rsidR="007D3F96" w:rsidRPr="00DC66A4">
        <w:rPr>
          <w:rFonts w:ascii="Times New Roman" w:hAnsi="Times New Roman"/>
          <w:sz w:val="28"/>
        </w:rPr>
        <w:t xml:space="preserve">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w:t>
      </w:r>
      <w:r w:rsidR="007D3F96" w:rsidRPr="00DC66A4">
        <w:rPr>
          <w:rFonts w:ascii="Times New Roman" w:hAnsi="Times New Roman"/>
          <w:sz w:val="28"/>
          <w:szCs w:val="28"/>
        </w:rPr>
        <w:t>продолжительность изучения систематического курса в 1 классе составляет10 недель.</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7.1. Слово. Предложение.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Наша речь. Слово</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 Роль слова в речи. Номинативная функция слов. Связь слов по смыслу. Предложение и текст как единицы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7.2. Звуки и буквы.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Звуки и буквы. Гласные звуки и буквы. Согласные звуки и буквы. Аварские специфические звуки и буквы. Геминаты и их обозначение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Лабиализованные звуки и их обозначение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Перенос слов.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7.3. Слово.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«щив?» («кто?»), «щий?» («кто?»), «щиб?» («что?»), «щал?» («кто?»).</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Слова, отвечающие на вопросы «кинав?» («какой?»), «кинай?» («какая?»), «кинаб?» («какой?», «какая?»), «кинал?» (какие?»).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 Содержание обучения во 2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8.1. Слово, предложение,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Слово</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 Связь слов в предложении, связь предложений в тексте. Предложение и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единицы речи. Основные функции предложений в речи.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единица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8.2. Фонетика. </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Звуки и буквы. Гласные звуки и буквы. Согласные звуки и буквы. Буквы«</w:t>
      </w:r>
      <w:r w:rsidRPr="00DC66A4">
        <w:rPr>
          <w:rFonts w:ascii="Times New Roman" w:hAnsi="Times New Roman"/>
          <w:bCs/>
          <w:sz w:val="28"/>
          <w:szCs w:val="28"/>
        </w:rPr>
        <w:t>е», «ё», «ю», «я»</w:t>
      </w:r>
      <w:r w:rsidRPr="00DC66A4">
        <w:rPr>
          <w:rFonts w:ascii="Times New Roman" w:hAnsi="Times New Roman"/>
          <w:sz w:val="28"/>
          <w:szCs w:val="28"/>
        </w:rPr>
        <w:t>. Согласный звук [й] и буква «й».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Аварские специфические согласные буквы «</w:t>
      </w:r>
      <w:r w:rsidRPr="00DC66A4">
        <w:rPr>
          <w:rFonts w:ascii="Times New Roman" w:hAnsi="Times New Roman"/>
          <w:bCs/>
          <w:sz w:val="28"/>
          <w:szCs w:val="28"/>
        </w:rPr>
        <w:t>гь», «гъ», «гI», «кь», «къ», «кI», «лъ», «тI», «хь», «хъ», «хI», «чI», «цI» и звуки, их обозначающие.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Буквы «</w:t>
      </w:r>
      <w:r w:rsidRPr="00DC66A4">
        <w:rPr>
          <w:rFonts w:ascii="Times New Roman" w:hAnsi="Times New Roman"/>
          <w:bCs/>
          <w:sz w:val="28"/>
          <w:szCs w:val="28"/>
        </w:rPr>
        <w:t>ш», «щ» и звуки, их обозначающие.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Геминаты. Согласные звуки </w:t>
      </w:r>
      <w:r w:rsidRPr="00DC66A4">
        <w:rPr>
          <w:rFonts w:ascii="Times New Roman" w:hAnsi="Times New Roman"/>
          <w:bCs/>
          <w:sz w:val="28"/>
          <w:szCs w:val="28"/>
        </w:rPr>
        <w:t>[кк], [кIкI], [чч].</w:t>
      </w:r>
      <w:r w:rsidRPr="00DC66A4">
        <w:rPr>
          <w:rFonts w:ascii="Times New Roman" w:hAnsi="Times New Roman"/>
          <w:sz w:val="28"/>
          <w:szCs w:val="28"/>
        </w:rPr>
        <w:t xml:space="preserve"> Согласный звук </w:t>
      </w:r>
      <w:r w:rsidRPr="00DC66A4">
        <w:rPr>
          <w:rFonts w:ascii="Times New Roman" w:hAnsi="Times New Roman"/>
          <w:bCs/>
          <w:sz w:val="28"/>
          <w:szCs w:val="28"/>
        </w:rPr>
        <w:t>[чIчI].</w:t>
      </w:r>
      <w:r w:rsidRPr="00DC66A4">
        <w:rPr>
          <w:rFonts w:ascii="Times New Roman" w:hAnsi="Times New Roman"/>
          <w:sz w:val="28"/>
          <w:szCs w:val="28"/>
        </w:rPr>
        <w:t xml:space="preserve"> Согласный звук [сс]. Согласный звук [хх]. Согласный звук [цц]. Согласный звук [цIцI]. Согласный звук [лълъ].</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Лабиализованные согласные звуки: </w:t>
      </w:r>
      <w:r w:rsidRPr="00DC66A4">
        <w:rPr>
          <w:rFonts w:ascii="Times New Roman" w:hAnsi="Times New Roman"/>
          <w:bCs/>
          <w:sz w:val="28"/>
          <w:szCs w:val="28"/>
        </w:rPr>
        <w:t>[гв], [гъв], [кв], [кIв], [къв], [кьв], [св], [цIв], [цв], [чв], [чIв], [хв], [хъв], [щв] и другие.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Функция букв «ъ», «ь»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Ударение. Функция ударения.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Алфавит, функция алфавита в жизни людей.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Слог, количество слогов в слове, правила переноса слов.</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8.3. Речь.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Речь. Речь устная и письменная. Тема текста, последовательность предложений в тексте. Знаки в конце предложения.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8.4. Предложение и текст.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8.5. Части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Имя существительное. Собственные и нарицательные существительные.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 в именах, фамилиях людей.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кличках животных. </w:t>
      </w:r>
      <w:r w:rsidR="005F3364" w:rsidRPr="00DC66A4">
        <w:rPr>
          <w:rFonts w:ascii="Times New Roman" w:eastAsia="Times New Roman" w:hAnsi="Times New Roman"/>
          <w:sz w:val="28"/>
          <w:szCs w:val="28"/>
          <w:lang w:eastAsia="ru-RU"/>
        </w:rPr>
        <w:t>Прописная</w:t>
      </w:r>
      <w:r w:rsidRPr="00DC66A4">
        <w:rPr>
          <w:rFonts w:ascii="Times New Roman" w:hAnsi="Times New Roman"/>
          <w:sz w:val="28"/>
          <w:szCs w:val="28"/>
        </w:rPr>
        <w:t xml:space="preserve"> буква в названиях местностей.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его значение, признаки, использование в речи; формы единственного и множественного числа; прилагательные, близкие</w:t>
      </w:r>
      <w:r w:rsidR="00C661B8" w:rsidRPr="00DC66A4">
        <w:rPr>
          <w:rFonts w:ascii="Times New Roman" w:hAnsi="Times New Roman"/>
          <w:sz w:val="28"/>
          <w:szCs w:val="28"/>
        </w:rPr>
        <w:t xml:space="preserve"> </w:t>
      </w:r>
      <w:r w:rsidRPr="00DC66A4">
        <w:rPr>
          <w:rFonts w:ascii="Times New Roman" w:hAnsi="Times New Roman"/>
          <w:sz w:val="28"/>
          <w:szCs w:val="28"/>
        </w:rPr>
        <w:t>и противоположные по значению (синонимы, антонимы).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8.6.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Умение вести разговор. Практическое овладение диалогической формой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 текста. Основная мысль текста. Заглавие текста. Подбор заголовков</w:t>
      </w:r>
      <w:r w:rsidR="00C661B8" w:rsidRPr="00DC66A4">
        <w:rPr>
          <w:rFonts w:ascii="Times New Roman" w:hAnsi="Times New Roman"/>
          <w:sz w:val="28"/>
          <w:szCs w:val="28"/>
        </w:rPr>
        <w:t xml:space="preserve"> </w:t>
      </w:r>
      <w:r w:rsidRPr="00DC66A4">
        <w:rPr>
          <w:rFonts w:ascii="Times New Roman" w:hAnsi="Times New Roman"/>
          <w:sz w:val="28"/>
          <w:szCs w:val="28"/>
        </w:rPr>
        <w:t xml:space="preserve">к предложенным текстам. Последовательность частей текста (абзацев).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Типы текстов: описание, повествование, рассуждение, их особенности (первичное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текста: развитие умения формулировать простые выводы</w:t>
      </w:r>
      <w:r w:rsidR="00C661B8" w:rsidRPr="00DC66A4">
        <w:rPr>
          <w:rFonts w:ascii="Times New Roman" w:hAnsi="Times New Roman"/>
          <w:sz w:val="28"/>
          <w:szCs w:val="28"/>
        </w:rPr>
        <w:t xml:space="preserve"> </w:t>
      </w:r>
      <w:r w:rsidRPr="00DC66A4">
        <w:rPr>
          <w:rFonts w:ascii="Times New Roman" w:hAnsi="Times New Roman"/>
          <w:sz w:val="28"/>
          <w:szCs w:val="28"/>
        </w:rPr>
        <w:t>на основе информации, содержащейся в тексте. Выразительное чтение текста вслух с соблюдением правильной интонации.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Подробное изложение повес</w:t>
      </w:r>
      <w:r w:rsidR="00252860" w:rsidRPr="00DC66A4">
        <w:rPr>
          <w:rFonts w:ascii="Times New Roman" w:hAnsi="Times New Roman"/>
          <w:sz w:val="28"/>
          <w:szCs w:val="28"/>
        </w:rPr>
        <w:t>твовательного текста объёмом 30–</w:t>
      </w:r>
      <w:r w:rsidRPr="00DC66A4">
        <w:rPr>
          <w:rFonts w:ascii="Times New Roman" w:hAnsi="Times New Roman"/>
          <w:sz w:val="28"/>
          <w:szCs w:val="28"/>
        </w:rPr>
        <w:t>35 слов</w:t>
      </w:r>
      <w:r w:rsidR="00C661B8" w:rsidRPr="00DC66A4">
        <w:rPr>
          <w:rFonts w:ascii="Times New Roman" w:hAnsi="Times New Roman"/>
          <w:sz w:val="28"/>
          <w:szCs w:val="28"/>
        </w:rPr>
        <w:t xml:space="preserve"> </w:t>
      </w:r>
      <w:r w:rsidRPr="00DC66A4">
        <w:rPr>
          <w:rFonts w:ascii="Times New Roman" w:hAnsi="Times New Roman"/>
          <w:sz w:val="28"/>
          <w:szCs w:val="28"/>
        </w:rPr>
        <w:t xml:space="preserve">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вопрос</w:t>
      </w:r>
      <w:r w:rsidR="00045AAA" w:rsidRPr="00DC66A4">
        <w:rPr>
          <w:rFonts w:ascii="Times New Roman" w:hAnsi="Times New Roman"/>
          <w:sz w:val="28"/>
          <w:szCs w:val="28"/>
        </w:rPr>
        <w:t>ов</w:t>
      </w:r>
      <w:r w:rsidRPr="00DC66A4">
        <w:rPr>
          <w:rFonts w:ascii="Times New Roman" w:hAnsi="Times New Roman"/>
          <w:sz w:val="28"/>
          <w:szCs w:val="28"/>
        </w:rPr>
        <w:t>.</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 Содержание обучения в 3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9.1. Повторение изученного во 2 классе.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предложение, текст</w:t>
      </w:r>
      <w:r w:rsidR="00A670D7" w:rsidRPr="00DC66A4">
        <w:rPr>
          <w:rFonts w:ascii="Times New Roman" w:hAnsi="Times New Roman"/>
          <w:sz w:val="28"/>
          <w:szCs w:val="28"/>
        </w:rPr>
        <w:t xml:space="preserve"> – </w:t>
      </w:r>
      <w:r w:rsidRPr="00DC66A4">
        <w:rPr>
          <w:rFonts w:ascii="Times New Roman" w:hAnsi="Times New Roman"/>
          <w:sz w:val="28"/>
          <w:szCs w:val="28"/>
        </w:rPr>
        <w:t>единицы языка и речи. Слова, обозначающие предмет, признак и действия.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Роль предложени</w:t>
      </w:r>
      <w:r w:rsidR="00F30E9D" w:rsidRPr="00DC66A4">
        <w:rPr>
          <w:rFonts w:ascii="Times New Roman" w:hAnsi="Times New Roman"/>
          <w:sz w:val="28"/>
          <w:szCs w:val="28"/>
        </w:rPr>
        <w:t>й</w:t>
      </w:r>
      <w:r w:rsidRPr="00DC66A4">
        <w:rPr>
          <w:rFonts w:ascii="Times New Roman" w:hAnsi="Times New Roman"/>
          <w:sz w:val="28"/>
          <w:szCs w:val="28"/>
        </w:rPr>
        <w:t xml:space="preserve"> в речи. Текст, структурные части текста, связь</w:t>
      </w:r>
      <w:r w:rsidR="00C661B8" w:rsidRPr="00DC66A4">
        <w:rPr>
          <w:rFonts w:ascii="Times New Roman" w:hAnsi="Times New Roman"/>
          <w:sz w:val="28"/>
          <w:szCs w:val="28"/>
        </w:rPr>
        <w:t xml:space="preserve"> </w:t>
      </w:r>
      <w:r w:rsidRPr="00DC66A4">
        <w:rPr>
          <w:rFonts w:ascii="Times New Roman" w:hAnsi="Times New Roman"/>
          <w:sz w:val="28"/>
          <w:szCs w:val="28"/>
        </w:rPr>
        <w:t xml:space="preserve">между структурными частями текста. </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Звуки и буквы, гласные и согласные звуки; слогообразующая роль гласных звуков. Гласные букв «е», «ё», «ю», «я». Геминаты и лабиализованные звуки.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9.2. Предложение.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Главные члены предложения. Подлежащее, сказуемое и прямое дополнение.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w:t>
      </w:r>
      <w:r w:rsidR="00F30E9D" w:rsidRPr="00DC66A4">
        <w:rPr>
          <w:rFonts w:ascii="Times New Roman" w:hAnsi="Times New Roman"/>
          <w:sz w:val="28"/>
          <w:szCs w:val="28"/>
        </w:rPr>
        <w:t>торостепенные члены предложения</w:t>
      </w:r>
      <w:r w:rsidRPr="00DC66A4">
        <w:rPr>
          <w:rFonts w:ascii="Times New Roman" w:hAnsi="Times New Roman"/>
          <w:sz w:val="28"/>
          <w:szCs w:val="28"/>
        </w:rPr>
        <w:t xml:space="preserve"> (без терминов, по вопросам).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Связь слов в предложении.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распространённые и нераспространённые. Знаки препинания</w:t>
      </w:r>
      <w:r w:rsidR="00C661B8" w:rsidRPr="00DC66A4">
        <w:rPr>
          <w:rFonts w:ascii="Times New Roman" w:hAnsi="Times New Roman"/>
          <w:sz w:val="28"/>
          <w:szCs w:val="28"/>
        </w:rPr>
        <w:t xml:space="preserve"> </w:t>
      </w:r>
      <w:r w:rsidRPr="00DC66A4">
        <w:rPr>
          <w:rFonts w:ascii="Times New Roman" w:hAnsi="Times New Roman"/>
          <w:sz w:val="28"/>
          <w:szCs w:val="28"/>
        </w:rPr>
        <w:t>в конце предложения. Простое и сложное предложение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9.3. Состав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Однокоренные слова. Корень. Окончание слова. Основа слова. Суффикс. Чередование согласных и гласных звуков в основе слов (ознакомление).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9.4. Лексика.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Лексическое значение слова. Многозначность слова. Прямое и переносное значение слова (ознакомление). Синонимы. Антонимы.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9.5. Части речи.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существительное: общее значение, вопросы, употребление в речи. Собственные имена существительные (фамилии,</w:t>
      </w:r>
      <w:r w:rsidR="00F30E9D" w:rsidRPr="00DC66A4">
        <w:rPr>
          <w:rFonts w:ascii="Times New Roman" w:hAnsi="Times New Roman"/>
          <w:sz w:val="28"/>
          <w:szCs w:val="28"/>
        </w:rPr>
        <w:t xml:space="preserve"> имена и отчества людей; клички;</w:t>
      </w:r>
      <w:r w:rsidRPr="00DC66A4">
        <w:rPr>
          <w:rFonts w:ascii="Times New Roman" w:hAnsi="Times New Roman"/>
          <w:sz w:val="28"/>
          <w:szCs w:val="28"/>
        </w:rPr>
        <w:t xml:space="preserve"> географические названия; названия журналов, газет, произведений </w:t>
      </w:r>
      <w:r w:rsidR="005D7C98" w:rsidRPr="00DC66A4">
        <w:rPr>
          <w:rFonts w:ascii="Times New Roman" w:hAnsi="Times New Roman"/>
          <w:sz w:val="28"/>
          <w:szCs w:val="28"/>
        </w:rPr>
        <w:t>и другие</w:t>
      </w:r>
      <w:r w:rsidRPr="00DC66A4">
        <w:rPr>
          <w:rFonts w:ascii="Times New Roman" w:hAnsi="Times New Roman"/>
          <w:sz w:val="28"/>
          <w:szCs w:val="28"/>
        </w:rPr>
        <w:t>)и нарицательные. Число имени существительного. Изменение существительных</w:t>
      </w:r>
      <w:r w:rsidR="00C661B8" w:rsidRPr="00DC66A4">
        <w:rPr>
          <w:rFonts w:ascii="Times New Roman" w:hAnsi="Times New Roman"/>
          <w:sz w:val="28"/>
          <w:szCs w:val="28"/>
        </w:rPr>
        <w:t xml:space="preserve"> </w:t>
      </w:r>
      <w:r w:rsidRPr="00DC66A4">
        <w:rPr>
          <w:rFonts w:ascii="Times New Roman" w:hAnsi="Times New Roman"/>
          <w:sz w:val="28"/>
          <w:szCs w:val="28"/>
        </w:rPr>
        <w:t>по числам. Существительные, имеющие форму только единственного</w:t>
      </w:r>
      <w:r w:rsidR="00C661B8" w:rsidRPr="00DC66A4">
        <w:rPr>
          <w:rFonts w:ascii="Times New Roman" w:hAnsi="Times New Roman"/>
          <w:sz w:val="28"/>
          <w:szCs w:val="28"/>
        </w:rPr>
        <w:t xml:space="preserve"> </w:t>
      </w:r>
      <w:r w:rsidRPr="00DC66A4">
        <w:rPr>
          <w:rFonts w:ascii="Times New Roman" w:hAnsi="Times New Roman"/>
          <w:sz w:val="28"/>
          <w:szCs w:val="28"/>
        </w:rPr>
        <w:t>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общее значение, вопросы и употребление в речи. Связь прилагательных с существительным. Имена прилагательные с прямым</w:t>
      </w:r>
      <w:r w:rsidR="00C661B8" w:rsidRPr="00DC66A4">
        <w:rPr>
          <w:rFonts w:ascii="Times New Roman" w:hAnsi="Times New Roman"/>
          <w:sz w:val="28"/>
          <w:szCs w:val="28"/>
        </w:rPr>
        <w:t xml:space="preserve"> </w:t>
      </w:r>
      <w:r w:rsidRPr="00DC66A4">
        <w:rPr>
          <w:rFonts w:ascii="Times New Roman" w:hAnsi="Times New Roman"/>
          <w:sz w:val="28"/>
          <w:szCs w:val="28"/>
        </w:rPr>
        <w:t>или переносным значением. Употребление в речи прилагательных-антонимов. Изменение прилагательных по классам,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Глагол как часть речи, его значение, глагольные вопросы.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временам: настоящее, общее, прошедшее и будущее время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классам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Роль глаголов в предложении.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9.6.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Нормы речевого этикета: устное и письменное приглашение, просьба, извинение, благодарность, отказ и друг</w:t>
      </w:r>
      <w:r w:rsidR="005F3364" w:rsidRPr="00DC66A4">
        <w:rPr>
          <w:rFonts w:ascii="Times New Roman" w:hAnsi="Times New Roman"/>
          <w:sz w:val="28"/>
          <w:szCs w:val="28"/>
        </w:rPr>
        <w:t>и</w:t>
      </w:r>
      <w:r w:rsidRPr="00DC66A4">
        <w:rPr>
          <w:rFonts w:ascii="Times New Roman" w:hAnsi="Times New Roman"/>
          <w:sz w:val="28"/>
          <w:szCs w:val="28"/>
        </w:rPr>
        <w:t>е. Соблюдение норм речевого этикета</w:t>
      </w:r>
      <w:r w:rsidR="00C661B8" w:rsidRPr="00DC66A4">
        <w:rPr>
          <w:rFonts w:ascii="Times New Roman" w:hAnsi="Times New Roman"/>
          <w:sz w:val="28"/>
          <w:szCs w:val="28"/>
        </w:rPr>
        <w:t xml:space="preserve"> </w:t>
      </w:r>
      <w:r w:rsidRPr="00DC66A4">
        <w:rPr>
          <w:rFonts w:ascii="Times New Roman" w:hAnsi="Times New Roman"/>
          <w:sz w:val="28"/>
          <w:szCs w:val="28"/>
        </w:rPr>
        <w:t xml:space="preserve">и орфоэпических норм в ситуациях учебного и бытового общения.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 Содержание обучения в 4 классе.</w:t>
      </w:r>
    </w:p>
    <w:p w:rsidR="007D3F96" w:rsidRPr="00DC66A4" w:rsidRDefault="00F90107"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24.</w:t>
      </w:r>
      <w:r w:rsidR="007D3F96" w:rsidRPr="00DC66A4">
        <w:rPr>
          <w:rFonts w:ascii="Times New Roman" w:hAnsi="Times New Roman"/>
          <w:sz w:val="28"/>
          <w:szCs w:val="28"/>
        </w:rPr>
        <w:t>10.1. Повторение ранее изученного.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10.2. Предложение.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Предложение. Главные и второстепенные члены предложения.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с однородными членами предложения. Знаки препинания</w:t>
      </w:r>
      <w:r w:rsidR="00C661B8" w:rsidRPr="00DC66A4">
        <w:rPr>
          <w:rFonts w:ascii="Times New Roman" w:hAnsi="Times New Roman"/>
          <w:sz w:val="28"/>
          <w:szCs w:val="28"/>
        </w:rPr>
        <w:t xml:space="preserve"> </w:t>
      </w:r>
      <w:r w:rsidRPr="00DC66A4">
        <w:rPr>
          <w:rFonts w:ascii="Times New Roman" w:hAnsi="Times New Roman"/>
          <w:sz w:val="28"/>
          <w:szCs w:val="28"/>
        </w:rPr>
        <w:t xml:space="preserve">в предложениях с однородными членами предложения.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Предложения с обращением. Сложное предложение (ознакомление).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Словосочетание.</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 xml:space="preserve">10.3. Части речи.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существительное. Категория грамматического класса. Падежи</w:t>
      </w:r>
      <w:r w:rsidR="00C661B8" w:rsidRPr="00DC66A4">
        <w:rPr>
          <w:rFonts w:ascii="Times New Roman" w:hAnsi="Times New Roman"/>
          <w:sz w:val="28"/>
          <w:szCs w:val="28"/>
        </w:rPr>
        <w:t xml:space="preserve"> </w:t>
      </w:r>
      <w:r w:rsidRPr="00DC66A4">
        <w:rPr>
          <w:rFonts w:ascii="Times New Roman" w:hAnsi="Times New Roman"/>
          <w:sz w:val="28"/>
          <w:szCs w:val="28"/>
        </w:rPr>
        <w:t>имён существительных. Склонение имён существительных. Местные падежи (общее знакомство).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Имя прилагательное: лексическое значение, вопросы и употребление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прилагательных по классам,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Склонение субстантивированных имён прилагательных.</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24.</w:t>
      </w:r>
      <w:r w:rsidR="007D3F96" w:rsidRPr="00DC66A4">
        <w:rPr>
          <w:rFonts w:ascii="Times New Roman" w:hAnsi="Times New Roman"/>
          <w:sz w:val="28"/>
          <w:szCs w:val="28"/>
        </w:rPr>
        <w:t>10.</w:t>
      </w:r>
      <w:r w:rsidRPr="00DC66A4">
        <w:rPr>
          <w:rFonts w:ascii="Times New Roman" w:hAnsi="Times New Roman"/>
          <w:sz w:val="28"/>
          <w:szCs w:val="28"/>
        </w:rPr>
        <w:t>4</w:t>
      </w:r>
      <w:r w:rsidR="007D3F96" w:rsidRPr="00DC66A4">
        <w:rPr>
          <w:rFonts w:ascii="Times New Roman" w:hAnsi="Times New Roman"/>
          <w:sz w:val="28"/>
          <w:szCs w:val="28"/>
        </w:rPr>
        <w:t>. Местоимения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Изменение глаголов по временам: простые глаголы прошедшего, будущего</w:t>
      </w:r>
      <w:r w:rsidR="00C661B8" w:rsidRPr="00DC66A4">
        <w:rPr>
          <w:rFonts w:ascii="Times New Roman" w:hAnsi="Times New Roman"/>
          <w:sz w:val="28"/>
          <w:szCs w:val="28"/>
        </w:rPr>
        <w:t xml:space="preserve"> </w:t>
      </w:r>
      <w:r w:rsidRPr="00DC66A4">
        <w:rPr>
          <w:rFonts w:ascii="Times New Roman" w:hAnsi="Times New Roman"/>
          <w:sz w:val="28"/>
          <w:szCs w:val="28"/>
        </w:rPr>
        <w:t>и общего времени; составные глаголы прошедшего, будущего и настоящего времени.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Наречие как часть речи: лексическое значение наречия, наречные вопросы. Употребление наречия в речи.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10.</w:t>
      </w:r>
      <w:r w:rsidRPr="00DC66A4">
        <w:rPr>
          <w:rFonts w:ascii="Times New Roman" w:hAnsi="Times New Roman"/>
          <w:sz w:val="28"/>
          <w:szCs w:val="28"/>
        </w:rPr>
        <w:t>5</w:t>
      </w:r>
      <w:r w:rsidR="007D3F96" w:rsidRPr="00DC66A4">
        <w:rPr>
          <w:rFonts w:ascii="Times New Roman" w:hAnsi="Times New Roman"/>
          <w:sz w:val="28"/>
          <w:szCs w:val="28"/>
        </w:rPr>
        <w:t>. Развитие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Ситуации устного и письменного общения (письмо, поздравительная открытка, объявление и друг</w:t>
      </w:r>
      <w:r w:rsidR="005D7C98" w:rsidRPr="00DC66A4">
        <w:rPr>
          <w:rFonts w:ascii="Times New Roman" w:hAnsi="Times New Roman"/>
          <w:sz w:val="28"/>
          <w:szCs w:val="28"/>
        </w:rPr>
        <w:t>и</w:t>
      </w:r>
      <w:r w:rsidRPr="00DC66A4">
        <w:rPr>
          <w:rFonts w:ascii="Times New Roman" w:hAnsi="Times New Roman"/>
          <w:sz w:val="28"/>
          <w:szCs w:val="28"/>
        </w:rPr>
        <w:t>е), диалог и монолог, отражение темы текста</w:t>
      </w:r>
      <w:r w:rsidR="00C661B8" w:rsidRPr="00DC66A4">
        <w:rPr>
          <w:rFonts w:ascii="Times New Roman" w:hAnsi="Times New Roman"/>
          <w:sz w:val="28"/>
          <w:szCs w:val="28"/>
        </w:rPr>
        <w:t xml:space="preserve"> </w:t>
      </w:r>
      <w:r w:rsidRPr="00DC66A4">
        <w:rPr>
          <w:rFonts w:ascii="Times New Roman" w:hAnsi="Times New Roman"/>
          <w:sz w:val="28"/>
          <w:szCs w:val="28"/>
        </w:rPr>
        <w:t>или основной мысли в заголовке. Корректирование те</w:t>
      </w:r>
      <w:r w:rsidR="00F30E9D" w:rsidRPr="00DC66A4">
        <w:rPr>
          <w:rFonts w:ascii="Times New Roman" w:hAnsi="Times New Roman"/>
          <w:sz w:val="28"/>
          <w:szCs w:val="28"/>
        </w:rPr>
        <w:t>кстов (заданных</w:t>
      </w:r>
      <w:r w:rsidR="00C661B8" w:rsidRPr="00DC66A4">
        <w:rPr>
          <w:rFonts w:ascii="Times New Roman" w:hAnsi="Times New Roman"/>
          <w:sz w:val="28"/>
          <w:szCs w:val="28"/>
        </w:rPr>
        <w:t xml:space="preserve"> </w:t>
      </w:r>
      <w:r w:rsidR="00F30E9D" w:rsidRPr="00DC66A4">
        <w:rPr>
          <w:rFonts w:ascii="Times New Roman" w:hAnsi="Times New Roman"/>
          <w:sz w:val="28"/>
          <w:szCs w:val="28"/>
        </w:rPr>
        <w:t xml:space="preserve">и собственных) </w:t>
      </w:r>
      <w:r w:rsidRPr="00DC66A4">
        <w:rPr>
          <w:rFonts w:ascii="Times New Roman" w:hAnsi="Times New Roman"/>
          <w:sz w:val="28"/>
          <w:szCs w:val="28"/>
        </w:rPr>
        <w:t>с учётом точности, правильности, богатства и выразительности письменной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Изложение (подробный устный и письменный пересказ текста, выборочный устный пересказ текста).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Сочинение как вид письменной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Поиск информации, заданной в тексте в явном виде. Формулирование простых выводов на основе информации, содержащейся в тексте. Интерпретация</w:t>
      </w:r>
      <w:r w:rsidR="00C661B8" w:rsidRPr="00DC66A4">
        <w:rPr>
          <w:rFonts w:ascii="Times New Roman" w:hAnsi="Times New Roman"/>
          <w:sz w:val="28"/>
          <w:szCs w:val="28"/>
        </w:rPr>
        <w:t xml:space="preserve"> </w:t>
      </w:r>
      <w:r w:rsidRPr="00DC66A4">
        <w:rPr>
          <w:rFonts w:ascii="Times New Roman" w:hAnsi="Times New Roman"/>
          <w:sz w:val="28"/>
          <w:szCs w:val="28"/>
        </w:rPr>
        <w:t>и обобщение содержащейся в тексте информации.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w:t>
      </w:r>
      <w:r w:rsidR="007D3F96" w:rsidRPr="00DC66A4">
        <w:rPr>
          <w:rFonts w:ascii="Times New Roman" w:hAnsi="Times New Roman"/>
          <w:b/>
          <w:sz w:val="28"/>
          <w:szCs w:val="28"/>
        </w:rPr>
        <w:t> </w:t>
      </w:r>
      <w:r w:rsidR="007D3F96" w:rsidRPr="00DC66A4">
        <w:rPr>
          <w:rFonts w:ascii="Times New Roman" w:hAnsi="Times New Roman"/>
          <w:sz w:val="28"/>
          <w:szCs w:val="28"/>
        </w:rPr>
        <w:t>Планируемые результаты освоения программы по родному (аварскому) языку на уровне начального общего образования.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1) гражданско-патриотического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становление ценностного отношения к своей Родине, в том числе</w:t>
      </w:r>
      <w:r w:rsidR="00C661B8" w:rsidRPr="00DC66A4">
        <w:rPr>
          <w:rFonts w:ascii="Times New Roman" w:hAnsi="Times New Roman"/>
          <w:sz w:val="28"/>
          <w:szCs w:val="28"/>
        </w:rPr>
        <w:t xml:space="preserve"> </w:t>
      </w:r>
      <w:r w:rsidRPr="00DC66A4">
        <w:rPr>
          <w:rFonts w:ascii="Times New Roman" w:hAnsi="Times New Roman"/>
          <w:sz w:val="28"/>
          <w:szCs w:val="28"/>
        </w:rPr>
        <w:t xml:space="preserve">через изучение родного (аварского) языка, являющегося частью истории и культуры страны;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сопричастность к прошлому, настоящему и будущему родного края,</w:t>
      </w:r>
      <w:r w:rsidR="00C661B8" w:rsidRPr="00DC66A4">
        <w:rPr>
          <w:rFonts w:ascii="Times New Roman" w:hAnsi="Times New Roman"/>
          <w:sz w:val="28"/>
          <w:szCs w:val="28"/>
        </w:rPr>
        <w:t xml:space="preserve"> </w:t>
      </w:r>
      <w:r w:rsidRPr="00DC66A4">
        <w:rPr>
          <w:rFonts w:ascii="Times New Roman" w:hAnsi="Times New Roman"/>
          <w:sz w:val="28"/>
          <w:szCs w:val="28"/>
        </w:rPr>
        <w:t>в том числе при работе с учебными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уважение к своему и другим народам России;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человеке как члене общества, о правах</w:t>
      </w:r>
      <w:r w:rsidR="00C661B8" w:rsidRPr="00DC66A4">
        <w:rPr>
          <w:rFonts w:ascii="Times New Roman" w:hAnsi="Times New Roman"/>
          <w:sz w:val="28"/>
          <w:szCs w:val="28"/>
        </w:rPr>
        <w:t xml:space="preserve"> </w:t>
      </w:r>
      <w:r w:rsidRPr="00DC66A4">
        <w:rPr>
          <w:rFonts w:ascii="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w:t>
      </w:r>
      <w:r w:rsidRPr="00DC66A4">
        <w:rPr>
          <w:rFonts w:ascii="Times New Roman" w:hAnsi="Times New Roman"/>
          <w:sz w:val="28"/>
          <w:szCs w:val="28"/>
          <w:shd w:val="clear" w:color="auto" w:fill="FFFFFF"/>
        </w:rPr>
        <w:t>) д</w:t>
      </w:r>
      <w:r w:rsidRPr="00DC66A4">
        <w:rPr>
          <w:rFonts w:ascii="Times New Roman" w:hAnsi="Times New Roman"/>
          <w:sz w:val="28"/>
          <w:szCs w:val="28"/>
        </w:rPr>
        <w:t>уховно-нравственного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 (в том числе</w:t>
      </w:r>
      <w:r w:rsidR="00C661B8" w:rsidRPr="00DC66A4">
        <w:rPr>
          <w:rFonts w:ascii="Times New Roman" w:hAnsi="Times New Roman"/>
          <w:sz w:val="28"/>
          <w:szCs w:val="28"/>
        </w:rPr>
        <w:t xml:space="preserve"> </w:t>
      </w:r>
      <w:r w:rsidRPr="00DC66A4">
        <w:rPr>
          <w:rFonts w:ascii="Times New Roman" w:hAnsi="Times New Roman"/>
          <w:sz w:val="28"/>
          <w:szCs w:val="28"/>
        </w:rPr>
        <w:t>с использованием языковых средств для выражения своего состояния</w:t>
      </w:r>
      <w:r w:rsidR="00C661B8" w:rsidRPr="00DC66A4">
        <w:rPr>
          <w:rFonts w:ascii="Times New Roman" w:hAnsi="Times New Roman"/>
          <w:sz w:val="28"/>
          <w:szCs w:val="28"/>
        </w:rPr>
        <w:t xml:space="preserve"> </w:t>
      </w:r>
      <w:r w:rsidRPr="00DC66A4">
        <w:rPr>
          <w:rFonts w:ascii="Times New Roman" w:hAnsi="Times New Roman"/>
          <w:sz w:val="28"/>
          <w:szCs w:val="28"/>
        </w:rPr>
        <w:t>и чувств);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Pr="00DC66A4">
        <w:rPr>
          <w:rFonts w:ascii="Times New Roman" w:hAnsi="Times New Roman"/>
          <w:sz w:val="28"/>
          <w:szCs w:val="28"/>
          <w:shd w:val="clear" w:color="auto" w:fill="FFFFFF"/>
        </w:rPr>
        <w:t>) эстетического</w:t>
      </w:r>
      <w:r w:rsidRPr="00DC66A4">
        <w:rPr>
          <w:rFonts w:ascii="Times New Roman" w:hAnsi="Times New Roman"/>
          <w:sz w:val="28"/>
          <w:szCs w:val="28"/>
        </w:rPr>
        <w:t xml:space="preserve">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E70B9C" w:rsidRPr="00DC66A4">
        <w:rPr>
          <w:rFonts w:ascii="Times New Roman" w:hAnsi="Times New Roman"/>
          <w:sz w:val="28"/>
          <w:szCs w:val="28"/>
        </w:rPr>
        <w:t>, традициям и творчеству</w:t>
      </w:r>
      <w:r w:rsidR="00C661B8" w:rsidRPr="00DC66A4">
        <w:rPr>
          <w:rFonts w:ascii="Times New Roman" w:hAnsi="Times New Roman"/>
          <w:sz w:val="28"/>
          <w:szCs w:val="28"/>
        </w:rPr>
        <w:t xml:space="preserve"> </w:t>
      </w:r>
      <w:r w:rsidR="00E70B9C" w:rsidRPr="00DC66A4">
        <w:rPr>
          <w:rFonts w:ascii="Times New Roman" w:hAnsi="Times New Roman"/>
          <w:sz w:val="28"/>
          <w:szCs w:val="28"/>
        </w:rPr>
        <w:t xml:space="preserve">своего </w:t>
      </w:r>
      <w:r w:rsidRPr="00DC66A4">
        <w:rPr>
          <w:rFonts w:ascii="Times New Roman" w:hAnsi="Times New Roman"/>
          <w:sz w:val="28"/>
          <w:szCs w:val="28"/>
        </w:rPr>
        <w:t>и других народов;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4</w:t>
      </w:r>
      <w:r w:rsidRPr="00DC66A4">
        <w:rPr>
          <w:rFonts w:ascii="Times New Roman" w:hAnsi="Times New Roman"/>
          <w:sz w:val="28"/>
          <w:szCs w:val="28"/>
          <w:shd w:val="clear" w:color="auto" w:fill="FFFFFF"/>
        </w:rPr>
        <w:t>) ф</w:t>
      </w:r>
      <w:r w:rsidRPr="00DC66A4">
        <w:rPr>
          <w:rFonts w:ascii="Times New Roman" w:hAnsi="Times New Roman"/>
          <w:sz w:val="28"/>
          <w:szCs w:val="28"/>
        </w:rPr>
        <w:t>изического воспитания, формирования культуры здоровья</w:t>
      </w:r>
      <w:r w:rsidR="00C661B8" w:rsidRPr="00DC66A4">
        <w:rPr>
          <w:rFonts w:ascii="Times New Roman" w:hAnsi="Times New Roman"/>
          <w:sz w:val="28"/>
          <w:szCs w:val="28"/>
        </w:rPr>
        <w:t xml:space="preserve"> </w:t>
      </w:r>
      <w:r w:rsidRPr="00DC66A4">
        <w:rPr>
          <w:rFonts w:ascii="Times New Roman" w:hAnsi="Times New Roman"/>
          <w:sz w:val="28"/>
          <w:szCs w:val="28"/>
        </w:rPr>
        <w:t>и эмоционального благополучия: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shd w:val="clear" w:color="auto" w:fill="FFFFFF"/>
        </w:rPr>
        <w:t>5) трудового</w:t>
      </w:r>
      <w:r w:rsidRPr="00DC66A4">
        <w:rPr>
          <w:rFonts w:ascii="Times New Roman" w:hAnsi="Times New Roman"/>
          <w:sz w:val="28"/>
          <w:szCs w:val="28"/>
        </w:rPr>
        <w:t xml:space="preserve">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661B8" w:rsidRPr="00DC66A4">
        <w:rPr>
          <w:rFonts w:ascii="Times New Roman" w:hAnsi="Times New Roman"/>
          <w:sz w:val="28"/>
          <w:szCs w:val="28"/>
        </w:rPr>
        <w:t xml:space="preserve"> </w:t>
      </w:r>
      <w:r w:rsidRPr="00DC66A4">
        <w:rPr>
          <w:rFonts w:ascii="Times New Roman" w:hAnsi="Times New Roman"/>
          <w:sz w:val="28"/>
          <w:szCs w:val="28"/>
        </w:rPr>
        <w:t>в различных видах трудовой деятельности, интерес к различным профессиям(в том числе через примеры из учебных текстов);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6</w:t>
      </w:r>
      <w:r w:rsidRPr="00DC66A4">
        <w:rPr>
          <w:rFonts w:ascii="Times New Roman" w:hAnsi="Times New Roman"/>
          <w:sz w:val="28"/>
          <w:szCs w:val="28"/>
          <w:shd w:val="clear" w:color="auto" w:fill="FFFFFF"/>
        </w:rPr>
        <w:t>) э</w:t>
      </w:r>
      <w:r w:rsidRPr="00DC66A4">
        <w:rPr>
          <w:rFonts w:ascii="Times New Roman" w:hAnsi="Times New Roman"/>
          <w:sz w:val="28"/>
          <w:szCs w:val="28"/>
        </w:rPr>
        <w:t>кологического воспитания: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природе, формируемое в процессе работы</w:t>
      </w:r>
      <w:r w:rsidR="00C661B8" w:rsidRPr="00DC66A4">
        <w:rPr>
          <w:rFonts w:ascii="Times New Roman" w:hAnsi="Times New Roman"/>
          <w:sz w:val="28"/>
          <w:szCs w:val="28"/>
        </w:rPr>
        <w:t xml:space="preserve"> </w:t>
      </w:r>
      <w:r w:rsidRPr="00DC66A4">
        <w:rPr>
          <w:rFonts w:ascii="Times New Roman" w:hAnsi="Times New Roman"/>
          <w:sz w:val="28"/>
          <w:szCs w:val="28"/>
        </w:rPr>
        <w:t>над текстами;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неприятие действий, приносящих вред природе;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7</w:t>
      </w:r>
      <w:r w:rsidRPr="00DC66A4">
        <w:rPr>
          <w:rFonts w:ascii="Times New Roman" w:hAnsi="Times New Roman"/>
          <w:sz w:val="28"/>
          <w:szCs w:val="28"/>
          <w:shd w:val="clear" w:color="auto" w:fill="FFFFFF"/>
        </w:rPr>
        <w:t>) ценности</w:t>
      </w:r>
      <w:r w:rsidRPr="00DC66A4">
        <w:rPr>
          <w:rFonts w:ascii="Times New Roman" w:hAnsi="Times New Roman"/>
          <w:sz w:val="28"/>
          <w:szCs w:val="28"/>
        </w:rPr>
        <w:t xml:space="preserve"> научного познания: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(аварского)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w:t>
      </w:r>
      <w:r w:rsidR="00C661B8" w:rsidRPr="00DC66A4">
        <w:rPr>
          <w:rFonts w:ascii="Times New Roman" w:hAnsi="Times New Roman"/>
          <w:sz w:val="28"/>
          <w:szCs w:val="28"/>
        </w:rPr>
        <w:t xml:space="preserve"> </w:t>
      </w:r>
      <w:r w:rsidRPr="00DC66A4">
        <w:rPr>
          <w:rFonts w:ascii="Times New Roman" w:hAnsi="Times New Roman"/>
          <w:sz w:val="28"/>
          <w:szCs w:val="28"/>
        </w:rPr>
        <w:t>и самостоятельность в познании (в том числе познавательный интерес к изучению родного (аварского) языка).</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shd w:val="clear" w:color="auto" w:fill="FFFFFF"/>
        </w:rPr>
        <w:t>11.2. В</w:t>
      </w:r>
      <w:r w:rsidR="007D3F96" w:rsidRPr="00DC66A4">
        <w:rPr>
          <w:rFonts w:ascii="Times New Roman" w:hAnsi="Times New Roman"/>
          <w:sz w:val="28"/>
          <w:szCs w:val="28"/>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11.2.1</w:t>
      </w:r>
      <w:r w:rsidR="007D3F96" w:rsidRPr="00DC66A4">
        <w:rPr>
          <w:rFonts w:ascii="Times New Roman" w:hAnsi="Times New Roman"/>
          <w:sz w:val="28"/>
          <w:szCs w:val="28"/>
          <w:shd w:val="clear" w:color="auto" w:fill="FFFFFF"/>
        </w:rPr>
        <w:t>. У</w:t>
      </w:r>
      <w:r w:rsidR="007D3F96" w:rsidRPr="00DC66A4">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различные языковые единицы, устанавливать основания</w:t>
      </w:r>
      <w:r w:rsidR="00BE0E57" w:rsidRPr="00DC66A4">
        <w:rPr>
          <w:rFonts w:ascii="Times New Roman" w:hAnsi="Times New Roman"/>
          <w:sz w:val="28"/>
          <w:szCs w:val="28"/>
        </w:rPr>
        <w:t xml:space="preserve"> </w:t>
      </w:r>
      <w:r w:rsidRPr="00DC66A4">
        <w:rPr>
          <w:rFonts w:ascii="Times New Roman" w:hAnsi="Times New Roman"/>
          <w:sz w:val="28"/>
          <w:szCs w:val="28"/>
        </w:rPr>
        <w:t>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объединять объекты (языковые единицы) по заданному признаку;</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закономерности и противоречия в языковом материале на основе предложенного учителем алгоритма наблюдения;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наблюдения</w:t>
      </w:r>
      <w:r w:rsidR="00BE0E57" w:rsidRPr="00DC66A4">
        <w:rPr>
          <w:rFonts w:ascii="Times New Roman" w:hAnsi="Times New Roman"/>
          <w:sz w:val="28"/>
          <w:szCs w:val="28"/>
        </w:rPr>
        <w:t xml:space="preserve"> </w:t>
      </w:r>
      <w:r w:rsidRPr="00DC66A4">
        <w:rPr>
          <w:rFonts w:ascii="Times New Roman" w:hAnsi="Times New Roman"/>
          <w:sz w:val="28"/>
          <w:szCs w:val="28"/>
        </w:rPr>
        <w:t>за языковым материалом, делать выводы.</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сравнивать несколько вариантов решения задачи, выбирать наиболее подходящий (на основе предложенных критериев);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по предложенному плану проектное задание;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прогнозировать возможное развитие процессов, событий и их последствия</w:t>
      </w:r>
      <w:r w:rsidR="00BE0E57" w:rsidRPr="00DC66A4">
        <w:rPr>
          <w:rFonts w:ascii="Times New Roman" w:hAnsi="Times New Roman"/>
          <w:sz w:val="28"/>
          <w:szCs w:val="28"/>
        </w:rPr>
        <w:t xml:space="preserve"> </w:t>
      </w:r>
      <w:r w:rsidRPr="00DC66A4">
        <w:rPr>
          <w:rFonts w:ascii="Times New Roman" w:hAnsi="Times New Roman"/>
          <w:sz w:val="28"/>
          <w:szCs w:val="28"/>
        </w:rPr>
        <w:t>в аналогичных или сходных ситуациях.</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w:t>
      </w:r>
      <w:r w:rsidR="007D3F96" w:rsidRPr="00DC66A4">
        <w:rPr>
          <w:rFonts w:ascii="Times New Roman" w:hAnsi="Times New Roman"/>
          <w:sz w:val="28"/>
          <w:szCs w:val="28"/>
          <w:shd w:val="clear" w:color="auto" w:fill="FFFFFF"/>
        </w:rPr>
        <w:t>3. У обучающегося</w:t>
      </w:r>
      <w:r w:rsidR="007D3F96" w:rsidRPr="00DC66A4">
        <w:rPr>
          <w:rFonts w:ascii="Times New Roman" w:hAnsi="Times New Roman"/>
          <w:sz w:val="28"/>
          <w:szCs w:val="28"/>
        </w:rPr>
        <w:t xml:space="preserve"> будут сформированы следующие умения работать</w:t>
      </w:r>
      <w:r w:rsidR="00BE0E57" w:rsidRPr="00DC66A4">
        <w:rPr>
          <w:rFonts w:ascii="Times New Roman" w:hAnsi="Times New Roman"/>
          <w:sz w:val="28"/>
          <w:szCs w:val="28"/>
        </w:rPr>
        <w:t xml:space="preserve"> </w:t>
      </w:r>
      <w:r w:rsidR="007D3F96" w:rsidRPr="00DC66A4">
        <w:rPr>
          <w:rFonts w:ascii="Times New Roman" w:hAnsi="Times New Roman"/>
          <w:sz w:val="28"/>
          <w:szCs w:val="28"/>
        </w:rPr>
        <w:t>с информацией как часть познавательных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 словарь, справочник;</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w:t>
      </w:r>
      <w:r w:rsidR="00BE0E57" w:rsidRPr="00DC66A4">
        <w:rPr>
          <w:rFonts w:ascii="Times New Roman" w:hAnsi="Times New Roman"/>
          <w:sz w:val="28"/>
          <w:szCs w:val="28"/>
        </w:rPr>
        <w:t xml:space="preserve"> </w:t>
      </w:r>
      <w:r w:rsidRPr="00DC66A4">
        <w:rPr>
          <w:rFonts w:ascii="Times New Roman" w:hAnsi="Times New Roman"/>
          <w:sz w:val="28"/>
          <w:szCs w:val="28"/>
        </w:rPr>
        <w:t>или на основании предложенного учителем способа её проверки (с помощью словарей, справочников);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00BE0E57" w:rsidRPr="00DC66A4">
        <w:rPr>
          <w:rFonts w:ascii="Times New Roman" w:hAnsi="Times New Roman"/>
          <w:sz w:val="28"/>
          <w:szCs w:val="28"/>
        </w:rPr>
        <w:t xml:space="preserve"> </w:t>
      </w:r>
      <w:r w:rsidRPr="00DC66A4">
        <w:rPr>
          <w:rFonts w:ascii="Times New Roman" w:hAnsi="Times New Roman"/>
          <w:sz w:val="28"/>
          <w:szCs w:val="28"/>
        </w:rPr>
        <w:t>в Интернет</w:t>
      </w:r>
      <w:r w:rsidR="000D1029" w:rsidRPr="00DC66A4">
        <w:rPr>
          <w:rFonts w:ascii="Times New Roman" w:hAnsi="Times New Roman"/>
          <w:sz w:val="28"/>
          <w:szCs w:val="28"/>
        </w:rPr>
        <w:t>е</w:t>
      </w:r>
      <w:r w:rsidRPr="00DC66A4">
        <w:rPr>
          <w:rFonts w:ascii="Times New Roman" w:hAnsi="Times New Roman"/>
          <w:sz w:val="28"/>
          <w:szCs w:val="28"/>
        </w:rPr>
        <w:t xml:space="preserve"> (информациио написании и произношении слова, о значении слова,</w:t>
      </w:r>
      <w:r w:rsidR="00BE0E57" w:rsidRPr="00DC66A4">
        <w:rPr>
          <w:rFonts w:ascii="Times New Roman" w:hAnsi="Times New Roman"/>
          <w:sz w:val="28"/>
          <w:szCs w:val="28"/>
        </w:rPr>
        <w:t xml:space="preserve"> </w:t>
      </w:r>
      <w:r w:rsidRPr="00DC66A4">
        <w:rPr>
          <w:rFonts w:ascii="Times New Roman" w:hAnsi="Times New Roman"/>
          <w:sz w:val="28"/>
          <w:szCs w:val="28"/>
        </w:rPr>
        <w:t>о происхождении слова,о синонимах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w:t>
      </w:r>
      <w:r w:rsidR="007D3F96" w:rsidRPr="00DC66A4">
        <w:rPr>
          <w:rFonts w:ascii="Times New Roman" w:hAnsi="Times New Roman"/>
          <w:sz w:val="28"/>
          <w:szCs w:val="28"/>
          <w:shd w:val="clear" w:color="auto" w:fill="FFFFFF"/>
        </w:rPr>
        <w:t>4. У</w:t>
      </w:r>
      <w:r w:rsidR="007D3F96" w:rsidRPr="00DC66A4">
        <w:rPr>
          <w:rFonts w:ascii="Times New Roman" w:hAnsi="Times New Roman"/>
          <w:sz w:val="28"/>
          <w:szCs w:val="28"/>
        </w:rPr>
        <w:t xml:space="preserve"> обучающегося будут сформированы следующие умения общениякак часть коммуникативных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w:t>
      </w:r>
      <w:r w:rsidR="00BE0E57" w:rsidRPr="00DC66A4">
        <w:rPr>
          <w:rFonts w:ascii="Times New Roman" w:hAnsi="Times New Roman"/>
          <w:sz w:val="28"/>
          <w:szCs w:val="28"/>
        </w:rPr>
        <w:t xml:space="preserve"> </w:t>
      </w:r>
      <w:r w:rsidRPr="00DC66A4">
        <w:rPr>
          <w:rFonts w:ascii="Times New Roman" w:hAnsi="Times New Roman"/>
          <w:sz w:val="28"/>
          <w:szCs w:val="28"/>
        </w:rPr>
        <w:t>с целями и условиями общения в знакомой среде;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корректно и аргументированно высказывать своё мнение;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7D3F96" w:rsidRPr="00DC66A4" w:rsidRDefault="005D7C98"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подготавливать</w:t>
      </w:r>
      <w:r w:rsidR="007D3F96" w:rsidRPr="00DC66A4">
        <w:rPr>
          <w:rFonts w:ascii="Times New Roman" w:hAnsi="Times New Roman"/>
          <w:sz w:val="28"/>
          <w:szCs w:val="28"/>
        </w:rPr>
        <w:t xml:space="preserve"> небольшие публичные выступления;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11.2.6</w:t>
      </w:r>
      <w:r w:rsidR="007D3F96" w:rsidRPr="00DC66A4">
        <w:rPr>
          <w:rFonts w:ascii="Times New Roman" w:hAnsi="Times New Roman"/>
          <w:sz w:val="28"/>
          <w:szCs w:val="28"/>
          <w:shd w:val="clear" w:color="auto" w:fill="FFFFFF"/>
        </w:rPr>
        <w:t>. </w:t>
      </w:r>
      <w:r w:rsidR="007D3F96" w:rsidRPr="00DC66A4">
        <w:rPr>
          <w:rFonts w:ascii="Times New Roman" w:hAnsi="Times New Roman"/>
          <w:sz w:val="28"/>
          <w:szCs w:val="28"/>
        </w:rPr>
        <w:t>У обучающегося будут сформированы следующие умения самоконтроля как части регулятивных универсальных учебных действий: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речевыхи орфографических ошибок.</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11.2.7</w:t>
      </w:r>
      <w:r w:rsidR="007D3F96" w:rsidRPr="00DC66A4">
        <w:rPr>
          <w:rFonts w:ascii="Times New Roman" w:hAnsi="Times New Roman"/>
          <w:sz w:val="28"/>
          <w:szCs w:val="28"/>
          <w:shd w:val="clear" w:color="auto" w:fill="FFFFFF"/>
        </w:rPr>
        <w:t>. </w:t>
      </w:r>
      <w:r w:rsidR="007D3F96" w:rsidRPr="00DC66A4">
        <w:rPr>
          <w:rFonts w:ascii="Times New Roman" w:hAnsi="Times New Roman"/>
          <w:sz w:val="28"/>
          <w:szCs w:val="28"/>
        </w:rPr>
        <w:t>У обучающегося будут сформированы следующие умения совместной деятельности: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w:t>
      </w:r>
      <w:r w:rsidR="00BE0E57" w:rsidRPr="00DC66A4">
        <w:rPr>
          <w:rFonts w:ascii="Times New Roman" w:hAnsi="Times New Roman"/>
          <w:sz w:val="28"/>
          <w:szCs w:val="28"/>
        </w:rPr>
        <w:t xml:space="preserve"> </w:t>
      </w:r>
      <w:r w:rsidRPr="00DC66A4">
        <w:rPr>
          <w:rFonts w:ascii="Times New Roman" w:hAnsi="Times New Roman"/>
          <w:sz w:val="28"/>
          <w:szCs w:val="28"/>
        </w:rPr>
        <w:t>с учётом участия в коллективных задачах) в стандартной (типовой) ситуации</w:t>
      </w:r>
      <w:r w:rsidR="00BE0E57" w:rsidRPr="00DC66A4">
        <w:rPr>
          <w:rFonts w:ascii="Times New Roman" w:hAnsi="Times New Roman"/>
          <w:sz w:val="28"/>
          <w:szCs w:val="28"/>
        </w:rPr>
        <w:t xml:space="preserve"> </w:t>
      </w:r>
      <w:r w:rsidRPr="00DC66A4">
        <w:rPr>
          <w:rFonts w:ascii="Times New Roman" w:hAnsi="Times New Roman"/>
          <w:sz w:val="28"/>
          <w:szCs w:val="28"/>
        </w:rPr>
        <w:t>на основе предложенного формата планирования, распределения промежуточных шагов и сроков;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BE0E57" w:rsidRPr="00DC66A4">
        <w:rPr>
          <w:rFonts w:ascii="Times New Roman" w:hAnsi="Times New Roman"/>
          <w:sz w:val="28"/>
          <w:szCs w:val="28"/>
        </w:rPr>
        <w:t xml:space="preserve"> </w:t>
      </w:r>
      <w:r w:rsidRPr="00DC66A4">
        <w:rPr>
          <w:rFonts w:ascii="Times New Roman" w:hAnsi="Times New Roman"/>
          <w:sz w:val="28"/>
          <w:szCs w:val="28"/>
        </w:rPr>
        <w:t>и результат совместной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готовность руководить, выполнять поручения, подчиняться;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оценивать свой вклад в общий результат;</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задания с </w:t>
      </w:r>
      <w:r w:rsidR="00045AAA" w:rsidRPr="00DC66A4">
        <w:rPr>
          <w:rFonts w:ascii="Times New Roman" w:hAnsi="Times New Roman"/>
          <w:sz w:val="28"/>
          <w:szCs w:val="28"/>
        </w:rPr>
        <w:t>использованием</w:t>
      </w:r>
      <w:r w:rsidRPr="00DC66A4">
        <w:rPr>
          <w:rFonts w:ascii="Times New Roman" w:hAnsi="Times New Roman"/>
          <w:sz w:val="28"/>
          <w:szCs w:val="28"/>
        </w:rPr>
        <w:t xml:space="preserve"> предложенны</w:t>
      </w:r>
      <w:r w:rsidR="00045AAA" w:rsidRPr="00DC66A4">
        <w:rPr>
          <w:rFonts w:ascii="Times New Roman" w:hAnsi="Times New Roman"/>
          <w:sz w:val="28"/>
          <w:szCs w:val="28"/>
        </w:rPr>
        <w:t>х</w:t>
      </w:r>
      <w:r w:rsidRPr="00DC66A4">
        <w:rPr>
          <w:rFonts w:ascii="Times New Roman" w:hAnsi="Times New Roman"/>
          <w:sz w:val="28"/>
          <w:szCs w:val="28"/>
        </w:rPr>
        <w:t xml:space="preserve"> образц</w:t>
      </w:r>
      <w:r w:rsidR="00045AAA" w:rsidRPr="00DC66A4">
        <w:rPr>
          <w:rFonts w:ascii="Times New Roman" w:hAnsi="Times New Roman"/>
          <w:sz w:val="28"/>
          <w:szCs w:val="28"/>
        </w:rPr>
        <w:t>ов</w:t>
      </w:r>
      <w:r w:rsidRPr="00DC66A4">
        <w:rPr>
          <w:rFonts w:ascii="Times New Roman" w:hAnsi="Times New Roman"/>
          <w:sz w:val="28"/>
          <w:szCs w:val="28"/>
        </w:rPr>
        <w:t>.</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11.3</w:t>
      </w:r>
      <w:r w:rsidR="007D3F96" w:rsidRPr="00DC66A4">
        <w:rPr>
          <w:rFonts w:ascii="Times New Roman" w:hAnsi="Times New Roman"/>
          <w:sz w:val="28"/>
          <w:szCs w:val="28"/>
          <w:shd w:val="clear" w:color="auto" w:fill="FFFFFF"/>
        </w:rPr>
        <w:t>. П</w:t>
      </w:r>
      <w:r w:rsidR="007D3F96" w:rsidRPr="00DC66A4">
        <w:rPr>
          <w:rFonts w:ascii="Times New Roman" w:hAnsi="Times New Roman"/>
          <w:sz w:val="28"/>
          <w:szCs w:val="28"/>
        </w:rPr>
        <w:t>редметные результаты изучения родного (аварского) языка. К концу обучения в 1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текст и предложение, предложение и слова, не составляющие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выделять предложения из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w:t>
      </w:r>
      <w:r w:rsidR="00BE0E57" w:rsidRPr="00DC66A4">
        <w:rPr>
          <w:rFonts w:ascii="Times New Roman" w:hAnsi="Times New Roman"/>
          <w:sz w:val="28"/>
          <w:szCs w:val="28"/>
        </w:rPr>
        <w:t xml:space="preserve"> </w:t>
      </w:r>
      <w:r w:rsidRPr="00DC66A4">
        <w:rPr>
          <w:rFonts w:ascii="Times New Roman" w:hAnsi="Times New Roman"/>
          <w:sz w:val="28"/>
          <w:szCs w:val="28"/>
        </w:rPr>
        <w:t>и интонацию конца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связь слов в предложении;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различие между звуками и буквами;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последовательность звуков в слове и их число;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гласные и согласные звуки, определять их в слове и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согласные геминаты, определять их в слове и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лабиализованные звуки, находить их в слове, правильно произносить;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слово и слог; определять количество слогов в слове;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делить слова на слоги;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освоить правила переноса слов;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 словах, отвечающих на вопросы «щив?» («кто?»), «щий?» («кто?»), «щиб?» («что?»), «щал?» (кто?»);</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иметь представление о словах, отвечающих на вопросы «кинав?» («какой?»), «кинай?» («какая?»), «кинаб?» («какой?», «какая?»), «кинал?» («какие?»);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иметь представление о словах, отвечающих на вопросы «щиб гьабураб?»</w:t>
      </w:r>
      <w:r w:rsidR="00BE0E57" w:rsidRPr="00DC66A4">
        <w:rPr>
          <w:rFonts w:ascii="Times New Roman" w:hAnsi="Times New Roman"/>
          <w:sz w:val="28"/>
          <w:szCs w:val="28"/>
        </w:rPr>
        <w:t xml:space="preserve"> </w:t>
      </w:r>
      <w:r w:rsidRPr="00DC66A4">
        <w:rPr>
          <w:rFonts w:ascii="Times New Roman" w:hAnsi="Times New Roman"/>
          <w:sz w:val="28"/>
          <w:szCs w:val="28"/>
        </w:rPr>
        <w:t>(«что делал?»), «щиб лъугьараб?» («что случилось?»), «щиб гьабизе бугеб?»</w:t>
      </w:r>
      <w:r w:rsidR="00BE0E57" w:rsidRPr="00DC66A4">
        <w:rPr>
          <w:rFonts w:ascii="Times New Roman" w:hAnsi="Times New Roman"/>
          <w:sz w:val="28"/>
          <w:szCs w:val="28"/>
        </w:rPr>
        <w:t xml:space="preserve"> </w:t>
      </w:r>
      <w:r w:rsidRPr="00DC66A4">
        <w:rPr>
          <w:rFonts w:ascii="Times New Roman" w:hAnsi="Times New Roman"/>
          <w:sz w:val="28"/>
          <w:szCs w:val="28"/>
        </w:rPr>
        <w:t>(«что будет делать?»), «щиб гьабулеб бугеб?» («что делает?»).</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11.4. Предметные результаты изучения родного (аварского) языка. К концу обучения во 2 классе обучающийся научится: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текст и предложение, предложение и слова, не составляющие предложения; выделять предложения из речи;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w:t>
      </w:r>
      <w:r w:rsidR="00BE0E57" w:rsidRPr="00DC66A4">
        <w:rPr>
          <w:rFonts w:ascii="Times New Roman" w:hAnsi="Times New Roman"/>
          <w:sz w:val="28"/>
          <w:szCs w:val="28"/>
        </w:rPr>
        <w:t xml:space="preserve"> </w:t>
      </w:r>
      <w:r w:rsidRPr="00DC66A4">
        <w:rPr>
          <w:rFonts w:ascii="Times New Roman" w:hAnsi="Times New Roman"/>
          <w:sz w:val="28"/>
          <w:szCs w:val="28"/>
        </w:rPr>
        <w:t>и интонацию конца предложения; соблюдать в устной речи интонацию конца предложений;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сравнивать предложения по цели высказывания и по интонации(без терминов) с </w:t>
      </w:r>
      <w:r w:rsidR="00497DC3" w:rsidRPr="00DC66A4">
        <w:rPr>
          <w:rFonts w:ascii="Times New Roman" w:hAnsi="Times New Roman"/>
          <w:sz w:val="28"/>
          <w:szCs w:val="28"/>
        </w:rPr>
        <w:t>использованием</w:t>
      </w:r>
      <w:r w:rsidRPr="00DC66A4">
        <w:rPr>
          <w:rFonts w:ascii="Times New Roman" w:hAnsi="Times New Roman"/>
          <w:sz w:val="28"/>
          <w:szCs w:val="28"/>
        </w:rPr>
        <w:t xml:space="preserve"> содержани</w:t>
      </w:r>
      <w:r w:rsidR="00497DC3" w:rsidRPr="00DC66A4">
        <w:rPr>
          <w:rFonts w:ascii="Times New Roman" w:hAnsi="Times New Roman"/>
          <w:sz w:val="28"/>
          <w:szCs w:val="28"/>
        </w:rPr>
        <w:t>я</w:t>
      </w:r>
      <w:r w:rsidRPr="00DC66A4">
        <w:rPr>
          <w:rFonts w:ascii="Times New Roman" w:hAnsi="Times New Roman"/>
          <w:sz w:val="28"/>
          <w:szCs w:val="28"/>
        </w:rPr>
        <w:t xml:space="preserve"> (цель высказывания), интонаци</w:t>
      </w:r>
      <w:r w:rsidR="00497DC3" w:rsidRPr="00DC66A4">
        <w:rPr>
          <w:rFonts w:ascii="Times New Roman" w:hAnsi="Times New Roman"/>
          <w:sz w:val="28"/>
          <w:szCs w:val="28"/>
        </w:rPr>
        <w:t>й</w:t>
      </w:r>
      <w:r w:rsidRPr="00DC66A4">
        <w:rPr>
          <w:rFonts w:ascii="Times New Roman" w:hAnsi="Times New Roman"/>
          <w:sz w:val="28"/>
          <w:szCs w:val="28"/>
        </w:rPr>
        <w:t>, (мелодик</w:t>
      </w:r>
      <w:r w:rsidR="00497DC3" w:rsidRPr="00DC66A4">
        <w:rPr>
          <w:rFonts w:ascii="Times New Roman" w:hAnsi="Times New Roman"/>
          <w:sz w:val="28"/>
          <w:szCs w:val="28"/>
        </w:rPr>
        <w:t>а</w:t>
      </w:r>
      <w:r w:rsidRPr="00DC66A4">
        <w:rPr>
          <w:rFonts w:ascii="Times New Roman" w:hAnsi="Times New Roman"/>
          <w:sz w:val="28"/>
          <w:szCs w:val="28"/>
        </w:rPr>
        <w:t>, логическое ударение), порядк</w:t>
      </w:r>
      <w:r w:rsidR="00497DC3" w:rsidRPr="00DC66A4">
        <w:rPr>
          <w:rFonts w:ascii="Times New Roman" w:hAnsi="Times New Roman"/>
          <w:sz w:val="28"/>
          <w:szCs w:val="28"/>
        </w:rPr>
        <w:t>а</w:t>
      </w:r>
      <w:r w:rsidRPr="00DC66A4">
        <w:rPr>
          <w:rFonts w:ascii="Times New Roman" w:hAnsi="Times New Roman"/>
          <w:sz w:val="28"/>
          <w:szCs w:val="28"/>
        </w:rPr>
        <w:t xml:space="preserve"> слов, знак</w:t>
      </w:r>
      <w:r w:rsidR="00497DC3" w:rsidRPr="00DC66A4">
        <w:rPr>
          <w:rFonts w:ascii="Times New Roman" w:hAnsi="Times New Roman"/>
          <w:sz w:val="28"/>
          <w:szCs w:val="28"/>
        </w:rPr>
        <w:t>ов</w:t>
      </w:r>
      <w:r w:rsidR="00BE0E57" w:rsidRPr="00DC66A4">
        <w:rPr>
          <w:rFonts w:ascii="Times New Roman" w:hAnsi="Times New Roman"/>
          <w:sz w:val="28"/>
          <w:szCs w:val="28"/>
        </w:rPr>
        <w:t xml:space="preserve"> </w:t>
      </w:r>
      <w:r w:rsidR="00497DC3" w:rsidRPr="00DC66A4">
        <w:rPr>
          <w:rFonts w:ascii="Times New Roman" w:hAnsi="Times New Roman"/>
          <w:sz w:val="28"/>
          <w:szCs w:val="28"/>
        </w:rPr>
        <w:t xml:space="preserve">препинания в </w:t>
      </w:r>
      <w:r w:rsidRPr="00DC66A4">
        <w:rPr>
          <w:rFonts w:ascii="Times New Roman" w:hAnsi="Times New Roman"/>
          <w:sz w:val="28"/>
          <w:szCs w:val="28"/>
        </w:rPr>
        <w:t>конц</w:t>
      </w:r>
      <w:r w:rsidR="00497DC3" w:rsidRPr="00DC66A4">
        <w:rPr>
          <w:rFonts w:ascii="Times New Roman" w:hAnsi="Times New Roman"/>
          <w:sz w:val="28"/>
          <w:szCs w:val="28"/>
        </w:rPr>
        <w:t>е</w:t>
      </w:r>
      <w:r w:rsidRPr="00DC66A4">
        <w:rPr>
          <w:rFonts w:ascii="Times New Roman" w:hAnsi="Times New Roman"/>
          <w:sz w:val="28"/>
          <w:szCs w:val="28"/>
        </w:rPr>
        <w:t xml:space="preserve"> предложения;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связи слов между словами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восстанавливать деформированные предложения;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отличать текст от набора не связанных друг с другом предложений;</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текст с нарушенным порядком предложений и восстанавливать их последовательность в тексте;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составлять текст по рисунку, вопросам и </w:t>
      </w:r>
      <w:r w:rsidR="00B22011" w:rsidRPr="00DC66A4">
        <w:rPr>
          <w:rFonts w:ascii="Times New Roman" w:hAnsi="Times New Roman"/>
          <w:sz w:val="28"/>
          <w:szCs w:val="28"/>
        </w:rPr>
        <w:t>ключевым словам</w:t>
      </w:r>
      <w:r w:rsidRPr="00DC66A4">
        <w:rPr>
          <w:rFonts w:ascii="Times New Roman" w:hAnsi="Times New Roman"/>
          <w:sz w:val="28"/>
          <w:szCs w:val="28"/>
        </w:rPr>
        <w:t>; составлять текс</w:t>
      </w:r>
      <w:r w:rsidR="00E70B9C" w:rsidRPr="00DC66A4">
        <w:rPr>
          <w:rFonts w:ascii="Times New Roman" w:hAnsi="Times New Roman"/>
          <w:sz w:val="28"/>
          <w:szCs w:val="28"/>
        </w:rPr>
        <w:t>т</w:t>
      </w:r>
      <w:r w:rsidR="00BE0E57" w:rsidRPr="00DC66A4">
        <w:rPr>
          <w:rFonts w:ascii="Times New Roman" w:hAnsi="Times New Roman"/>
          <w:sz w:val="28"/>
          <w:szCs w:val="28"/>
        </w:rPr>
        <w:t xml:space="preserve"> </w:t>
      </w:r>
      <w:r w:rsidR="00E70B9C" w:rsidRPr="00DC66A4">
        <w:rPr>
          <w:rFonts w:ascii="Times New Roman" w:hAnsi="Times New Roman"/>
          <w:sz w:val="28"/>
          <w:szCs w:val="28"/>
        </w:rPr>
        <w:t>по его началу и по его концу;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озаглавливать текст по его теме или по его главной мысли;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тексты разных типов: описание и повествование, рассуждение;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небольшие повествовательные и описательные тексты на близкую жизненному опыту детей тему (после предварительной подготовки);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понятия «звук» и «буква», правильно называть буквы и правильно произносить звуки в слове и вне слова;</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характеризовать, сравнивать, классифицировать звуки вне слова и в слове</w:t>
      </w:r>
      <w:r w:rsidR="00BE0E57" w:rsidRPr="00DC66A4">
        <w:rPr>
          <w:rFonts w:ascii="Times New Roman" w:hAnsi="Times New Roman"/>
          <w:sz w:val="28"/>
          <w:szCs w:val="28"/>
        </w:rPr>
        <w:t xml:space="preserve"> </w:t>
      </w:r>
      <w:r w:rsidRPr="00DC66A4">
        <w:rPr>
          <w:rFonts w:ascii="Times New Roman" w:hAnsi="Times New Roman"/>
          <w:sz w:val="28"/>
          <w:szCs w:val="28"/>
        </w:rPr>
        <w:t>по заданным параметрам;</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буквы, обозначающие 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буквы, обозначающие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слове аварские специфические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правильно произносить аварские специфические согласные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правильно произносить звуки </w:t>
      </w:r>
      <w:r w:rsidRPr="00DC66A4">
        <w:rPr>
          <w:rFonts w:ascii="Times New Roman" w:hAnsi="Times New Roman"/>
          <w:bCs/>
          <w:sz w:val="28"/>
          <w:szCs w:val="28"/>
        </w:rPr>
        <w:t>[ш], [щ];</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слове геминаты и лабиализованные звуки и правильно</w:t>
      </w:r>
      <w:r w:rsidR="00BE0E57" w:rsidRPr="00DC66A4">
        <w:rPr>
          <w:rFonts w:ascii="Times New Roman" w:hAnsi="Times New Roman"/>
          <w:sz w:val="28"/>
          <w:szCs w:val="28"/>
        </w:rPr>
        <w:t xml:space="preserve"> </w:t>
      </w:r>
      <w:r w:rsidRPr="00DC66A4">
        <w:rPr>
          <w:rFonts w:ascii="Times New Roman" w:hAnsi="Times New Roman"/>
          <w:sz w:val="28"/>
          <w:szCs w:val="28"/>
        </w:rPr>
        <w:t>произносить их;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в слове буквы, обозначающие геминаты и лабиализованные звуки;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объяснять причины расхождения количества звуков и букв в словах;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функции букв «ь», «ъ»;</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функции букв «е», «ё», «ю», «я»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количество слогов в слове и их границы, сравнивать</w:t>
      </w:r>
      <w:r w:rsidR="00BE0E57" w:rsidRPr="00DC66A4">
        <w:rPr>
          <w:rFonts w:ascii="Times New Roman" w:hAnsi="Times New Roman"/>
          <w:sz w:val="28"/>
          <w:szCs w:val="28"/>
        </w:rPr>
        <w:t xml:space="preserve"> </w:t>
      </w:r>
      <w:r w:rsidRPr="00DC66A4">
        <w:rPr>
          <w:rFonts w:ascii="Times New Roman" w:hAnsi="Times New Roman"/>
          <w:sz w:val="28"/>
          <w:szCs w:val="28"/>
        </w:rPr>
        <w:t>и классифицировать слова по слоговому составу;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ударный и безударные слоги в слове;</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правильно называть буквы алфавита, располагать буквы и слова по алфавиту;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знание алфавита при работе со словарями;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функцию мягкого знака «ь» как разделительного;</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устанавливать соотношение звукового и буквенного состава в словах</w:t>
      </w:r>
      <w:r w:rsidR="00BE0E57" w:rsidRPr="00DC66A4">
        <w:rPr>
          <w:rFonts w:ascii="Times New Roman" w:hAnsi="Times New Roman"/>
          <w:sz w:val="28"/>
          <w:szCs w:val="28"/>
        </w:rPr>
        <w:t xml:space="preserve"> </w:t>
      </w:r>
      <w:r w:rsidRPr="00DC66A4">
        <w:rPr>
          <w:rFonts w:ascii="Times New Roman" w:hAnsi="Times New Roman"/>
          <w:sz w:val="28"/>
          <w:szCs w:val="28"/>
        </w:rPr>
        <w:t>с йотированными гласными буквами «</w:t>
      </w:r>
      <w:r w:rsidRPr="00DC66A4">
        <w:rPr>
          <w:rFonts w:ascii="Times New Roman" w:hAnsi="Times New Roman"/>
          <w:bCs/>
          <w:sz w:val="28"/>
          <w:szCs w:val="28"/>
        </w:rPr>
        <w:t>е», «ё», «ю», «я»,</w:t>
      </w:r>
      <w:r w:rsidRPr="00DC66A4">
        <w:rPr>
          <w:rFonts w:ascii="Times New Roman" w:hAnsi="Times New Roman"/>
          <w:sz w:val="28"/>
          <w:szCs w:val="28"/>
        </w:rPr>
        <w:t xml:space="preserve"> геминатамии лабиализованными согласными;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звуко</w:t>
      </w:r>
      <w:r w:rsidR="00BE0E57" w:rsidRPr="00DC66A4">
        <w:rPr>
          <w:rFonts w:ascii="Times New Roman" w:hAnsi="Times New Roman"/>
          <w:sz w:val="28"/>
          <w:szCs w:val="28"/>
        </w:rPr>
        <w:t xml:space="preserve"> </w:t>
      </w:r>
      <w:r w:rsidRPr="00DC66A4">
        <w:rPr>
          <w:rFonts w:ascii="Times New Roman" w:hAnsi="Times New Roman"/>
          <w:sz w:val="28"/>
          <w:szCs w:val="28"/>
        </w:rPr>
        <w:t>-буквенный разбор слова самостоятельно</w:t>
      </w:r>
      <w:r w:rsidR="00BE0E57" w:rsidRPr="00DC66A4">
        <w:rPr>
          <w:rFonts w:ascii="Times New Roman" w:hAnsi="Times New Roman"/>
          <w:sz w:val="28"/>
          <w:szCs w:val="28"/>
        </w:rPr>
        <w:t xml:space="preserve"> </w:t>
      </w:r>
      <w:r w:rsidRPr="00DC66A4">
        <w:rPr>
          <w:rFonts w:ascii="Times New Roman" w:hAnsi="Times New Roman"/>
          <w:sz w:val="28"/>
          <w:szCs w:val="28"/>
        </w:rPr>
        <w:t>по предложенному в учебнике алгоритму;</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«ё»в заимствованных</w:t>
      </w:r>
      <w:r w:rsidR="00BE0E57" w:rsidRPr="00DC66A4">
        <w:rPr>
          <w:rFonts w:ascii="Times New Roman" w:hAnsi="Times New Roman"/>
          <w:sz w:val="28"/>
          <w:szCs w:val="28"/>
        </w:rPr>
        <w:t xml:space="preserve"> </w:t>
      </w:r>
      <w:r w:rsidRPr="00DC66A4">
        <w:rPr>
          <w:rFonts w:ascii="Times New Roman" w:hAnsi="Times New Roman"/>
          <w:sz w:val="28"/>
          <w:szCs w:val="28"/>
        </w:rPr>
        <w:t>и исконно аварских словах, буква й в словах, перенос слов, прописная буква</w:t>
      </w:r>
      <w:r w:rsidR="00BE0E57" w:rsidRPr="00DC66A4">
        <w:rPr>
          <w:rFonts w:ascii="Times New Roman" w:hAnsi="Times New Roman"/>
          <w:sz w:val="28"/>
          <w:szCs w:val="28"/>
        </w:rPr>
        <w:t xml:space="preserve"> </w:t>
      </w:r>
      <w:r w:rsidRPr="00DC66A4">
        <w:rPr>
          <w:rFonts w:ascii="Times New Roman" w:hAnsi="Times New Roman"/>
          <w:sz w:val="28"/>
          <w:szCs w:val="28"/>
        </w:rPr>
        <w:t>в начале предложения, в именах собственных; гласные и согласные в изменяемых</w:t>
      </w:r>
      <w:r w:rsidR="00BE0E57" w:rsidRPr="00DC66A4">
        <w:rPr>
          <w:rFonts w:ascii="Times New Roman" w:hAnsi="Times New Roman"/>
          <w:sz w:val="28"/>
          <w:szCs w:val="28"/>
        </w:rPr>
        <w:t xml:space="preserve">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словах; русские заимствования;</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имена существительные, понимать их значение и употребление</w:t>
      </w:r>
      <w:r w:rsidR="00BE0E57" w:rsidRPr="00DC66A4">
        <w:rPr>
          <w:rFonts w:ascii="Times New Roman" w:hAnsi="Times New Roman"/>
          <w:sz w:val="28"/>
          <w:szCs w:val="28"/>
        </w:rPr>
        <w:t xml:space="preserve"> </w:t>
      </w:r>
      <w:r w:rsidRPr="00DC66A4">
        <w:rPr>
          <w:rFonts w:ascii="Times New Roman" w:hAnsi="Times New Roman"/>
          <w:sz w:val="28"/>
          <w:szCs w:val="28"/>
        </w:rPr>
        <w:t>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имена прилагательные, понимать их значение и употребление</w:t>
      </w:r>
      <w:r w:rsidR="00BE0E57" w:rsidRPr="00DC66A4">
        <w:rPr>
          <w:rFonts w:ascii="Times New Roman" w:hAnsi="Times New Roman"/>
          <w:sz w:val="28"/>
          <w:szCs w:val="28"/>
        </w:rPr>
        <w:t xml:space="preserve"> </w:t>
      </w:r>
      <w:r w:rsidRPr="00DC66A4">
        <w:rPr>
          <w:rFonts w:ascii="Times New Roman" w:hAnsi="Times New Roman"/>
          <w:sz w:val="28"/>
          <w:szCs w:val="28"/>
        </w:rPr>
        <w:t>в речи, опознавать форму числа имён прилагательных, роль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однозначные и многозначные слова (простые случаи);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над словами, употреблёнными в прямом и переносном значении;</w:t>
      </w:r>
    </w:p>
    <w:p w:rsidR="008B188B" w:rsidRPr="00DC66A4" w:rsidRDefault="008B188B" w:rsidP="008B188B">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 словах близких и противоположных по значению.</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11.5. Предметные результаты изучения родного (аварского) языка. К концу обучения в 3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тему и главную мысль текста, подбирать к тексту заголовок</w:t>
      </w:r>
      <w:r w:rsidR="00BE0E57" w:rsidRPr="00DC66A4">
        <w:rPr>
          <w:rFonts w:ascii="Times New Roman" w:hAnsi="Times New Roman"/>
          <w:sz w:val="28"/>
          <w:szCs w:val="28"/>
        </w:rPr>
        <w:t xml:space="preserve"> </w:t>
      </w:r>
      <w:r w:rsidRPr="00DC66A4">
        <w:rPr>
          <w:rFonts w:ascii="Times New Roman" w:hAnsi="Times New Roman"/>
          <w:sz w:val="28"/>
          <w:szCs w:val="28"/>
        </w:rPr>
        <w:t>по его теме или главной мысли, находить части текста, определять</w:t>
      </w:r>
      <w:r w:rsidR="00BE0E57" w:rsidRPr="00DC66A4">
        <w:rPr>
          <w:rFonts w:ascii="Times New Roman" w:hAnsi="Times New Roman"/>
          <w:sz w:val="28"/>
          <w:szCs w:val="28"/>
        </w:rPr>
        <w:t xml:space="preserve"> </w:t>
      </w:r>
      <w:r w:rsidRPr="00DC66A4">
        <w:rPr>
          <w:rFonts w:ascii="Times New Roman" w:hAnsi="Times New Roman"/>
          <w:sz w:val="28"/>
          <w:szCs w:val="28"/>
        </w:rPr>
        <w:t>их последовательность, озаглавливать части текста;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восстанавливать последовательность частей или последовательность предложений в тексте повествовательного характера;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в монологическом высказывании разные типы речи: описание, рассуждение, повествование;</w:t>
      </w:r>
    </w:p>
    <w:p w:rsidR="007D3F96" w:rsidRPr="00DC66A4" w:rsidRDefault="005D7C98"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w:t>
      </w:r>
      <w:r w:rsidR="007D3F96" w:rsidRPr="00DC66A4">
        <w:rPr>
          <w:rFonts w:ascii="Times New Roman" w:hAnsi="Times New Roman"/>
          <w:sz w:val="28"/>
          <w:szCs w:val="28"/>
        </w:rPr>
        <w:t xml:space="preserve"> в художественном тексте языковые средства, создающие</w:t>
      </w:r>
      <w:r w:rsidR="00BE0E57" w:rsidRPr="00DC66A4">
        <w:rPr>
          <w:rFonts w:ascii="Times New Roman" w:hAnsi="Times New Roman"/>
          <w:sz w:val="28"/>
          <w:szCs w:val="28"/>
        </w:rPr>
        <w:t xml:space="preserve"> </w:t>
      </w:r>
      <w:r w:rsidR="007D3F96" w:rsidRPr="00DC66A4">
        <w:rPr>
          <w:rFonts w:ascii="Times New Roman" w:hAnsi="Times New Roman"/>
          <w:sz w:val="28"/>
          <w:szCs w:val="28"/>
        </w:rPr>
        <w:t>его выразительность;</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предложение и словосочетание;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предложения из потока устной и письменной речи, оформлять</w:t>
      </w:r>
      <w:r w:rsidR="00BE0E57" w:rsidRPr="00DC66A4">
        <w:rPr>
          <w:rFonts w:ascii="Times New Roman" w:hAnsi="Times New Roman"/>
          <w:sz w:val="28"/>
          <w:szCs w:val="28"/>
        </w:rPr>
        <w:t xml:space="preserve"> </w:t>
      </w:r>
      <w:r w:rsidRPr="00DC66A4">
        <w:rPr>
          <w:rFonts w:ascii="Times New Roman" w:hAnsi="Times New Roman"/>
          <w:sz w:val="28"/>
          <w:szCs w:val="28"/>
        </w:rPr>
        <w:t>их границы;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w:t>
      </w:r>
      <w:r w:rsidR="00BE0E57" w:rsidRPr="00DC66A4">
        <w:rPr>
          <w:rFonts w:ascii="Times New Roman" w:hAnsi="Times New Roman"/>
          <w:sz w:val="28"/>
          <w:szCs w:val="28"/>
        </w:rPr>
        <w:t xml:space="preserve"> </w:t>
      </w:r>
      <w:r w:rsidRPr="00DC66A4">
        <w:rPr>
          <w:rFonts w:ascii="Times New Roman" w:hAnsi="Times New Roman"/>
          <w:sz w:val="28"/>
          <w:szCs w:val="28"/>
        </w:rPr>
        <w:t>такие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понятия «члены предложения» и «части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главные (подлежащее, сказуемое и прямое дополнение)и второстепенные члены предложения (без деления на виды);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 помощи вопросов связь между словами в предложении; отражать её в схеме;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предложения со схемами, выбирать предложение, соответствующее схеме;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отличать основу предложения от словосочетания; выделять в предложении словосочетания;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w:t>
      </w:r>
      <w:r w:rsidR="00BE0E57" w:rsidRPr="00DC66A4">
        <w:rPr>
          <w:rFonts w:ascii="Times New Roman" w:hAnsi="Times New Roman"/>
          <w:sz w:val="28"/>
          <w:szCs w:val="28"/>
        </w:rPr>
        <w:t xml:space="preserve"> </w:t>
      </w:r>
      <w:r w:rsidRPr="00DC66A4">
        <w:rPr>
          <w:rFonts w:ascii="Times New Roman" w:hAnsi="Times New Roman"/>
          <w:sz w:val="28"/>
          <w:szCs w:val="28"/>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распознавать слова, употребл</w:t>
      </w:r>
      <w:r w:rsidR="00E734D2" w:rsidRPr="00DC66A4">
        <w:rPr>
          <w:rFonts w:ascii="Times New Roman" w:hAnsi="Times New Roman"/>
          <w:sz w:val="28"/>
          <w:szCs w:val="28"/>
        </w:rPr>
        <w:t>яемые</w:t>
      </w:r>
      <w:r w:rsidRPr="00DC66A4">
        <w:rPr>
          <w:rFonts w:ascii="Times New Roman" w:hAnsi="Times New Roman"/>
          <w:sz w:val="28"/>
          <w:szCs w:val="28"/>
        </w:rPr>
        <w:t xml:space="preserve"> в прямом и переносном значении (простые случаи);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пользоваться словарями при решении языковых и речевых задач;</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осознавать значение понятия «родственные слова», соотносить его с понятием «однокоренные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однокоренные слова и различные формы одного и того же слова;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корень в однокоренных словах с чередованием согласных и гласных в корне;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в словах с однозначно выделяемыми морфемами окончание, основу (простые случаи), корень, суффикс;</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нулевое окончание;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слова с заданной морфемой;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образовывать слова с помощью суффикса, осознавать значение новых слов;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части речи на основе усвоенных признаков (в объёме программы);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существительные; находить начальную форму</w:t>
      </w:r>
      <w:r w:rsidR="001132D7" w:rsidRPr="00DC66A4">
        <w:rPr>
          <w:rFonts w:ascii="Times New Roman" w:hAnsi="Times New Roman"/>
          <w:sz w:val="28"/>
          <w:szCs w:val="28"/>
        </w:rPr>
        <w:t xml:space="preserve"> </w:t>
      </w:r>
      <w:r w:rsidRPr="00DC66A4">
        <w:rPr>
          <w:rFonts w:ascii="Times New Roman" w:hAnsi="Times New Roman"/>
          <w:sz w:val="28"/>
          <w:szCs w:val="28"/>
        </w:rPr>
        <w:t>имени существительного; определять грамматические признаки (класс, число, падеж); изменять имена существительные по числам и падежам;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существительные, имеющие форму одного числа;</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имена прилагательные; определять зависимость</w:t>
      </w:r>
      <w:r w:rsidR="001132D7" w:rsidRPr="00DC66A4">
        <w:rPr>
          <w:rFonts w:ascii="Times New Roman" w:hAnsi="Times New Roman"/>
          <w:sz w:val="28"/>
          <w:szCs w:val="28"/>
        </w:rPr>
        <w:t xml:space="preserve"> </w:t>
      </w:r>
      <w:r w:rsidRPr="00DC66A4">
        <w:rPr>
          <w:rFonts w:ascii="Times New Roman" w:hAnsi="Times New Roman"/>
          <w:sz w:val="28"/>
          <w:szCs w:val="28"/>
        </w:rPr>
        <w:t>имени прилагательного от формы имени существительного; изменять</w:t>
      </w:r>
      <w:r w:rsidR="001132D7" w:rsidRPr="00DC66A4">
        <w:rPr>
          <w:rFonts w:ascii="Times New Roman" w:hAnsi="Times New Roman"/>
          <w:sz w:val="28"/>
          <w:szCs w:val="28"/>
        </w:rPr>
        <w:t xml:space="preserve"> </w:t>
      </w:r>
      <w:r w:rsidRPr="00DC66A4">
        <w:rPr>
          <w:rFonts w:ascii="Times New Roman" w:hAnsi="Times New Roman"/>
          <w:sz w:val="28"/>
          <w:szCs w:val="28"/>
        </w:rPr>
        <w:t>имена прилагательные по числам, классам (в единственном числе);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распознавать глаголы: определять грамматические признаки глагола, форму времени, число, класс (у глаголов с </w:t>
      </w:r>
      <w:r w:rsidR="0068374A" w:rsidRPr="00DC66A4">
        <w:rPr>
          <w:rFonts w:ascii="Times New Roman" w:hAnsi="Times New Roman"/>
          <w:sz w:val="28"/>
          <w:szCs w:val="28"/>
        </w:rPr>
        <w:t>указанными</w:t>
      </w:r>
      <w:r w:rsidRPr="00DC66A4">
        <w:rPr>
          <w:rFonts w:ascii="Times New Roman" w:hAnsi="Times New Roman"/>
          <w:sz w:val="28"/>
          <w:szCs w:val="28"/>
        </w:rPr>
        <w:t xml:space="preserve"> показателями);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производить морфологический разбор изучаемых самостоятельных частей речи (в объёме программы), пользуясь алгоритмом разбора в учебнике;</w:t>
      </w:r>
    </w:p>
    <w:p w:rsidR="007D3F96" w:rsidRPr="00DC66A4" w:rsidRDefault="007D3F96" w:rsidP="007D3F96">
      <w:pPr>
        <w:widowControl/>
        <w:spacing w:after="0" w:line="360" w:lineRule="auto"/>
        <w:ind w:firstLine="709"/>
        <w:jc w:val="both"/>
        <w:rPr>
          <w:rFonts w:ascii="Times New Roman" w:hAnsi="Times New Roman"/>
          <w:b/>
          <w:sz w:val="28"/>
          <w:szCs w:val="28"/>
        </w:rPr>
      </w:pPr>
      <w:r w:rsidRPr="00DC66A4">
        <w:rPr>
          <w:rFonts w:ascii="Times New Roman" w:hAnsi="Times New Roman"/>
          <w:sz w:val="28"/>
          <w:szCs w:val="28"/>
        </w:rPr>
        <w:t>применять ранее изученные правила правописания, а также: гласные</w:t>
      </w:r>
      <w:r w:rsidR="001132D7" w:rsidRPr="00DC66A4">
        <w:rPr>
          <w:rFonts w:ascii="Times New Roman" w:hAnsi="Times New Roman"/>
          <w:sz w:val="28"/>
          <w:szCs w:val="28"/>
        </w:rPr>
        <w:t xml:space="preserve"> </w:t>
      </w:r>
      <w:r w:rsidRPr="00DC66A4">
        <w:rPr>
          <w:rFonts w:ascii="Times New Roman" w:hAnsi="Times New Roman"/>
          <w:sz w:val="28"/>
          <w:szCs w:val="28"/>
        </w:rPr>
        <w:t xml:space="preserve">и согласные в изменяемых </w:t>
      </w:r>
      <w:r w:rsidR="002368E7" w:rsidRPr="00DC66A4">
        <w:rPr>
          <w:rFonts w:ascii="Times New Roman" w:hAnsi="Times New Roman"/>
          <w:sz w:val="28"/>
          <w:szCs w:val="28"/>
        </w:rPr>
        <w:t>при письме</w:t>
      </w:r>
      <w:r w:rsidRPr="00DC66A4">
        <w:rPr>
          <w:rFonts w:ascii="Times New Roman" w:hAnsi="Times New Roman"/>
          <w:sz w:val="28"/>
          <w:szCs w:val="28"/>
        </w:rPr>
        <w:t xml:space="preserve"> словах; суффиксы </w:t>
      </w:r>
      <w:r w:rsidR="00521752" w:rsidRPr="00DC66A4">
        <w:rPr>
          <w:rFonts w:ascii="Times New Roman" w:hAnsi="Times New Roman"/>
          <w:sz w:val="28"/>
          <w:szCs w:val="28"/>
        </w:rPr>
        <w:t>«</w:t>
      </w:r>
      <w:r w:rsidRPr="00DC66A4">
        <w:rPr>
          <w:rFonts w:ascii="Times New Roman" w:hAnsi="Times New Roman"/>
          <w:sz w:val="28"/>
          <w:szCs w:val="28"/>
        </w:rPr>
        <w:t>-хъан</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-лъи</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-ро</w:t>
      </w:r>
      <w:r w:rsidR="00521752" w:rsidRPr="00DC66A4">
        <w:rPr>
          <w:rFonts w:ascii="Times New Roman" w:hAnsi="Times New Roman"/>
          <w:sz w:val="28"/>
          <w:szCs w:val="28"/>
        </w:rPr>
        <w:t>»</w:t>
      </w:r>
      <w:r w:rsidRPr="00DC66A4">
        <w:rPr>
          <w:rFonts w:ascii="Times New Roman" w:hAnsi="Times New Roman"/>
          <w:sz w:val="28"/>
          <w:szCs w:val="28"/>
        </w:rPr>
        <w:t>,</w:t>
      </w:r>
      <w:r w:rsidR="00521752" w:rsidRPr="00DC66A4">
        <w:rPr>
          <w:rFonts w:ascii="Times New Roman" w:hAnsi="Times New Roman"/>
          <w:sz w:val="28"/>
          <w:szCs w:val="28"/>
        </w:rPr>
        <w:t>«-</w:t>
      </w:r>
      <w:r w:rsidRPr="00DC66A4">
        <w:rPr>
          <w:rFonts w:ascii="Times New Roman" w:hAnsi="Times New Roman"/>
          <w:sz w:val="28"/>
          <w:szCs w:val="28"/>
        </w:rPr>
        <w:t>н</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-ел</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-ко</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-кIо</w:t>
      </w:r>
      <w:r w:rsidR="00521752" w:rsidRPr="00DC66A4">
        <w:rPr>
          <w:rFonts w:ascii="Times New Roman" w:hAnsi="Times New Roman"/>
          <w:sz w:val="28"/>
          <w:szCs w:val="28"/>
        </w:rPr>
        <w:t>»</w:t>
      </w:r>
      <w:r w:rsidRPr="00DC66A4">
        <w:rPr>
          <w:rFonts w:ascii="Times New Roman" w:hAnsi="Times New Roman"/>
          <w:sz w:val="28"/>
          <w:szCs w:val="28"/>
        </w:rPr>
        <w:t xml:space="preserve">, </w:t>
      </w:r>
      <w:r w:rsidR="00521752" w:rsidRPr="00DC66A4">
        <w:rPr>
          <w:rFonts w:ascii="Times New Roman" w:hAnsi="Times New Roman"/>
          <w:sz w:val="28"/>
          <w:szCs w:val="28"/>
        </w:rPr>
        <w:t>«</w:t>
      </w:r>
      <w:r w:rsidRPr="00DC66A4">
        <w:rPr>
          <w:rFonts w:ascii="Times New Roman" w:hAnsi="Times New Roman"/>
          <w:sz w:val="28"/>
          <w:szCs w:val="28"/>
        </w:rPr>
        <w:t>-гьан</w:t>
      </w:r>
      <w:r w:rsidR="00521752" w:rsidRPr="00DC66A4">
        <w:rPr>
          <w:rFonts w:ascii="Times New Roman" w:hAnsi="Times New Roman"/>
          <w:sz w:val="28"/>
          <w:szCs w:val="28"/>
        </w:rPr>
        <w:t>»</w:t>
      </w:r>
      <w:r w:rsidRPr="00DC66A4">
        <w:rPr>
          <w:rFonts w:ascii="Times New Roman" w:hAnsi="Times New Roman"/>
          <w:sz w:val="28"/>
          <w:szCs w:val="28"/>
        </w:rPr>
        <w:t>; падежные окончания имён существительных; окончания имён прилагательных; раздельное написание составных глаголов; окончания</w:t>
      </w:r>
      <w:r w:rsidR="001132D7" w:rsidRPr="00DC66A4">
        <w:rPr>
          <w:rFonts w:ascii="Times New Roman" w:hAnsi="Times New Roman"/>
          <w:sz w:val="28"/>
          <w:szCs w:val="28"/>
        </w:rPr>
        <w:t xml:space="preserve"> </w:t>
      </w:r>
      <w:r w:rsidRPr="00DC66A4">
        <w:rPr>
          <w:rFonts w:ascii="Times New Roman" w:hAnsi="Times New Roman"/>
          <w:sz w:val="28"/>
          <w:szCs w:val="28"/>
        </w:rPr>
        <w:t xml:space="preserve">глаголов; </w:t>
      </w:r>
      <w:r w:rsidRPr="00DC66A4">
        <w:rPr>
          <w:rFonts w:ascii="Times New Roman" w:hAnsi="Times New Roman"/>
          <w:sz w:val="28"/>
          <w:szCs w:val="28"/>
        </w:rPr>
        <w:lastRenderedPageBreak/>
        <w:t>сложные слова; знаки препинания в конце предложения: точка, вопросительный и восклицательный знаки.</w:t>
      </w:r>
    </w:p>
    <w:p w:rsidR="007D3F96" w:rsidRPr="00DC66A4" w:rsidRDefault="00F90107"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24.</w:t>
      </w:r>
      <w:r w:rsidR="007D3F96" w:rsidRPr="00DC66A4">
        <w:rPr>
          <w:rFonts w:ascii="Times New Roman" w:hAnsi="Times New Roman"/>
          <w:sz w:val="28"/>
          <w:szCs w:val="28"/>
        </w:rPr>
        <w:t>11.6. Предметные результаты изучения родного (аварского) языка. К концу обучения в 4 классе обучающийся научится: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по сюжетному рисунку, по заданным теме</w:t>
      </w:r>
      <w:r w:rsidR="001132D7" w:rsidRPr="00DC66A4">
        <w:rPr>
          <w:rFonts w:ascii="Times New Roman" w:hAnsi="Times New Roman"/>
          <w:sz w:val="28"/>
          <w:szCs w:val="28"/>
        </w:rPr>
        <w:t xml:space="preserve"> </w:t>
      </w:r>
      <w:r w:rsidRPr="00DC66A4">
        <w:rPr>
          <w:rFonts w:ascii="Times New Roman" w:hAnsi="Times New Roman"/>
          <w:sz w:val="28"/>
          <w:szCs w:val="28"/>
        </w:rPr>
        <w:t xml:space="preserve">и плану, </w:t>
      </w:r>
      <w:r w:rsidR="00B22011" w:rsidRPr="00DC66A4">
        <w:rPr>
          <w:rFonts w:ascii="Times New Roman" w:hAnsi="Times New Roman"/>
          <w:sz w:val="28"/>
          <w:szCs w:val="28"/>
        </w:rPr>
        <w:t>ключевым словам</w:t>
      </w:r>
      <w:r w:rsidRPr="00DC66A4">
        <w:rPr>
          <w:rFonts w:ascii="Times New Roman" w:hAnsi="Times New Roman"/>
          <w:sz w:val="28"/>
          <w:szCs w:val="28"/>
        </w:rPr>
        <w:t>, на свободную тему);</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предложение, словосочетание и слово, объяснять их сходство</w:t>
      </w:r>
      <w:r w:rsidR="001132D7" w:rsidRPr="00DC66A4">
        <w:rPr>
          <w:rFonts w:ascii="Times New Roman" w:hAnsi="Times New Roman"/>
          <w:sz w:val="28"/>
          <w:szCs w:val="28"/>
        </w:rPr>
        <w:t xml:space="preserve"> </w:t>
      </w:r>
      <w:r w:rsidRPr="00DC66A4">
        <w:rPr>
          <w:rFonts w:ascii="Times New Roman" w:hAnsi="Times New Roman"/>
          <w:sz w:val="28"/>
          <w:szCs w:val="28"/>
        </w:rPr>
        <w:t>и различие;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предложения по цели высказывания и по интонации;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обосновывать использование знаков препинания в конце предложений;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обращение в предложении, составлять предложения с обращением;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 помощи смысловых вопросов связь между словами</w:t>
      </w:r>
      <w:r w:rsidR="001132D7" w:rsidRPr="00DC66A4">
        <w:rPr>
          <w:rFonts w:ascii="Times New Roman" w:hAnsi="Times New Roman"/>
          <w:sz w:val="28"/>
          <w:szCs w:val="28"/>
        </w:rPr>
        <w:t xml:space="preserve"> </w:t>
      </w:r>
      <w:r w:rsidRPr="00DC66A4">
        <w:rPr>
          <w:rFonts w:ascii="Times New Roman" w:hAnsi="Times New Roman"/>
          <w:sz w:val="28"/>
          <w:szCs w:val="28"/>
        </w:rPr>
        <w:t>в предложении;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предложения с однородными членами, находить их в тексте;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каким членом предложения являются однородные члены;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интонацию перечисления в предложениях с однородными членами;</w:t>
      </w:r>
    </w:p>
    <w:p w:rsidR="0068374A" w:rsidRPr="00DC66A4" w:rsidRDefault="0068374A" w:rsidP="0068374A">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составлять предложения с однородными членами без союзов и с союзами</w:t>
      </w:r>
      <w:r w:rsidR="001132D7" w:rsidRPr="00DC66A4">
        <w:rPr>
          <w:rFonts w:ascii="Times New Roman" w:hAnsi="Times New Roman"/>
          <w:sz w:val="28"/>
          <w:szCs w:val="28"/>
        </w:rPr>
        <w:t xml:space="preserve"> </w:t>
      </w:r>
      <w:r w:rsidRPr="00DC66A4">
        <w:rPr>
          <w:rFonts w:ascii="Times New Roman" w:hAnsi="Times New Roman"/>
          <w:sz w:val="28"/>
          <w:szCs w:val="28"/>
        </w:rPr>
        <w:t>«ги (и)», «ва (и)», «амма (но)»;</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объяснять выбор нужного союза в предложении с однородными членами;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простые и сложные предложения;</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простое предложение с однородными членами и сложное предложение;</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в сложном предложении его основы;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распознавать части речи на основе усвоенных признаков (в объёме программы);</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пользоваться словами разных частей речи и их формами в собственных речевых высказываниях;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роль и значение слов частей речи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грамматические признаки имён существительных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 склонение, число, падеж;</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наблюдать за употреблением местных падежей в устной и письменной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грамматические признаки имён прилагательных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класс(у прилагательных с классным показателем), число, падеж (у субстанти</w:t>
      </w:r>
      <w:r w:rsidR="00621D50" w:rsidRPr="00DC66A4">
        <w:rPr>
          <w:rFonts w:ascii="Times New Roman" w:hAnsi="Times New Roman"/>
          <w:sz w:val="28"/>
          <w:szCs w:val="28"/>
        </w:rPr>
        <w:t>ви</w:t>
      </w:r>
      <w:r w:rsidRPr="00DC66A4">
        <w:rPr>
          <w:rFonts w:ascii="Times New Roman" w:hAnsi="Times New Roman"/>
          <w:sz w:val="28"/>
          <w:szCs w:val="28"/>
        </w:rPr>
        <w:t>рованных прилагательных);</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личные местоимения, понимать их значение и употребление в речи;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глагол среди других частей речи, определять грамматические признаки глаголов</w:t>
      </w:r>
      <w:r w:rsidR="00A670D7" w:rsidRPr="00DC66A4">
        <w:rPr>
          <w:rFonts w:ascii="Times New Roman" w:hAnsi="Times New Roman"/>
          <w:sz w:val="28"/>
          <w:szCs w:val="28"/>
        </w:rPr>
        <w:t xml:space="preserve"> – </w:t>
      </w:r>
      <w:r w:rsidRPr="00DC66A4">
        <w:rPr>
          <w:rFonts w:ascii="Times New Roman" w:hAnsi="Times New Roman"/>
          <w:sz w:val="28"/>
          <w:szCs w:val="28"/>
        </w:rPr>
        <w:t>время, число, класс (у глаголов с классными показателями);</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начальную форму (масдар) и временные формы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временные формы глаголов;</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осознанно употреблять глаголы в настоящем, прошедшем, общем и будущем временах, изменяя глаголы по временам и числам;</w:t>
      </w:r>
    </w:p>
    <w:p w:rsidR="007D3F96" w:rsidRPr="00DC66A4" w:rsidRDefault="007D3F96" w:rsidP="007D3F96">
      <w:pPr>
        <w:widowControl/>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падежные окончания имён существительных, местоимения «</w:t>
      </w:r>
      <w:r w:rsidRPr="00DC66A4">
        <w:rPr>
          <w:rFonts w:ascii="Times New Roman" w:hAnsi="Times New Roman"/>
          <w:bCs/>
          <w:sz w:val="28"/>
          <w:szCs w:val="28"/>
        </w:rPr>
        <w:t>ниж» («мы») и «нилъ» («мы»),</w:t>
      </w:r>
      <w:r w:rsidRPr="00DC66A4">
        <w:rPr>
          <w:rFonts w:ascii="Times New Roman" w:hAnsi="Times New Roman"/>
          <w:sz w:val="28"/>
          <w:szCs w:val="28"/>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w:t>
      </w:r>
      <w:r w:rsidR="00DC02A7" w:rsidRPr="00DC66A4">
        <w:rPr>
          <w:rFonts w:ascii="Times New Roman" w:hAnsi="Times New Roman"/>
          <w:sz w:val="28"/>
          <w:szCs w:val="28"/>
        </w:rPr>
        <w:t xml:space="preserve"> </w:t>
      </w:r>
      <w:r w:rsidRPr="00DC66A4">
        <w:rPr>
          <w:rFonts w:ascii="Times New Roman" w:hAnsi="Times New Roman"/>
          <w:sz w:val="28"/>
          <w:szCs w:val="28"/>
        </w:rPr>
        <w:t>и восклицательный знаки; знаки препинания (запятая) в предложениях</w:t>
      </w:r>
      <w:r w:rsidR="001132D7" w:rsidRPr="00DC66A4">
        <w:rPr>
          <w:rFonts w:ascii="Times New Roman" w:hAnsi="Times New Roman"/>
          <w:sz w:val="28"/>
          <w:szCs w:val="28"/>
        </w:rPr>
        <w:t xml:space="preserve"> </w:t>
      </w:r>
      <w:r w:rsidRPr="00DC66A4">
        <w:rPr>
          <w:rFonts w:ascii="Times New Roman" w:hAnsi="Times New Roman"/>
          <w:sz w:val="28"/>
          <w:szCs w:val="28"/>
        </w:rPr>
        <w:t>с однородными членами, запятая между частями сложного предложения.</w:t>
      </w:r>
    </w:p>
    <w:p w:rsidR="003626F3" w:rsidRPr="00DC66A4" w:rsidRDefault="002F52B4" w:rsidP="003626F3">
      <w:pPr>
        <w:pStyle w:val="10"/>
        <w:pBdr>
          <w:bottom w:val="none" w:sz="0" w:space="0" w:color="auto"/>
        </w:pBdr>
        <w:spacing w:before="0" w:line="360" w:lineRule="auto"/>
        <w:ind w:firstLine="708"/>
        <w:jc w:val="both"/>
        <w:rPr>
          <w:rFonts w:eastAsia="Calibri"/>
          <w:b w:val="0"/>
          <w:szCs w:val="28"/>
        </w:rPr>
      </w:pPr>
      <w:r w:rsidRPr="00DC66A4">
        <w:rPr>
          <w:rFonts w:eastAsia="Calibri"/>
          <w:b w:val="0"/>
          <w:szCs w:val="28"/>
        </w:rPr>
        <w:t>3</w:t>
      </w:r>
      <w:r w:rsidR="00F826B9" w:rsidRPr="00DC66A4">
        <w:rPr>
          <w:rFonts w:eastAsia="Calibri"/>
          <w:b w:val="0"/>
          <w:szCs w:val="28"/>
        </w:rPr>
        <w:t>6</w:t>
      </w:r>
      <w:r w:rsidRPr="00DC66A4">
        <w:rPr>
          <w:rFonts w:eastAsia="Calibri"/>
          <w:b w:val="0"/>
          <w:szCs w:val="28"/>
        </w:rPr>
        <w:t xml:space="preserve">. </w:t>
      </w:r>
      <w:r w:rsidR="003626F3" w:rsidRPr="00DC66A4">
        <w:rPr>
          <w:rFonts w:eastAsia="Calibri"/>
          <w:b w:val="0"/>
          <w:szCs w:val="28"/>
        </w:rPr>
        <w:t>Федеральная рабочая программа по учебному предмету «Родной (даргинский) язык».</w:t>
      </w:r>
    </w:p>
    <w:p w:rsidR="003626F3" w:rsidRPr="00DC66A4" w:rsidRDefault="002F52B4"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00F826B9" w:rsidRPr="00DC66A4">
        <w:rPr>
          <w:rFonts w:ascii="Times New Roman" w:hAnsi="Times New Roman"/>
          <w:sz w:val="28"/>
          <w:szCs w:val="28"/>
        </w:rPr>
        <w:t>6</w:t>
      </w:r>
      <w:r w:rsidRPr="00DC66A4">
        <w:rPr>
          <w:rFonts w:ascii="Times New Roman" w:hAnsi="Times New Roman"/>
          <w:sz w:val="28"/>
          <w:szCs w:val="28"/>
        </w:rPr>
        <w:t>.</w:t>
      </w:r>
      <w:r w:rsidR="003626F3" w:rsidRPr="00DC66A4">
        <w:rPr>
          <w:rFonts w:ascii="Times New Roman" w:hAnsi="Times New Roman"/>
          <w:sz w:val="28"/>
          <w:szCs w:val="28"/>
        </w:rPr>
        <w:t>1. Федеральная рабочая программа по учебному предмету «Родной (даргинский) язык» (предметная область «Родной язык и литературное чтение</w:t>
      </w:r>
      <w:r w:rsidR="001132D7" w:rsidRPr="00DC66A4">
        <w:rPr>
          <w:rFonts w:ascii="Times New Roman" w:hAnsi="Times New Roman"/>
          <w:sz w:val="28"/>
          <w:szCs w:val="28"/>
        </w:rPr>
        <w:t xml:space="preserve"> </w:t>
      </w:r>
      <w:r w:rsidR="003626F3" w:rsidRPr="00DC66A4">
        <w:rPr>
          <w:rFonts w:ascii="Times New Roman" w:hAnsi="Times New Roman"/>
          <w:sz w:val="28"/>
          <w:szCs w:val="28"/>
        </w:rPr>
        <w:t xml:space="preserve">на родном языке») (далее соответственно – программа по родному (даргинскому) языку, родной (даргинский) язык, даргинский язык) разработана </w:t>
      </w:r>
      <w:r w:rsidR="003626F3" w:rsidRPr="00DC66A4">
        <w:rPr>
          <w:rFonts w:ascii="Times New Roman" w:eastAsia="Times New Roman" w:hAnsi="Times New Roman"/>
          <w:sz w:val="28"/>
          <w:szCs w:val="28"/>
        </w:rPr>
        <w:t xml:space="preserve">для обучающихся, владеющих и </w:t>
      </w:r>
      <w:r w:rsidR="00D46B92" w:rsidRPr="00DC66A4">
        <w:rPr>
          <w:rFonts w:ascii="Times New Roman" w:eastAsia="Times New Roman" w:hAnsi="Times New Roman"/>
          <w:sz w:val="28"/>
          <w:szCs w:val="28"/>
        </w:rPr>
        <w:t xml:space="preserve">(или) </w:t>
      </w:r>
      <w:r w:rsidR="003626F3" w:rsidRPr="00DC66A4">
        <w:rPr>
          <w:rFonts w:ascii="Times New Roman" w:eastAsia="Times New Roman" w:hAnsi="Times New Roman"/>
          <w:sz w:val="28"/>
          <w:szCs w:val="28"/>
        </w:rPr>
        <w:t>слабо владеющих родным (даргинским) языком</w:t>
      </w:r>
      <w:r w:rsidR="003626F3" w:rsidRPr="00DC66A4">
        <w:rPr>
          <w:rFonts w:ascii="Times New Roman" w:hAnsi="Times New Roman"/>
          <w:sz w:val="28"/>
          <w:szCs w:val="28"/>
        </w:rPr>
        <w:t xml:space="preserve">, и включает пояснительную записку, </w:t>
      </w:r>
      <w:r w:rsidR="003626F3" w:rsidRPr="00DC66A4">
        <w:rPr>
          <w:rFonts w:ascii="Times New Roman" w:hAnsi="Times New Roman"/>
          <w:sz w:val="28"/>
          <w:szCs w:val="28"/>
        </w:rPr>
        <w:lastRenderedPageBreak/>
        <w:t>содержание обучения, планируемые результаты освоения программы по родному (даргинскому) языку.</w:t>
      </w:r>
    </w:p>
    <w:p w:rsidR="003626F3" w:rsidRPr="00DC66A4" w:rsidRDefault="002F52B4"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00F826B9" w:rsidRPr="00DC66A4">
        <w:rPr>
          <w:rFonts w:ascii="Times New Roman" w:hAnsi="Times New Roman"/>
          <w:sz w:val="28"/>
          <w:szCs w:val="28"/>
        </w:rPr>
        <w:t>6</w:t>
      </w:r>
      <w:r w:rsidRPr="00DC66A4">
        <w:rPr>
          <w:rFonts w:ascii="Times New Roman" w:hAnsi="Times New Roman"/>
          <w:sz w:val="28"/>
          <w:szCs w:val="28"/>
        </w:rPr>
        <w:t>.</w:t>
      </w:r>
      <w:r w:rsidR="003626F3" w:rsidRPr="00DC66A4">
        <w:rPr>
          <w:rFonts w:ascii="Times New Roman" w:hAnsi="Times New Roman"/>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3. Содержание обучения раскрывает содержательные линии,</w:t>
      </w:r>
      <w:r w:rsidR="001132D7" w:rsidRPr="00DC66A4">
        <w:rPr>
          <w:rFonts w:ascii="Times New Roman" w:hAnsi="Times New Roman"/>
          <w:sz w:val="28"/>
          <w:szCs w:val="28"/>
        </w:rPr>
        <w:t xml:space="preserve"> </w:t>
      </w:r>
      <w:r w:rsidR="003626F3" w:rsidRPr="00DC66A4">
        <w:rPr>
          <w:rFonts w:ascii="Times New Roman" w:hAnsi="Times New Roman"/>
          <w:sz w:val="28"/>
          <w:szCs w:val="28"/>
        </w:rPr>
        <w:t>которые предлагаются для обязательного изучения в каждом классе на уровне начального общего образования.</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4. Планируемые результаты освоения программы по родному (даргинскому) языку включают личностные, метапредметные результаты</w:t>
      </w:r>
      <w:r w:rsidR="001132D7" w:rsidRPr="00DC66A4">
        <w:rPr>
          <w:rFonts w:ascii="Times New Roman" w:hAnsi="Times New Roman"/>
          <w:sz w:val="28"/>
          <w:szCs w:val="28"/>
        </w:rPr>
        <w:t xml:space="preserve"> </w:t>
      </w:r>
      <w:r w:rsidR="003626F3" w:rsidRPr="00DC66A4">
        <w:rPr>
          <w:rFonts w:ascii="Times New Roman" w:hAnsi="Times New Roman"/>
          <w:sz w:val="28"/>
          <w:szCs w:val="28"/>
        </w:rPr>
        <w:t>за весь период обучения на уровне начального общего образования,</w:t>
      </w:r>
      <w:r w:rsidR="001132D7" w:rsidRPr="00DC66A4">
        <w:rPr>
          <w:rFonts w:ascii="Times New Roman" w:hAnsi="Times New Roman"/>
          <w:sz w:val="28"/>
          <w:szCs w:val="28"/>
        </w:rPr>
        <w:t xml:space="preserve"> </w:t>
      </w:r>
      <w:r w:rsidR="003626F3" w:rsidRPr="00DC66A4">
        <w:rPr>
          <w:rFonts w:ascii="Times New Roman" w:hAnsi="Times New Roman"/>
          <w:sz w:val="28"/>
          <w:szCs w:val="28"/>
        </w:rPr>
        <w:t>а также предметные достижения обучающегося за каждый год обучения.</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 Пояснительная записка.</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5.1. Программа по родному (даргинскому) языку разработана с целью оказания методической помощи учителю в создании рабочей программы</w:t>
      </w:r>
      <w:r w:rsidR="001132D7" w:rsidRPr="00DC66A4">
        <w:rPr>
          <w:rFonts w:ascii="Times New Roman" w:hAnsi="Times New Roman"/>
          <w:sz w:val="28"/>
          <w:szCs w:val="28"/>
        </w:rPr>
        <w:t xml:space="preserve"> </w:t>
      </w:r>
      <w:r w:rsidR="003626F3" w:rsidRPr="00DC66A4">
        <w:rPr>
          <w:rFonts w:ascii="Times New Roman" w:hAnsi="Times New Roman"/>
          <w:sz w:val="28"/>
          <w:szCs w:val="28"/>
        </w:rPr>
        <w:t>по учебному предмету</w:t>
      </w:r>
      <w:r w:rsidR="00DB2B67" w:rsidRPr="00DC66A4">
        <w:rPr>
          <w:rFonts w:ascii="Times New Roman" w:hAnsi="Times New Roman"/>
          <w:sz w:val="28"/>
          <w:szCs w:val="28"/>
        </w:rPr>
        <w:t>.</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5.2. Программа по родному (даргинскому) языку отражает регионально-национальные и этнокультурные особенности обучения родному языку. Программа </w:t>
      </w:r>
      <w:r w:rsidR="00BA034D" w:rsidRPr="00DC66A4">
        <w:rPr>
          <w:rFonts w:ascii="Times New Roman" w:hAnsi="Times New Roman"/>
          <w:sz w:val="28"/>
          <w:szCs w:val="28"/>
        </w:rPr>
        <w:t xml:space="preserve">по родному (даргинскому) языку </w:t>
      </w:r>
      <w:r w:rsidR="003626F3" w:rsidRPr="00DC66A4">
        <w:rPr>
          <w:rFonts w:ascii="Times New Roman" w:hAnsi="Times New Roman"/>
          <w:sz w:val="28"/>
          <w:szCs w:val="28"/>
        </w:rPr>
        <w:t>не отдаёт предпочтения какой-либо</w:t>
      </w:r>
      <w:r w:rsidR="001132D7" w:rsidRPr="00DC66A4">
        <w:rPr>
          <w:rFonts w:ascii="Times New Roman" w:hAnsi="Times New Roman"/>
          <w:sz w:val="28"/>
          <w:szCs w:val="28"/>
        </w:rPr>
        <w:t xml:space="preserve"> </w:t>
      </w:r>
      <w:r w:rsidR="003626F3" w:rsidRPr="00DC66A4">
        <w:rPr>
          <w:rFonts w:ascii="Times New Roman" w:hAnsi="Times New Roman"/>
          <w:sz w:val="28"/>
          <w:szCs w:val="28"/>
        </w:rPr>
        <w:t>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5.3. Программа </w:t>
      </w:r>
      <w:r w:rsidR="00BA034D" w:rsidRPr="00DC66A4">
        <w:rPr>
          <w:rFonts w:ascii="Times New Roman" w:hAnsi="Times New Roman"/>
          <w:sz w:val="28"/>
          <w:szCs w:val="28"/>
        </w:rPr>
        <w:t xml:space="preserve">по родному (даргинскому) языку </w:t>
      </w:r>
      <w:r w:rsidR="003626F3" w:rsidRPr="00DC66A4">
        <w:rPr>
          <w:rFonts w:ascii="Times New Roman" w:hAnsi="Times New Roman"/>
          <w:sz w:val="28"/>
          <w:szCs w:val="28"/>
        </w:rPr>
        <w:t>позволит учителю:</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определить и структурировать планируемые результаты обучения</w:t>
      </w:r>
      <w:r w:rsidR="001132D7" w:rsidRPr="00DC66A4">
        <w:rPr>
          <w:rFonts w:ascii="Times New Roman" w:hAnsi="Times New Roman"/>
          <w:sz w:val="28"/>
          <w:szCs w:val="28"/>
        </w:rPr>
        <w:t xml:space="preserve"> </w:t>
      </w:r>
      <w:r w:rsidRPr="00DC66A4">
        <w:rPr>
          <w:rFonts w:ascii="Times New Roman" w:hAnsi="Times New Roman"/>
          <w:sz w:val="28"/>
          <w:szCs w:val="28"/>
        </w:rPr>
        <w:t>и содержание учебного предмета «Родной (даргинский) язык» по годам обучения</w:t>
      </w:r>
      <w:r w:rsidR="001132D7" w:rsidRPr="00DC66A4">
        <w:rPr>
          <w:rFonts w:ascii="Times New Roman" w:hAnsi="Times New Roman"/>
          <w:sz w:val="28"/>
          <w:szCs w:val="28"/>
        </w:rPr>
        <w:t xml:space="preserve"> </w:t>
      </w:r>
      <w:r w:rsidRPr="00DC66A4">
        <w:rPr>
          <w:rFonts w:ascii="Times New Roman" w:hAnsi="Times New Roman"/>
          <w:sz w:val="28"/>
          <w:szCs w:val="28"/>
        </w:rPr>
        <w:t xml:space="preserve">в соответствии с ФГОС НОО, федеральной </w:t>
      </w:r>
      <w:r w:rsidR="00D66CF1" w:rsidRPr="00DC66A4">
        <w:rPr>
          <w:rFonts w:ascii="Times New Roman" w:eastAsia="SchoolBookSanPin" w:hAnsi="Times New Roman"/>
          <w:sz w:val="28"/>
          <w:szCs w:val="28"/>
        </w:rPr>
        <w:t xml:space="preserve">рабочей </w:t>
      </w:r>
      <w:r w:rsidRPr="00DC66A4">
        <w:rPr>
          <w:rFonts w:ascii="Times New Roman" w:hAnsi="Times New Roman"/>
          <w:sz w:val="28"/>
          <w:szCs w:val="28"/>
        </w:rPr>
        <w:t>программой воспитания, Единой концепцией духовно-нравственного воспитания и развития подрастающего поколения Республики Дагестан;</w:t>
      </w:r>
    </w:p>
    <w:p w:rsidR="003626F3" w:rsidRPr="00DC66A4" w:rsidRDefault="003626F3" w:rsidP="003626F3">
      <w:pPr>
        <w:tabs>
          <w:tab w:val="left" w:pos="1134"/>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класса.</w:t>
      </w:r>
    </w:p>
    <w:p w:rsidR="003626F3" w:rsidRPr="00DC66A4" w:rsidRDefault="00F826B9" w:rsidP="003626F3">
      <w:pPr>
        <w:tabs>
          <w:tab w:val="left" w:pos="1134"/>
        </w:tabs>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lastRenderedPageBreak/>
        <w:t>36</w:t>
      </w:r>
      <w:r w:rsidR="002F52B4" w:rsidRPr="00DC66A4">
        <w:rPr>
          <w:rFonts w:ascii="Times New Roman" w:hAnsi="Times New Roman"/>
          <w:sz w:val="28"/>
          <w:szCs w:val="28"/>
        </w:rPr>
        <w:t>.</w:t>
      </w:r>
      <w:r w:rsidR="003626F3" w:rsidRPr="00DC66A4">
        <w:rPr>
          <w:rFonts w:ascii="Times New Roman" w:hAnsi="Times New Roman"/>
          <w:sz w:val="28"/>
          <w:szCs w:val="28"/>
        </w:rPr>
        <w:t>5.4. </w:t>
      </w:r>
      <w:r w:rsidR="003626F3" w:rsidRPr="00DC66A4">
        <w:rPr>
          <w:rFonts w:ascii="Times New Roman" w:eastAsia="Times New Roman" w:hAnsi="Times New Roman"/>
          <w:sz w:val="28"/>
          <w:szCs w:val="28"/>
        </w:rPr>
        <w:t xml:space="preserve">Материал </w:t>
      </w:r>
      <w:r w:rsidR="00BA034D" w:rsidRPr="00DC66A4">
        <w:rPr>
          <w:rFonts w:ascii="Times New Roman" w:eastAsia="Times New Roman" w:hAnsi="Times New Roman"/>
          <w:sz w:val="28"/>
          <w:szCs w:val="28"/>
        </w:rPr>
        <w:t xml:space="preserve">программы </w:t>
      </w:r>
      <w:r w:rsidR="00BA034D" w:rsidRPr="00DC66A4">
        <w:rPr>
          <w:rFonts w:ascii="Times New Roman" w:hAnsi="Times New Roman"/>
          <w:sz w:val="28"/>
          <w:szCs w:val="28"/>
        </w:rPr>
        <w:t>по родному (даргинскому) языку</w:t>
      </w:r>
      <w:r w:rsidR="001132D7" w:rsidRPr="00DC66A4">
        <w:rPr>
          <w:rFonts w:ascii="Times New Roman" w:hAnsi="Times New Roman"/>
          <w:sz w:val="28"/>
          <w:szCs w:val="28"/>
        </w:rPr>
        <w:t xml:space="preserve"> </w:t>
      </w:r>
      <w:r w:rsidR="003626F3" w:rsidRPr="00DC66A4">
        <w:rPr>
          <w:rFonts w:ascii="Times New Roman" w:eastAsia="Times New Roman" w:hAnsi="Times New Roman"/>
          <w:sz w:val="28"/>
          <w:szCs w:val="28"/>
        </w:rPr>
        <w:t>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3626F3" w:rsidRPr="00DC66A4" w:rsidRDefault="00F826B9"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5.5. </w:t>
      </w:r>
      <w:r w:rsidR="003626F3" w:rsidRPr="00DC66A4">
        <w:rPr>
          <w:rFonts w:ascii="Times New Roman" w:eastAsia="Times New Roman" w:hAnsi="Times New Roman"/>
          <w:sz w:val="28"/>
          <w:szCs w:val="28"/>
        </w:rPr>
        <w:t xml:space="preserve">Изучение родного </w:t>
      </w:r>
      <w:r w:rsidR="003626F3" w:rsidRPr="00DC66A4">
        <w:rPr>
          <w:rFonts w:ascii="Times New Roman" w:hAnsi="Times New Roman"/>
          <w:sz w:val="28"/>
          <w:szCs w:val="28"/>
        </w:rPr>
        <w:t>(даргинского</w:t>
      </w:r>
      <w:r w:rsidR="003626F3" w:rsidRPr="00DC66A4">
        <w:rPr>
          <w:rFonts w:ascii="Times New Roman" w:eastAsia="Times New Roman" w:hAnsi="Times New Roman"/>
          <w:sz w:val="28"/>
          <w:szCs w:val="28"/>
        </w:rPr>
        <w:t>) языка направлено на достижение следующих целей:</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формирование первоначальных представлений о единстве и многообразии языкового и культурного пространства </w:t>
      </w:r>
      <w:r w:rsidR="00DB2B67" w:rsidRPr="00DC66A4">
        <w:rPr>
          <w:rFonts w:ascii="Times New Roman" w:hAnsi="Times New Roman"/>
          <w:sz w:val="28"/>
          <w:szCs w:val="28"/>
        </w:rPr>
        <w:t>страны</w:t>
      </w:r>
      <w:r w:rsidRPr="00DC66A4">
        <w:rPr>
          <w:rFonts w:ascii="Times New Roman" w:hAnsi="Times New Roman"/>
          <w:sz w:val="28"/>
          <w:szCs w:val="28"/>
        </w:rPr>
        <w:t>, о языке как основе национального самосознания;</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w:t>
      </w:r>
      <w:r w:rsidR="001132D7" w:rsidRPr="00DC66A4">
        <w:rPr>
          <w:rFonts w:ascii="Times New Roman" w:hAnsi="Times New Roman"/>
          <w:sz w:val="28"/>
          <w:szCs w:val="28"/>
        </w:rPr>
        <w:t xml:space="preserve"> </w:t>
      </w:r>
      <w:r w:rsidRPr="00DC66A4">
        <w:rPr>
          <w:rFonts w:ascii="Times New Roman" w:hAnsi="Times New Roman"/>
          <w:sz w:val="28"/>
          <w:szCs w:val="28"/>
        </w:rPr>
        <w:t xml:space="preserve">как </w:t>
      </w:r>
      <w:r w:rsidR="00BA034D" w:rsidRPr="00DC66A4">
        <w:rPr>
          <w:rFonts w:ascii="Times New Roman" w:hAnsi="Times New Roman"/>
          <w:sz w:val="28"/>
          <w:szCs w:val="28"/>
        </w:rPr>
        <w:t xml:space="preserve">одного </w:t>
      </w:r>
      <w:r w:rsidRPr="00DC66A4">
        <w:rPr>
          <w:rFonts w:ascii="Times New Roman" w:hAnsi="Times New Roman"/>
          <w:sz w:val="28"/>
          <w:szCs w:val="28"/>
        </w:rPr>
        <w:t>из государственн</w:t>
      </w:r>
      <w:r w:rsidR="00BA034D" w:rsidRPr="00DC66A4">
        <w:rPr>
          <w:rFonts w:ascii="Times New Roman" w:hAnsi="Times New Roman"/>
          <w:sz w:val="28"/>
          <w:szCs w:val="28"/>
        </w:rPr>
        <w:t>ых</w:t>
      </w:r>
      <w:r w:rsidRPr="00DC66A4">
        <w:rPr>
          <w:rFonts w:ascii="Times New Roman" w:hAnsi="Times New Roman"/>
          <w:sz w:val="28"/>
          <w:szCs w:val="28"/>
        </w:rPr>
        <w:t xml:space="preserve"> язык</w:t>
      </w:r>
      <w:r w:rsidR="00BA034D" w:rsidRPr="00DC66A4">
        <w:rPr>
          <w:rFonts w:ascii="Times New Roman" w:hAnsi="Times New Roman"/>
          <w:sz w:val="28"/>
          <w:szCs w:val="28"/>
        </w:rPr>
        <w:t>ов</w:t>
      </w:r>
      <w:r w:rsidRPr="00DC66A4">
        <w:rPr>
          <w:rFonts w:ascii="Times New Roman" w:hAnsi="Times New Roman"/>
          <w:sz w:val="28"/>
          <w:szCs w:val="28"/>
        </w:rPr>
        <w:t xml:space="preserve"> Республики Дагестан;</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w:t>
      </w:r>
      <w:r w:rsidR="00BA034D" w:rsidRPr="00DC66A4">
        <w:rPr>
          <w:rFonts w:ascii="Times New Roman" w:hAnsi="Times New Roman"/>
          <w:sz w:val="28"/>
          <w:szCs w:val="28"/>
        </w:rPr>
        <w:t xml:space="preserve">формирование умения </w:t>
      </w:r>
      <w:r w:rsidRPr="00DC66A4">
        <w:rPr>
          <w:rFonts w:ascii="Times New Roman" w:hAnsi="Times New Roman"/>
          <w:sz w:val="28"/>
          <w:szCs w:val="28"/>
        </w:rPr>
        <w:t>ориентироваться в целях, задачах, средствах и условиях общения, выбирать языковые средства</w:t>
      </w:r>
      <w:r w:rsidR="001132D7" w:rsidRPr="00DC66A4">
        <w:rPr>
          <w:rFonts w:ascii="Times New Roman" w:hAnsi="Times New Roman"/>
          <w:sz w:val="28"/>
          <w:szCs w:val="28"/>
        </w:rPr>
        <w:t xml:space="preserve"> </w:t>
      </w:r>
      <w:r w:rsidRPr="00DC66A4">
        <w:rPr>
          <w:rFonts w:ascii="Times New Roman" w:hAnsi="Times New Roman"/>
          <w:sz w:val="28"/>
          <w:szCs w:val="28"/>
        </w:rPr>
        <w:t>для успешного решения коммуникативных задач;</w:t>
      </w:r>
    </w:p>
    <w:p w:rsidR="003626F3" w:rsidRPr="00DC66A4" w:rsidRDefault="003626F3"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 xml:space="preserve">овладение учебными действиями с языковыми единицами и </w:t>
      </w:r>
      <w:r w:rsidR="00BA034D" w:rsidRPr="00DC66A4">
        <w:rPr>
          <w:rFonts w:ascii="Times New Roman" w:hAnsi="Times New Roman"/>
          <w:sz w:val="28"/>
          <w:szCs w:val="28"/>
        </w:rPr>
        <w:t xml:space="preserve">формирование </w:t>
      </w:r>
      <w:r w:rsidRPr="00DC66A4">
        <w:rPr>
          <w:rFonts w:ascii="Times New Roman" w:hAnsi="Times New Roman"/>
          <w:sz w:val="28"/>
          <w:szCs w:val="28"/>
        </w:rPr>
        <w:t>умени</w:t>
      </w:r>
      <w:r w:rsidR="00BA034D" w:rsidRPr="00DC66A4">
        <w:rPr>
          <w:rFonts w:ascii="Times New Roman" w:hAnsi="Times New Roman"/>
          <w:sz w:val="28"/>
          <w:szCs w:val="28"/>
        </w:rPr>
        <w:t>я</w:t>
      </w:r>
      <w:r w:rsidRPr="00DC66A4">
        <w:rPr>
          <w:rFonts w:ascii="Times New Roman" w:hAnsi="Times New Roman"/>
          <w:sz w:val="28"/>
          <w:szCs w:val="28"/>
        </w:rPr>
        <w:t xml:space="preserve"> использовать знания для решения познавательных, практических</w:t>
      </w:r>
      <w:r w:rsidR="001132D7" w:rsidRPr="00DC66A4">
        <w:rPr>
          <w:rFonts w:ascii="Times New Roman" w:hAnsi="Times New Roman"/>
          <w:sz w:val="28"/>
          <w:szCs w:val="28"/>
        </w:rPr>
        <w:t xml:space="preserve"> </w:t>
      </w:r>
      <w:r w:rsidRPr="00DC66A4">
        <w:rPr>
          <w:rFonts w:ascii="Times New Roman" w:hAnsi="Times New Roman"/>
          <w:sz w:val="28"/>
          <w:szCs w:val="28"/>
        </w:rPr>
        <w:t>и коммуникативных задач.</w:t>
      </w:r>
    </w:p>
    <w:p w:rsidR="003626F3" w:rsidRPr="00DC66A4" w:rsidRDefault="00F826B9" w:rsidP="003626F3">
      <w:pPr>
        <w:spacing w:after="0" w:line="360" w:lineRule="auto"/>
        <w:ind w:firstLine="709"/>
        <w:jc w:val="both"/>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rPr>
        <w:t xml:space="preserve">5.6. Общее число часов, рекомендованных для изучения родного </w:t>
      </w:r>
      <w:r w:rsidR="003626F3" w:rsidRPr="00DC66A4">
        <w:rPr>
          <w:rFonts w:ascii="Times New Roman" w:hAnsi="Times New Roman"/>
          <w:sz w:val="28"/>
          <w:szCs w:val="28"/>
        </w:rPr>
        <w:t xml:space="preserve">(даргинского) </w:t>
      </w:r>
      <w:r w:rsidR="003626F3" w:rsidRPr="00DC66A4">
        <w:rPr>
          <w:rFonts w:ascii="Times New Roman" w:eastAsia="Times New Roman" w:hAnsi="Times New Roman"/>
          <w:sz w:val="28"/>
          <w:szCs w:val="28"/>
        </w:rPr>
        <w:t>языка,</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260 часов: в 1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56 часов (1 час в неделю),во 2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 часов (2 часа в неделю), в 3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 часов (2 часа в неделю),в 4 классе</w:t>
      </w:r>
      <w:r w:rsidR="00A670D7" w:rsidRPr="00DC66A4">
        <w:rPr>
          <w:rFonts w:ascii="Times New Roman" w:eastAsia="Times New Roman" w:hAnsi="Times New Roman"/>
          <w:sz w:val="28"/>
          <w:szCs w:val="28"/>
        </w:rPr>
        <w:t xml:space="preserve"> – </w:t>
      </w:r>
      <w:r w:rsidR="003626F3" w:rsidRPr="00DC66A4">
        <w:rPr>
          <w:rFonts w:ascii="Times New Roman" w:eastAsia="Times New Roman" w:hAnsi="Times New Roman"/>
          <w:sz w:val="28"/>
          <w:szCs w:val="28"/>
        </w:rPr>
        <w:t>68часов (2 часа в неделю).</w:t>
      </w:r>
    </w:p>
    <w:p w:rsidR="003626F3" w:rsidRPr="00DC66A4" w:rsidRDefault="00F826B9" w:rsidP="003626F3">
      <w:pPr>
        <w:spacing w:after="0" w:line="360" w:lineRule="auto"/>
        <w:ind w:firstLine="709"/>
        <w:rPr>
          <w:rFonts w:ascii="Times New Roman" w:eastAsia="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 Содержание учебного предмета «</w:t>
      </w:r>
      <w:r w:rsidR="00484FFE" w:rsidRPr="00DC66A4">
        <w:rPr>
          <w:rFonts w:ascii="Times New Roman" w:hAnsi="Times New Roman"/>
          <w:sz w:val="28"/>
          <w:szCs w:val="28"/>
        </w:rPr>
        <w:t>Р</w:t>
      </w:r>
      <w:r w:rsidR="003626F3" w:rsidRPr="00DC66A4">
        <w:rPr>
          <w:rFonts w:ascii="Times New Roman" w:hAnsi="Times New Roman"/>
          <w:sz w:val="28"/>
          <w:szCs w:val="28"/>
        </w:rPr>
        <w:t>одной (даргинский) язык».</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 Содержание обучения в 1 классе.</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6.1.2. 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w:t>
      </w:r>
      <w:r w:rsidR="001132D7" w:rsidRPr="00DC66A4">
        <w:rPr>
          <w:rFonts w:ascii="Times New Roman" w:hAnsi="Times New Roman"/>
          <w:sz w:val="28"/>
          <w:szCs w:val="28"/>
        </w:rPr>
        <w:t xml:space="preserve"> </w:t>
      </w:r>
      <w:r w:rsidR="003626F3" w:rsidRPr="00DC66A4">
        <w:rPr>
          <w:rFonts w:ascii="Times New Roman" w:hAnsi="Times New Roman"/>
          <w:sz w:val="28"/>
          <w:szCs w:val="28"/>
        </w:rPr>
        <w:t xml:space="preserve">на родном (даргинском) языке». Продолжительность </w:t>
      </w:r>
      <w:r w:rsidR="00BA034D" w:rsidRPr="00DC66A4">
        <w:rPr>
          <w:rFonts w:ascii="Times New Roman" w:hAnsi="Times New Roman"/>
          <w:sz w:val="28"/>
          <w:szCs w:val="28"/>
        </w:rPr>
        <w:t xml:space="preserve">учебного курса </w:t>
      </w:r>
      <w:r w:rsidR="003626F3" w:rsidRPr="00DC66A4">
        <w:rPr>
          <w:rFonts w:ascii="Times New Roman" w:hAnsi="Times New Roman"/>
          <w:sz w:val="28"/>
          <w:szCs w:val="28"/>
        </w:rPr>
        <w:t>«Обучени</w:t>
      </w:r>
      <w:r w:rsidR="00BA034D" w:rsidRPr="00DC66A4">
        <w:rPr>
          <w:rFonts w:ascii="Times New Roman" w:hAnsi="Times New Roman"/>
          <w:sz w:val="28"/>
          <w:szCs w:val="28"/>
        </w:rPr>
        <w:t>е</w:t>
      </w:r>
      <w:r w:rsidR="003626F3" w:rsidRPr="00DC66A4">
        <w:rPr>
          <w:rFonts w:ascii="Times New Roman" w:hAnsi="Times New Roman"/>
          <w:sz w:val="28"/>
          <w:szCs w:val="28"/>
        </w:rPr>
        <w:t xml:space="preserve"> грамоте» </w:t>
      </w:r>
      <w:r w:rsidR="003626F3" w:rsidRPr="00DC66A4">
        <w:rPr>
          <w:rFonts w:ascii="Times New Roman" w:hAnsi="Times New Roman"/>
          <w:sz w:val="28"/>
          <w:szCs w:val="28"/>
        </w:rPr>
        <w:lastRenderedPageBreak/>
        <w:t>составляет 23 учебные недели, соответственно, продолжительность изучения систематического курса в 1 классе составляет 10 недель.</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6.1.3.</w:t>
      </w:r>
      <w:r w:rsidR="003626F3" w:rsidRPr="00DC66A4">
        <w:rPr>
          <w:rFonts w:ascii="Times New Roman" w:hAnsi="Times New Roman"/>
          <w:bCs/>
          <w:sz w:val="28"/>
          <w:szCs w:val="28"/>
        </w:rPr>
        <w:t> </w:t>
      </w:r>
      <w:r w:rsidR="003626F3" w:rsidRPr="00DC66A4">
        <w:rPr>
          <w:rFonts w:ascii="Times New Roman" w:hAnsi="Times New Roman"/>
          <w:sz w:val="28"/>
          <w:szCs w:val="28"/>
        </w:rPr>
        <w:t>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Слово и предложение. Восприятие слова как объекта изучения, материала</w:t>
      </w:r>
      <w:r w:rsidR="001132D7" w:rsidRPr="00DC66A4">
        <w:rPr>
          <w:rFonts w:ascii="Times New Roman" w:hAnsi="Times New Roman"/>
          <w:sz w:val="28"/>
          <w:szCs w:val="28"/>
        </w:rPr>
        <w:t xml:space="preserve"> </w:t>
      </w:r>
      <w:r w:rsidRPr="00DC66A4">
        <w:rPr>
          <w:rFonts w:ascii="Times New Roman" w:hAnsi="Times New Roman"/>
          <w:sz w:val="28"/>
          <w:szCs w:val="28"/>
        </w:rPr>
        <w:t>для анализа. Наблюдение над значением слова. Роль слова как посредника</w:t>
      </w:r>
      <w:r w:rsidR="001132D7" w:rsidRPr="00DC66A4">
        <w:rPr>
          <w:rFonts w:ascii="Times New Roman" w:hAnsi="Times New Roman"/>
          <w:sz w:val="28"/>
          <w:szCs w:val="28"/>
        </w:rPr>
        <w:t xml:space="preserve"> </w:t>
      </w:r>
      <w:r w:rsidRPr="00DC66A4">
        <w:rPr>
          <w:rFonts w:ascii="Times New Roman" w:hAnsi="Times New Roman"/>
          <w:sz w:val="28"/>
          <w:szCs w:val="28"/>
        </w:rPr>
        <w:t>в общении, его номинативная функция. Правильное употребление в речи слов, обозначающих предметы, их признаки и действия.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1132D7" w:rsidRPr="00DC66A4">
        <w:rPr>
          <w:rFonts w:ascii="Times New Roman" w:hAnsi="Times New Roman"/>
          <w:sz w:val="28"/>
          <w:szCs w:val="28"/>
        </w:rPr>
        <w:t xml:space="preserve"> </w:t>
      </w:r>
      <w:r w:rsidRPr="00DC66A4">
        <w:rPr>
          <w:rFonts w:ascii="Times New Roman" w:hAnsi="Times New Roman"/>
          <w:sz w:val="28"/>
          <w:szCs w:val="28"/>
        </w:rPr>
        <w:t>в соответствии с заданной интонацией.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w:t>
      </w:r>
      <w:r w:rsidR="001132D7" w:rsidRPr="00DC66A4">
        <w:rPr>
          <w:rFonts w:ascii="Times New Roman" w:hAnsi="Times New Roman"/>
          <w:sz w:val="28"/>
          <w:szCs w:val="28"/>
        </w:rPr>
        <w:t xml:space="preserve"> </w:t>
      </w:r>
      <w:r w:rsidRPr="00DC66A4">
        <w:rPr>
          <w:rFonts w:ascii="Times New Roman" w:hAnsi="Times New Roman"/>
          <w:sz w:val="28"/>
          <w:szCs w:val="28"/>
        </w:rPr>
        <w:t>и схем. Составление из предложений связного текста, его запись.</w:t>
      </w:r>
    </w:p>
    <w:p w:rsidR="003626F3" w:rsidRPr="00DC66A4" w:rsidRDefault="003626F3" w:rsidP="003626F3">
      <w:pPr>
        <w:tabs>
          <w:tab w:val="left" w:pos="851"/>
        </w:tabs>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hAnsi="Times New Roman"/>
          <w:sz w:val="28"/>
          <w:szCs w:val="28"/>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rsidRPr="00DC66A4">
        <w:rPr>
          <w:rFonts w:ascii="Times New Roman" w:eastAsia="Times New Roman" w:hAnsi="Times New Roman"/>
          <w:sz w:val="28"/>
          <w:szCs w:val="28"/>
          <w:lang w:eastAsia="ru-RU"/>
        </w:rPr>
        <w:t>Разгадывание загадок, заучивание стихотворений, использование в речи пословиц</w:t>
      </w:r>
      <w:r w:rsidR="002B3A43"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и поговорок, разработка проектов.</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rPr>
      </w:pPr>
      <w:r w:rsidRPr="00DC66A4">
        <w:rPr>
          <w:rFonts w:ascii="Times New Roman" w:eastAsia="Times New Roman" w:hAnsi="Times New Roman"/>
          <w:sz w:val="28"/>
          <w:szCs w:val="28"/>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6.1.4. Слово и предложение.</w:t>
      </w:r>
    </w:p>
    <w:p w:rsidR="003626F3" w:rsidRPr="00DC66A4" w:rsidRDefault="003626F3" w:rsidP="003626F3">
      <w:pPr>
        <w:spacing w:after="0" w:line="360"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Восприятие слова как объекта изучения, материала для анализа. Наблюдение над значением слова. </w:t>
      </w:r>
      <w:r w:rsidRPr="00DC66A4">
        <w:rPr>
          <w:rFonts w:ascii="Times New Roman" w:eastAsia="Times New Roman" w:hAnsi="Times New Roman"/>
          <w:iCs/>
          <w:spacing w:val="-2"/>
          <w:sz w:val="28"/>
          <w:szCs w:val="28"/>
          <w:lang w:eastAsia="ru-RU"/>
        </w:rPr>
        <w:t xml:space="preserve">Слова с близкими и противоположными значениями. Однозначные и многозначные слова. </w:t>
      </w:r>
      <w:r w:rsidRPr="00DC66A4">
        <w:rPr>
          <w:rFonts w:ascii="Times New Roman" w:eastAsia="Times New Roman" w:hAnsi="Times New Roman"/>
          <w:sz w:val="28"/>
          <w:szCs w:val="28"/>
          <w:lang w:eastAsia="ru-RU"/>
        </w:rPr>
        <w:t>Роль слова как посредника в общении,его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словосочетанияи предложения.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Различение слова и предложения. Различение слова и предложения. Работас </w:t>
      </w:r>
      <w:r w:rsidRPr="00DC66A4">
        <w:rPr>
          <w:rFonts w:ascii="Times New Roman" w:hAnsi="Times New Roman"/>
          <w:sz w:val="28"/>
          <w:szCs w:val="28"/>
        </w:rPr>
        <w:lastRenderedPageBreak/>
        <w:t xml:space="preserve">предложением: выделение слов, изменение их порядка. Оформление предложений </w:t>
      </w:r>
      <w:r w:rsidR="002368E7" w:rsidRPr="00DC66A4">
        <w:rPr>
          <w:rFonts w:ascii="Times New Roman" w:hAnsi="Times New Roman"/>
          <w:sz w:val="28"/>
          <w:szCs w:val="28"/>
        </w:rPr>
        <w:t>при письме</w:t>
      </w:r>
      <w:r w:rsidRPr="00DC66A4">
        <w:rPr>
          <w:rFonts w:ascii="Times New Roman" w:hAnsi="Times New Roman"/>
          <w:sz w:val="28"/>
          <w:szCs w:val="28"/>
        </w:rPr>
        <w:t>. Чтение предложений с различной интонацией. Отработка навыков интонирования. Определение количества предложений в тексте.</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6.1.5. Фонетика.</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Звуки речи, их характеристика.</w:t>
      </w:r>
      <w:r w:rsidRPr="00DC66A4">
        <w:rPr>
          <w:rFonts w:ascii="Times New Roman" w:eastAsia="Times New Roman" w:hAnsi="Times New Roman"/>
          <w:iCs/>
          <w:spacing w:val="-2"/>
          <w:sz w:val="28"/>
          <w:szCs w:val="28"/>
          <w:lang w:eastAsia="ru-RU"/>
        </w:rPr>
        <w:t xml:space="preserve"> Осознание единства звукового состава словаи его значения. Установление последовательности звуков в слове. Сопоставление слов, которые различаются одним или несколькими звуками (мура-цура, дам-кам). </w:t>
      </w:r>
      <w:r w:rsidRPr="00DC66A4">
        <w:rPr>
          <w:rFonts w:ascii="Times New Roman" w:eastAsia="Times New Roman" w:hAnsi="Times New Roman"/>
          <w:sz w:val="28"/>
          <w:szCs w:val="28"/>
          <w:lang w:eastAsia="ru-RU"/>
        </w:rPr>
        <w:t xml:space="preserve">Составление звуковых моделей слов. Сравнение моделей различных слов. Подбор слов к определенной модели. </w:t>
      </w:r>
      <w:r w:rsidRPr="00DC66A4">
        <w:rPr>
          <w:rFonts w:ascii="Times New Roman" w:eastAsia="Times New Roman" w:hAnsi="Times New Roman"/>
          <w:iCs/>
          <w:spacing w:val="-2"/>
          <w:sz w:val="28"/>
          <w:szCs w:val="28"/>
          <w:lang w:eastAsia="ru-RU"/>
        </w:rPr>
        <w:t>Различение согласных и гласных. Специфические звуки: [</w:t>
      </w:r>
      <w:r w:rsidRPr="00DC66A4">
        <w:rPr>
          <w:rFonts w:ascii="Times New Roman" w:eastAsia="Times New Roman" w:hAnsi="Times New Roman"/>
          <w:noProof/>
          <w:sz w:val="28"/>
          <w:szCs w:val="28"/>
          <w:lang w:eastAsia="ru-RU"/>
        </w:rPr>
        <w:t xml:space="preserve">гъ], [гь], [гI], [къ], [кь], [кI], [пI], [тI], [хъ], [хь], [хI], [цI], [чI]. </w:t>
      </w:r>
      <w:r w:rsidRPr="00DC66A4">
        <w:rPr>
          <w:rFonts w:ascii="Times New Roman" w:eastAsia="Times New Roman" w:hAnsi="Times New Roman"/>
          <w:iCs/>
          <w:spacing w:val="-2"/>
          <w:sz w:val="28"/>
          <w:szCs w:val="28"/>
          <w:lang w:eastAsia="ru-RU"/>
        </w:rPr>
        <w:t>Звуко-буквенный анализ слов.</w:t>
      </w:r>
      <w:r w:rsidRPr="00DC66A4">
        <w:rPr>
          <w:rFonts w:ascii="Times New Roman" w:eastAsia="Times New Roman" w:hAnsi="Times New Roman"/>
          <w:sz w:val="28"/>
          <w:szCs w:val="28"/>
        </w:rPr>
        <w:t xml:space="preserve"> Слог как минимальная произносительная единица.</w:t>
      </w:r>
      <w:r w:rsidRPr="00DC66A4">
        <w:rPr>
          <w:rFonts w:ascii="Times New Roman" w:eastAsia="Times New Roman" w:hAnsi="Times New Roman"/>
          <w:iCs/>
          <w:spacing w:val="-2"/>
          <w:sz w:val="28"/>
          <w:szCs w:val="28"/>
          <w:lang w:eastAsia="ru-RU"/>
        </w:rPr>
        <w:t xml:space="preserve"> Слогообразующая роль гласных. </w:t>
      </w:r>
      <w:r w:rsidRPr="00DC66A4">
        <w:rPr>
          <w:rFonts w:ascii="Times New Roman" w:eastAsia="Times New Roman" w:hAnsi="Times New Roman"/>
          <w:sz w:val="28"/>
          <w:szCs w:val="28"/>
        </w:rPr>
        <w:t>Деление слов на слоги, открытый и закрытый слоги.</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6.1.6. Графика.</w:t>
      </w:r>
    </w:p>
    <w:p w:rsidR="003626F3" w:rsidRPr="00DC66A4" w:rsidRDefault="003626F3" w:rsidP="003626F3">
      <w:pPr>
        <w:shd w:val="clear" w:color="auto" w:fill="FFFFFF"/>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iCs/>
          <w:spacing w:val="-2"/>
          <w:sz w:val="28"/>
          <w:szCs w:val="28"/>
          <w:lang w:eastAsia="ru-RU"/>
        </w:rPr>
        <w:t xml:space="preserve">Различение звука и буквы: буква как знак звука. Овладение позиционным способам обозначения звуков буквами. </w:t>
      </w:r>
      <w:r w:rsidRPr="00DC66A4">
        <w:rPr>
          <w:rFonts w:ascii="Times New Roman" w:eastAsia="Times New Roman" w:hAnsi="Times New Roman"/>
          <w:sz w:val="28"/>
          <w:szCs w:val="28"/>
        </w:rPr>
        <w:t xml:space="preserve">Гласные буквы е, ё, ю, я, их двойная роль(в зависимости от места в слове). Буква ъ </w:t>
      </w:r>
      <w:r w:rsidRPr="00DC66A4">
        <w:rPr>
          <w:rFonts w:ascii="Times New Roman" w:eastAsia="Times New Roman" w:hAnsi="Times New Roman"/>
          <w:bCs/>
          <w:iCs/>
          <w:sz w:val="28"/>
          <w:szCs w:val="28"/>
          <w:bdr w:val="none" w:sz="0" w:space="0" w:color="auto" w:frame="1"/>
          <w:lang w:eastAsia="ru-RU"/>
        </w:rPr>
        <w:t>как согласный звук и буква. Буква ьи её функции.</w:t>
      </w:r>
      <w:r w:rsidRPr="00DC66A4">
        <w:rPr>
          <w:rFonts w:ascii="Times New Roman" w:eastAsia="Times New Roman" w:hAnsi="Times New Roman"/>
          <w:sz w:val="28"/>
          <w:szCs w:val="28"/>
        </w:rPr>
        <w:t xml:space="preserve"> Знакомство с алфавитом даргинского языка как последовательностью букв. Значение алфавита</w:t>
      </w:r>
      <w:r w:rsidRPr="00DC66A4">
        <w:rPr>
          <w:rFonts w:ascii="Times New Roman" w:eastAsia="Times New Roman" w:hAnsi="Times New Roman"/>
          <w:iCs/>
          <w:spacing w:val="-2"/>
          <w:sz w:val="28"/>
          <w:szCs w:val="28"/>
          <w:lang w:eastAsia="ru-RU"/>
        </w:rPr>
        <w:t>.</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6.1.7. Чтение.</w:t>
      </w:r>
    </w:p>
    <w:p w:rsidR="003626F3" w:rsidRPr="00DC66A4" w:rsidRDefault="003626F3" w:rsidP="003626F3">
      <w:pPr>
        <w:shd w:val="clear" w:color="auto" w:fill="FFFFFF"/>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iCs/>
          <w:spacing w:val="-2"/>
          <w:sz w:val="28"/>
          <w:szCs w:val="28"/>
          <w:lang w:eastAsia="ru-RU"/>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w:t>
      </w:r>
      <w:r w:rsidR="002A1349" w:rsidRPr="00DC66A4">
        <w:rPr>
          <w:rFonts w:ascii="Times New Roman" w:eastAsia="Times New Roman" w:hAnsi="Times New Roman"/>
          <w:iCs/>
          <w:spacing w:val="-2"/>
          <w:sz w:val="28"/>
          <w:szCs w:val="28"/>
          <w:lang w:eastAsia="ru-RU"/>
        </w:rPr>
        <w:t>обучающегося</w:t>
      </w:r>
      <w:r w:rsidRPr="00DC66A4">
        <w:rPr>
          <w:rFonts w:ascii="Times New Roman" w:eastAsia="Times New Roman" w:hAnsi="Times New Roman"/>
          <w:iCs/>
          <w:spacing w:val="-2"/>
          <w:sz w:val="28"/>
          <w:szCs w:val="28"/>
          <w:lang w:eastAsia="ru-RU"/>
        </w:rPr>
        <w:t xml:space="preserve">.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w:t>
      </w:r>
      <w:r w:rsidRPr="00DC66A4">
        <w:rPr>
          <w:rFonts w:ascii="Times New Roman" w:eastAsia="Times New Roman" w:hAnsi="Times New Roman"/>
          <w:sz w:val="28"/>
          <w:szCs w:val="28"/>
        </w:rPr>
        <w:t xml:space="preserve">Воспроизведение прочитанного текста по вопросам учителя и самостоятельно. </w:t>
      </w:r>
      <w:r w:rsidRPr="00DC66A4">
        <w:rPr>
          <w:rFonts w:ascii="Times New Roman" w:eastAsia="Times New Roman" w:hAnsi="Times New Roman"/>
          <w:iCs/>
          <w:spacing w:val="-2"/>
          <w:sz w:val="28"/>
          <w:szCs w:val="28"/>
          <w:lang w:eastAsia="ru-RU"/>
        </w:rPr>
        <w:t>Орфографическое и орфоэпическое чтение слов (без терминов). Проговаривание (орфографическое чтение) как средство самоконтроля при письме под диктовку</w:t>
      </w:r>
      <w:r w:rsidR="002B3A43" w:rsidRPr="00DC66A4">
        <w:rPr>
          <w:rFonts w:ascii="Times New Roman" w:eastAsia="Times New Roman" w:hAnsi="Times New Roman"/>
          <w:iCs/>
          <w:spacing w:val="-2"/>
          <w:sz w:val="28"/>
          <w:szCs w:val="28"/>
          <w:lang w:eastAsia="ru-RU"/>
        </w:rPr>
        <w:t xml:space="preserve"> </w:t>
      </w:r>
      <w:r w:rsidRPr="00DC66A4">
        <w:rPr>
          <w:rFonts w:ascii="Times New Roman" w:eastAsia="Times New Roman" w:hAnsi="Times New Roman"/>
          <w:iCs/>
          <w:spacing w:val="-2"/>
          <w:sz w:val="28"/>
          <w:szCs w:val="28"/>
          <w:lang w:eastAsia="ru-RU"/>
        </w:rPr>
        <w:t>и при списывании.</w:t>
      </w:r>
    </w:p>
    <w:p w:rsidR="003626F3" w:rsidRPr="00DC66A4" w:rsidRDefault="00F826B9"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6.1.8. Письмо.</w:t>
      </w:r>
    </w:p>
    <w:p w:rsidR="003626F3" w:rsidRPr="00DC66A4" w:rsidRDefault="003626F3" w:rsidP="003626F3">
      <w:pPr>
        <w:spacing w:after="0"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w:t>
      </w:r>
      <w:r w:rsidR="002B3A43"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 xml:space="preserve">на пространстве листа в тетради и на пространстве классной доски. Овладение начертанием письменных </w:t>
      </w:r>
      <w:r w:rsidRPr="00DC66A4">
        <w:rPr>
          <w:rFonts w:ascii="Times New Roman" w:eastAsia="Times New Roman" w:hAnsi="Times New Roman"/>
          <w:sz w:val="28"/>
          <w:szCs w:val="28"/>
          <w:lang w:eastAsia="ru-RU"/>
        </w:rPr>
        <w:lastRenderedPageBreak/>
        <w:t>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3626F3" w:rsidRPr="00DC66A4" w:rsidRDefault="00F826B9" w:rsidP="003626F3">
      <w:pPr>
        <w:spacing w:after="0" w:line="360" w:lineRule="auto"/>
        <w:ind w:firstLine="709"/>
        <w:contextualSpacing/>
        <w:jc w:val="both"/>
        <w:rPr>
          <w:rFonts w:ascii="Times New Roman" w:eastAsia="Times New Roman" w:hAnsi="Times New Roman"/>
          <w:iCs/>
          <w:spacing w:val="-2"/>
          <w:sz w:val="28"/>
          <w:szCs w:val="28"/>
          <w:lang w:eastAsia="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iCs/>
          <w:spacing w:val="-2"/>
          <w:sz w:val="28"/>
          <w:szCs w:val="28"/>
          <w:lang w:eastAsia="ru-RU"/>
        </w:rPr>
        <w:t>6.1.9. Орфография и пунктуация.</w:t>
      </w:r>
      <w:r w:rsidR="002B3A43" w:rsidRPr="00DC66A4">
        <w:rPr>
          <w:rFonts w:ascii="Times New Roman" w:eastAsia="Times New Roman" w:hAnsi="Times New Roman"/>
          <w:iCs/>
          <w:spacing w:val="-2"/>
          <w:sz w:val="28"/>
          <w:szCs w:val="28"/>
          <w:lang w:eastAsia="ru-RU"/>
        </w:rPr>
        <w:t xml:space="preserve"> </w:t>
      </w:r>
      <w:r w:rsidR="003626F3" w:rsidRPr="00DC66A4">
        <w:rPr>
          <w:rFonts w:ascii="Times New Roman" w:eastAsia="Times New Roman" w:hAnsi="Times New Roman"/>
          <w:sz w:val="28"/>
          <w:szCs w:val="28"/>
          <w:lang w:eastAsia="ru-RU"/>
        </w:rPr>
        <w:t>Знакомство с правилами правописания</w:t>
      </w:r>
      <w:r w:rsidR="002B3A43" w:rsidRPr="00DC66A4">
        <w:rPr>
          <w:rFonts w:ascii="Times New Roman" w:eastAsia="Times New Roman" w:hAnsi="Times New Roman"/>
          <w:sz w:val="28"/>
          <w:szCs w:val="28"/>
          <w:lang w:eastAsia="ru-RU"/>
        </w:rPr>
        <w:t xml:space="preserve"> </w:t>
      </w:r>
      <w:r w:rsidR="003626F3" w:rsidRPr="00DC66A4">
        <w:rPr>
          <w:rFonts w:ascii="Times New Roman" w:eastAsia="Times New Roman" w:hAnsi="Times New Roman"/>
          <w:sz w:val="28"/>
          <w:szCs w:val="28"/>
          <w:lang w:eastAsia="ru-RU"/>
        </w:rPr>
        <w:t>и их применение: р</w:t>
      </w:r>
      <w:r w:rsidR="003626F3" w:rsidRPr="00DC66A4">
        <w:rPr>
          <w:rFonts w:ascii="Times New Roman" w:eastAsia="Times New Roman" w:hAnsi="Times New Roman"/>
          <w:iCs/>
          <w:spacing w:val="-2"/>
          <w:sz w:val="28"/>
          <w:szCs w:val="28"/>
          <w:lang w:eastAsia="ru-RU"/>
        </w:rPr>
        <w:t xml:space="preserve">аздельное написание слов, </w:t>
      </w:r>
      <w:r w:rsidR="005F3364" w:rsidRPr="00DC66A4">
        <w:rPr>
          <w:rFonts w:ascii="Times New Roman" w:eastAsia="Times New Roman" w:hAnsi="Times New Roman"/>
          <w:iCs/>
          <w:spacing w:val="-2"/>
          <w:sz w:val="28"/>
          <w:szCs w:val="28"/>
          <w:lang w:eastAsia="ru-RU"/>
        </w:rPr>
        <w:t>Прописная</w:t>
      </w:r>
      <w:r w:rsidR="003626F3" w:rsidRPr="00DC66A4">
        <w:rPr>
          <w:rFonts w:ascii="Times New Roman" w:eastAsia="Times New Roman" w:hAnsi="Times New Roman"/>
          <w:iCs/>
          <w:spacing w:val="-2"/>
          <w:sz w:val="28"/>
          <w:szCs w:val="28"/>
          <w:lang w:eastAsia="ru-RU"/>
        </w:rPr>
        <w:t xml:space="preserve"> буква в начале предложения, в именах собственных, перенос слов по слогам, знаки препинания</w:t>
      </w:r>
      <w:r w:rsidR="002B3A43" w:rsidRPr="00DC66A4">
        <w:rPr>
          <w:rFonts w:ascii="Times New Roman" w:eastAsia="Times New Roman" w:hAnsi="Times New Roman"/>
          <w:iCs/>
          <w:spacing w:val="-2"/>
          <w:sz w:val="28"/>
          <w:szCs w:val="28"/>
          <w:lang w:eastAsia="ru-RU"/>
        </w:rPr>
        <w:t xml:space="preserve"> </w:t>
      </w:r>
      <w:r w:rsidR="003626F3" w:rsidRPr="00DC66A4">
        <w:rPr>
          <w:rFonts w:ascii="Times New Roman" w:eastAsia="Times New Roman" w:hAnsi="Times New Roman"/>
          <w:iCs/>
          <w:spacing w:val="-2"/>
          <w:sz w:val="28"/>
          <w:szCs w:val="28"/>
          <w:lang w:eastAsia="ru-RU"/>
        </w:rPr>
        <w:t>в конце предложения.</w:t>
      </w:r>
    </w:p>
    <w:p w:rsidR="003626F3" w:rsidRPr="00DC66A4" w:rsidRDefault="00F826B9"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 Систематический курс.</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6.2.1. Речь. Слово. Предложение. Текст.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Наша речь. Слово – единица речи. Роль слова в речи. Номинативная функция слов. Связь слов по смыслу. Предложение и текст как единицы речи.</w:t>
      </w:r>
      <w:r w:rsidR="002B3A43" w:rsidRPr="00DC66A4">
        <w:rPr>
          <w:rFonts w:ascii="Times New Roman" w:hAnsi="Times New Roman"/>
          <w:sz w:val="28"/>
          <w:szCs w:val="28"/>
        </w:rPr>
        <w:t xml:space="preserve"> </w:t>
      </w:r>
      <w:r w:rsidR="005F3364" w:rsidRPr="00DC66A4">
        <w:rPr>
          <w:rFonts w:ascii="Times New Roman" w:eastAsia="Times New Roman" w:hAnsi="Times New Roman"/>
          <w:sz w:val="28"/>
          <w:szCs w:val="28"/>
          <w:lang w:eastAsia="ru-RU"/>
        </w:rPr>
        <w:t>Прописная</w:t>
      </w:r>
      <w:r w:rsidRPr="00DC66A4">
        <w:rPr>
          <w:rFonts w:ascii="Times New Roman" w:eastAsia="Times New Roman" w:hAnsi="Times New Roman"/>
          <w:sz w:val="28"/>
          <w:szCs w:val="28"/>
          <w:lang w:eastAsia="ru-RU"/>
        </w:rPr>
        <w:t xml:space="preserve"> буква в начале предложения</w:t>
      </w:r>
      <w:r w:rsidRPr="00DC66A4">
        <w:rPr>
          <w:rFonts w:ascii="Times New Roman" w:hAnsi="Times New Roman"/>
          <w:sz w:val="28"/>
          <w:szCs w:val="28"/>
        </w:rPr>
        <w:t>.</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6.2.2. Звуки и буквы.</w:t>
      </w:r>
    </w:p>
    <w:p w:rsidR="003626F3" w:rsidRPr="00DC66A4" w:rsidRDefault="003626F3" w:rsidP="003626F3">
      <w:pPr>
        <w:spacing w:line="360" w:lineRule="auto"/>
        <w:ind w:right="-57"/>
        <w:contextualSpacing/>
        <w:jc w:val="both"/>
        <w:rPr>
          <w:rFonts w:ascii="Times New Roman" w:hAnsi="Times New Roman"/>
          <w:spacing w:val="-7"/>
          <w:sz w:val="28"/>
          <w:szCs w:val="28"/>
        </w:rPr>
      </w:pPr>
      <w:r w:rsidRPr="00DC66A4">
        <w:rPr>
          <w:rFonts w:ascii="Times New Roman" w:hAnsi="Times New Roman"/>
          <w:sz w:val="28"/>
          <w:szCs w:val="28"/>
        </w:rPr>
        <w:t xml:space="preserve">Звуки и буквы. Гласные звуки и буквы. Согласные звуки и буквы. Даргинские специфические звуки: </w:t>
      </w:r>
      <w:r w:rsidRPr="00DC66A4">
        <w:rPr>
          <w:rFonts w:ascii="Times New Roman" w:hAnsi="Times New Roman"/>
          <w:spacing w:val="-7"/>
          <w:sz w:val="28"/>
          <w:szCs w:val="28"/>
        </w:rPr>
        <w:t>[</w:t>
      </w:r>
      <w:r w:rsidRPr="00DC66A4">
        <w:rPr>
          <w:rFonts w:ascii="Times New Roman" w:hAnsi="Times New Roman"/>
          <w:sz w:val="28"/>
          <w:szCs w:val="28"/>
        </w:rPr>
        <w:t>гъ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гь</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гI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к1</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кь</w:t>
      </w:r>
      <w:r w:rsidRPr="00DC66A4">
        <w:rPr>
          <w:rFonts w:ascii="Times New Roman" w:hAnsi="Times New Roman"/>
          <w:spacing w:val="-7"/>
          <w:sz w:val="28"/>
          <w:szCs w:val="28"/>
        </w:rPr>
        <w:t>]</w:t>
      </w:r>
      <w:r w:rsidRPr="00DC66A4">
        <w:rPr>
          <w:rFonts w:ascii="Times New Roman" w:hAnsi="Times New Roman"/>
          <w:sz w:val="28"/>
          <w:szCs w:val="28"/>
        </w:rPr>
        <w:t>,</w:t>
      </w:r>
      <w:r w:rsidRPr="00DC66A4">
        <w:rPr>
          <w:rFonts w:ascii="Times New Roman" w:hAnsi="Times New Roman"/>
          <w:spacing w:val="-7"/>
          <w:sz w:val="28"/>
          <w:szCs w:val="28"/>
        </w:rPr>
        <w:t xml:space="preserve"> [</w:t>
      </w:r>
      <w:r w:rsidRPr="00DC66A4">
        <w:rPr>
          <w:rFonts w:ascii="Times New Roman" w:hAnsi="Times New Roman"/>
          <w:sz w:val="28"/>
          <w:szCs w:val="28"/>
        </w:rPr>
        <w:t>къ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хъ</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хь</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хI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пI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тI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цI</w:t>
      </w:r>
      <w:r w:rsidRPr="00DC66A4">
        <w:rPr>
          <w:rFonts w:ascii="Times New Roman" w:hAnsi="Times New Roman"/>
          <w:spacing w:val="-7"/>
          <w:sz w:val="28"/>
          <w:szCs w:val="28"/>
        </w:rPr>
        <w:t>]</w:t>
      </w:r>
      <w:r w:rsidRPr="00DC66A4">
        <w:rPr>
          <w:rFonts w:ascii="Times New Roman" w:hAnsi="Times New Roman"/>
          <w:sz w:val="28"/>
          <w:szCs w:val="28"/>
        </w:rPr>
        <w:t xml:space="preserve">, </w:t>
      </w:r>
      <w:r w:rsidRPr="00DC66A4">
        <w:rPr>
          <w:rFonts w:ascii="Times New Roman" w:hAnsi="Times New Roman"/>
          <w:spacing w:val="-7"/>
          <w:sz w:val="28"/>
          <w:szCs w:val="28"/>
        </w:rPr>
        <w:t>[</w:t>
      </w:r>
      <w:r w:rsidRPr="00DC66A4">
        <w:rPr>
          <w:rFonts w:ascii="Times New Roman" w:hAnsi="Times New Roman"/>
          <w:sz w:val="28"/>
          <w:szCs w:val="28"/>
        </w:rPr>
        <w:t>чI</w:t>
      </w:r>
      <w:r w:rsidRPr="00DC66A4">
        <w:rPr>
          <w:rFonts w:ascii="Times New Roman" w:hAnsi="Times New Roman"/>
          <w:spacing w:val="-7"/>
          <w:sz w:val="28"/>
          <w:szCs w:val="28"/>
        </w:rPr>
        <w:t>]</w:t>
      </w:r>
      <w:r w:rsidRPr="00DC66A4">
        <w:rPr>
          <w:rFonts w:ascii="Times New Roman" w:hAnsi="Times New Roman"/>
          <w:sz w:val="28"/>
          <w:szCs w:val="28"/>
        </w:rPr>
        <w:t xml:space="preserve">и буквы. </w:t>
      </w:r>
      <w:r w:rsidRPr="00DC66A4">
        <w:rPr>
          <w:rFonts w:ascii="Times New Roman" w:hAnsi="Times New Roman"/>
          <w:spacing w:val="-7"/>
          <w:sz w:val="28"/>
          <w:szCs w:val="28"/>
        </w:rPr>
        <w:t>Передача русских звуков [о], [ё], [ы], [ф], [щ] в даргинском языке.</w:t>
      </w:r>
    </w:p>
    <w:p w:rsidR="003626F3" w:rsidRPr="00DC66A4" w:rsidRDefault="003626F3" w:rsidP="003626F3">
      <w:pPr>
        <w:spacing w:line="360" w:lineRule="auto"/>
        <w:ind w:right="-57" w:firstLine="709"/>
        <w:contextualSpacing/>
        <w:jc w:val="both"/>
        <w:rPr>
          <w:rFonts w:ascii="Times New Roman" w:hAnsi="Times New Roman"/>
          <w:sz w:val="28"/>
          <w:szCs w:val="28"/>
        </w:rPr>
      </w:pPr>
      <w:r w:rsidRPr="00DC66A4">
        <w:rPr>
          <w:rFonts w:ascii="Times New Roman" w:hAnsi="Times New Roman"/>
          <w:sz w:val="28"/>
          <w:szCs w:val="28"/>
        </w:rPr>
        <w:t>Слог. Перенос слов. Деление слов на слоги.</w:t>
      </w:r>
    </w:p>
    <w:p w:rsidR="003626F3" w:rsidRPr="00DC66A4" w:rsidRDefault="003626F3" w:rsidP="003626F3">
      <w:pPr>
        <w:spacing w:line="360" w:lineRule="auto"/>
        <w:ind w:right="-57" w:firstLine="709"/>
        <w:contextualSpacing/>
        <w:jc w:val="both"/>
        <w:rPr>
          <w:rFonts w:ascii="Times New Roman" w:hAnsi="Times New Roman"/>
          <w:sz w:val="28"/>
          <w:szCs w:val="28"/>
        </w:rPr>
      </w:pPr>
      <w:r w:rsidRPr="00DC66A4">
        <w:rPr>
          <w:rFonts w:ascii="Times New Roman" w:hAnsi="Times New Roman"/>
          <w:sz w:val="28"/>
          <w:szCs w:val="28"/>
        </w:rPr>
        <w:t>Правописание заимствованных слов с русского языка. Произношение звуков</w:t>
      </w:r>
      <w:r w:rsidR="002B3A43" w:rsidRPr="00DC66A4">
        <w:rPr>
          <w:rFonts w:ascii="Times New Roman" w:hAnsi="Times New Roman"/>
          <w:sz w:val="28"/>
          <w:szCs w:val="28"/>
        </w:rPr>
        <w:t xml:space="preserve"> </w:t>
      </w:r>
      <w:r w:rsidRPr="00DC66A4">
        <w:rPr>
          <w:rFonts w:ascii="Times New Roman" w:hAnsi="Times New Roman"/>
          <w:sz w:val="28"/>
          <w:szCs w:val="28"/>
        </w:rPr>
        <w:t>и сочетаний звуков в соответствии с нормами современного даргинского литературного языка.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6.2.3. Слово.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«чи?» («кто?»), «се?» («что?»).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«се барес?» («что делать?»), «се бирули?» («что делает?»),</w:t>
      </w:r>
      <w:r w:rsidRPr="00DC66A4">
        <w:rPr>
          <w:rFonts w:ascii="Times New Roman" w:hAnsi="Times New Roman"/>
          <w:b/>
          <w:sz w:val="28"/>
          <w:szCs w:val="28"/>
        </w:rPr>
        <w:t xml:space="preserve"> «</w:t>
      </w:r>
      <w:r w:rsidRPr="00DC66A4">
        <w:rPr>
          <w:rFonts w:ascii="Times New Roman" w:hAnsi="Times New Roman"/>
          <w:sz w:val="28"/>
          <w:szCs w:val="28"/>
        </w:rPr>
        <w:t>се биру?» («что будет делать?»).</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Слова, отвечающие на вопросы: «сегъуна?» («какой?»), «чиди?» (который?), «сегъунти» («какие?»).</w:t>
      </w:r>
    </w:p>
    <w:p w:rsidR="003626F3" w:rsidRPr="00DC66A4" w:rsidRDefault="005F3364"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именах, фамилиях, названиях и других.</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 Содержание обучения во 2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7.1. Повторение изученного в 1 классе.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Гласные звуки и буквы. Согласные звуки и буквы. Слог. Перенос слов. </w:t>
      </w:r>
      <w:r w:rsidRPr="00DC66A4">
        <w:rPr>
          <w:rFonts w:ascii="Times New Roman" w:eastAsia="Times New Roman" w:hAnsi="Times New Roman"/>
          <w:sz w:val="28"/>
          <w:szCs w:val="28"/>
          <w:lang w:eastAsia="ru-RU"/>
        </w:rPr>
        <w:t xml:space="preserve">Звуки и буквы. Гласные звуки и буквы. Согласные звуки и буквы. </w:t>
      </w:r>
      <w:r w:rsidRPr="00DC66A4">
        <w:rPr>
          <w:rFonts w:ascii="Times New Roman" w:eastAsia="Times New Roman" w:hAnsi="Times New Roman"/>
          <w:bCs/>
          <w:sz w:val="28"/>
          <w:szCs w:val="28"/>
          <w:lang w:eastAsia="ru-RU"/>
        </w:rPr>
        <w:t xml:space="preserve">Буквы е, ё, ю, я. Согласный </w:t>
      </w:r>
      <w:r w:rsidRPr="00DC66A4">
        <w:rPr>
          <w:rFonts w:ascii="Times New Roman" w:eastAsia="Times New Roman" w:hAnsi="Times New Roman"/>
          <w:bCs/>
          <w:sz w:val="28"/>
          <w:szCs w:val="28"/>
          <w:lang w:eastAsia="ru-RU"/>
        </w:rPr>
        <w:lastRenderedPageBreak/>
        <w:t xml:space="preserve">звук [й’] и буква й. Звуки </w:t>
      </w:r>
      <w:r w:rsidRPr="00DC66A4">
        <w:rPr>
          <w:rFonts w:ascii="Times New Roman" w:hAnsi="Times New Roman"/>
          <w:sz w:val="28"/>
          <w:szCs w:val="28"/>
        </w:rPr>
        <w:t xml:space="preserve">[в], [г], [ж], [з]. Буква ь (мягкий знак).Буква ъ (твёрдый знак). Функция букв ъ, ь в слове. Ударение. Функция ударения. </w:t>
      </w:r>
      <w:r w:rsidRPr="00DC66A4">
        <w:rPr>
          <w:rFonts w:ascii="Times New Roman" w:eastAsia="Times New Roman" w:hAnsi="Times New Roman"/>
          <w:sz w:val="28"/>
          <w:szCs w:val="28"/>
          <w:lang w:eastAsia="ru-RU"/>
        </w:rPr>
        <w:t xml:space="preserve">Даргинские специфические согласные звуки и буквы гь, гъ, гI, къ, кь, кI, п1, тI, хъ, хь, хI, ц1, чI. </w:t>
      </w:r>
      <w:r w:rsidRPr="00DC66A4">
        <w:rPr>
          <w:rFonts w:ascii="Times New Roman" w:hAnsi="Times New Roman"/>
          <w:sz w:val="28"/>
          <w:szCs w:val="28"/>
        </w:rPr>
        <w:t>Алфавит, функция алфавита в жизни людей. Слог, количество слоговв слове, правила переноса слов.</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7.2. Речь.</w:t>
      </w:r>
    </w:p>
    <w:p w:rsidR="003626F3" w:rsidRPr="00DC66A4" w:rsidRDefault="003626F3" w:rsidP="003626F3">
      <w:pPr>
        <w:spacing w:after="0" w:line="360" w:lineRule="auto"/>
        <w:ind w:firstLine="709"/>
        <w:jc w:val="both"/>
        <w:rPr>
          <w:rFonts w:ascii="Times New Roman" w:eastAsia="Times New Roman" w:hAnsi="Times New Roman"/>
          <w:sz w:val="28"/>
          <w:szCs w:val="28"/>
          <w:lang w:eastAsia="ru-RU"/>
        </w:rPr>
      </w:pPr>
      <w:r w:rsidRPr="00DC66A4">
        <w:rPr>
          <w:rFonts w:ascii="Times New Roman" w:hAnsi="Times New Roman"/>
          <w:sz w:val="28"/>
          <w:szCs w:val="28"/>
        </w:rPr>
        <w:t xml:space="preserve">Речь. Речь устная и письменная. </w:t>
      </w:r>
      <w:r w:rsidRPr="00DC66A4">
        <w:rPr>
          <w:rFonts w:ascii="Times New Roman" w:eastAsia="Times New Roman" w:hAnsi="Times New Roman"/>
          <w:sz w:val="28"/>
          <w:szCs w:val="28"/>
          <w:lang w:eastAsia="ru-RU"/>
        </w:rPr>
        <w:t>Речь диалогическая и монологическая. Правила речевого этикета.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7.3. Предложение. Предложение. Главные члены предложения. Подлежащее и сказуемое.</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Виды предложений по цели высказывания (повествовательные, вопросительные, побудительные, восклицательные).</w:t>
      </w:r>
    </w:p>
    <w:p w:rsidR="003626F3" w:rsidRPr="00DC66A4" w:rsidRDefault="0051618E" w:rsidP="003626F3">
      <w:pPr>
        <w:spacing w:after="0" w:line="360" w:lineRule="auto"/>
        <w:ind w:firstLine="708"/>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7.4. Части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Существительное.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Собственные и нарицательные существительные.</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именах, фамилиях людей.</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кличках животных.</w:t>
      </w:r>
    </w:p>
    <w:p w:rsidR="003626F3" w:rsidRPr="00DC66A4" w:rsidRDefault="005F3364"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Прописная</w:t>
      </w:r>
      <w:r w:rsidR="003626F3" w:rsidRPr="00DC66A4">
        <w:rPr>
          <w:rFonts w:ascii="Times New Roman" w:hAnsi="Times New Roman"/>
          <w:sz w:val="28"/>
          <w:szCs w:val="28"/>
        </w:rPr>
        <w:t xml:space="preserve"> буква в названиях местностей.</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существительных по числам. Единственное и множественное число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Различение имён существительных по грамматическим признакам.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Глагол.</w:t>
      </w:r>
    </w:p>
    <w:p w:rsidR="003626F3" w:rsidRPr="00DC66A4" w:rsidRDefault="003626F3" w:rsidP="003626F3">
      <w:pPr>
        <w:shd w:val="clear" w:color="auto" w:fill="FFFFFF"/>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lang w:eastAsia="ru-RU"/>
        </w:rPr>
        <w:t xml:space="preserve">Значение глаголов в речи. </w:t>
      </w:r>
      <w:r w:rsidRPr="00DC66A4">
        <w:rPr>
          <w:rFonts w:ascii="Times New Roman" w:hAnsi="Times New Roman"/>
          <w:sz w:val="28"/>
          <w:szCs w:val="28"/>
        </w:rPr>
        <w:t>Глаголы в форме единственного и множественного числа, формы настоящего, общего, прошедшего и будущего времени глаголов.</w:t>
      </w:r>
    </w:p>
    <w:p w:rsidR="003626F3" w:rsidRPr="00DC66A4" w:rsidRDefault="003626F3" w:rsidP="003626F3">
      <w:pPr>
        <w:shd w:val="clear" w:color="auto" w:fill="FFFFFF"/>
        <w:spacing w:after="0" w:line="360"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Синтаксическая функция глагола в предложении (чаще всего является сказуемым).</w:t>
      </w:r>
    </w:p>
    <w:p w:rsidR="003626F3" w:rsidRPr="00DC66A4" w:rsidRDefault="003626F3" w:rsidP="003626F3">
      <w:pPr>
        <w:shd w:val="clear" w:color="auto" w:fill="FFFFFF"/>
        <w:spacing w:after="0" w:line="360" w:lineRule="auto"/>
        <w:ind w:firstLine="709"/>
        <w:jc w:val="both"/>
        <w:rPr>
          <w:rFonts w:ascii="Times New Roman" w:hAnsi="Times New Roman"/>
          <w:sz w:val="28"/>
          <w:szCs w:val="28"/>
        </w:rPr>
      </w:pPr>
      <w:r w:rsidRPr="00DC66A4">
        <w:rPr>
          <w:rFonts w:ascii="Times New Roman" w:hAnsi="Times New Roman"/>
          <w:bCs/>
          <w:sz w:val="28"/>
          <w:szCs w:val="28"/>
          <w:shd w:val="clear" w:color="auto" w:fill="FFFFFF"/>
        </w:rPr>
        <w:t xml:space="preserve">Имя прилагательное как часть речи: </w:t>
      </w:r>
      <w:r w:rsidRPr="00DC66A4">
        <w:rPr>
          <w:rFonts w:ascii="Times New Roman" w:hAnsi="Times New Roman"/>
          <w:sz w:val="28"/>
          <w:szCs w:val="28"/>
          <w:shd w:val="clear" w:color="auto" w:fill="FFFFFF"/>
        </w:rPr>
        <w:t xml:space="preserve">значение и употребление в речи, </w:t>
      </w:r>
      <w:r w:rsidRPr="00DC66A4">
        <w:rPr>
          <w:rFonts w:ascii="Times New Roman" w:hAnsi="Times New Roman"/>
          <w:sz w:val="28"/>
          <w:szCs w:val="28"/>
        </w:rPr>
        <w:t>формы единственного и множественного числа.</w:t>
      </w:r>
    </w:p>
    <w:p w:rsidR="003626F3" w:rsidRPr="00DC66A4" w:rsidRDefault="003626F3" w:rsidP="003626F3">
      <w:pPr>
        <w:shd w:val="clear" w:color="auto" w:fill="FFFFFF"/>
        <w:spacing w:after="0" w:line="360" w:lineRule="auto"/>
        <w:ind w:firstLine="709"/>
        <w:jc w:val="both"/>
        <w:rPr>
          <w:rFonts w:ascii="Times New Roman" w:eastAsia="Times New Roman" w:hAnsi="Times New Roman"/>
          <w:bCs/>
          <w:sz w:val="28"/>
          <w:szCs w:val="28"/>
          <w:lang w:eastAsia="ru-RU"/>
        </w:rPr>
      </w:pPr>
      <w:r w:rsidRPr="00DC66A4">
        <w:rPr>
          <w:rFonts w:ascii="Times New Roman" w:eastAsia="Times New Roman" w:hAnsi="Times New Roman"/>
          <w:sz w:val="28"/>
          <w:szCs w:val="28"/>
          <w:lang w:eastAsia="ru-RU"/>
        </w:rPr>
        <w:t xml:space="preserve">Признаки текста: целостность, связность, законченность. </w:t>
      </w:r>
      <w:r w:rsidRPr="00DC66A4">
        <w:rPr>
          <w:rFonts w:ascii="Times New Roman" w:eastAsia="Times New Roman" w:hAnsi="Times New Roman"/>
          <w:bCs/>
          <w:sz w:val="28"/>
          <w:szCs w:val="28"/>
          <w:lang w:eastAsia="ru-RU"/>
        </w:rPr>
        <w:t xml:space="preserve">Тема </w:t>
      </w:r>
      <w:r w:rsidRPr="00DC66A4">
        <w:rPr>
          <w:rFonts w:ascii="Times New Roman" w:eastAsia="Times New Roman" w:hAnsi="Times New Roman"/>
          <w:sz w:val="28"/>
          <w:szCs w:val="28"/>
          <w:lang w:eastAsia="ru-RU"/>
        </w:rPr>
        <w:t xml:space="preserve">текста. </w:t>
      </w:r>
      <w:r w:rsidRPr="00DC66A4">
        <w:rPr>
          <w:rFonts w:ascii="Times New Roman" w:eastAsia="Times New Roman" w:hAnsi="Times New Roman"/>
          <w:bCs/>
          <w:sz w:val="28"/>
          <w:szCs w:val="28"/>
          <w:lang w:eastAsia="ru-RU"/>
        </w:rPr>
        <w:t>Заглавие.</w:t>
      </w:r>
    </w:p>
    <w:p w:rsidR="003626F3" w:rsidRPr="00DC66A4" w:rsidRDefault="0051618E" w:rsidP="003626F3">
      <w:pPr>
        <w:shd w:val="clear" w:color="auto" w:fill="FFFFFF"/>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7.5. 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Умение вести разговор. Практическое овладение диалогической формой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 текста. Основная мысль текста. Заглавие текста. Подбор заголовков</w:t>
      </w:r>
      <w:r w:rsidR="00BE0E57" w:rsidRPr="00DC66A4">
        <w:rPr>
          <w:rFonts w:ascii="Times New Roman" w:hAnsi="Times New Roman"/>
          <w:sz w:val="28"/>
          <w:szCs w:val="28"/>
        </w:rPr>
        <w:t xml:space="preserve"> </w:t>
      </w:r>
      <w:r w:rsidRPr="00DC66A4">
        <w:rPr>
          <w:rFonts w:ascii="Times New Roman" w:hAnsi="Times New Roman"/>
          <w:sz w:val="28"/>
          <w:szCs w:val="28"/>
        </w:rPr>
        <w:t>к предложенным текстам. Последовательность частей текста (абзацев).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текста: развитие умения формулировать простые выводы</w:t>
      </w:r>
      <w:r w:rsidR="00BE0E57" w:rsidRPr="00DC66A4">
        <w:rPr>
          <w:rFonts w:ascii="Times New Roman" w:hAnsi="Times New Roman"/>
          <w:sz w:val="28"/>
          <w:szCs w:val="28"/>
        </w:rPr>
        <w:t xml:space="preserve"> </w:t>
      </w:r>
      <w:r w:rsidRPr="00DC66A4">
        <w:rPr>
          <w:rFonts w:ascii="Times New Roman" w:hAnsi="Times New Roman"/>
          <w:sz w:val="28"/>
          <w:szCs w:val="28"/>
        </w:rPr>
        <w:t>на основе информации, содержащейся в тексте. Выразительное чтение текста вслух</w:t>
      </w:r>
      <w:r w:rsidR="00BE0E57" w:rsidRPr="00DC66A4">
        <w:rPr>
          <w:rFonts w:ascii="Times New Roman" w:hAnsi="Times New Roman"/>
          <w:sz w:val="28"/>
          <w:szCs w:val="28"/>
        </w:rPr>
        <w:t xml:space="preserve"> </w:t>
      </w:r>
      <w:r w:rsidRPr="00DC66A4">
        <w:rPr>
          <w:rFonts w:ascii="Times New Roman" w:hAnsi="Times New Roman"/>
          <w:sz w:val="28"/>
          <w:szCs w:val="28"/>
        </w:rPr>
        <w:t>с соблюдением правильной интонации.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Подробное изложение повествовательного текста объёмом 3</w:t>
      </w:r>
      <w:r w:rsidR="00F07894" w:rsidRPr="00DC66A4">
        <w:rPr>
          <w:rFonts w:ascii="Times New Roman" w:hAnsi="Times New Roman"/>
          <w:sz w:val="28"/>
          <w:szCs w:val="28"/>
        </w:rPr>
        <w:t>0–3</w:t>
      </w:r>
      <w:r w:rsidRPr="00DC66A4">
        <w:rPr>
          <w:rFonts w:ascii="Times New Roman" w:hAnsi="Times New Roman"/>
          <w:sz w:val="28"/>
          <w:szCs w:val="28"/>
        </w:rPr>
        <w:t>5 слов</w:t>
      </w:r>
      <w:r w:rsidR="00BE0E57" w:rsidRPr="00DC66A4">
        <w:rPr>
          <w:rFonts w:ascii="Times New Roman" w:hAnsi="Times New Roman"/>
          <w:sz w:val="28"/>
          <w:szCs w:val="28"/>
        </w:rPr>
        <w:t xml:space="preserve"> </w:t>
      </w:r>
      <w:r w:rsidRPr="00DC66A4">
        <w:rPr>
          <w:rFonts w:ascii="Times New Roman" w:hAnsi="Times New Roman"/>
          <w:sz w:val="28"/>
          <w:szCs w:val="28"/>
        </w:rPr>
        <w:t xml:space="preserve">с </w:t>
      </w:r>
      <w:r w:rsidR="00606178" w:rsidRPr="00DC66A4">
        <w:rPr>
          <w:rFonts w:ascii="Times New Roman" w:hAnsi="Times New Roman"/>
          <w:sz w:val="28"/>
          <w:szCs w:val="28"/>
        </w:rPr>
        <w:t>использованием</w:t>
      </w:r>
      <w:r w:rsidRPr="00DC66A4">
        <w:rPr>
          <w:rFonts w:ascii="Times New Roman" w:hAnsi="Times New Roman"/>
          <w:sz w:val="28"/>
          <w:szCs w:val="28"/>
        </w:rPr>
        <w:t xml:space="preserve"> вопрос</w:t>
      </w:r>
      <w:r w:rsidR="00606178" w:rsidRPr="00DC66A4">
        <w:rPr>
          <w:rFonts w:ascii="Times New Roman" w:hAnsi="Times New Roman"/>
          <w:sz w:val="28"/>
          <w:szCs w:val="28"/>
        </w:rPr>
        <w:t>ов</w:t>
      </w:r>
      <w:r w:rsidRPr="00DC66A4">
        <w:rPr>
          <w:rFonts w:ascii="Times New Roman" w:hAnsi="Times New Roman"/>
          <w:sz w:val="28"/>
          <w:szCs w:val="28"/>
        </w:rPr>
        <w:t>.</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Составление устного рассказа по репродукции картины. Составление устного рассказа по личным наблюдениям и вопросам.</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 Содержание обучения в 3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8.1. Повторение изученного во 2 классе.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 xml:space="preserve">8.2. Речь. </w:t>
      </w:r>
      <w:r w:rsidR="003626F3" w:rsidRPr="00DC66A4">
        <w:rPr>
          <w:rFonts w:ascii="Times New Roman" w:hAnsi="Times New Roman"/>
          <w:bCs/>
          <w:sz w:val="28"/>
          <w:szCs w:val="28"/>
        </w:rPr>
        <w:t xml:space="preserve">Виды речи. </w:t>
      </w:r>
      <w:r w:rsidR="003626F3" w:rsidRPr="00DC66A4">
        <w:rPr>
          <w:rFonts w:ascii="Times New Roman" w:hAnsi="Times New Roman"/>
          <w:sz w:val="28"/>
          <w:szCs w:val="28"/>
        </w:rPr>
        <w:t>Речь устная, речь письменная.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Виды текстов: повествовательный, описательный, текст-рассуждение.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 Система языка.</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8.3.1. Фонетика, графика, орфоэпия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Звуки и буквы.</w:t>
      </w:r>
      <w:r w:rsidRPr="00DC66A4">
        <w:rPr>
          <w:rFonts w:ascii="Times New Roman" w:hAnsi="Times New Roman"/>
          <w:bCs/>
          <w:sz w:val="28"/>
          <w:szCs w:val="28"/>
          <w:shd w:val="clear" w:color="auto" w:fill="FFFFFF"/>
        </w:rPr>
        <w:t xml:space="preserve"> Согласные звуки и буквы.</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Гласные звуки: [я], [е], [ё], [ю].</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Двойная роль букв (е, ё, ю, я) в родном (даргинском) языке.</w:t>
      </w:r>
    </w:p>
    <w:p w:rsidR="003626F3" w:rsidRPr="00DC66A4" w:rsidRDefault="0051618E"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shd w:val="clear" w:color="auto" w:fill="FFFFFF"/>
        </w:rPr>
        <w:t>8.3.</w:t>
      </w:r>
      <w:r w:rsidR="002F52B4" w:rsidRPr="00DC66A4">
        <w:rPr>
          <w:rFonts w:ascii="Times New Roman" w:hAnsi="Times New Roman"/>
          <w:sz w:val="28"/>
          <w:szCs w:val="28"/>
          <w:shd w:val="clear" w:color="auto" w:fill="FFFFFF"/>
        </w:rPr>
        <w:t>2</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Состав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Корень слова, однокоренные слова, признаки однокоренных слов.</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Явление чередования в корне.</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Окончание слова, признаки и роль окончания, состав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Приставка как значимая часть слова, лексические значения приставок.</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Грамматические нормы употребления глаголов с приставками.</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Суффикс как значимая часть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Понятие основы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Орфографический разбор, словообразовательный разбор слова.</w:t>
      </w:r>
    </w:p>
    <w:p w:rsidR="003626F3" w:rsidRPr="00DC66A4" w:rsidRDefault="0051618E"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shd w:val="clear" w:color="auto" w:fill="FFFFFF"/>
        </w:rPr>
        <w:t>8.3</w:t>
      </w:r>
      <w:r w:rsidR="003626F3" w:rsidRPr="00DC66A4">
        <w:rPr>
          <w:rFonts w:ascii="Times New Roman" w:hAnsi="Times New Roman"/>
          <w:sz w:val="28"/>
          <w:szCs w:val="28"/>
          <w:shd w:val="clear" w:color="auto" w:fill="FFFFFF"/>
        </w:rPr>
        <w:t>.</w:t>
      </w:r>
      <w:r w:rsidR="002F52B4" w:rsidRPr="00DC66A4">
        <w:rPr>
          <w:rFonts w:ascii="Times New Roman" w:hAnsi="Times New Roman"/>
          <w:sz w:val="28"/>
          <w:szCs w:val="28"/>
          <w:shd w:val="clear" w:color="auto" w:fill="FFFFFF"/>
        </w:rPr>
        <w:t>3</w:t>
      </w:r>
      <w:r w:rsidR="003626F3" w:rsidRPr="00DC66A4">
        <w:rPr>
          <w:rFonts w:ascii="Times New Roman" w:hAnsi="Times New Roman"/>
          <w:sz w:val="28"/>
          <w:szCs w:val="28"/>
          <w:shd w:val="clear" w:color="auto" w:fill="FFFFFF"/>
        </w:rPr>
        <w:t>. Сложные слова.</w:t>
      </w:r>
    </w:p>
    <w:p w:rsidR="003626F3" w:rsidRPr="00DC66A4" w:rsidRDefault="003626F3" w:rsidP="003626F3">
      <w:pPr>
        <w:spacing w:line="360" w:lineRule="auto"/>
        <w:ind w:firstLine="709"/>
        <w:contextualSpacing/>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Правописание сложных слов.</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rPr>
        <w:t>8.3.4</w:t>
      </w:r>
      <w:r w:rsidR="003626F3" w:rsidRPr="00DC66A4">
        <w:rPr>
          <w:rFonts w:ascii="Times New Roman" w:hAnsi="Times New Roman"/>
          <w:sz w:val="28"/>
          <w:szCs w:val="28"/>
        </w:rPr>
        <w:t>. Синтаксис.</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lastRenderedPageBreak/>
        <w:t>Предложение. Словосочетание.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Виды предложений.</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Главные члены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Второстепенные члены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Подлежащее и сказуемое.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Распространённые и нераспространённые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Простые и сложные предложения.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Словосочетание.</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E7348" w:rsidRPr="00DC66A4">
        <w:rPr>
          <w:rFonts w:ascii="Times New Roman" w:hAnsi="Times New Roman"/>
          <w:sz w:val="28"/>
          <w:szCs w:val="28"/>
        </w:rPr>
        <w:t>8.3.5</w:t>
      </w:r>
      <w:r w:rsidR="003626F3" w:rsidRPr="00DC66A4">
        <w:rPr>
          <w:rFonts w:ascii="Times New Roman" w:hAnsi="Times New Roman"/>
          <w:sz w:val="28"/>
          <w:szCs w:val="28"/>
        </w:rPr>
        <w:t>. Лексика.</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Слово и его лексическое значение.</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Однозначные и многозначные слова.</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Прямое и переносное значения слов.</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Омонимы.</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Синонимы.</w:t>
      </w:r>
    </w:p>
    <w:p w:rsidR="003626F3" w:rsidRPr="00DC66A4" w:rsidRDefault="003626F3" w:rsidP="003626F3">
      <w:pPr>
        <w:spacing w:after="0" w:line="360" w:lineRule="auto"/>
        <w:ind w:firstLine="709"/>
        <w:jc w:val="both"/>
        <w:rPr>
          <w:rFonts w:ascii="Times New Roman" w:hAnsi="Times New Roman"/>
          <w:sz w:val="28"/>
          <w:szCs w:val="28"/>
          <w:shd w:val="clear" w:color="auto" w:fill="FFFFFF"/>
        </w:rPr>
      </w:pPr>
      <w:r w:rsidRPr="00DC66A4">
        <w:rPr>
          <w:rFonts w:ascii="Times New Roman" w:hAnsi="Times New Roman"/>
          <w:sz w:val="28"/>
          <w:szCs w:val="28"/>
          <w:shd w:val="clear" w:color="auto" w:fill="FFFFFF"/>
        </w:rPr>
        <w:t>Антонимы.</w:t>
      </w:r>
    </w:p>
    <w:p w:rsidR="003626F3" w:rsidRPr="00DC66A4" w:rsidRDefault="0051618E"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8.3.</w:t>
      </w:r>
      <w:r w:rsidR="003E7348" w:rsidRPr="00DC66A4">
        <w:rPr>
          <w:rFonts w:ascii="Times New Roman" w:hAnsi="Times New Roman"/>
          <w:sz w:val="28"/>
          <w:szCs w:val="28"/>
        </w:rPr>
        <w:t>6</w:t>
      </w:r>
      <w:r w:rsidR="003626F3" w:rsidRPr="00DC66A4">
        <w:rPr>
          <w:rFonts w:ascii="Times New Roman" w:hAnsi="Times New Roman"/>
          <w:sz w:val="28"/>
          <w:szCs w:val="28"/>
        </w:rPr>
        <w:t>. Морфология</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Части речи. Имя существительное.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Собственные и нарицательные существительные.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Категория грамматического класса имён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Число имён существительных.</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Склонение имён существительных.</w:t>
      </w:r>
    </w:p>
    <w:p w:rsidR="003626F3" w:rsidRPr="00DC66A4" w:rsidRDefault="003626F3" w:rsidP="003626F3">
      <w:pPr>
        <w:spacing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Изменение существительных по основным падежам.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Имя прилагательное.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имён прилагательных по грамматическим классам.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имён прилагательных по числам.</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Числительное.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Количественные и порядковые числительные.</w:t>
      </w:r>
    </w:p>
    <w:p w:rsidR="003626F3" w:rsidRPr="00DC66A4" w:rsidRDefault="003626F3" w:rsidP="003626F3">
      <w:pPr>
        <w:spacing w:line="360" w:lineRule="auto"/>
        <w:ind w:firstLine="709"/>
        <w:contextualSpacing/>
        <w:jc w:val="both"/>
        <w:rPr>
          <w:rFonts w:ascii="Times New Roman" w:hAnsi="Times New Roman"/>
          <w:sz w:val="28"/>
          <w:szCs w:val="28"/>
        </w:rPr>
      </w:pPr>
      <w:r w:rsidRPr="00DC66A4">
        <w:rPr>
          <w:rFonts w:ascii="Times New Roman" w:hAnsi="Times New Roman"/>
          <w:sz w:val="28"/>
          <w:szCs w:val="28"/>
        </w:rPr>
        <w:t>Изменение числительных по грамматическим классам.</w:t>
      </w:r>
    </w:p>
    <w:p w:rsidR="003626F3" w:rsidRPr="00DC66A4" w:rsidRDefault="003626F3" w:rsidP="003626F3">
      <w:pPr>
        <w:spacing w:line="360" w:lineRule="auto"/>
        <w:ind w:firstLine="709"/>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глаголовв предложении.</w:t>
      </w:r>
    </w:p>
    <w:p w:rsidR="003626F3" w:rsidRPr="00DC66A4" w:rsidRDefault="003626F3" w:rsidP="003626F3">
      <w:pPr>
        <w:spacing w:line="360" w:lineRule="auto"/>
        <w:ind w:firstLine="709"/>
        <w:contextualSpacing/>
        <w:jc w:val="both"/>
        <w:rPr>
          <w:rFonts w:ascii="Times New Roman" w:hAnsi="Times New Roman"/>
          <w:b/>
          <w:sz w:val="28"/>
          <w:szCs w:val="28"/>
        </w:rPr>
      </w:pPr>
      <w:r w:rsidRPr="00DC66A4">
        <w:rPr>
          <w:rFonts w:ascii="Times New Roman" w:eastAsia="Times New Roman" w:hAnsi="Times New Roman"/>
          <w:sz w:val="28"/>
          <w:szCs w:val="28"/>
          <w:lang w:eastAsia="ru-RU"/>
        </w:rPr>
        <w:lastRenderedPageBreak/>
        <w:t>Неопределённая форма глагола.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8.4. Развитие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Нормы речевого этикета: устное и письменное приглашение, просьба, извинение, благодарность, отказ </w:t>
      </w:r>
      <w:r w:rsidR="005D7C98" w:rsidRPr="00DC66A4">
        <w:rPr>
          <w:rFonts w:ascii="Times New Roman" w:hAnsi="Times New Roman"/>
          <w:sz w:val="28"/>
          <w:szCs w:val="28"/>
        </w:rPr>
        <w:t>и другие</w:t>
      </w:r>
      <w:r w:rsidRPr="00DC66A4">
        <w:rPr>
          <w:rFonts w:ascii="Times New Roman" w:hAnsi="Times New Roman"/>
          <w:sz w:val="28"/>
          <w:szCs w:val="28"/>
        </w:rPr>
        <w:t>. Соблюдение норм речевого этикетаи орфоэпических норм в ситуациях учебного и бытового общения.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 Содержание обучения в 4 классе.</w:t>
      </w:r>
    </w:p>
    <w:p w:rsidR="003626F3" w:rsidRPr="00DC66A4" w:rsidRDefault="0051618E" w:rsidP="003626F3">
      <w:pPr>
        <w:spacing w:after="0" w:line="360" w:lineRule="auto"/>
        <w:ind w:firstLine="709"/>
        <w:jc w:val="both"/>
        <w:rPr>
          <w:rFonts w:ascii="Times New Roman" w:hAnsi="Times New Roman"/>
          <w:b/>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9.1. Повторение ранее изученного.</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9.2. Словообразование. Однокоренные слова.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Сложные слова (общее понятие).</w:t>
      </w:r>
    </w:p>
    <w:p w:rsidR="003626F3" w:rsidRPr="00DC66A4" w:rsidRDefault="0051618E" w:rsidP="003626F3">
      <w:pPr>
        <w:autoSpaceDE w:val="0"/>
        <w:autoSpaceDN w:val="0"/>
        <w:spacing w:after="0" w:line="360" w:lineRule="auto"/>
        <w:ind w:firstLine="567"/>
        <w:jc w:val="both"/>
        <w:rPr>
          <w:rFonts w:ascii="Times New Roman" w:eastAsia="Times New Roman" w:hAnsi="Times New Roman"/>
          <w:sz w:val="28"/>
          <w:szCs w:val="28"/>
          <w:lang w:eastAsia="ru-RU" w:bidi="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9.3. Речь. Текст</w:t>
      </w:r>
      <w:r w:rsidR="003626F3" w:rsidRPr="00DC66A4">
        <w:rPr>
          <w:rFonts w:ascii="Times New Roman" w:hAnsi="Times New Roman"/>
          <w:b/>
          <w:sz w:val="28"/>
          <w:szCs w:val="28"/>
        </w:rPr>
        <w:t>.</w:t>
      </w:r>
      <w:r w:rsidR="003626F3" w:rsidRPr="00DC66A4">
        <w:rPr>
          <w:rFonts w:ascii="Times New Roman" w:eastAsia="Times New Roman" w:hAnsi="Times New Roman"/>
          <w:sz w:val="28"/>
          <w:szCs w:val="28"/>
          <w:lang w:eastAsia="ru-RU" w:bidi="ru-RU"/>
        </w:rPr>
        <w:t xml:space="preserve"> Значение языка и речи в жизни людей, о роли языка в жизни</w:t>
      </w:r>
      <w:r w:rsidR="00BE0E57" w:rsidRPr="00DC66A4">
        <w:rPr>
          <w:rFonts w:ascii="Times New Roman" w:eastAsia="Times New Roman" w:hAnsi="Times New Roman"/>
          <w:sz w:val="28"/>
          <w:szCs w:val="28"/>
          <w:lang w:eastAsia="ru-RU" w:bidi="ru-RU"/>
        </w:rPr>
        <w:t xml:space="preserve"> </w:t>
      </w:r>
      <w:r w:rsidR="003626F3" w:rsidRPr="00DC66A4">
        <w:rPr>
          <w:rFonts w:ascii="Times New Roman" w:eastAsia="Times New Roman" w:hAnsi="Times New Roman"/>
          <w:sz w:val="28"/>
          <w:szCs w:val="28"/>
          <w:lang w:eastAsia="ru-RU" w:bidi="ru-RU"/>
        </w:rPr>
        <w:t>и общении.</w:t>
      </w:r>
    </w:p>
    <w:p w:rsidR="003626F3" w:rsidRPr="00DC66A4" w:rsidRDefault="003626F3" w:rsidP="003626F3">
      <w:pPr>
        <w:spacing w:after="0" w:line="360" w:lineRule="auto"/>
        <w:ind w:firstLine="567"/>
        <w:contextualSpacing/>
        <w:jc w:val="both"/>
        <w:rPr>
          <w:rFonts w:ascii="Times New Roman" w:hAnsi="Times New Roman"/>
          <w:sz w:val="28"/>
          <w:szCs w:val="28"/>
        </w:rPr>
      </w:pPr>
      <w:r w:rsidRPr="00DC66A4">
        <w:rPr>
          <w:rFonts w:ascii="Times New Roman" w:hAnsi="Times New Roman"/>
          <w:sz w:val="28"/>
          <w:szCs w:val="28"/>
        </w:rPr>
        <w:t>Текст как основная единица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Тема и главная мысль текста.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Текст, признаки текста, смысловое единство предложений в тексте, заглавие текста.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 текста, типы текстов: описание, повествование, рассуждение.</w:t>
      </w:r>
    </w:p>
    <w:p w:rsidR="003626F3" w:rsidRPr="00DC66A4" w:rsidRDefault="0051618E"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lang w:eastAsia="ru-RU"/>
        </w:rPr>
        <w:t>9.4. Систематический курс</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3626F3" w:rsidRPr="00DC66A4">
        <w:rPr>
          <w:rFonts w:ascii="Times New Roman" w:hAnsi="Times New Roman"/>
          <w:sz w:val="28"/>
          <w:szCs w:val="28"/>
        </w:rPr>
        <w:t>9.4.1. Синтаксис</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 xml:space="preserve">Предложение. Словосочетание. </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Главные и второстепенные члены предложения.</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Предложения с однородными членами предложения. Знаки препинанияв предложениях с однородными членами.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Сложное предложение (ознакомление).</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Словосочетание.</w:t>
      </w:r>
    </w:p>
    <w:p w:rsidR="003626F3" w:rsidRPr="00DC66A4" w:rsidRDefault="0051618E"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9.4.2. Морфология</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lastRenderedPageBreak/>
        <w:t>Части речи. Части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Существительное.</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Категория грамматического класса.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Падежи имён существительных.</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Склонение имён существительных.</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Местные падежи (общее знакомство).</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Имя прилагательное: лексическое значение, вопросы и употребление в речи.</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прилагательных по классам, числам.</w:t>
      </w:r>
    </w:p>
    <w:p w:rsidR="003626F3" w:rsidRPr="00DC66A4" w:rsidRDefault="003626F3" w:rsidP="003626F3">
      <w:pPr>
        <w:spacing w:line="360" w:lineRule="auto"/>
        <w:ind w:firstLine="567"/>
        <w:contextualSpacing/>
        <w:jc w:val="both"/>
        <w:rPr>
          <w:rFonts w:ascii="Times New Roman" w:hAnsi="Times New Roman"/>
          <w:strike/>
          <w:sz w:val="28"/>
          <w:szCs w:val="28"/>
        </w:rPr>
      </w:pPr>
      <w:r w:rsidRPr="00DC66A4">
        <w:rPr>
          <w:rFonts w:ascii="Times New Roman" w:hAnsi="Times New Roman"/>
          <w:sz w:val="28"/>
          <w:szCs w:val="28"/>
        </w:rPr>
        <w:t>Склонение субстантивированных имён прилагательных.</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hAnsi="Times New Roman"/>
          <w:sz w:val="28"/>
          <w:szCs w:val="28"/>
        </w:rPr>
        <w:t xml:space="preserve">Местоимение. </w:t>
      </w:r>
      <w:r w:rsidRPr="00DC66A4">
        <w:rPr>
          <w:rFonts w:ascii="Times New Roman" w:eastAsia="Times New Roman" w:hAnsi="Times New Roman"/>
          <w:sz w:val="28"/>
          <w:szCs w:val="28"/>
          <w:lang w:eastAsia="ru-RU"/>
        </w:rPr>
        <w:t>Общее представление о местоимении.</w:t>
      </w:r>
    </w:p>
    <w:p w:rsidR="003626F3" w:rsidRPr="00DC66A4" w:rsidRDefault="003626F3" w:rsidP="003626F3">
      <w:pPr>
        <w:spacing w:line="360" w:lineRule="auto"/>
        <w:ind w:firstLine="567"/>
        <w:contextualSpacing/>
        <w:jc w:val="both"/>
        <w:rPr>
          <w:rFonts w:ascii="Times New Roman" w:eastAsia="Times New Roman" w:hAnsi="Times New Roman"/>
          <w:iCs/>
          <w:sz w:val="28"/>
          <w:szCs w:val="28"/>
          <w:bdr w:val="none" w:sz="0" w:space="0" w:color="auto" w:frame="1"/>
          <w:lang w:eastAsia="ru-RU"/>
        </w:rPr>
      </w:pPr>
      <w:r w:rsidRPr="00DC66A4">
        <w:rPr>
          <w:rFonts w:ascii="Times New Roman" w:eastAsia="Times New Roman" w:hAnsi="Times New Roman"/>
          <w:iCs/>
          <w:sz w:val="28"/>
          <w:szCs w:val="28"/>
          <w:bdr w:val="none" w:sz="0" w:space="0" w:color="auto" w:frame="1"/>
          <w:lang w:eastAsia="ru-RU"/>
        </w:rPr>
        <w:t>Личные местоимения 1</w:t>
      </w:r>
      <w:r w:rsidRPr="00DC66A4">
        <w:rPr>
          <w:rFonts w:ascii="Times New Roman" w:eastAsia="Times New Roman" w:hAnsi="Times New Roman"/>
          <w:sz w:val="28"/>
          <w:szCs w:val="28"/>
          <w:lang w:eastAsia="ru-RU"/>
        </w:rPr>
        <w:t xml:space="preserve">, </w:t>
      </w:r>
      <w:r w:rsidRPr="00DC66A4">
        <w:rPr>
          <w:rFonts w:ascii="Times New Roman" w:eastAsia="Times New Roman" w:hAnsi="Times New Roman"/>
          <w:iCs/>
          <w:sz w:val="28"/>
          <w:szCs w:val="28"/>
          <w:bdr w:val="none" w:sz="0" w:space="0" w:color="auto" w:frame="1"/>
          <w:lang w:eastAsia="ru-RU"/>
        </w:rPr>
        <w:t>2</w:t>
      </w:r>
      <w:r w:rsidRPr="00DC66A4">
        <w:rPr>
          <w:rFonts w:ascii="Times New Roman" w:eastAsia="Times New Roman" w:hAnsi="Times New Roman"/>
          <w:sz w:val="28"/>
          <w:szCs w:val="28"/>
          <w:lang w:eastAsia="ru-RU"/>
        </w:rPr>
        <w:t>,</w:t>
      </w:r>
      <w:r w:rsidRPr="00DC66A4">
        <w:rPr>
          <w:rFonts w:ascii="Times New Roman" w:eastAsia="Times New Roman" w:hAnsi="Times New Roman"/>
          <w:iCs/>
          <w:sz w:val="28"/>
          <w:szCs w:val="28"/>
          <w:bdr w:val="none" w:sz="0" w:space="0" w:color="auto" w:frame="1"/>
          <w:lang w:eastAsia="ru-RU"/>
        </w:rPr>
        <w:t xml:space="preserve"> 3 лица.</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iCs/>
          <w:sz w:val="28"/>
          <w:szCs w:val="28"/>
          <w:bdr w:val="none" w:sz="0" w:space="0" w:color="auto" w:frame="1"/>
          <w:lang w:eastAsia="ru-RU"/>
        </w:rPr>
        <w:t>Склонение личных местоимений</w:t>
      </w:r>
      <w:r w:rsidRPr="00DC66A4">
        <w:rPr>
          <w:rFonts w:ascii="Times New Roman" w:eastAsia="Times New Roman" w:hAnsi="Times New Roman"/>
          <w:sz w:val="28"/>
          <w:szCs w:val="28"/>
          <w:lang w:eastAsia="ru-RU"/>
        </w:rPr>
        <w:t>.</w:t>
      </w:r>
    </w:p>
    <w:p w:rsidR="003626F3" w:rsidRPr="00DC66A4" w:rsidRDefault="003626F3" w:rsidP="003626F3">
      <w:pPr>
        <w:spacing w:line="360" w:lineRule="auto"/>
        <w:ind w:firstLine="567"/>
        <w:contextualSpacing/>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Прямая и косвенная форма личных местоимений.</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личных местоимений по падежам.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личных местоимений по лицам.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Глагол.</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Неопределённая форма глагола.</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глаголов с классными показателями по грамматическим классам.</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Времена глаголов.</w:t>
      </w:r>
    </w:p>
    <w:p w:rsidR="003626F3" w:rsidRPr="00DC66A4" w:rsidRDefault="003626F3" w:rsidP="003626F3">
      <w:pPr>
        <w:spacing w:line="360" w:lineRule="auto"/>
        <w:ind w:firstLine="567"/>
        <w:contextualSpacing/>
        <w:jc w:val="both"/>
        <w:rPr>
          <w:rFonts w:ascii="Times New Roman" w:hAnsi="Times New Roman"/>
          <w:sz w:val="28"/>
          <w:szCs w:val="28"/>
        </w:rPr>
      </w:pPr>
      <w:r w:rsidRPr="00DC66A4">
        <w:rPr>
          <w:rFonts w:ascii="Times New Roman" w:hAnsi="Times New Roman"/>
          <w:sz w:val="28"/>
          <w:szCs w:val="28"/>
        </w:rPr>
        <w:t>Изменение глаголов по лицам и числам.</w:t>
      </w:r>
    </w:p>
    <w:p w:rsidR="003626F3" w:rsidRPr="00DC66A4" w:rsidRDefault="003626F3"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Наречие. Наречие как часть речи: лексическое значение наречия, наречные вопросы. Употребление наречия в речи.</w:t>
      </w:r>
    </w:p>
    <w:p w:rsidR="003626F3" w:rsidRPr="00DC66A4" w:rsidRDefault="0051618E"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9.5. Развитие речи.</w:t>
      </w:r>
    </w:p>
    <w:p w:rsidR="003626F3" w:rsidRPr="00DC66A4" w:rsidRDefault="003626F3" w:rsidP="003626F3">
      <w:pPr>
        <w:spacing w:after="0" w:line="360" w:lineRule="auto"/>
        <w:ind w:firstLine="567"/>
        <w:jc w:val="both"/>
        <w:rPr>
          <w:rFonts w:ascii="Times New Roman" w:hAnsi="Times New Roman"/>
          <w:sz w:val="28"/>
          <w:szCs w:val="28"/>
        </w:rPr>
      </w:pPr>
      <w:r w:rsidRPr="00DC66A4">
        <w:rPr>
          <w:rFonts w:ascii="Times New Roman" w:hAnsi="Times New Roman"/>
          <w:sz w:val="28"/>
          <w:szCs w:val="28"/>
        </w:rPr>
        <w:t xml:space="preserve">Ситуации устного и письменного общения (письмо, поздравительная открытка, объявление </w:t>
      </w:r>
      <w:r w:rsidR="005D7C98" w:rsidRPr="00DC66A4">
        <w:rPr>
          <w:rFonts w:ascii="Times New Roman" w:hAnsi="Times New Roman"/>
          <w:sz w:val="28"/>
          <w:szCs w:val="28"/>
        </w:rPr>
        <w:t>и другие</w:t>
      </w:r>
      <w:r w:rsidRPr="00DC66A4">
        <w:rPr>
          <w:rFonts w:ascii="Times New Roman" w:hAnsi="Times New Roman"/>
          <w:sz w:val="28"/>
          <w:szCs w:val="28"/>
        </w:rPr>
        <w:t>),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Изложение (подробный устный и письменный пересказ текста, выборочный устный пересказ текста).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Сочинение как вид письменной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Поиск информации, заданной в тексте в явном виде. Формулирование простых выводов на основе информации, содержащейся в тексте. Интерпретацияи обобщение </w:t>
      </w:r>
      <w:r w:rsidRPr="00DC66A4">
        <w:rPr>
          <w:rFonts w:ascii="Times New Roman" w:hAnsi="Times New Roman"/>
          <w:sz w:val="28"/>
          <w:szCs w:val="28"/>
        </w:rPr>
        <w:lastRenderedPageBreak/>
        <w:t>содержащейся в тексте информации.</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 Планируемые результаты освоения программы по родному (даргинскому) языку на уровне начального общего образования.</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1) гражданско-патриотического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становление ценностного отношения к своей Родине, в том числечерез изучение родного (даргинского) языка, являющегося частью историии культуры страны;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своей этнокультурной и российской гражданской идентичности, понимание статуса родного (даргинского) языка в Российской Федерациии в субъекте;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сопричастность к прошлому, настоящему и будущему родного края,в том числе при работе с учебными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уважение к своему и другим народам России;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2</w:t>
      </w:r>
      <w:r w:rsidRPr="00DC66A4">
        <w:rPr>
          <w:rFonts w:ascii="Times New Roman" w:hAnsi="Times New Roman"/>
          <w:sz w:val="28"/>
          <w:szCs w:val="28"/>
          <w:shd w:val="clear" w:color="auto" w:fill="FFFFFF"/>
        </w:rPr>
        <w:t>) д</w:t>
      </w:r>
      <w:r w:rsidRPr="00DC66A4">
        <w:rPr>
          <w:rFonts w:ascii="Times New Roman" w:hAnsi="Times New Roman"/>
          <w:sz w:val="28"/>
          <w:szCs w:val="28"/>
        </w:rPr>
        <w:t>уховно-нравственного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 (в том числес использованием языковых средств для выражения своего состоянияи чувств);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w:t>
      </w:r>
      <w:r w:rsidRPr="00DC66A4">
        <w:rPr>
          <w:rFonts w:ascii="Times New Roman" w:hAnsi="Times New Roman"/>
          <w:sz w:val="28"/>
          <w:szCs w:val="28"/>
          <w:shd w:val="clear" w:color="auto" w:fill="FFFFFF"/>
        </w:rPr>
        <w:t>) эстетического</w:t>
      </w:r>
      <w:r w:rsidRPr="00DC66A4">
        <w:rPr>
          <w:rFonts w:ascii="Times New Roman" w:hAnsi="Times New Roman"/>
          <w:sz w:val="28"/>
          <w:szCs w:val="28"/>
        </w:rPr>
        <w:t xml:space="preserve">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уважительное отношение и интерес к художественной культуре, восприимчивость к разным видам искусства</w:t>
      </w:r>
      <w:r w:rsidR="003E7348" w:rsidRPr="00DC66A4">
        <w:rPr>
          <w:rFonts w:ascii="Times New Roman" w:hAnsi="Times New Roman"/>
          <w:sz w:val="28"/>
          <w:szCs w:val="28"/>
        </w:rPr>
        <w:t xml:space="preserve">, традициям и творчествусвоего </w:t>
      </w:r>
      <w:r w:rsidRPr="00DC66A4">
        <w:rPr>
          <w:rFonts w:ascii="Times New Roman" w:hAnsi="Times New Roman"/>
          <w:sz w:val="28"/>
          <w:szCs w:val="28"/>
        </w:rPr>
        <w:t>и других народов;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стремление к самовыражению в искусстве слова, осознание важности родного языка как средства общения и самовыражения;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4</w:t>
      </w:r>
      <w:r w:rsidRPr="00DC66A4">
        <w:rPr>
          <w:rFonts w:ascii="Times New Roman" w:hAnsi="Times New Roman"/>
          <w:sz w:val="28"/>
          <w:szCs w:val="28"/>
          <w:shd w:val="clear" w:color="auto" w:fill="FFFFFF"/>
        </w:rPr>
        <w:t>) ф</w:t>
      </w:r>
      <w:r w:rsidRPr="00DC66A4">
        <w:rPr>
          <w:rFonts w:ascii="Times New Roman" w:hAnsi="Times New Roman"/>
          <w:sz w:val="28"/>
          <w:szCs w:val="28"/>
        </w:rPr>
        <w:t>изического воспитания, формирования культуры здоровьяи эмоционального благополучия: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соблюдение правил здорового и безопасного (для себя и других людей) образа </w:t>
      </w:r>
      <w:r w:rsidRPr="00DC66A4">
        <w:rPr>
          <w:rFonts w:ascii="Times New Roman" w:hAnsi="Times New Roman"/>
          <w:sz w:val="28"/>
          <w:szCs w:val="28"/>
        </w:rPr>
        <w:lastRenderedPageBreak/>
        <w:t>жизни в окружающей среде (в том числе информационной) в процессе языкового образования;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shd w:val="clear" w:color="auto" w:fill="FFFFFF"/>
        </w:rPr>
        <w:t>5) трудового</w:t>
      </w:r>
      <w:r w:rsidRPr="00DC66A4">
        <w:rPr>
          <w:rFonts w:ascii="Times New Roman" w:hAnsi="Times New Roman"/>
          <w:sz w:val="28"/>
          <w:szCs w:val="28"/>
        </w:rPr>
        <w:t xml:space="preserve">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 интерес к различным профессиям(в том числе через примеры из учебных текстов);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6</w:t>
      </w:r>
      <w:r w:rsidRPr="00DC66A4">
        <w:rPr>
          <w:rFonts w:ascii="Times New Roman" w:hAnsi="Times New Roman"/>
          <w:sz w:val="28"/>
          <w:szCs w:val="28"/>
          <w:shd w:val="clear" w:color="auto" w:fill="FFFFFF"/>
        </w:rPr>
        <w:t>) э</w:t>
      </w:r>
      <w:r w:rsidRPr="00DC66A4">
        <w:rPr>
          <w:rFonts w:ascii="Times New Roman" w:hAnsi="Times New Roman"/>
          <w:sz w:val="28"/>
          <w:szCs w:val="28"/>
        </w:rPr>
        <w:t>кологического воспитания: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бережное отношение к природе, формируемое в процессе работынад текстами;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неприятие действий, приносящих вред природе;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7</w:t>
      </w:r>
      <w:r w:rsidRPr="00DC66A4">
        <w:rPr>
          <w:rFonts w:ascii="Times New Roman" w:hAnsi="Times New Roman"/>
          <w:sz w:val="28"/>
          <w:szCs w:val="28"/>
          <w:shd w:val="clear" w:color="auto" w:fill="FFFFFF"/>
        </w:rPr>
        <w:t>) ценности</w:t>
      </w:r>
      <w:r w:rsidRPr="00DC66A4">
        <w:rPr>
          <w:rFonts w:ascii="Times New Roman" w:hAnsi="Times New Roman"/>
          <w:sz w:val="28"/>
          <w:szCs w:val="28"/>
        </w:rPr>
        <w:t xml:space="preserve"> научного познания: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первоначальные представления о научной картине мира (в том числе первоначальные представление о системе родного (даргинского)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любознательностьи самостоятельность в познании (в том числе познавательный интерес к изучению родного (даргинского) языка).</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shd w:val="clear" w:color="auto" w:fill="FFFFFF"/>
        </w:rPr>
        <w:t>10.2. В</w:t>
      </w:r>
      <w:r w:rsidR="003626F3" w:rsidRPr="00DC66A4">
        <w:rPr>
          <w:rFonts w:ascii="Times New Roman" w:hAnsi="Times New Roman"/>
          <w:sz w:val="28"/>
          <w:szCs w:val="28"/>
        </w:rPr>
        <w:t xml:space="preserve">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10.2.1</w:t>
      </w:r>
      <w:r w:rsidR="003626F3" w:rsidRPr="00DC66A4">
        <w:rPr>
          <w:rFonts w:ascii="Times New Roman" w:hAnsi="Times New Roman"/>
          <w:sz w:val="28"/>
          <w:szCs w:val="28"/>
          <w:shd w:val="clear" w:color="auto" w:fill="FFFFFF"/>
        </w:rPr>
        <w:t>. У</w:t>
      </w:r>
      <w:r w:rsidR="003626F3" w:rsidRPr="00DC66A4">
        <w:rPr>
          <w:rFonts w:ascii="Times New Roman" w:hAnsi="Times New Roman"/>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различные языковые единицы, устанавливать основаниядля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объединять объекты (языковые единицы) по заданному признаку;</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языковых единиц, классифицировать предложенные языковые единицы;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находить закономерности и противоречия в языковом материале на основе </w:t>
      </w:r>
      <w:r w:rsidRPr="00DC66A4">
        <w:rPr>
          <w:rFonts w:ascii="Times New Roman" w:hAnsi="Times New Roman"/>
          <w:sz w:val="28"/>
          <w:szCs w:val="28"/>
        </w:rPr>
        <w:lastRenderedPageBreak/>
        <w:t>предложенного учителем алгоритма наблюдения;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наблюденияза языковым материалом, делать выводы.</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планировать изменения языкового объекта, речевой ситуации;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по предложенному плану проектное задание;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прогнозировать возможное развитие процессов, событий и их последствияв аналогичных или сходных ситуациях.</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w:t>
      </w:r>
      <w:r w:rsidR="003626F3" w:rsidRPr="00DC66A4">
        <w:rPr>
          <w:rFonts w:ascii="Times New Roman" w:hAnsi="Times New Roman"/>
          <w:sz w:val="28"/>
          <w:szCs w:val="28"/>
          <w:shd w:val="clear" w:color="auto" w:fill="FFFFFF"/>
        </w:rPr>
        <w:t>3. У обучающегося</w:t>
      </w:r>
      <w:r w:rsidR="003626F3" w:rsidRPr="00DC66A4">
        <w:rPr>
          <w:rFonts w:ascii="Times New Roman" w:hAnsi="Times New Roman"/>
          <w:sz w:val="28"/>
          <w:szCs w:val="28"/>
        </w:rPr>
        <w:t xml:space="preserve"> будут сформированы умения работатьс информацией как часть познавательных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 словарь, справочник;</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самостоятельноили на основании предложенного учителем способа её проверки (с помощью словарей, справочников);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информациив Интернет</w:t>
      </w:r>
      <w:r w:rsidR="000D1029" w:rsidRPr="00DC66A4">
        <w:rPr>
          <w:rFonts w:ascii="Times New Roman" w:hAnsi="Times New Roman"/>
          <w:sz w:val="28"/>
          <w:szCs w:val="28"/>
        </w:rPr>
        <w:t>е</w:t>
      </w:r>
      <w:r w:rsidRPr="00DC66A4">
        <w:rPr>
          <w:rFonts w:ascii="Times New Roman" w:hAnsi="Times New Roman"/>
          <w:sz w:val="28"/>
          <w:szCs w:val="28"/>
        </w:rPr>
        <w:t xml:space="preserve"> (информации о написании и произношении слова, о значении слова,о происхождении слова, о синонимах слова);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анализировать и создавать текстовую, видео-</w:t>
      </w:r>
      <w:r w:rsidR="003E7348" w:rsidRPr="00DC66A4">
        <w:rPr>
          <w:rFonts w:ascii="Times New Roman" w:hAnsi="Times New Roman"/>
          <w:sz w:val="28"/>
          <w:szCs w:val="28"/>
        </w:rPr>
        <w:t xml:space="preserve">, </w:t>
      </w:r>
      <w:r w:rsidRPr="00DC66A4">
        <w:rPr>
          <w:rFonts w:ascii="Times New Roman" w:hAnsi="Times New Roman"/>
          <w:sz w:val="28"/>
          <w:szCs w:val="28"/>
        </w:rPr>
        <w:t>графическую, звуковую информацию в соответствии с учебной задачей;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w:t>
      </w:r>
      <w:r w:rsidR="002F52B4" w:rsidRPr="00DC66A4">
        <w:rPr>
          <w:rFonts w:ascii="Times New Roman" w:hAnsi="Times New Roman"/>
          <w:sz w:val="28"/>
          <w:szCs w:val="28"/>
        </w:rPr>
        <w:t>0</w:t>
      </w:r>
      <w:r w:rsidR="003626F3" w:rsidRPr="00DC66A4">
        <w:rPr>
          <w:rFonts w:ascii="Times New Roman" w:hAnsi="Times New Roman"/>
          <w:sz w:val="28"/>
          <w:szCs w:val="28"/>
        </w:rPr>
        <w:t>.2.</w:t>
      </w:r>
      <w:r w:rsidR="003626F3" w:rsidRPr="00DC66A4">
        <w:rPr>
          <w:rFonts w:ascii="Times New Roman" w:hAnsi="Times New Roman"/>
          <w:sz w:val="28"/>
          <w:szCs w:val="28"/>
          <w:shd w:val="clear" w:color="auto" w:fill="FFFFFF"/>
        </w:rPr>
        <w:t>4. У</w:t>
      </w:r>
      <w:r w:rsidR="003626F3" w:rsidRPr="00DC66A4">
        <w:rPr>
          <w:rFonts w:ascii="Times New Roman" w:hAnsi="Times New Roman"/>
          <w:sz w:val="28"/>
          <w:szCs w:val="28"/>
        </w:rPr>
        <w:t xml:space="preserve"> обучающегося будут сформированы умения общениякак часть коммуникативных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корректно и аргументированно высказывать своё мнение;</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3626F3" w:rsidRPr="00DC66A4" w:rsidRDefault="005D7C98"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подготавливать</w:t>
      </w:r>
      <w:r w:rsidR="003626F3" w:rsidRPr="00DC66A4">
        <w:rPr>
          <w:rFonts w:ascii="Times New Roman" w:hAnsi="Times New Roman"/>
          <w:sz w:val="28"/>
          <w:szCs w:val="28"/>
        </w:rPr>
        <w:t xml:space="preserve"> небольшие публичные выступления;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10.2.6</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У обучающегося будут сформированы умения самоконтролякак части регулятивных универсальных учебных действий:</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речевыхи орфографических ошибок.</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3626F3" w:rsidRPr="00DC66A4">
        <w:rPr>
          <w:rFonts w:ascii="Times New Roman" w:hAnsi="Times New Roman"/>
          <w:sz w:val="28"/>
          <w:szCs w:val="28"/>
        </w:rPr>
        <w:t>10.2.7</w:t>
      </w:r>
      <w:r w:rsidR="003626F3" w:rsidRPr="00DC66A4">
        <w:rPr>
          <w:rFonts w:ascii="Times New Roman" w:hAnsi="Times New Roman"/>
          <w:sz w:val="28"/>
          <w:szCs w:val="28"/>
          <w:shd w:val="clear" w:color="auto" w:fill="FFFFFF"/>
        </w:rPr>
        <w:t>. </w:t>
      </w:r>
      <w:r w:rsidR="003626F3" w:rsidRPr="00DC66A4">
        <w:rPr>
          <w:rFonts w:ascii="Times New Roman" w:hAnsi="Times New Roman"/>
          <w:sz w:val="28"/>
          <w:szCs w:val="28"/>
        </w:rPr>
        <w:t>У обучающегося будут сформированы умения совместной деятельности: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принимать цель совместной деятельности, коллективно выстраивать действия по </w:t>
      </w:r>
      <w:r w:rsidRPr="00DC66A4">
        <w:rPr>
          <w:rFonts w:ascii="Times New Roman" w:hAnsi="Times New Roman"/>
          <w:sz w:val="28"/>
          <w:szCs w:val="28"/>
        </w:rPr>
        <w:lastRenderedPageBreak/>
        <w:t>её достижению (распределять роли, договариваться, обсуждать процесси результат совместной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готовность руководить, выполнять поручения, подчиняться;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оценивать свой вклад в общий результат;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задания с </w:t>
      </w:r>
      <w:r w:rsidR="00606178" w:rsidRPr="00DC66A4">
        <w:rPr>
          <w:rFonts w:ascii="Times New Roman" w:hAnsi="Times New Roman"/>
          <w:sz w:val="28"/>
          <w:szCs w:val="28"/>
        </w:rPr>
        <w:t>использованием</w:t>
      </w:r>
      <w:r w:rsidRPr="00DC66A4">
        <w:rPr>
          <w:rFonts w:ascii="Times New Roman" w:hAnsi="Times New Roman"/>
          <w:sz w:val="28"/>
          <w:szCs w:val="28"/>
        </w:rPr>
        <w:t xml:space="preserve"> предложенны</w:t>
      </w:r>
      <w:r w:rsidR="00606178" w:rsidRPr="00DC66A4">
        <w:rPr>
          <w:rFonts w:ascii="Times New Roman" w:hAnsi="Times New Roman"/>
          <w:sz w:val="28"/>
          <w:szCs w:val="28"/>
        </w:rPr>
        <w:t>х</w:t>
      </w:r>
      <w:r w:rsidRPr="00DC66A4">
        <w:rPr>
          <w:rFonts w:ascii="Times New Roman" w:hAnsi="Times New Roman"/>
          <w:sz w:val="28"/>
          <w:szCs w:val="28"/>
        </w:rPr>
        <w:t xml:space="preserve"> образц</w:t>
      </w:r>
      <w:r w:rsidR="00606178" w:rsidRPr="00DC66A4">
        <w:rPr>
          <w:rFonts w:ascii="Times New Roman" w:hAnsi="Times New Roman"/>
          <w:sz w:val="28"/>
          <w:szCs w:val="28"/>
        </w:rPr>
        <w:t>ов</w:t>
      </w:r>
      <w:r w:rsidRPr="00DC66A4">
        <w:rPr>
          <w:rFonts w:ascii="Times New Roman" w:hAnsi="Times New Roman"/>
          <w:sz w:val="28"/>
          <w:szCs w:val="28"/>
        </w:rPr>
        <w:t>.</w:t>
      </w:r>
    </w:p>
    <w:p w:rsidR="003626F3" w:rsidRPr="00DC66A4" w:rsidRDefault="0051618E"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10.3</w:t>
      </w:r>
      <w:r w:rsidR="003626F3" w:rsidRPr="00DC66A4">
        <w:rPr>
          <w:rFonts w:ascii="Times New Roman" w:hAnsi="Times New Roman"/>
          <w:sz w:val="28"/>
          <w:szCs w:val="28"/>
          <w:shd w:val="clear" w:color="auto" w:fill="FFFFFF"/>
        </w:rPr>
        <w:t>. П</w:t>
      </w:r>
      <w:r w:rsidR="003626F3" w:rsidRPr="00DC66A4">
        <w:rPr>
          <w:rFonts w:ascii="Times New Roman" w:hAnsi="Times New Roman"/>
          <w:sz w:val="28"/>
          <w:szCs w:val="28"/>
        </w:rPr>
        <w:t>редметные результаты изучения родного (даргинского) языка.К концу обучения в 1 классе обучающийся научится:</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письменную и устную речь;</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предложение и текст;</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выделять предложения из речи;</w:t>
      </w:r>
    </w:p>
    <w:p w:rsidR="003626F3" w:rsidRPr="00DC66A4" w:rsidRDefault="003626F3" w:rsidP="003626F3">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определять существенные признаки предложения: законченность мыслии интонацию конца предложения;</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устанавливать связь слов в предложении;</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распознавать в звучащих словах звуки и буквы, различать понятия «звук»и «буква»;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различать гласные и согласные звуки;</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hAnsi="Times New Roman"/>
          <w:sz w:val="28"/>
          <w:szCs w:val="28"/>
        </w:rPr>
        <w:t>особенност</w:t>
      </w:r>
      <w:r w:rsidRPr="00DC66A4">
        <w:rPr>
          <w:rFonts w:ascii="Times New Roman" w:hAnsi="Times New Roman"/>
          <w:sz w:val="28"/>
          <w:szCs w:val="28"/>
        </w:rPr>
        <w:t>ях</w:t>
      </w:r>
      <w:r w:rsidR="003626F3" w:rsidRPr="00DC66A4">
        <w:rPr>
          <w:rFonts w:ascii="Times New Roman" w:hAnsi="Times New Roman"/>
          <w:sz w:val="28"/>
          <w:szCs w:val="28"/>
        </w:rPr>
        <w:t xml:space="preserve"> гласных букв в даргинском языке, понимать, какой звук обозначается той или иной буквой;</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выделять на слух гласные в</w:t>
      </w:r>
      <w:r w:rsidR="003626F3" w:rsidRPr="00DC66A4">
        <w:rPr>
          <w:rFonts w:ascii="Times New Roman" w:hAnsi="Times New Roman"/>
          <w:sz w:val="28"/>
          <w:szCs w:val="28"/>
        </w:rPr>
        <w:t xml:space="preserve"> слов</w:t>
      </w:r>
      <w:r w:rsidRPr="00DC66A4">
        <w:rPr>
          <w:rFonts w:ascii="Times New Roman" w:hAnsi="Times New Roman"/>
          <w:sz w:val="28"/>
          <w:szCs w:val="28"/>
        </w:rPr>
        <w:t>ах</w:t>
      </w:r>
      <w:r w:rsidR="003626F3" w:rsidRPr="00DC66A4">
        <w:rPr>
          <w:rFonts w:ascii="Times New Roman" w:hAnsi="Times New Roman"/>
          <w:sz w:val="28"/>
          <w:szCs w:val="28"/>
        </w:rPr>
        <w:t>;</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об</w:t>
      </w:r>
      <w:r w:rsidR="003626F3" w:rsidRPr="00DC66A4">
        <w:rPr>
          <w:rFonts w:ascii="Times New Roman" w:hAnsi="Times New Roman"/>
          <w:sz w:val="28"/>
          <w:szCs w:val="28"/>
        </w:rPr>
        <w:t xml:space="preserve"> особенност</w:t>
      </w:r>
      <w:r w:rsidRPr="00DC66A4">
        <w:rPr>
          <w:rFonts w:ascii="Times New Roman" w:hAnsi="Times New Roman"/>
          <w:sz w:val="28"/>
          <w:szCs w:val="28"/>
        </w:rPr>
        <w:t>ях</w:t>
      </w:r>
      <w:r w:rsidR="003626F3" w:rsidRPr="00DC66A4">
        <w:rPr>
          <w:rFonts w:ascii="Times New Roman" w:hAnsi="Times New Roman"/>
          <w:sz w:val="28"/>
          <w:szCs w:val="28"/>
        </w:rPr>
        <w:t xml:space="preserve"> даргинских специфических звуков </w:t>
      </w:r>
      <w:r w:rsidR="003626F3" w:rsidRPr="00DC66A4">
        <w:rPr>
          <w:rFonts w:ascii="Times New Roman" w:hAnsi="Times New Roman"/>
          <w:spacing w:val="-7"/>
          <w:sz w:val="28"/>
          <w:szCs w:val="28"/>
        </w:rPr>
        <w:t>[</w:t>
      </w:r>
      <w:r w:rsidR="003626F3" w:rsidRPr="00DC66A4">
        <w:rPr>
          <w:rFonts w:ascii="Times New Roman" w:hAnsi="Times New Roman"/>
          <w:sz w:val="28"/>
          <w:szCs w:val="28"/>
        </w:rPr>
        <w:t>гъ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гь</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гI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к1</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кь</w:t>
      </w:r>
      <w:r w:rsidR="003626F3" w:rsidRPr="00DC66A4">
        <w:rPr>
          <w:rFonts w:ascii="Times New Roman" w:hAnsi="Times New Roman"/>
          <w:spacing w:val="-7"/>
          <w:sz w:val="28"/>
          <w:szCs w:val="28"/>
        </w:rPr>
        <w:t>]</w:t>
      </w:r>
      <w:r w:rsidR="003626F3" w:rsidRPr="00DC66A4">
        <w:rPr>
          <w:rFonts w:ascii="Times New Roman" w:hAnsi="Times New Roman"/>
          <w:sz w:val="28"/>
          <w:szCs w:val="28"/>
        </w:rPr>
        <w:t>,</w:t>
      </w:r>
      <w:r w:rsidR="003626F3" w:rsidRPr="00DC66A4">
        <w:rPr>
          <w:rFonts w:ascii="Times New Roman" w:hAnsi="Times New Roman"/>
          <w:spacing w:val="-7"/>
          <w:sz w:val="28"/>
          <w:szCs w:val="28"/>
        </w:rPr>
        <w:t xml:space="preserve"> [</w:t>
      </w:r>
      <w:r w:rsidR="003626F3" w:rsidRPr="00DC66A4">
        <w:rPr>
          <w:rFonts w:ascii="Times New Roman" w:hAnsi="Times New Roman"/>
          <w:sz w:val="28"/>
          <w:szCs w:val="28"/>
        </w:rPr>
        <w:t>къ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хъ</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хь</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хI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пI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тI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цI</w:t>
      </w:r>
      <w:r w:rsidR="003626F3" w:rsidRPr="00DC66A4">
        <w:rPr>
          <w:rFonts w:ascii="Times New Roman" w:hAnsi="Times New Roman"/>
          <w:spacing w:val="-7"/>
          <w:sz w:val="28"/>
          <w:szCs w:val="28"/>
        </w:rPr>
        <w:t>]</w:t>
      </w:r>
      <w:r w:rsidR="003626F3" w:rsidRPr="00DC66A4">
        <w:rPr>
          <w:rFonts w:ascii="Times New Roman" w:hAnsi="Times New Roman"/>
          <w:sz w:val="28"/>
          <w:szCs w:val="28"/>
        </w:rPr>
        <w:t xml:space="preserve">, </w:t>
      </w:r>
      <w:r w:rsidR="003626F3" w:rsidRPr="00DC66A4">
        <w:rPr>
          <w:rFonts w:ascii="Times New Roman" w:hAnsi="Times New Roman"/>
          <w:spacing w:val="-7"/>
          <w:sz w:val="28"/>
          <w:szCs w:val="28"/>
        </w:rPr>
        <w:t>[</w:t>
      </w:r>
      <w:r w:rsidR="003626F3" w:rsidRPr="00DC66A4">
        <w:rPr>
          <w:rFonts w:ascii="Times New Roman" w:hAnsi="Times New Roman"/>
          <w:sz w:val="28"/>
          <w:szCs w:val="28"/>
        </w:rPr>
        <w:t>чI</w:t>
      </w:r>
      <w:r w:rsidR="003626F3" w:rsidRPr="00DC66A4">
        <w:rPr>
          <w:rFonts w:ascii="Times New Roman" w:hAnsi="Times New Roman"/>
          <w:spacing w:val="-7"/>
          <w:sz w:val="28"/>
          <w:szCs w:val="28"/>
        </w:rPr>
        <w:t>];</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 xml:space="preserve">соблюдать основные правила произношения </w:t>
      </w:r>
      <w:r w:rsidRPr="00DC66A4">
        <w:rPr>
          <w:rFonts w:ascii="Times New Roman" w:hAnsi="Times New Roman"/>
          <w:spacing w:val="-7"/>
          <w:sz w:val="28"/>
          <w:szCs w:val="28"/>
        </w:rPr>
        <w:t xml:space="preserve">русских звуков [о], [ё], [ы], [ф], [щ], </w:t>
      </w:r>
      <w:r w:rsidRPr="00DC66A4">
        <w:rPr>
          <w:rFonts w:ascii="Times New Roman" w:hAnsi="Times New Roman"/>
          <w:sz w:val="28"/>
          <w:szCs w:val="28"/>
        </w:rPr>
        <w:t>отсутствующих в даргинском языке;</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работать с языковыми единицами (в объёме программы первого класса);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делить слова на слоги, переносить слова;</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составлять, читать «модели» слов;</w:t>
      </w:r>
    </w:p>
    <w:p w:rsidR="003626F3" w:rsidRPr="00DC66A4" w:rsidRDefault="004E4608"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даргинск</w:t>
      </w:r>
      <w:r w:rsidRPr="00DC66A4">
        <w:rPr>
          <w:rFonts w:ascii="Times New Roman" w:hAnsi="Times New Roman"/>
          <w:sz w:val="28"/>
          <w:szCs w:val="28"/>
        </w:rPr>
        <w:t>ом</w:t>
      </w:r>
      <w:r w:rsidR="003626F3" w:rsidRPr="00DC66A4">
        <w:rPr>
          <w:rFonts w:ascii="Times New Roman" w:hAnsi="Times New Roman"/>
          <w:sz w:val="28"/>
          <w:szCs w:val="28"/>
        </w:rPr>
        <w:t xml:space="preserve"> алфавит</w:t>
      </w:r>
      <w:r w:rsidRPr="00DC66A4">
        <w:rPr>
          <w:rFonts w:ascii="Times New Roman" w:hAnsi="Times New Roman"/>
          <w:sz w:val="28"/>
          <w:szCs w:val="28"/>
        </w:rPr>
        <w:t>е</w:t>
      </w:r>
      <w:r w:rsidR="003626F3" w:rsidRPr="00DC66A4">
        <w:rPr>
          <w:rFonts w:ascii="Times New Roman" w:hAnsi="Times New Roman"/>
          <w:sz w:val="28"/>
          <w:szCs w:val="28"/>
        </w:rPr>
        <w:t>;</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«чи?» («кто?»), («что?»)</w:t>
      </w:r>
      <w:r w:rsidR="0020049C" w:rsidRPr="00DC66A4">
        <w:rPr>
          <w:rFonts w:ascii="Times New Roman" w:hAnsi="Times New Roman"/>
          <w:sz w:val="28"/>
          <w:szCs w:val="28"/>
        </w:rPr>
        <w:t>,</w:t>
      </w:r>
      <w:r w:rsidRPr="00DC66A4">
        <w:rPr>
          <w:rFonts w:ascii="Times New Roman" w:hAnsi="Times New Roman"/>
          <w:sz w:val="28"/>
          <w:szCs w:val="28"/>
        </w:rPr>
        <w:t xml:space="preserve"> называющих предмет;</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«се барес?» («что </w:t>
      </w:r>
      <w:r w:rsidRPr="00DC66A4">
        <w:rPr>
          <w:rFonts w:ascii="Times New Roman" w:hAnsi="Times New Roman"/>
          <w:sz w:val="28"/>
          <w:szCs w:val="28"/>
        </w:rPr>
        <w:lastRenderedPageBreak/>
        <w:t>делать?»), «се бирес?» («что сделать?»), обозначающих действие предмета;</w:t>
      </w:r>
    </w:p>
    <w:p w:rsidR="003626F3" w:rsidRPr="00DC66A4"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 xml:space="preserve">иметь представление </w:t>
      </w:r>
      <w:r w:rsidR="0020049C" w:rsidRPr="00DC66A4">
        <w:rPr>
          <w:rFonts w:ascii="Times New Roman" w:hAnsi="Times New Roman"/>
          <w:sz w:val="28"/>
          <w:szCs w:val="28"/>
        </w:rPr>
        <w:t>о словах, отвечающих на вопросы</w:t>
      </w:r>
      <w:r w:rsidRPr="00DC66A4">
        <w:rPr>
          <w:rFonts w:ascii="Times New Roman" w:hAnsi="Times New Roman"/>
          <w:sz w:val="28"/>
          <w:szCs w:val="28"/>
        </w:rPr>
        <w:t xml:space="preserve"> «сегъуна?» («какой?»), «чиди?» («который?»), «чила?» («чей?»), обозначающих признаки предмета;</w:t>
      </w:r>
    </w:p>
    <w:p w:rsidR="003626F3" w:rsidRPr="00DC66A4" w:rsidRDefault="003626F3" w:rsidP="003626F3">
      <w:pPr>
        <w:tabs>
          <w:tab w:val="left" w:pos="851"/>
        </w:tabs>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иметь представление о заимствованных словах;</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hAnsi="Times New Roman"/>
          <w:sz w:val="28"/>
          <w:szCs w:val="28"/>
        </w:rPr>
      </w:pPr>
      <w:r w:rsidRPr="00DC66A4">
        <w:rPr>
          <w:rFonts w:ascii="Times New Roman" w:hAnsi="Times New Roman"/>
          <w:sz w:val="28"/>
          <w:szCs w:val="28"/>
        </w:rPr>
        <w:t>писать слова с прописной буквы;</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hAnsi="Times New Roman"/>
          <w:sz w:val="28"/>
          <w:szCs w:val="28"/>
        </w:rPr>
        <w:t>писать слова, оформлять правильно предложение, текст, ставить на конце предложений необходимые знаки препинания;</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находить и исправлять ошибки в самостоятельно написанных словах, соотнося их с образцом;</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отличать предложение от группы слов, текст от набора бессвязных предложений;</w:t>
      </w:r>
    </w:p>
    <w:p w:rsidR="003626F3" w:rsidRPr="00DC66A4" w:rsidRDefault="003626F3" w:rsidP="003626F3">
      <w:pPr>
        <w:suppressAutoHyphens/>
        <w:autoSpaceDE w:val="0"/>
        <w:autoSpaceDN w:val="0"/>
        <w:adjustRightInd w:val="0"/>
        <w:spacing w:after="0" w:line="360" w:lineRule="auto"/>
        <w:ind w:firstLine="709"/>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10.4. Предметные результаты изучения родного (даргинского) языка.К концу обучения во 2 классе обучающийся научится:</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составлять, дополнять, корректировать предложения, а также оцениватьих составление по содержательным критериям;</w:t>
      </w:r>
    </w:p>
    <w:p w:rsidR="003626F3" w:rsidRPr="00DC66A4" w:rsidRDefault="003626F3" w:rsidP="003626F3">
      <w:pPr>
        <w:spacing w:after="0" w:line="360" w:lineRule="auto"/>
        <w:ind w:firstLine="709"/>
        <w:contextualSpacing/>
        <w:jc w:val="both"/>
        <w:rPr>
          <w:rFonts w:ascii="Times New Roman" w:eastAsia="MS Mincho" w:hAnsi="Times New Roman"/>
          <w:sz w:val="28"/>
          <w:szCs w:val="28"/>
        </w:rPr>
      </w:pPr>
      <w:r w:rsidRPr="00DC66A4">
        <w:rPr>
          <w:rFonts w:ascii="Times New Roman" w:eastAsia="MS Mincho" w:hAnsi="Times New Roman"/>
          <w:sz w:val="28"/>
          <w:szCs w:val="28"/>
          <w:lang w:eastAsia="ru-RU"/>
        </w:rPr>
        <w:t>распознавать главные члены предложения, устанавливая связь словв предложении</w:t>
      </w:r>
      <w:r w:rsidRPr="00DC66A4">
        <w:rPr>
          <w:rFonts w:ascii="Times New Roman" w:eastAsia="MS Mincho" w:hAnsi="Times New Roman"/>
          <w:sz w:val="28"/>
          <w:szCs w:val="28"/>
        </w:rPr>
        <w:t>;</w:t>
      </w:r>
    </w:p>
    <w:p w:rsidR="003626F3" w:rsidRPr="00DC66A4" w:rsidRDefault="003626F3" w:rsidP="003626F3">
      <w:pPr>
        <w:spacing w:after="0" w:line="360" w:lineRule="auto"/>
        <w:ind w:firstLine="709"/>
        <w:contextualSpacing/>
        <w:jc w:val="both"/>
        <w:rPr>
          <w:rFonts w:ascii="Times New Roman" w:eastAsia="MS Mincho" w:hAnsi="Times New Roman"/>
          <w:b/>
          <w:sz w:val="28"/>
          <w:szCs w:val="28"/>
        </w:rPr>
      </w:pPr>
      <w:r w:rsidRPr="00DC66A4">
        <w:rPr>
          <w:rFonts w:ascii="Times New Roman" w:eastAsia="MS Mincho" w:hAnsi="Times New Roman"/>
          <w:sz w:val="28"/>
          <w:szCs w:val="28"/>
        </w:rPr>
        <w:t>правильно выбирать интонацию предложения в соответствии с целью высказывания;</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b/>
          <w:sz w:val="28"/>
          <w:szCs w:val="28"/>
        </w:rPr>
      </w:pPr>
      <w:r w:rsidRPr="00DC66A4">
        <w:rPr>
          <w:rFonts w:ascii="Times New Roman" w:eastAsia="MS Mincho" w:hAnsi="Times New Roman"/>
          <w:sz w:val="28"/>
          <w:szCs w:val="28"/>
          <w:lang w:eastAsia="ru-RU"/>
        </w:rPr>
        <w:t>наблюдать за смысловой связью предложений в тексте</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Times New Roman" w:hAnsi="Times New Roman"/>
          <w:sz w:val="28"/>
          <w:szCs w:val="28"/>
        </w:rPr>
      </w:pPr>
      <w:r w:rsidRPr="00DC66A4">
        <w:rPr>
          <w:rFonts w:ascii="Times New Roman" w:eastAsia="MS Mincho" w:hAnsi="Times New Roman"/>
          <w:sz w:val="28"/>
          <w:szCs w:val="28"/>
          <w:lang w:eastAsia="ru-RU"/>
        </w:rPr>
        <w:t xml:space="preserve">оформлять предложение </w:t>
      </w:r>
      <w:r w:rsidR="002368E7" w:rsidRPr="00DC66A4">
        <w:rPr>
          <w:rFonts w:ascii="Times New Roman" w:eastAsia="MS Mincho" w:hAnsi="Times New Roman"/>
          <w:sz w:val="28"/>
          <w:szCs w:val="28"/>
          <w:lang w:eastAsia="ru-RU"/>
        </w:rPr>
        <w:t>при письме</w:t>
      </w:r>
      <w:r w:rsidRPr="00DC66A4">
        <w:rPr>
          <w:rFonts w:ascii="Times New Roman" w:eastAsia="MS Mincho" w:hAnsi="Times New Roman"/>
          <w:sz w:val="28"/>
          <w:szCs w:val="28"/>
          <w:lang w:eastAsia="ru-RU"/>
        </w:rPr>
        <w:t>, записывать его под диктовку</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задавать вопросы к словам, группировать слова по вопросам;</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об именах собственных, их написании;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lang w:eastAsia="ru-RU"/>
        </w:rPr>
        <w:t>правильно произносить звуки в слове, анализировать его звуковой состав</w:t>
      </w:r>
      <w:r w:rsidRPr="00DC66A4">
        <w:rPr>
          <w:rFonts w:ascii="Times New Roman" w:eastAsia="MS Mincho" w:hAnsi="Times New Roman"/>
          <w:sz w:val="28"/>
          <w:szCs w:val="28"/>
        </w:rPr>
        <w:t>;</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eastAsia="MS Mincho" w:hAnsi="Times New Roman"/>
          <w:b/>
          <w:sz w:val="28"/>
          <w:szCs w:val="28"/>
        </w:rPr>
      </w:pPr>
      <w:r w:rsidRPr="00DC66A4">
        <w:rPr>
          <w:rFonts w:ascii="Times New Roman" w:eastAsia="MS Mincho" w:hAnsi="Times New Roman"/>
          <w:sz w:val="28"/>
          <w:szCs w:val="28"/>
          <w:lang w:eastAsia="ru-RU"/>
        </w:rPr>
        <w:t xml:space="preserve">иметь представление о слоге, как части слова, определять количество слоговв слове, делить слова на слоги с </w:t>
      </w:r>
      <w:r w:rsidR="00606178" w:rsidRPr="00DC66A4">
        <w:rPr>
          <w:rFonts w:ascii="Times New Roman" w:eastAsia="MS Mincho" w:hAnsi="Times New Roman"/>
          <w:sz w:val="28"/>
          <w:szCs w:val="28"/>
          <w:lang w:eastAsia="ru-RU"/>
        </w:rPr>
        <w:t>использованием</w:t>
      </w:r>
      <w:r w:rsidRPr="00DC66A4">
        <w:rPr>
          <w:rFonts w:ascii="Times New Roman" w:eastAsia="MS Mincho" w:hAnsi="Times New Roman"/>
          <w:sz w:val="28"/>
          <w:szCs w:val="28"/>
          <w:lang w:eastAsia="ru-RU"/>
        </w:rPr>
        <w:t xml:space="preserve"> гласных звуков</w:t>
      </w:r>
      <w:r w:rsidRPr="00DC66A4">
        <w:rPr>
          <w:rFonts w:ascii="Times New Roman" w:eastAsia="MS Mincho" w:hAnsi="Times New Roman"/>
          <w:sz w:val="28"/>
          <w:szCs w:val="28"/>
        </w:rPr>
        <w:t>;</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eastAsia="MS Mincho" w:hAnsi="Times New Roman"/>
          <w:sz w:val="28"/>
          <w:szCs w:val="28"/>
          <w:lang w:eastAsia="ru-RU"/>
        </w:rPr>
        <w:t>правила</w:t>
      </w:r>
      <w:r w:rsidRPr="00DC66A4">
        <w:rPr>
          <w:rFonts w:ascii="Times New Roman" w:eastAsia="MS Mincho" w:hAnsi="Times New Roman"/>
          <w:sz w:val="28"/>
          <w:szCs w:val="28"/>
          <w:lang w:eastAsia="ru-RU"/>
        </w:rPr>
        <w:t>х</w:t>
      </w:r>
      <w:r w:rsidR="003626F3" w:rsidRPr="00DC66A4">
        <w:rPr>
          <w:rFonts w:ascii="Times New Roman" w:eastAsia="MS Mincho" w:hAnsi="Times New Roman"/>
          <w:sz w:val="28"/>
          <w:szCs w:val="28"/>
          <w:lang w:eastAsia="ru-RU"/>
        </w:rPr>
        <w:t xml:space="preserve"> переноса слов и переносить </w:t>
      </w:r>
      <w:r w:rsidR="003626F3" w:rsidRPr="00DC66A4">
        <w:rPr>
          <w:rFonts w:ascii="Times New Roman" w:hAnsi="Times New Roman"/>
          <w:sz w:val="28"/>
          <w:szCs w:val="28"/>
        </w:rPr>
        <w:t>их на новую строку;</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располагать слова по алфавиту;</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заимствованных словах, правильно произноситьи писать их;</w:t>
      </w:r>
    </w:p>
    <w:p w:rsidR="003626F3" w:rsidRPr="00DC66A4" w:rsidRDefault="003626F3" w:rsidP="003626F3">
      <w:pPr>
        <w:autoSpaceDE w:val="0"/>
        <w:autoSpaceDN w:val="0"/>
        <w:adjustRightInd w:val="0"/>
        <w:spacing w:after="0" w:line="360" w:lineRule="auto"/>
        <w:ind w:left="720"/>
        <w:contextualSpacing/>
        <w:jc w:val="both"/>
        <w:rPr>
          <w:rFonts w:ascii="Times New Roman" w:eastAsia="MS Mincho" w:hAnsi="Times New Roman"/>
          <w:sz w:val="28"/>
          <w:szCs w:val="28"/>
        </w:rPr>
      </w:pPr>
      <w:r w:rsidRPr="00DC66A4">
        <w:rPr>
          <w:rFonts w:ascii="Times New Roman" w:eastAsia="MS Mincho" w:hAnsi="Times New Roman"/>
          <w:sz w:val="28"/>
          <w:szCs w:val="28"/>
        </w:rPr>
        <w:t>пользоваться буквами «ъ» и «ь»;</w:t>
      </w:r>
    </w:p>
    <w:p w:rsidR="003626F3" w:rsidRPr="00DC66A4" w:rsidRDefault="004E4608" w:rsidP="003626F3">
      <w:pPr>
        <w:autoSpaceDE w:val="0"/>
        <w:autoSpaceDN w:val="0"/>
        <w:adjustRightInd w:val="0"/>
        <w:spacing w:after="0" w:line="360" w:lineRule="auto"/>
        <w:ind w:firstLine="720"/>
        <w:contextualSpacing/>
        <w:jc w:val="both"/>
        <w:rPr>
          <w:rFonts w:ascii="Times New Roman" w:eastAsia="MS Mincho" w:hAnsi="Times New Roman"/>
          <w:sz w:val="28"/>
          <w:szCs w:val="28"/>
        </w:rPr>
      </w:pPr>
      <w:r w:rsidRPr="00DC66A4">
        <w:rPr>
          <w:rFonts w:ascii="Times New Roman" w:eastAsia="Times New Roman" w:hAnsi="Times New Roman"/>
          <w:sz w:val="28"/>
          <w:szCs w:val="28"/>
          <w:lang w:eastAsia="ru-RU"/>
        </w:rPr>
        <w:t xml:space="preserve">иметь представления об </w:t>
      </w:r>
      <w:r w:rsidR="003626F3" w:rsidRPr="00DC66A4">
        <w:rPr>
          <w:rFonts w:ascii="Times New Roman" w:eastAsia="MS Mincho" w:hAnsi="Times New Roman"/>
          <w:sz w:val="28"/>
          <w:szCs w:val="28"/>
        </w:rPr>
        <w:t>особенност</w:t>
      </w:r>
      <w:r w:rsidRPr="00DC66A4">
        <w:rPr>
          <w:rFonts w:ascii="Times New Roman" w:eastAsia="MS Mincho" w:hAnsi="Times New Roman"/>
          <w:sz w:val="28"/>
          <w:szCs w:val="28"/>
        </w:rPr>
        <w:t>ях</w:t>
      </w:r>
      <w:r w:rsidR="003626F3" w:rsidRPr="00DC66A4">
        <w:rPr>
          <w:rFonts w:ascii="Times New Roman" w:eastAsia="MS Mincho" w:hAnsi="Times New Roman"/>
          <w:sz w:val="28"/>
          <w:szCs w:val="28"/>
        </w:rPr>
        <w:t xml:space="preserve"> произношения и написания сочетаний «рл» </w:t>
      </w:r>
      <w:r w:rsidR="003626F3" w:rsidRPr="00DC66A4">
        <w:rPr>
          <w:rFonts w:ascii="Times New Roman" w:eastAsia="MS Mincho" w:hAnsi="Times New Roman"/>
          <w:sz w:val="28"/>
          <w:szCs w:val="28"/>
        </w:rPr>
        <w:lastRenderedPageBreak/>
        <w:t>(«марли»), «лл» («малли»);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грамматические группы слов (части речи) по комплексу усвоенных признаков: имя существительное, имя прилагательное, глагол;</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имена существительные, понимать их значение и употреблениев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имена прилагательные, понимать их значение и употреблениев речи, опознавать форму числа имен прилагательных, роль в предложении;</w:t>
      </w:r>
    </w:p>
    <w:p w:rsidR="003626F3" w:rsidRPr="00DC66A4" w:rsidRDefault="003626F3" w:rsidP="003626F3">
      <w:pPr>
        <w:autoSpaceDE w:val="0"/>
        <w:autoSpaceDN w:val="0"/>
        <w:adjustRightInd w:val="0"/>
        <w:spacing w:after="0" w:line="360" w:lineRule="auto"/>
        <w:ind w:firstLine="720"/>
        <w:contextualSpacing/>
        <w:jc w:val="both"/>
        <w:rPr>
          <w:rFonts w:ascii="Times New Roman" w:hAnsi="Times New Roman"/>
          <w:sz w:val="28"/>
          <w:szCs w:val="28"/>
        </w:rPr>
      </w:pPr>
      <w:r w:rsidRPr="00DC66A4">
        <w:rPr>
          <w:rFonts w:ascii="Times New Roman" w:hAnsi="Times New Roman"/>
          <w:sz w:val="28"/>
          <w:szCs w:val="28"/>
        </w:rPr>
        <w:t>находить глаголы, понимать их значение и употребление в речи, опознавать форму числа глаголов, роль в предложении;</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различать прямое и переносное значение слов;</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работать со словарём, находить значение слова в словаре;</w:t>
      </w:r>
    </w:p>
    <w:p w:rsidR="003626F3" w:rsidRPr="00DC66A4" w:rsidRDefault="0020049C"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о тексте </w:t>
      </w:r>
      <w:r w:rsidR="003626F3" w:rsidRPr="00DC66A4">
        <w:rPr>
          <w:rFonts w:ascii="Times New Roman" w:hAnsi="Times New Roman"/>
          <w:sz w:val="28"/>
          <w:szCs w:val="28"/>
        </w:rPr>
        <w:t>и отличиях текста от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писать подробное изложение текста-повествования по совместно составленному плану;</w:t>
      </w:r>
    </w:p>
    <w:p w:rsidR="003626F3" w:rsidRPr="00DC66A4" w:rsidRDefault="003626F3" w:rsidP="003626F3">
      <w:pPr>
        <w:suppressAutoHyphens/>
        <w:autoSpaceDE w:val="0"/>
        <w:autoSpaceDN w:val="0"/>
        <w:adjustRightInd w:val="0"/>
        <w:spacing w:after="0" w:line="360" w:lineRule="auto"/>
        <w:ind w:left="720"/>
        <w:contextualSpacing/>
        <w:jc w:val="both"/>
        <w:textAlignment w:val="center"/>
        <w:rPr>
          <w:rFonts w:ascii="Times New Roman" w:eastAsia="MS Mincho" w:hAnsi="Times New Roman"/>
          <w:sz w:val="28"/>
          <w:szCs w:val="28"/>
        </w:rPr>
      </w:pPr>
      <w:r w:rsidRPr="00DC66A4">
        <w:rPr>
          <w:rFonts w:ascii="Times New Roman" w:eastAsia="MS Mincho" w:hAnsi="Times New Roman"/>
          <w:sz w:val="28"/>
          <w:szCs w:val="28"/>
        </w:rPr>
        <w:t>выполнять списывание текста и грамматические задания.</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hAnsi="Times New Roman"/>
          <w:sz w:val="28"/>
          <w:szCs w:val="28"/>
        </w:rPr>
        <w:t>10.5. Предметные результаты изучения родного (даргинского) языка.К концу обучения в 3 классе обучающийся научится:</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словообразовании и составе слова, о значении суффиксов, окончаний, основ;</w:t>
      </w:r>
    </w:p>
    <w:p w:rsidR="003626F3" w:rsidRPr="00DC66A4" w:rsidRDefault="004E4608" w:rsidP="003626F3">
      <w:pPr>
        <w:spacing w:after="0" w:line="360" w:lineRule="auto"/>
        <w:ind w:firstLine="709"/>
        <w:contextualSpacing/>
        <w:jc w:val="both"/>
        <w:rPr>
          <w:rFonts w:ascii="Times New Roman" w:eastAsia="MS Mincho"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eastAsia="MS Mincho" w:hAnsi="Times New Roman"/>
          <w:sz w:val="28"/>
          <w:szCs w:val="28"/>
        </w:rPr>
        <w:t xml:space="preserve"> 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«имя существительное», различат</w:t>
      </w:r>
      <w:r w:rsidR="0020049C" w:rsidRPr="00DC66A4">
        <w:rPr>
          <w:rFonts w:ascii="Times New Roman" w:eastAsia="MS Mincho" w:hAnsi="Times New Roman"/>
          <w:sz w:val="28"/>
          <w:szCs w:val="28"/>
        </w:rPr>
        <w:t>ь слова, отвечающие на вопросы</w:t>
      </w:r>
      <w:r w:rsidR="003626F3" w:rsidRPr="00DC66A4">
        <w:rPr>
          <w:rFonts w:ascii="Times New Roman" w:eastAsia="MS Mincho" w:hAnsi="Times New Roman"/>
          <w:sz w:val="28"/>
          <w:szCs w:val="28"/>
        </w:rPr>
        <w:t xml:space="preserve"> «чи?» («кто?») и «се?» («что?»);</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eastAsia="MS Mincho" w:hAnsi="Times New Roman"/>
          <w:sz w:val="28"/>
          <w:szCs w:val="28"/>
        </w:rPr>
        <w:t xml:space="preserve"> 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«имя прилагательное», отличать слова, обозначающие признаки п</w:t>
      </w:r>
      <w:r w:rsidR="0020049C" w:rsidRPr="00DC66A4">
        <w:rPr>
          <w:rFonts w:ascii="Times New Roman" w:eastAsia="MS Mincho" w:hAnsi="Times New Roman"/>
          <w:sz w:val="28"/>
          <w:szCs w:val="28"/>
        </w:rPr>
        <w:t>редметов, отвечающие на вопросы</w:t>
      </w:r>
      <w:r w:rsidR="003626F3" w:rsidRPr="00DC66A4">
        <w:rPr>
          <w:rFonts w:ascii="Times New Roman" w:eastAsia="MS Mincho" w:hAnsi="Times New Roman"/>
          <w:sz w:val="28"/>
          <w:szCs w:val="28"/>
        </w:rPr>
        <w:t xml:space="preserve"> «</w:t>
      </w:r>
      <w:r w:rsidR="003626F3" w:rsidRPr="00DC66A4">
        <w:rPr>
          <w:rFonts w:ascii="Times New Roman" w:hAnsi="Times New Roman"/>
          <w:sz w:val="28"/>
          <w:szCs w:val="28"/>
        </w:rPr>
        <w:t>сегъуна?» («какой?»), «чиди?» («который?»), «сегъунти?» («какие?»);</w:t>
      </w:r>
    </w:p>
    <w:p w:rsidR="003626F3" w:rsidRPr="00DC66A4" w:rsidRDefault="004E4608" w:rsidP="003626F3">
      <w:pPr>
        <w:spacing w:after="0" w:line="360" w:lineRule="auto"/>
        <w:ind w:firstLine="709"/>
        <w:contextualSpacing/>
        <w:jc w:val="both"/>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eastAsia="MS Mincho" w:hAnsi="Times New Roman"/>
          <w:sz w:val="28"/>
          <w:szCs w:val="28"/>
        </w:rPr>
        <w:t>поняти</w:t>
      </w:r>
      <w:r w:rsidRPr="00DC66A4">
        <w:rPr>
          <w:rFonts w:ascii="Times New Roman" w:eastAsia="MS Mincho" w:hAnsi="Times New Roman"/>
          <w:sz w:val="28"/>
          <w:szCs w:val="28"/>
        </w:rPr>
        <w:t>и</w:t>
      </w:r>
      <w:r w:rsidR="003626F3" w:rsidRPr="00DC66A4">
        <w:rPr>
          <w:rFonts w:ascii="Times New Roman" w:eastAsia="MS Mincho" w:hAnsi="Times New Roman"/>
          <w:sz w:val="28"/>
          <w:szCs w:val="28"/>
        </w:rPr>
        <w:t xml:space="preserve"> «глагол», различать и употреблять слова, обозначающие д</w:t>
      </w:r>
      <w:r w:rsidR="0020049C" w:rsidRPr="00DC66A4">
        <w:rPr>
          <w:rFonts w:ascii="Times New Roman" w:eastAsia="MS Mincho" w:hAnsi="Times New Roman"/>
          <w:sz w:val="28"/>
          <w:szCs w:val="28"/>
        </w:rPr>
        <w:t>ействие и отвечающие на вопросы</w:t>
      </w:r>
      <w:r w:rsidR="003626F3" w:rsidRPr="00DC66A4">
        <w:rPr>
          <w:rFonts w:ascii="Times New Roman" w:eastAsia="MS Mincho" w:hAnsi="Times New Roman"/>
          <w:sz w:val="28"/>
          <w:szCs w:val="28"/>
        </w:rPr>
        <w:t xml:space="preserve"> «</w:t>
      </w:r>
      <w:r w:rsidR="003626F3" w:rsidRPr="00DC66A4">
        <w:rPr>
          <w:rFonts w:ascii="Times New Roman" w:hAnsi="Times New Roman"/>
          <w:sz w:val="28"/>
          <w:szCs w:val="28"/>
        </w:rPr>
        <w:t xml:space="preserve">се барес?» («что делать?»), «се бирули?» («что делает?»), </w:t>
      </w:r>
      <w:r w:rsidR="003626F3" w:rsidRPr="00DC66A4">
        <w:rPr>
          <w:rFonts w:ascii="Times New Roman" w:hAnsi="Times New Roman"/>
          <w:b/>
          <w:sz w:val="28"/>
          <w:szCs w:val="28"/>
        </w:rPr>
        <w:t>«</w:t>
      </w:r>
      <w:r w:rsidR="003626F3" w:rsidRPr="00DC66A4">
        <w:rPr>
          <w:rFonts w:ascii="Times New Roman" w:hAnsi="Times New Roman"/>
          <w:sz w:val="28"/>
          <w:szCs w:val="28"/>
        </w:rPr>
        <w:t>се биру?» («что будет делать?»);</w:t>
      </w:r>
    </w:p>
    <w:p w:rsidR="003626F3" w:rsidRPr="00DC66A4" w:rsidRDefault="003626F3" w:rsidP="003626F3">
      <w:pPr>
        <w:shd w:val="clear" w:color="auto" w:fill="FFFFFF"/>
        <w:spacing w:after="0" w:line="360" w:lineRule="auto"/>
        <w:ind w:left="720"/>
        <w:contextualSpacing/>
        <w:jc w:val="both"/>
        <w:rPr>
          <w:rFonts w:ascii="Times New Roman" w:eastAsia="Times New Roman" w:hAnsi="Times New Roman"/>
          <w:spacing w:val="-4"/>
          <w:sz w:val="28"/>
          <w:szCs w:val="28"/>
          <w:lang w:eastAsia="ru-RU"/>
        </w:rPr>
      </w:pPr>
      <w:r w:rsidRPr="00DC66A4">
        <w:rPr>
          <w:rFonts w:ascii="Times New Roman" w:eastAsia="Times New Roman" w:hAnsi="Times New Roman"/>
          <w:sz w:val="28"/>
          <w:szCs w:val="28"/>
        </w:rPr>
        <w:lastRenderedPageBreak/>
        <w:t>изменять глаголы по грамматическим классам и числам, временам;</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hAnsi="Times New Roman"/>
          <w:sz w:val="28"/>
          <w:szCs w:val="28"/>
        </w:rPr>
        <w:t>грамматически</w:t>
      </w:r>
      <w:r w:rsidRPr="00DC66A4">
        <w:rPr>
          <w:rFonts w:ascii="Times New Roman" w:hAnsi="Times New Roman"/>
          <w:sz w:val="28"/>
          <w:szCs w:val="28"/>
        </w:rPr>
        <w:t>х</w:t>
      </w:r>
      <w:r w:rsidR="003626F3" w:rsidRPr="00DC66A4">
        <w:rPr>
          <w:rFonts w:ascii="Times New Roman" w:hAnsi="Times New Roman"/>
          <w:sz w:val="28"/>
          <w:szCs w:val="28"/>
        </w:rPr>
        <w:t xml:space="preserve"> признак</w:t>
      </w:r>
      <w:r w:rsidRPr="00DC66A4">
        <w:rPr>
          <w:rFonts w:ascii="Times New Roman" w:hAnsi="Times New Roman"/>
          <w:sz w:val="28"/>
          <w:szCs w:val="28"/>
        </w:rPr>
        <w:t>ах</w:t>
      </w:r>
      <w:r w:rsidR="003626F3" w:rsidRPr="00DC66A4">
        <w:rPr>
          <w:rFonts w:ascii="Times New Roman" w:hAnsi="Times New Roman"/>
          <w:sz w:val="28"/>
          <w:szCs w:val="28"/>
        </w:rPr>
        <w:t xml:space="preserve"> имён существительных;</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об</w:t>
      </w:r>
      <w:r w:rsidR="003626F3" w:rsidRPr="00DC66A4">
        <w:rPr>
          <w:rFonts w:ascii="Times New Roman" w:hAnsi="Times New Roman"/>
          <w:sz w:val="28"/>
          <w:szCs w:val="28"/>
        </w:rPr>
        <w:t xml:space="preserve"> окончания</w:t>
      </w:r>
      <w:r w:rsidRPr="00DC66A4">
        <w:rPr>
          <w:rFonts w:ascii="Times New Roman" w:hAnsi="Times New Roman"/>
          <w:sz w:val="28"/>
          <w:szCs w:val="28"/>
        </w:rPr>
        <w:t>х</w:t>
      </w:r>
      <w:r w:rsidR="003626F3" w:rsidRPr="00DC66A4">
        <w:rPr>
          <w:rFonts w:ascii="Times New Roman" w:hAnsi="Times New Roman"/>
          <w:sz w:val="28"/>
          <w:szCs w:val="28"/>
        </w:rPr>
        <w:t xml:space="preserve"> имён существительныхво множественном числе, вопросы падежей имён существительных, склонять имена существительные;</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 роли имён прилагательных, глаголов в речи, подбирать к ним синонимы;</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настоящем, прошедшем, будущем временах глаголов, и их роли в предложении речи;</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распространённых и нераспространённых предложениях;</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второстепенных членах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 находить грамматическую основу (подлежащее, сказуемое и прямое дополнение), ставить вопросык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наблюдать над употреблением синонимов и антонимов в речи, подбирать синонимы и антонимы к словам разных частей речи, уточнять их значение;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распознавать слова,</w:t>
      </w:r>
      <w:r w:rsidR="00E734D2" w:rsidRPr="00DC66A4">
        <w:rPr>
          <w:rFonts w:ascii="Times New Roman" w:hAnsi="Times New Roman"/>
          <w:sz w:val="28"/>
          <w:szCs w:val="28"/>
        </w:rPr>
        <w:t>употребляемые</w:t>
      </w:r>
      <w:r w:rsidRPr="00DC66A4">
        <w:rPr>
          <w:rFonts w:ascii="Times New Roman" w:hAnsi="Times New Roman"/>
          <w:sz w:val="28"/>
          <w:szCs w:val="28"/>
        </w:rPr>
        <w:t xml:space="preserve"> в прямом и переносном значении (простые случаи);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устанавливать при помощи вопросов связь между словами в предложении, отражать её в схеме;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соотносить предложения со схемами, выбирать предложение, соответствующее схеме;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отличать основу предложения от словосочетания, выделять в предложении словосочетания;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узнавать имена числительные (общее представление), распознавать количественные и порядковые имена числительные;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определять основную мысль текста, делить текст на части, </w:t>
      </w:r>
      <w:r w:rsidR="00E33D92" w:rsidRPr="00DC66A4">
        <w:rPr>
          <w:rFonts w:ascii="Times New Roman" w:eastAsia="Times New Roman" w:hAnsi="Times New Roman"/>
          <w:sz w:val="28"/>
          <w:szCs w:val="28"/>
        </w:rPr>
        <w:t xml:space="preserve">иметь представление о </w:t>
      </w:r>
      <w:r w:rsidRPr="00DC66A4">
        <w:rPr>
          <w:rFonts w:ascii="Times New Roman" w:hAnsi="Times New Roman"/>
          <w:sz w:val="28"/>
          <w:szCs w:val="28"/>
        </w:rPr>
        <w:t>признак</w:t>
      </w:r>
      <w:r w:rsidR="00E33D92" w:rsidRPr="00DC66A4">
        <w:rPr>
          <w:rFonts w:ascii="Times New Roman" w:hAnsi="Times New Roman"/>
          <w:sz w:val="28"/>
          <w:szCs w:val="28"/>
        </w:rPr>
        <w:t>ах</w:t>
      </w:r>
      <w:r w:rsidRPr="00DC66A4">
        <w:rPr>
          <w:rFonts w:ascii="Times New Roman" w:hAnsi="Times New Roman"/>
          <w:sz w:val="28"/>
          <w:szCs w:val="28"/>
        </w:rPr>
        <w:t xml:space="preserve"> текста-описания, текста-повествования, текста-рассуждения;</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фразеологизм</w:t>
      </w:r>
      <w:r w:rsidRPr="00DC66A4">
        <w:rPr>
          <w:rFonts w:ascii="Times New Roman" w:hAnsi="Times New Roman"/>
          <w:sz w:val="28"/>
          <w:szCs w:val="28"/>
        </w:rPr>
        <w:t>ах</w:t>
      </w:r>
      <w:r w:rsidR="003626F3" w:rsidRPr="00DC66A4">
        <w:rPr>
          <w:rFonts w:ascii="Times New Roman" w:hAnsi="Times New Roman"/>
          <w:sz w:val="28"/>
          <w:szCs w:val="28"/>
        </w:rPr>
        <w:t>, омоним</w:t>
      </w:r>
      <w:r w:rsidRPr="00DC66A4">
        <w:rPr>
          <w:rFonts w:ascii="Times New Roman" w:hAnsi="Times New Roman"/>
          <w:sz w:val="28"/>
          <w:szCs w:val="28"/>
        </w:rPr>
        <w:t>ах</w:t>
      </w:r>
      <w:r w:rsidR="003626F3" w:rsidRPr="00DC66A4">
        <w:rPr>
          <w:rFonts w:ascii="Times New Roman" w:hAnsi="Times New Roman"/>
          <w:sz w:val="28"/>
          <w:szCs w:val="28"/>
        </w:rPr>
        <w:t>, подбирать синонимы, антонимы;</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производить морфологический разбор изучаемых самостоятельных частей речи (в </w:t>
      </w:r>
      <w:r w:rsidRPr="00DC66A4">
        <w:rPr>
          <w:rFonts w:ascii="Times New Roman" w:hAnsi="Times New Roman"/>
          <w:sz w:val="28"/>
          <w:szCs w:val="28"/>
        </w:rPr>
        <w:lastRenderedPageBreak/>
        <w:t>объёме программы), пользуясь алгоритмом разбора в учебнике;</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существительных, прилагательных, глаголов, числительных;</w:t>
      </w:r>
    </w:p>
    <w:p w:rsidR="003626F3" w:rsidRPr="00DC66A4" w:rsidRDefault="004E4608" w:rsidP="003626F3">
      <w:pPr>
        <w:suppressAutoHyphens/>
        <w:autoSpaceDE w:val="0"/>
        <w:autoSpaceDN w:val="0"/>
        <w:adjustRightInd w:val="0"/>
        <w:spacing w:after="0" w:line="360" w:lineRule="auto"/>
        <w:ind w:left="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раздельно</w:t>
      </w:r>
      <w:r w:rsidRPr="00DC66A4">
        <w:rPr>
          <w:rFonts w:ascii="Times New Roman" w:hAnsi="Times New Roman"/>
          <w:sz w:val="28"/>
          <w:szCs w:val="28"/>
        </w:rPr>
        <w:t>м</w:t>
      </w:r>
      <w:r w:rsidR="003626F3" w:rsidRPr="00DC66A4">
        <w:rPr>
          <w:rFonts w:ascii="Times New Roman" w:hAnsi="Times New Roman"/>
          <w:sz w:val="28"/>
          <w:szCs w:val="28"/>
        </w:rPr>
        <w:t xml:space="preserve"> написани</w:t>
      </w:r>
      <w:r w:rsidRPr="00DC66A4">
        <w:rPr>
          <w:rFonts w:ascii="Times New Roman" w:hAnsi="Times New Roman"/>
          <w:sz w:val="28"/>
          <w:szCs w:val="28"/>
        </w:rPr>
        <w:t>и</w:t>
      </w:r>
      <w:r w:rsidR="003626F3" w:rsidRPr="00DC66A4">
        <w:rPr>
          <w:rFonts w:ascii="Times New Roman" w:hAnsi="Times New Roman"/>
          <w:sz w:val="28"/>
          <w:szCs w:val="28"/>
        </w:rPr>
        <w:t xml:space="preserve"> сложных и составных глаголов; </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ставить знаки препинания в конце предложения: точка, вопросительный и восклицательный знаки.</w:t>
      </w:r>
    </w:p>
    <w:p w:rsidR="003626F3" w:rsidRPr="00DC66A4" w:rsidRDefault="0051618E"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36</w:t>
      </w:r>
      <w:r w:rsidR="002F52B4" w:rsidRPr="00DC66A4">
        <w:rPr>
          <w:rFonts w:ascii="Times New Roman" w:hAnsi="Times New Roman"/>
          <w:sz w:val="28"/>
          <w:szCs w:val="28"/>
        </w:rPr>
        <w:t>.</w:t>
      </w:r>
      <w:r w:rsidR="003626F3" w:rsidRPr="00DC66A4">
        <w:rPr>
          <w:rFonts w:ascii="Times New Roman" w:eastAsia="Times New Roman" w:hAnsi="Times New Roman"/>
          <w:sz w:val="28"/>
          <w:szCs w:val="28"/>
        </w:rPr>
        <w:t>10.6. </w:t>
      </w:r>
      <w:r w:rsidR="003626F3" w:rsidRPr="00DC66A4">
        <w:rPr>
          <w:rFonts w:ascii="Times New Roman" w:hAnsi="Times New Roman"/>
          <w:sz w:val="28"/>
          <w:szCs w:val="28"/>
        </w:rPr>
        <w:t>Предметные результаты изучения родного (даргинского) языка.К концу обучения в 4 классе обучающийся научится:</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3626F3" w:rsidRPr="00DC66A4" w:rsidRDefault="003626F3" w:rsidP="003626F3">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составлять тексты повествовательного и описательного характера на основе разных источников (по наблюдению, сюжетному рисунку, заданн</w:t>
      </w:r>
      <w:r w:rsidR="00B22011" w:rsidRPr="00DC66A4">
        <w:rPr>
          <w:rFonts w:ascii="Times New Roman" w:hAnsi="Times New Roman"/>
          <w:sz w:val="28"/>
          <w:szCs w:val="28"/>
        </w:rPr>
        <w:t>ой</w:t>
      </w:r>
      <w:r w:rsidRPr="00DC66A4">
        <w:rPr>
          <w:rFonts w:ascii="Times New Roman" w:hAnsi="Times New Roman"/>
          <w:sz w:val="28"/>
          <w:szCs w:val="28"/>
        </w:rPr>
        <w:t xml:space="preserve"> темеи плану, </w:t>
      </w:r>
      <w:r w:rsidR="00B22011" w:rsidRPr="00DC66A4">
        <w:rPr>
          <w:rFonts w:ascii="Times New Roman" w:hAnsi="Times New Roman"/>
          <w:sz w:val="28"/>
          <w:szCs w:val="28"/>
        </w:rPr>
        <w:t>ключевым</w:t>
      </w:r>
      <w:r w:rsidRPr="00DC66A4">
        <w:rPr>
          <w:rFonts w:ascii="Times New Roman" w:hAnsi="Times New Roman"/>
          <w:sz w:val="28"/>
          <w:szCs w:val="28"/>
        </w:rPr>
        <w:t xml:space="preserve"> словам, на свободную тему);</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сравнивать предложение, словосочетание и слово, объяснять их сходствои различие;</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классифицировать предложения по цели высказывания и по интонации;</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обосновывать использование знаков препинания в конце предложений;</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находить обращение в предложении, составлять предложения с обращением;</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устанавливать при помощи смысловых вопросов связь между словамив предложении;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различать части речи;</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об именах существительных, не имеющих форм множественного числа;</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 о</w:t>
      </w:r>
      <w:r w:rsidR="003626F3" w:rsidRPr="00DC66A4">
        <w:rPr>
          <w:rFonts w:ascii="Times New Roman" w:hAnsi="Times New Roman"/>
          <w:sz w:val="28"/>
          <w:szCs w:val="28"/>
        </w:rPr>
        <w:t xml:space="preserve"> склонения</w:t>
      </w:r>
      <w:r w:rsidRPr="00DC66A4">
        <w:rPr>
          <w:rFonts w:ascii="Times New Roman" w:hAnsi="Times New Roman"/>
          <w:sz w:val="28"/>
          <w:szCs w:val="28"/>
        </w:rPr>
        <w:t>х</w:t>
      </w:r>
      <w:r w:rsidR="003626F3" w:rsidRPr="00DC66A4">
        <w:rPr>
          <w:rFonts w:ascii="Times New Roman" w:hAnsi="Times New Roman"/>
          <w:sz w:val="28"/>
          <w:szCs w:val="28"/>
        </w:rPr>
        <w:t xml:space="preserve"> имён существительных и значения падежей;</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иметь представления</w:t>
      </w:r>
      <w:r w:rsidR="003626F3" w:rsidRPr="00DC66A4">
        <w:rPr>
          <w:rFonts w:ascii="Times New Roman" w:hAnsi="Times New Roman"/>
          <w:sz w:val="28"/>
          <w:szCs w:val="28"/>
        </w:rPr>
        <w:t xml:space="preserve"> об особенностях склонения форм множественного числа имён существительных;</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роли падежных форм в речи;</w:t>
      </w:r>
    </w:p>
    <w:p w:rsidR="003626F3" w:rsidRPr="00DC66A4" w:rsidRDefault="003626F3" w:rsidP="003626F3">
      <w:pPr>
        <w:pStyle w:val="a4"/>
        <w:spacing w:after="0" w:line="360" w:lineRule="auto"/>
        <w:ind w:left="0" w:firstLine="720"/>
        <w:rPr>
          <w:rFonts w:ascii="Times New Roman" w:hAnsi="Times New Roman"/>
          <w:sz w:val="28"/>
          <w:szCs w:val="28"/>
        </w:rPr>
      </w:pPr>
      <w:r w:rsidRPr="00DC66A4">
        <w:rPr>
          <w:rFonts w:ascii="Times New Roman" w:hAnsi="Times New Roman"/>
          <w:sz w:val="28"/>
          <w:szCs w:val="28"/>
        </w:rPr>
        <w:t>определять грамматические признаки имён существительных</w:t>
      </w:r>
      <w:r w:rsidR="00A670D7" w:rsidRPr="00DC66A4">
        <w:rPr>
          <w:rFonts w:ascii="Times New Roman" w:hAnsi="Times New Roman"/>
          <w:sz w:val="28"/>
          <w:szCs w:val="28"/>
        </w:rPr>
        <w:t xml:space="preserve"> – </w:t>
      </w:r>
      <w:r w:rsidR="00646854" w:rsidRPr="00DC66A4">
        <w:rPr>
          <w:rFonts w:ascii="Times New Roman" w:hAnsi="Times New Roman"/>
          <w:sz w:val="28"/>
          <w:szCs w:val="28"/>
        </w:rPr>
        <w:t xml:space="preserve">класс, склонение, </w:t>
      </w:r>
      <w:r w:rsidRPr="00DC66A4">
        <w:rPr>
          <w:rFonts w:ascii="Times New Roman" w:hAnsi="Times New Roman"/>
          <w:sz w:val="28"/>
          <w:szCs w:val="28"/>
        </w:rPr>
        <w:t>число, падеж;</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наблюдать за употреблением местных падежей в устной и письменной речи;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lastRenderedPageBreak/>
        <w:t>определять грамматические признаки имён прилагательных</w:t>
      </w:r>
      <w:r w:rsidR="00A670D7" w:rsidRPr="00DC66A4">
        <w:rPr>
          <w:rFonts w:ascii="Times New Roman" w:hAnsi="Times New Roman"/>
          <w:sz w:val="28"/>
          <w:szCs w:val="28"/>
        </w:rPr>
        <w:t xml:space="preserve"> – </w:t>
      </w:r>
      <w:r w:rsidRPr="00DC66A4">
        <w:rPr>
          <w:rFonts w:ascii="Times New Roman" w:hAnsi="Times New Roman"/>
          <w:sz w:val="28"/>
          <w:szCs w:val="28"/>
        </w:rPr>
        <w:t>класс(у прилагательных с классным показателем), число, падеж (у субстантированных прилагательных);</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местоимениях, о личных местоимениях единственного и множественного числа, о склонении личных местоимений;</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узнавать личные местоимения, понимать их значение и употребление в речи;</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использовать личные местоимения для устранения неоправданных повторов; правильно употреблять в речи формы личных местоимений;</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иметь представление о прямом и переносном значении слов;</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 xml:space="preserve">иметь представление о наречиях как группе слов, обозначающих признаки </w:t>
      </w:r>
      <w:r w:rsidR="0020049C" w:rsidRPr="00DC66A4">
        <w:rPr>
          <w:rFonts w:ascii="Times New Roman" w:hAnsi="Times New Roman"/>
          <w:sz w:val="28"/>
          <w:szCs w:val="28"/>
        </w:rPr>
        <w:t>действия, отвечающих на вопросы</w:t>
      </w:r>
      <w:r w:rsidRPr="00DC66A4">
        <w:rPr>
          <w:rFonts w:ascii="Times New Roman" w:hAnsi="Times New Roman"/>
          <w:sz w:val="28"/>
          <w:szCs w:val="28"/>
        </w:rPr>
        <w:t xml:space="preserve"> «чинаб?» («где?»), «чина?» («куда?»), «мурт?» («когда?»), «чумличиб?» («во сколько?»), «секьяйда?» («как?»);</w:t>
      </w:r>
    </w:p>
    <w:p w:rsidR="003626F3" w:rsidRPr="00DC66A4" w:rsidRDefault="00E33D92"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eastAsia="Times New Roman" w:hAnsi="Times New Roman"/>
          <w:sz w:val="28"/>
          <w:szCs w:val="28"/>
        </w:rPr>
        <w:t>иметь представление о</w:t>
      </w:r>
      <w:r w:rsidR="003626F3" w:rsidRPr="00DC66A4">
        <w:rPr>
          <w:rFonts w:ascii="Times New Roman" w:hAnsi="Times New Roman"/>
          <w:sz w:val="28"/>
          <w:szCs w:val="28"/>
        </w:rPr>
        <w:t xml:space="preserve"> грамматической основе предложений, алгоритм</w:t>
      </w:r>
      <w:r w:rsidRPr="00DC66A4">
        <w:rPr>
          <w:rFonts w:ascii="Times New Roman" w:hAnsi="Times New Roman"/>
          <w:sz w:val="28"/>
          <w:szCs w:val="28"/>
        </w:rPr>
        <w:t>е</w:t>
      </w:r>
      <w:r w:rsidR="003626F3" w:rsidRPr="00DC66A4">
        <w:rPr>
          <w:rFonts w:ascii="Times New Roman" w:hAnsi="Times New Roman"/>
          <w:sz w:val="28"/>
          <w:szCs w:val="28"/>
        </w:rPr>
        <w:t xml:space="preserve"> разбора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выделять главные члены предложения и объяснять способы нахождения главных членов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разбирать предложение по членам предложения;</w:t>
      </w:r>
    </w:p>
    <w:p w:rsidR="003626F3" w:rsidRPr="00DC66A4" w:rsidRDefault="003626F3"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hAnsi="Times New Roman"/>
          <w:sz w:val="28"/>
          <w:szCs w:val="28"/>
        </w:rPr>
        <w:t>определять однородные члены предложения;</w:t>
      </w:r>
    </w:p>
    <w:p w:rsidR="003626F3" w:rsidRPr="00DC66A4" w:rsidRDefault="004E4608" w:rsidP="003626F3">
      <w:pPr>
        <w:suppressAutoHyphens/>
        <w:autoSpaceDE w:val="0"/>
        <w:autoSpaceDN w:val="0"/>
        <w:adjustRightInd w:val="0"/>
        <w:spacing w:after="0" w:line="360" w:lineRule="auto"/>
        <w:ind w:firstLine="720"/>
        <w:contextualSpacing/>
        <w:jc w:val="both"/>
        <w:textAlignment w:val="center"/>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w:t>
      </w:r>
      <w:r w:rsidR="003626F3" w:rsidRPr="00DC66A4">
        <w:rPr>
          <w:rFonts w:ascii="Times New Roman" w:hAnsi="Times New Roman"/>
          <w:sz w:val="28"/>
          <w:szCs w:val="28"/>
        </w:rPr>
        <w:t>о роли союзов и знаков препинаний при однородных членах предложения;</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определять, каким членом предложения являются однородные члены;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соблюдать интонацию перечисления в предложениях с однородными членами;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составлять предложения с однородными членами без союзов и с союзамива (и), амма (но);</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объяснять выбор нужного союза в предложении с однородными членами;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сравнивать простые и сложные предложения;</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различать простое предложение с однородными членами и сложное предложение;</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выделять в сложном предложении его основы;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определять принадлежность слова к определенной части речи по комплексу освоенных признаков, классифицировать слова по частям речи;</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распознавать части речи на основе усвоенных признаков (в о</w:t>
      </w:r>
      <w:r w:rsidR="006C4779" w:rsidRPr="00DC66A4">
        <w:rPr>
          <w:rFonts w:ascii="Times New Roman" w:hAnsi="Times New Roman"/>
          <w:sz w:val="28"/>
          <w:szCs w:val="28"/>
        </w:rPr>
        <w:t>бъём</w:t>
      </w:r>
      <w:r w:rsidRPr="00DC66A4">
        <w:rPr>
          <w:rFonts w:ascii="Times New Roman" w:hAnsi="Times New Roman"/>
          <w:sz w:val="28"/>
          <w:szCs w:val="28"/>
        </w:rPr>
        <w:t>е программы);</w:t>
      </w:r>
    </w:p>
    <w:p w:rsidR="003626F3" w:rsidRPr="00DC66A4" w:rsidRDefault="003626F3" w:rsidP="003626F3">
      <w:pPr>
        <w:pStyle w:val="a4"/>
        <w:suppressAutoHyphens/>
        <w:autoSpaceDE w:val="0"/>
        <w:autoSpaceDN w:val="0"/>
        <w:adjustRightInd w:val="0"/>
        <w:spacing w:after="0" w:line="360" w:lineRule="auto"/>
        <w:ind w:left="0" w:firstLine="720"/>
        <w:jc w:val="both"/>
        <w:textAlignment w:val="center"/>
        <w:rPr>
          <w:rFonts w:ascii="Times New Roman" w:hAnsi="Times New Roman"/>
          <w:sz w:val="28"/>
          <w:szCs w:val="28"/>
        </w:rPr>
      </w:pPr>
      <w:r w:rsidRPr="00DC66A4">
        <w:rPr>
          <w:rFonts w:ascii="Times New Roman" w:hAnsi="Times New Roman"/>
          <w:sz w:val="28"/>
          <w:szCs w:val="28"/>
        </w:rPr>
        <w:t xml:space="preserve">пользоваться словами разных частей речи и их формами в собственных речевых </w:t>
      </w:r>
      <w:r w:rsidRPr="00DC66A4">
        <w:rPr>
          <w:rFonts w:ascii="Times New Roman" w:hAnsi="Times New Roman"/>
          <w:sz w:val="28"/>
          <w:szCs w:val="28"/>
        </w:rPr>
        <w:lastRenderedPageBreak/>
        <w:t>высказываниях;</w:t>
      </w:r>
    </w:p>
    <w:p w:rsidR="003626F3" w:rsidRPr="00DC66A4" w:rsidRDefault="003626F3" w:rsidP="003626F3">
      <w:pPr>
        <w:pStyle w:val="a4"/>
        <w:spacing w:after="0" w:line="360" w:lineRule="auto"/>
        <w:ind w:left="0" w:firstLine="720"/>
        <w:jc w:val="both"/>
        <w:rPr>
          <w:rFonts w:ascii="Times New Roman" w:hAnsi="Times New Roman"/>
          <w:sz w:val="28"/>
          <w:szCs w:val="28"/>
        </w:rPr>
      </w:pPr>
      <w:r w:rsidRPr="00DC66A4">
        <w:rPr>
          <w:rFonts w:ascii="Times New Roman" w:hAnsi="Times New Roman"/>
          <w:sz w:val="28"/>
          <w:szCs w:val="28"/>
        </w:rPr>
        <w:t>применять ранее изученные правила правописания: падежные окончания имён существительных, местоимения, числительных</w:t>
      </w:r>
      <w:r w:rsidR="0020049C" w:rsidRPr="00DC66A4">
        <w:rPr>
          <w:rFonts w:ascii="Times New Roman" w:hAnsi="Times New Roman"/>
          <w:sz w:val="28"/>
          <w:szCs w:val="28"/>
        </w:rPr>
        <w:t>,</w:t>
      </w:r>
      <w:r w:rsidRPr="00DC66A4">
        <w:rPr>
          <w:rFonts w:ascii="Times New Roman" w:hAnsi="Times New Roman"/>
          <w:sz w:val="28"/>
          <w:szCs w:val="28"/>
        </w:rPr>
        <w:t xml:space="preserve"> обозначающих ко</w:t>
      </w:r>
      <w:r w:rsidR="0020049C" w:rsidRPr="00DC66A4">
        <w:rPr>
          <w:rFonts w:ascii="Times New Roman" w:hAnsi="Times New Roman"/>
          <w:sz w:val="28"/>
          <w:szCs w:val="28"/>
        </w:rPr>
        <w:t>личество, отвечающих на вопросы</w:t>
      </w:r>
      <w:r w:rsidRPr="00DC66A4">
        <w:rPr>
          <w:rFonts w:ascii="Times New Roman" w:hAnsi="Times New Roman"/>
          <w:sz w:val="28"/>
          <w:szCs w:val="28"/>
        </w:rPr>
        <w:t xml:space="preserve"> «чум?» («сколько?»), «чиди?» («который?»), а такжео количественных и порядковых разрядах числительных, об основах количественных числительных, об окончания</w:t>
      </w:r>
      <w:r w:rsidR="0020049C" w:rsidRPr="00DC66A4">
        <w:rPr>
          <w:rFonts w:ascii="Times New Roman" w:hAnsi="Times New Roman"/>
          <w:sz w:val="28"/>
          <w:szCs w:val="28"/>
        </w:rPr>
        <w:t>х</w:t>
      </w:r>
      <w:r w:rsidRPr="00DC66A4">
        <w:rPr>
          <w:rFonts w:ascii="Times New Roman" w:hAnsi="Times New Roman"/>
          <w:sz w:val="28"/>
          <w:szCs w:val="28"/>
        </w:rPr>
        <w:t xml:space="preserve"> имён прилагательных, </w:t>
      </w:r>
      <w:r w:rsidR="00134A06" w:rsidRPr="00DC66A4">
        <w:rPr>
          <w:rFonts w:ascii="Times New Roman" w:hAnsi="Times New Roman"/>
          <w:sz w:val="28"/>
          <w:szCs w:val="28"/>
        </w:rPr>
        <w:t xml:space="preserve">о </w:t>
      </w:r>
      <w:r w:rsidRPr="00DC66A4">
        <w:rPr>
          <w:rFonts w:ascii="Times New Roman" w:hAnsi="Times New Roman"/>
          <w:sz w:val="28"/>
          <w:szCs w:val="28"/>
        </w:rPr>
        <w:t>раздельно</w:t>
      </w:r>
      <w:r w:rsidR="00134A06" w:rsidRPr="00DC66A4">
        <w:rPr>
          <w:rFonts w:ascii="Times New Roman" w:hAnsi="Times New Roman"/>
          <w:sz w:val="28"/>
          <w:szCs w:val="28"/>
        </w:rPr>
        <w:t>м</w:t>
      </w:r>
      <w:r w:rsidRPr="00DC66A4">
        <w:rPr>
          <w:rFonts w:ascii="Times New Roman" w:hAnsi="Times New Roman"/>
          <w:sz w:val="28"/>
          <w:szCs w:val="28"/>
        </w:rPr>
        <w:t xml:space="preserve"> написани</w:t>
      </w:r>
      <w:r w:rsidR="00134A06" w:rsidRPr="00DC66A4">
        <w:rPr>
          <w:rFonts w:ascii="Times New Roman" w:hAnsi="Times New Roman"/>
          <w:sz w:val="28"/>
          <w:szCs w:val="28"/>
        </w:rPr>
        <w:t>и</w:t>
      </w:r>
      <w:r w:rsidRPr="00DC66A4">
        <w:rPr>
          <w:rFonts w:ascii="Times New Roman" w:hAnsi="Times New Roman"/>
          <w:sz w:val="28"/>
          <w:szCs w:val="28"/>
        </w:rPr>
        <w:t xml:space="preserve"> сложных и составных глаголов;</w:t>
      </w:r>
    </w:p>
    <w:p w:rsidR="003626F3" w:rsidRPr="00DC66A4" w:rsidRDefault="004E4608" w:rsidP="003626F3">
      <w:pPr>
        <w:pStyle w:val="a4"/>
        <w:spacing w:after="0" w:line="360" w:lineRule="auto"/>
        <w:ind w:left="0" w:firstLine="720"/>
        <w:jc w:val="both"/>
        <w:rPr>
          <w:rFonts w:ascii="Times New Roman" w:hAnsi="Times New Roman"/>
          <w:sz w:val="28"/>
          <w:szCs w:val="28"/>
        </w:rPr>
      </w:pPr>
      <w:r w:rsidRPr="00DC66A4">
        <w:rPr>
          <w:rFonts w:ascii="Times New Roman" w:eastAsia="Times New Roman" w:hAnsi="Times New Roman"/>
          <w:sz w:val="28"/>
          <w:szCs w:val="28"/>
          <w:lang w:eastAsia="ru-RU"/>
        </w:rPr>
        <w:t xml:space="preserve">иметь представления о </w:t>
      </w:r>
      <w:r w:rsidR="003626F3" w:rsidRPr="00DC66A4">
        <w:rPr>
          <w:rFonts w:ascii="Times New Roman" w:hAnsi="Times New Roman"/>
          <w:sz w:val="28"/>
          <w:szCs w:val="28"/>
        </w:rPr>
        <w:t>знак</w:t>
      </w:r>
      <w:r w:rsidRPr="00DC66A4">
        <w:rPr>
          <w:rFonts w:ascii="Times New Roman" w:hAnsi="Times New Roman"/>
          <w:sz w:val="28"/>
          <w:szCs w:val="28"/>
        </w:rPr>
        <w:t>ах</w:t>
      </w:r>
      <w:r w:rsidR="003626F3" w:rsidRPr="00DC66A4">
        <w:rPr>
          <w:rFonts w:ascii="Times New Roman" w:hAnsi="Times New Roman"/>
          <w:sz w:val="28"/>
          <w:szCs w:val="28"/>
        </w:rPr>
        <w:t xml:space="preserve"> препинания в конце предложения: точк</w:t>
      </w:r>
      <w:r w:rsidR="00B22011" w:rsidRPr="00DC66A4">
        <w:rPr>
          <w:rFonts w:ascii="Times New Roman" w:hAnsi="Times New Roman"/>
          <w:sz w:val="28"/>
          <w:szCs w:val="28"/>
        </w:rPr>
        <w:t>е</w:t>
      </w:r>
      <w:r w:rsidR="003626F3" w:rsidRPr="00DC66A4">
        <w:rPr>
          <w:rFonts w:ascii="Times New Roman" w:hAnsi="Times New Roman"/>
          <w:sz w:val="28"/>
          <w:szCs w:val="28"/>
        </w:rPr>
        <w:t>, вопросительн</w:t>
      </w:r>
      <w:r w:rsidR="00B22011" w:rsidRPr="00DC66A4">
        <w:rPr>
          <w:rFonts w:ascii="Times New Roman" w:hAnsi="Times New Roman"/>
          <w:sz w:val="28"/>
          <w:szCs w:val="28"/>
        </w:rPr>
        <w:t>ом</w:t>
      </w:r>
      <w:r w:rsidR="003626F3" w:rsidRPr="00DC66A4">
        <w:rPr>
          <w:rFonts w:ascii="Times New Roman" w:hAnsi="Times New Roman"/>
          <w:sz w:val="28"/>
          <w:szCs w:val="28"/>
        </w:rPr>
        <w:t xml:space="preserve"> и восклицательн</w:t>
      </w:r>
      <w:r w:rsidR="00B22011" w:rsidRPr="00DC66A4">
        <w:rPr>
          <w:rFonts w:ascii="Times New Roman" w:hAnsi="Times New Roman"/>
          <w:sz w:val="28"/>
          <w:szCs w:val="28"/>
        </w:rPr>
        <w:t>ом</w:t>
      </w:r>
      <w:r w:rsidR="003626F3" w:rsidRPr="00DC66A4">
        <w:rPr>
          <w:rFonts w:ascii="Times New Roman" w:hAnsi="Times New Roman"/>
          <w:sz w:val="28"/>
          <w:szCs w:val="28"/>
        </w:rPr>
        <w:t xml:space="preserve"> знак</w:t>
      </w:r>
      <w:r w:rsidR="00B22011" w:rsidRPr="00DC66A4">
        <w:rPr>
          <w:rFonts w:ascii="Times New Roman" w:hAnsi="Times New Roman"/>
          <w:sz w:val="28"/>
          <w:szCs w:val="28"/>
        </w:rPr>
        <w:t>е</w:t>
      </w:r>
      <w:r w:rsidR="003626F3" w:rsidRPr="00DC66A4">
        <w:rPr>
          <w:rFonts w:ascii="Times New Roman" w:hAnsi="Times New Roman"/>
          <w:sz w:val="28"/>
          <w:szCs w:val="28"/>
        </w:rPr>
        <w:t>; знак</w:t>
      </w:r>
      <w:r w:rsidR="00B22011" w:rsidRPr="00DC66A4">
        <w:rPr>
          <w:rFonts w:ascii="Times New Roman" w:hAnsi="Times New Roman"/>
          <w:sz w:val="28"/>
          <w:szCs w:val="28"/>
        </w:rPr>
        <w:t>ам</w:t>
      </w:r>
      <w:r w:rsidR="003626F3" w:rsidRPr="00DC66A4">
        <w:rPr>
          <w:rFonts w:ascii="Times New Roman" w:hAnsi="Times New Roman"/>
          <w:sz w:val="28"/>
          <w:szCs w:val="28"/>
        </w:rPr>
        <w:t xml:space="preserve"> препинания(запятая </w:t>
      </w:r>
      <w:r w:rsidR="00B22011" w:rsidRPr="00DC66A4">
        <w:rPr>
          <w:rFonts w:ascii="Times New Roman" w:hAnsi="Times New Roman"/>
          <w:sz w:val="28"/>
          <w:szCs w:val="28"/>
        </w:rPr>
        <w:t xml:space="preserve">– </w:t>
      </w:r>
      <w:r w:rsidR="003626F3" w:rsidRPr="00DC66A4">
        <w:rPr>
          <w:rFonts w:ascii="Times New Roman" w:hAnsi="Times New Roman"/>
          <w:sz w:val="28"/>
          <w:szCs w:val="28"/>
        </w:rPr>
        <w:t xml:space="preserve">в предложениях с однородными членами, запятая </w:t>
      </w:r>
      <w:r w:rsidR="00B22011" w:rsidRPr="00DC66A4">
        <w:rPr>
          <w:rFonts w:ascii="Times New Roman" w:hAnsi="Times New Roman"/>
          <w:sz w:val="28"/>
          <w:szCs w:val="28"/>
        </w:rPr>
        <w:t xml:space="preserve">– </w:t>
      </w:r>
      <w:r w:rsidR="003626F3" w:rsidRPr="00DC66A4">
        <w:rPr>
          <w:rFonts w:ascii="Times New Roman" w:hAnsi="Times New Roman"/>
          <w:sz w:val="28"/>
          <w:szCs w:val="28"/>
        </w:rPr>
        <w:t>между частями сложного предложения</w:t>
      </w:r>
      <w:r w:rsidR="00B22011" w:rsidRPr="00DC66A4">
        <w:rPr>
          <w:rFonts w:ascii="Times New Roman" w:hAnsi="Times New Roman"/>
          <w:sz w:val="28"/>
          <w:szCs w:val="28"/>
        </w:rPr>
        <w:t>)</w:t>
      </w:r>
      <w:r w:rsidR="003626F3" w:rsidRPr="00DC66A4">
        <w:rPr>
          <w:rFonts w:ascii="Times New Roman" w:hAnsi="Times New Roman"/>
          <w:sz w:val="28"/>
          <w:szCs w:val="28"/>
        </w:rPr>
        <w:t>.</w:t>
      </w:r>
    </w:p>
    <w:p w:rsidR="00254300" w:rsidRPr="00DC66A4" w:rsidRDefault="00492ADC" w:rsidP="00254300">
      <w:pPr>
        <w:pStyle w:val="10"/>
        <w:pBdr>
          <w:bottom w:val="none" w:sz="0" w:space="0" w:color="auto"/>
        </w:pBdr>
        <w:spacing w:before="0" w:line="360" w:lineRule="auto"/>
        <w:ind w:firstLine="708"/>
        <w:jc w:val="both"/>
        <w:rPr>
          <w:b w:val="0"/>
          <w:bCs/>
          <w:szCs w:val="28"/>
        </w:rPr>
      </w:pPr>
      <w:r w:rsidRPr="00DC66A4">
        <w:rPr>
          <w:b w:val="0"/>
          <w:bCs/>
          <w:szCs w:val="28"/>
        </w:rPr>
        <w:t>157.</w:t>
      </w:r>
      <w:r w:rsidR="00254300" w:rsidRPr="00DC66A4">
        <w:rPr>
          <w:b w:val="0"/>
          <w:bCs/>
          <w:szCs w:val="28"/>
        </w:rPr>
        <w:t> Федеральная рабочая программа по учебному предмету «Иностранный (английский) язык».</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2. Пояснительная записка отражает общие цели и задачи изучения </w:t>
      </w:r>
      <w:r w:rsidR="00420F0E" w:rsidRPr="00DC66A4">
        <w:rPr>
          <w:rFonts w:ascii="Times New Roman" w:hAnsi="Times New Roman"/>
          <w:bCs/>
          <w:sz w:val="28"/>
          <w:szCs w:val="28"/>
        </w:rPr>
        <w:t>иностранного (английского) языка</w:t>
      </w:r>
      <w:r w:rsidR="00254300" w:rsidRPr="00DC66A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 Пояснительная записка.</w:t>
      </w:r>
    </w:p>
    <w:p w:rsidR="00254300" w:rsidRPr="00DC66A4"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w:t>
      </w:r>
      <w:r w:rsidR="00254300" w:rsidRPr="00DC66A4">
        <w:rPr>
          <w:rFonts w:ascii="Times New Roman" w:hAnsi="Times New Roman"/>
          <w:bCs/>
          <w:sz w:val="28"/>
          <w:szCs w:val="28"/>
        </w:rPr>
        <w:lastRenderedPageBreak/>
        <w:t xml:space="preserve">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hAnsi="Times New Roman"/>
          <w:bCs/>
          <w:sz w:val="28"/>
          <w:szCs w:val="28"/>
        </w:rPr>
        <w:t xml:space="preserve">рабочей </w:t>
      </w:r>
      <w:r w:rsidR="00254300" w:rsidRPr="00DC66A4">
        <w:rPr>
          <w:rFonts w:ascii="Times New Roman" w:hAnsi="Times New Roman"/>
          <w:bCs/>
          <w:sz w:val="28"/>
          <w:szCs w:val="28"/>
        </w:rPr>
        <w:t>программе воспитания.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DC66A4">
        <w:rPr>
          <w:rFonts w:ascii="Times New Roman" w:eastAsia="Times New Roman" w:hAnsi="Times New Roman"/>
          <w:sz w:val="28"/>
          <w:szCs w:val="28"/>
          <w:lang w:eastAsia="ru-RU"/>
        </w:rPr>
        <w:t>на уровне начального общего образования</w:t>
      </w:r>
      <w:r w:rsidRPr="00DC66A4">
        <w:rPr>
          <w:rFonts w:ascii="Times New Roman" w:hAnsi="Times New Roman"/>
          <w:bCs/>
          <w:sz w:val="28"/>
          <w:szCs w:val="28"/>
        </w:rPr>
        <w:t>, определяет обязательную (инвариантную) часть содержания изучаемо</w:t>
      </w:r>
      <w:r w:rsidR="00A34626" w:rsidRPr="00DC66A4">
        <w:rPr>
          <w:rFonts w:ascii="Times New Roman" w:hAnsi="Times New Roman"/>
          <w:bCs/>
          <w:sz w:val="28"/>
          <w:szCs w:val="28"/>
        </w:rPr>
        <w:t>го</w:t>
      </w:r>
      <w:r w:rsidRPr="00DC66A4">
        <w:rPr>
          <w:rFonts w:ascii="Times New Roman" w:hAnsi="Times New Roman"/>
          <w:bCs/>
          <w:sz w:val="28"/>
          <w:szCs w:val="28"/>
        </w:rPr>
        <w:t xml:space="preserve"> иностранно</w:t>
      </w:r>
      <w:r w:rsidR="00A34626" w:rsidRPr="00DC66A4">
        <w:rPr>
          <w:rFonts w:ascii="Times New Roman" w:hAnsi="Times New Roman"/>
          <w:bCs/>
          <w:sz w:val="28"/>
          <w:szCs w:val="28"/>
        </w:rPr>
        <w:t>го</w:t>
      </w:r>
      <w:r w:rsidRPr="00DC66A4">
        <w:rPr>
          <w:rFonts w:ascii="Times New Roman" w:hAnsi="Times New Roman"/>
          <w:bCs/>
          <w:sz w:val="28"/>
          <w:szCs w:val="28"/>
        </w:rPr>
        <w:t xml:space="preserve"> язык</w:t>
      </w:r>
      <w:r w:rsidR="00A34626" w:rsidRPr="00DC66A4">
        <w:rPr>
          <w:rFonts w:ascii="Times New Roman" w:hAnsi="Times New Roman"/>
          <w:bCs/>
          <w:sz w:val="28"/>
          <w:szCs w:val="28"/>
        </w:rPr>
        <w:t>а</w:t>
      </w:r>
      <w:r w:rsidRPr="00DC66A4">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r w:rsidR="00A34626" w:rsidRPr="00DC66A4">
        <w:rPr>
          <w:rFonts w:ascii="Times New Roman" w:hAnsi="Times New Roman"/>
          <w:bCs/>
          <w:sz w:val="28"/>
          <w:szCs w:val="28"/>
        </w:rPr>
        <w:t>по иностранному (английскому) языку</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5.2. </w:t>
      </w:r>
      <w:r w:rsidR="003D6865"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закладывается базадля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5.4.1. Образовательные цели </w:t>
      </w:r>
      <w:r w:rsidR="00420F0E" w:rsidRPr="00DC66A4">
        <w:rPr>
          <w:rFonts w:ascii="Times New Roman" w:hAnsi="Times New Roman"/>
          <w:bCs/>
          <w:sz w:val="28"/>
          <w:szCs w:val="28"/>
        </w:rPr>
        <w:t xml:space="preserve">программы по иностранному (английскому) языку </w:t>
      </w:r>
      <w:r w:rsidR="00BE2026"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включают: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 w:name="bookmark18"/>
      <w:bookmarkEnd w:id="7"/>
      <w:r w:rsidRPr="00DC66A4">
        <w:rPr>
          <w:rFonts w:ascii="Times New Roman" w:hAnsi="Times New Roman"/>
          <w:bCs/>
          <w:sz w:val="28"/>
          <w:szCs w:val="28"/>
        </w:rPr>
        <w:t>формирование элементарной иноязычной коммуникативной компетенции,то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формес учётом возрастных возможностей и потребностей обучающегося;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 w:name="bookmark19"/>
      <w:bookmarkEnd w:id="8"/>
      <w:r w:rsidRPr="00DC66A4">
        <w:rPr>
          <w:rFonts w:ascii="Times New Roman" w:hAnsi="Times New Roman"/>
          <w:bCs/>
          <w:sz w:val="28"/>
          <w:szCs w:val="28"/>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 w:name="bookmark20"/>
      <w:bookmarkEnd w:id="9"/>
      <w:r w:rsidRPr="00DC66A4">
        <w:rPr>
          <w:rFonts w:ascii="Times New Roman" w:hAnsi="Times New Roman"/>
          <w:bCs/>
          <w:sz w:val="28"/>
          <w:szCs w:val="28"/>
        </w:rPr>
        <w:t>освоение знаний о языковых явлениях изучаемого иностранного языка,о разных способах выражения мысли на родном и иностранном языках;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 w:name="bookmark21"/>
      <w:bookmarkEnd w:id="10"/>
      <w:r w:rsidRPr="00DC66A4">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 w:name="bookmark22"/>
      <w:bookmarkEnd w:id="11"/>
      <w:r w:rsidRPr="00DC66A4">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пользоватьсяпри необходимости словарями по иностранному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5.4.2. Развивающие цели </w:t>
      </w:r>
      <w:r w:rsidR="00420F0E" w:rsidRPr="00DC66A4">
        <w:rPr>
          <w:rFonts w:ascii="Times New Roman" w:hAnsi="Times New Roman"/>
          <w:bCs/>
          <w:sz w:val="28"/>
          <w:szCs w:val="28"/>
        </w:rPr>
        <w:t xml:space="preserve">программы по иностранному (английскому) языку </w:t>
      </w:r>
      <w:r w:rsidR="00BE2026" w:rsidRPr="00DC66A4">
        <w:rPr>
          <w:rFonts w:ascii="Times New Roman" w:eastAsia="SchoolBookSanPin" w:hAnsi="Times New Roman"/>
          <w:sz w:val="28"/>
          <w:szCs w:val="28"/>
        </w:rPr>
        <w:t>на уровне начального общего образования</w:t>
      </w:r>
      <w:r w:rsidR="00254300" w:rsidRPr="00DC66A4">
        <w:rPr>
          <w:rFonts w:ascii="Times New Roman" w:hAnsi="Times New Roman"/>
          <w:bCs/>
          <w:sz w:val="28"/>
          <w:szCs w:val="28"/>
        </w:rPr>
        <w:t>включают: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 w:name="bookmark23"/>
      <w:bookmarkEnd w:id="12"/>
      <w:r w:rsidRPr="00DC66A4">
        <w:rPr>
          <w:rFonts w:ascii="Times New Roman" w:hAnsi="Times New Roman"/>
          <w:bCs/>
          <w:sz w:val="28"/>
          <w:szCs w:val="28"/>
        </w:rPr>
        <w:t>осознание обучающимися роли языков как средства межличностногои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 w:name="bookmark24"/>
      <w:bookmarkEnd w:id="13"/>
      <w:r w:rsidRPr="00DC66A4">
        <w:rPr>
          <w:rFonts w:ascii="Times New Roman" w:hAnsi="Times New Roman"/>
          <w:bCs/>
          <w:sz w:val="28"/>
          <w:szCs w:val="28"/>
        </w:rPr>
        <w:t>становление коммуникативной культуры обучающихся и их общего речевого развития;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 w:name="bookmark25"/>
      <w:bookmarkEnd w:id="14"/>
      <w:r w:rsidRPr="00DC66A4">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 w:name="bookmark26"/>
      <w:bookmarkEnd w:id="15"/>
      <w:r w:rsidRPr="00DC66A4">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ошибки, корректировка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 w:name="bookmark27"/>
      <w:bookmarkEnd w:id="16"/>
      <w:r w:rsidRPr="00DC66A4">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наличиеи значение общечеловеческих и </w:t>
      </w:r>
      <w:r w:rsidR="00254300" w:rsidRPr="00DC66A4">
        <w:rPr>
          <w:rFonts w:ascii="Times New Roman" w:hAnsi="Times New Roman"/>
          <w:bCs/>
          <w:sz w:val="28"/>
          <w:szCs w:val="28"/>
        </w:rPr>
        <w:lastRenderedPageBreak/>
        <w:t xml:space="preserve">базовых национальных ценностей. </w:t>
      </w:r>
      <w:r w:rsidR="00A34626" w:rsidRPr="00DC66A4">
        <w:rPr>
          <w:rFonts w:ascii="Times New Roman" w:hAnsi="Times New Roman"/>
          <w:bCs/>
          <w:sz w:val="28"/>
          <w:szCs w:val="28"/>
        </w:rPr>
        <w:t>Изучение иностранного (английского) языка</w:t>
      </w:r>
      <w:r w:rsidR="00254300" w:rsidRPr="00DC66A4">
        <w:rPr>
          <w:rFonts w:ascii="Times New Roman" w:hAnsi="Times New Roman"/>
          <w:bCs/>
          <w:sz w:val="28"/>
          <w:szCs w:val="28"/>
        </w:rPr>
        <w:t xml:space="preserve"> обеспечивает: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28"/>
      <w:bookmarkEnd w:id="17"/>
      <w:r w:rsidRPr="00DC66A4">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 w:name="bookmark29"/>
      <w:bookmarkEnd w:id="18"/>
      <w:r w:rsidRPr="00DC66A4">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 w:name="bookmark30"/>
      <w:bookmarkEnd w:id="19"/>
      <w:r w:rsidRPr="00DC66A4">
        <w:rPr>
          <w:rFonts w:ascii="Times New Roman" w:hAnsi="Times New Roman"/>
          <w:bCs/>
          <w:sz w:val="28"/>
          <w:szCs w:val="28"/>
        </w:rPr>
        <w:t>воспитание уважительного отношения к иной культуре посредством знакомств с культур</w:t>
      </w:r>
      <w:r w:rsidR="00A34626" w:rsidRPr="00DC66A4">
        <w:rPr>
          <w:rFonts w:ascii="Times New Roman" w:hAnsi="Times New Roman"/>
          <w:bCs/>
          <w:sz w:val="28"/>
          <w:szCs w:val="28"/>
        </w:rPr>
        <w:t>ой</w:t>
      </w:r>
      <w:r w:rsidRPr="00DC66A4">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 w:name="bookmark31"/>
      <w:bookmarkEnd w:id="20"/>
      <w:r w:rsidRPr="00DC66A4">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 w:name="bookmark32"/>
      <w:bookmarkEnd w:id="21"/>
      <w:r w:rsidRPr="00DC66A4">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5.5. Общее число часов, рекомендованных для изучения иностранного </w:t>
      </w:r>
      <w:r w:rsidR="00A34626" w:rsidRPr="00DC66A4">
        <w:rPr>
          <w:rFonts w:ascii="Times New Roman" w:hAnsi="Times New Roman"/>
          <w:bCs/>
          <w:sz w:val="28"/>
          <w:szCs w:val="28"/>
        </w:rPr>
        <w:t xml:space="preserve">(английского) </w:t>
      </w:r>
      <w:r w:rsidR="00254300" w:rsidRPr="00DC66A4">
        <w:rPr>
          <w:rFonts w:ascii="Times New Roman" w:hAnsi="Times New Roman"/>
          <w:bCs/>
          <w:sz w:val="28"/>
          <w:szCs w:val="28"/>
        </w:rPr>
        <w:t>языка</w:t>
      </w:r>
      <w:r w:rsidR="00A670D7" w:rsidRPr="00DC66A4">
        <w:rPr>
          <w:rFonts w:ascii="Times New Roman" w:hAnsi="Times New Roman"/>
          <w:bCs/>
          <w:sz w:val="28"/>
          <w:szCs w:val="28"/>
        </w:rPr>
        <w:t xml:space="preserve"> – </w:t>
      </w:r>
      <w:r w:rsidR="00254300" w:rsidRPr="00DC66A4">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22" w:name="_Toc108094801"/>
      <w:bookmarkStart w:id="23" w:name="_Toc108096406"/>
    </w:p>
    <w:bookmarkEnd w:id="22"/>
    <w:bookmarkEnd w:id="23"/>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 Содержание обучения во 2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Приветствие. Знакомство. Моя семья. Мой день рождения. Моя любимая еда.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Любимый цвет, игрушка. Любимые занятия. Мой питомец. Выходной день.</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школа. Мои друзья. Моя малая родина (город, село).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6.1.4.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6.2.1.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 и (или) иллюстраций </w:t>
      </w:r>
      <w:r w:rsidRPr="00DC66A4">
        <w:rPr>
          <w:rFonts w:ascii="Times New Roman" w:hAnsi="Times New Roman"/>
          <w:bCs/>
          <w:sz w:val="28"/>
          <w:szCs w:val="28"/>
        </w:rPr>
        <w:t>с соблюдением норм речевого этикета, принятых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DC66A4">
        <w:rPr>
          <w:rFonts w:ascii="Times New Roman" w:hAnsi="Times New Roman"/>
          <w:bCs/>
          <w:sz w:val="28"/>
          <w:szCs w:val="28"/>
        </w:rPr>
        <w:t xml:space="preserve">использованием </w:t>
      </w:r>
      <w:r w:rsidRPr="00DC66A4">
        <w:rPr>
          <w:rFonts w:ascii="Times New Roman" w:hAnsi="Times New Roman"/>
          <w:bCs/>
          <w:sz w:val="28"/>
          <w:szCs w:val="28"/>
        </w:rPr>
        <w:t>иллюстраци</w:t>
      </w:r>
      <w:r w:rsidR="00EF621F" w:rsidRPr="00DC66A4">
        <w:rPr>
          <w:rFonts w:ascii="Times New Roman" w:hAnsi="Times New Roman"/>
          <w:bCs/>
          <w:sz w:val="28"/>
          <w:szCs w:val="28"/>
        </w:rPr>
        <w:t>й</w:t>
      </w:r>
      <w:r w:rsidRPr="00DC66A4">
        <w:rPr>
          <w:rFonts w:ascii="Times New Roman" w:hAnsi="Times New Roman"/>
          <w:bCs/>
          <w:sz w:val="28"/>
          <w:szCs w:val="28"/>
        </w:rPr>
        <w:t xml:space="preserve"> и языковой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DC66A4">
        <w:rPr>
          <w:rFonts w:ascii="Times New Roman" w:hAnsi="Times New Roman"/>
          <w:bCs/>
          <w:sz w:val="28"/>
          <w:szCs w:val="28"/>
        </w:rPr>
        <w:t>с использованием иллюстраций и языковой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Овладение техникой письма (полупечатное написание букв, буквосочетаний,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Воспроизведение речевых образцов, списывание текста; выписываниеиз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коротких поздравлений с праздниками (с днём рождения, Новым годом).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Буквы английского алфавита. Корректное называние букв английского алфавита.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согласныхперед гласными. Связующее “r” (there is/there).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Различение на слух, без ошибок, ведущих к сбоюв коммуникации, произнесение слов с соблюдением правильного ударенияи фраз/предложений (повествовательного, </w:t>
      </w:r>
      <w:r w:rsidRPr="00DC66A4">
        <w:rPr>
          <w:rFonts w:ascii="Times New Roman" w:hAnsi="Times New Roman"/>
          <w:bCs/>
          <w:sz w:val="28"/>
          <w:szCs w:val="28"/>
        </w:rPr>
        <w:lastRenderedPageBreak/>
        <w:t>побудительного и вопросительного: общий и специальный вопросы) с соблюдением их ритмико-интонационных особенностей.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апострофа в изученных сокращённых формах глагола-связки, вспомогательногои модального глаголов (например, I’m, isn’t; don’t, doesn’t; can’t), существительныхв притяжательном падеже (Ann’s).</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не менее200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побудительные(в утвердительной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Нераспространённые и распространённые простые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Предложения с начальным It (It’s a red ball.).</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начальным</w:t>
      </w:r>
      <w:r w:rsidRPr="00DC66A4">
        <w:rPr>
          <w:rFonts w:ascii="Times New Roman" w:hAnsi="Times New Roman"/>
          <w:bCs/>
          <w:sz w:val="28"/>
          <w:szCs w:val="28"/>
          <w:lang w:val="en-US"/>
        </w:rPr>
        <w:t xml:space="preserve"> There +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Present Simple Tense (There is a cat in the room. Is there a cat in the room? – Yes, there is./No, there isn’t. There are four pens on the </w:t>
      </w:r>
      <w:r w:rsidRPr="00DC66A4">
        <w:rPr>
          <w:rFonts w:ascii="Times New Roman" w:hAnsi="Times New Roman"/>
          <w:bCs/>
          <w:sz w:val="28"/>
          <w:szCs w:val="28"/>
          <w:lang w:val="en-US"/>
        </w:rPr>
        <w:lastRenderedPageBreak/>
        <w:t>table. Are there four pens on the table? – Yes, there are./No, there aren’t. How many pens are there on the table? – There are four pens.).</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простым</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глагольным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(They live in the country.), </w:t>
      </w:r>
      <w:r w:rsidRPr="00DC66A4">
        <w:rPr>
          <w:rFonts w:ascii="Times New Roman" w:hAnsi="Times New Roman"/>
          <w:bCs/>
          <w:sz w:val="28"/>
          <w:szCs w:val="28"/>
        </w:rPr>
        <w:t>составным</w:t>
      </w:r>
      <w:r w:rsidRPr="00DC66A4">
        <w:rPr>
          <w:rFonts w:ascii="Times New Roman" w:hAnsi="Times New Roman"/>
          <w:bCs/>
          <w:sz w:val="28"/>
          <w:szCs w:val="28"/>
          <w:lang w:val="en-US"/>
        </w:rPr>
        <w:t xml:space="preserve"> </w:t>
      </w:r>
      <w:r w:rsidRPr="00DC66A4">
        <w:rPr>
          <w:rFonts w:ascii="Times New Roman" w:hAnsi="Times New Roman"/>
          <w:bCs/>
          <w:sz w:val="28"/>
          <w:szCs w:val="28"/>
        </w:rPr>
        <w:t>именным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(The box is small.) </w:t>
      </w:r>
      <w:r w:rsidRPr="00DC66A4">
        <w:rPr>
          <w:rFonts w:ascii="Times New Roman" w:hAnsi="Times New Roman"/>
          <w:bCs/>
          <w:sz w:val="28"/>
          <w:szCs w:val="28"/>
        </w:rPr>
        <w:t>и</w:t>
      </w:r>
      <w:r w:rsidRPr="00DC66A4">
        <w:rPr>
          <w:rFonts w:ascii="Times New Roman" w:hAnsi="Times New Roman"/>
          <w:bCs/>
          <w:sz w:val="28"/>
          <w:szCs w:val="28"/>
          <w:lang w:val="en-US"/>
        </w:rPr>
        <w:t xml:space="preserve"> </w:t>
      </w:r>
      <w:r w:rsidRPr="00DC66A4">
        <w:rPr>
          <w:rFonts w:ascii="Times New Roman" w:hAnsi="Times New Roman"/>
          <w:bCs/>
          <w:sz w:val="28"/>
          <w:szCs w:val="28"/>
        </w:rPr>
        <w:t>составным</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глагольным</w:t>
      </w:r>
      <w:r w:rsidRPr="00DC66A4">
        <w:rPr>
          <w:rFonts w:ascii="Times New Roman" w:hAnsi="Times New Roman"/>
          <w:bCs/>
          <w:sz w:val="28"/>
          <w:szCs w:val="28"/>
          <w:lang w:val="en-US"/>
        </w:rPr>
        <w:t xml:space="preserve"> </w:t>
      </w:r>
      <w:r w:rsidRPr="00DC66A4">
        <w:rPr>
          <w:rFonts w:ascii="Times New Roman" w:hAnsi="Times New Roman"/>
          <w:bCs/>
          <w:sz w:val="28"/>
          <w:szCs w:val="28"/>
        </w:rPr>
        <w:t>сказуемым</w:t>
      </w:r>
      <w:r w:rsidRPr="00DC66A4">
        <w:rPr>
          <w:rFonts w:ascii="Times New Roman" w:hAnsi="Times New Roman"/>
          <w:bCs/>
          <w:sz w:val="28"/>
          <w:szCs w:val="28"/>
          <w:lang w:val="en-US"/>
        </w:rPr>
        <w:t xml:space="preserve"> (I like to play with my cat. She can play the piano.).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Предложениясглаголом</w:t>
      </w:r>
      <w:r w:rsidRPr="00DC66A4">
        <w:rPr>
          <w:rFonts w:ascii="Times New Roman" w:hAnsi="Times New Roman"/>
          <w:bCs/>
          <w:sz w:val="28"/>
          <w:szCs w:val="28"/>
          <w:lang w:val="en-US"/>
        </w:rPr>
        <w:t>-</w:t>
      </w:r>
      <w:r w:rsidRPr="00DC66A4">
        <w:rPr>
          <w:rFonts w:ascii="Times New Roman" w:hAnsi="Times New Roman"/>
          <w:bCs/>
          <w:sz w:val="28"/>
          <w:szCs w:val="28"/>
        </w:rPr>
        <w:t>связкой</w:t>
      </w:r>
      <w:r w:rsidRPr="00DC66A4">
        <w:rPr>
          <w:rFonts w:ascii="Times New Roman" w:hAnsi="Times New Roman"/>
          <w:bCs/>
          <w:sz w:val="28"/>
          <w:szCs w:val="28"/>
          <w:lang w:val="en-US"/>
        </w:rPr>
        <w:t xml:space="preserve">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Present Simple Tense(My father is a doctor. Is it a red ball? – Yes, it is./No, it isn’t.).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Предложения с краткими глагольными формами (She can’t swim. I don’t like porridge.).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Побудительные предложения в утвердительной форме (Come in,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Глаголы в Present Simple Tense в повествовательных (утвердительныхи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Глагольная</w:t>
      </w:r>
      <w:r w:rsidRPr="00DC66A4">
        <w:rPr>
          <w:rFonts w:ascii="Times New Roman" w:hAnsi="Times New Roman"/>
          <w:bCs/>
          <w:sz w:val="28"/>
          <w:szCs w:val="28"/>
          <w:lang w:val="en-US"/>
        </w:rPr>
        <w:t xml:space="preserve"> </w:t>
      </w: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have got (I’ve got a cat. He’s/She’s got a cat. Have you got a cat? – Yes, I have./No, I haven’t. What have you got?).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Существительные во множественном числе, образованные по правилуи исключения (a book – books; a man – men).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Личные</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местоимения</w:t>
      </w:r>
      <w:r w:rsidRPr="00DC66A4">
        <w:rPr>
          <w:rFonts w:ascii="Times New Roman" w:hAnsi="Times New Roman"/>
          <w:bCs/>
          <w:sz w:val="28"/>
          <w:szCs w:val="28"/>
          <w:lang w:val="en-US"/>
        </w:rPr>
        <w:t xml:space="preserve"> (I, you, he/she/it, we, they). </w:t>
      </w:r>
      <w:r w:rsidRPr="00DC66A4">
        <w:rPr>
          <w:rFonts w:ascii="Times New Roman" w:hAnsi="Times New Roman"/>
          <w:bCs/>
          <w:sz w:val="28"/>
          <w:szCs w:val="28"/>
        </w:rPr>
        <w:t>Притяжательные</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местоимения</w:t>
      </w:r>
      <w:r w:rsidRPr="00DC66A4">
        <w:rPr>
          <w:rFonts w:ascii="Times New Roman" w:hAnsi="Times New Roman"/>
          <w:bCs/>
          <w:sz w:val="28"/>
          <w:szCs w:val="28"/>
          <w:lang w:val="en-US"/>
        </w:rPr>
        <w:t xml:space="preserve"> (my, your, his/her/its, our, their). </w:t>
      </w:r>
      <w:r w:rsidRPr="00DC66A4">
        <w:rPr>
          <w:rFonts w:ascii="Times New Roman" w:hAnsi="Times New Roman"/>
          <w:bCs/>
          <w:sz w:val="28"/>
          <w:szCs w:val="28"/>
        </w:rPr>
        <w:t>Указательные местоимения (this – these).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Количественные числительные (1–12).</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Вопросительные слова (who, what, how, where, how many).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Предлоги</w:t>
      </w:r>
      <w:r w:rsidRPr="00DC66A4">
        <w:rPr>
          <w:rFonts w:ascii="Times New Roman" w:hAnsi="Times New Roman"/>
          <w:bCs/>
          <w:sz w:val="28"/>
          <w:szCs w:val="28"/>
          <w:lang w:val="en-US"/>
        </w:rPr>
        <w:t xml:space="preserve"> </w:t>
      </w:r>
      <w:r w:rsidRPr="00DC66A4">
        <w:rPr>
          <w:rFonts w:ascii="Times New Roman" w:hAnsi="Times New Roman"/>
          <w:bCs/>
          <w:sz w:val="28"/>
          <w:szCs w:val="28"/>
        </w:rPr>
        <w:t>места</w:t>
      </w:r>
      <w:r w:rsidRPr="00DC66A4">
        <w:rPr>
          <w:rFonts w:ascii="Times New Roman" w:hAnsi="Times New Roman"/>
          <w:bCs/>
          <w:sz w:val="28"/>
          <w:szCs w:val="28"/>
          <w:lang w:val="en-US"/>
        </w:rPr>
        <w:t xml:space="preserve"> (in, on, near, under).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Союзы and и but (c однородными членами).</w:t>
      </w:r>
      <w:bookmarkStart w:id="24" w:name="bookmark33"/>
      <w:bookmarkStart w:id="25" w:name="bookmark34"/>
      <w:bookmarkStart w:id="26" w:name="bookmark35"/>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6.4. Социокультурные знания и умения</w:t>
      </w:r>
      <w:bookmarkEnd w:id="24"/>
      <w:bookmarkEnd w:id="25"/>
      <w:bookmarkEnd w:id="26"/>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названий родной страны и страны/стран изучаемого языка и их столиц.</w:t>
      </w:r>
      <w:bookmarkStart w:id="27" w:name="bookmark36"/>
      <w:bookmarkStart w:id="28" w:name="bookmark37"/>
      <w:bookmarkStart w:id="29" w:name="bookmark38"/>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6.5. Компенсаторные умения</w:t>
      </w:r>
      <w:bookmarkEnd w:id="27"/>
      <w:bookmarkEnd w:id="28"/>
      <w:bookmarkEnd w:id="29"/>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иллюстраций.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 Содержание обучения в 3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семья. Мой день рождения. Моя любимая еда. Мой день (распорядок дня).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7.1.4.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слови (или) иллюстраций </w:t>
      </w:r>
      <w:r w:rsidRPr="00DC66A4">
        <w:rPr>
          <w:rFonts w:ascii="Times New Roman" w:hAnsi="Times New Roman"/>
          <w:bCs/>
          <w:sz w:val="28"/>
          <w:szCs w:val="28"/>
        </w:rPr>
        <w:t>с соблюдением норм речевого этикета, принятыхв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устных монологических высказываний: описание предмета, реального человекаили литературного персонажа; рассказ о себе, члене семьи, друге.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Пересказ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основного содержания прочитанного текста.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задачей:с пониманием основного содержания, 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иллюстраци</w:t>
      </w:r>
      <w:r w:rsidR="00EF621F" w:rsidRPr="00DC66A4">
        <w:rPr>
          <w:rFonts w:ascii="Times New Roman" w:hAnsi="Times New Roman"/>
          <w:bCs/>
          <w:sz w:val="28"/>
          <w:szCs w:val="28"/>
        </w:rPr>
        <w:t>й</w:t>
      </w:r>
      <w:r w:rsidRPr="00DC66A4">
        <w:rPr>
          <w:rFonts w:ascii="Times New Roman" w:hAnsi="Times New Roman"/>
          <w:bCs/>
          <w:sz w:val="28"/>
          <w:szCs w:val="28"/>
        </w:rPr>
        <w:t xml:space="preserve"> и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соответствиис решаемой коммуникативной/учебной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Создание подписей к картинкам, фотографиям с пояснением,что на них изображено.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поздравлений с праздниками(с днём рождения, Новым годом, Рождеством) с выражением пожеланий.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Различение на слух, без ошибок произнесение словс соблюдением правильного ударения и фраз/предложений с соблюдениемих ритмико-интонационных особенностей.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w:t>
      </w:r>
      <w:r w:rsidRPr="00DC66A4">
        <w:rPr>
          <w:rFonts w:ascii="Times New Roman" w:hAnsi="Times New Roman"/>
          <w:bCs/>
          <w:sz w:val="28"/>
          <w:szCs w:val="28"/>
        </w:rPr>
        <w:lastRenderedPageBreak/>
        <w:t>сочетаний, в частности сложных сочетаний букв (например, tion, ight)в односложных, двусложных и многосложных словах.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Правильное написание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Правильная расстановка знаков препинания: точки, вопросительногои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начальным</w:t>
      </w:r>
      <w:r w:rsidRPr="00DC66A4">
        <w:rPr>
          <w:rFonts w:ascii="Times New Roman" w:hAnsi="Times New Roman"/>
          <w:bCs/>
          <w:sz w:val="28"/>
          <w:szCs w:val="28"/>
          <w:lang w:val="en-US"/>
        </w:rPr>
        <w:t xml:space="preserve"> There + to be </w:t>
      </w:r>
      <w:r w:rsidRPr="00DC66A4">
        <w:rPr>
          <w:rFonts w:ascii="Times New Roman" w:hAnsi="Times New Roman"/>
          <w:bCs/>
          <w:sz w:val="28"/>
          <w:szCs w:val="28"/>
        </w:rPr>
        <w:t>в</w:t>
      </w:r>
      <w:r w:rsidRPr="00DC66A4">
        <w:rPr>
          <w:rFonts w:ascii="Times New Roman" w:hAnsi="Times New Roman"/>
          <w:bCs/>
          <w:sz w:val="28"/>
          <w:szCs w:val="28"/>
          <w:lang w:val="en-US"/>
        </w:rPr>
        <w:t xml:space="preserve"> Past Simple Tense (There was an old house near the river.).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Побудительные предложения в отрицательной (Don’t talk, please.)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I’d like to ... (I’d like to read this book.).</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Конструкции</w:t>
      </w:r>
      <w:r w:rsidRPr="00DC66A4">
        <w:rPr>
          <w:rFonts w:ascii="Times New Roman" w:hAnsi="Times New Roman"/>
          <w:bCs/>
          <w:sz w:val="28"/>
          <w:szCs w:val="28"/>
          <w:lang w:val="en-US"/>
        </w:rPr>
        <w:t xml:space="preserve"> </w:t>
      </w:r>
      <w:r w:rsidRPr="00DC66A4">
        <w:rPr>
          <w:rFonts w:ascii="Times New Roman" w:hAnsi="Times New Roman"/>
          <w:bCs/>
          <w:sz w:val="28"/>
          <w:szCs w:val="28"/>
        </w:rPr>
        <w:t>с</w:t>
      </w:r>
      <w:r w:rsidRPr="00DC66A4">
        <w:rPr>
          <w:rFonts w:ascii="Times New Roman" w:hAnsi="Times New Roman"/>
          <w:bCs/>
          <w:sz w:val="28"/>
          <w:szCs w:val="28"/>
          <w:lang w:val="en-US"/>
        </w:rPr>
        <w:t xml:space="preserve"> </w:t>
      </w:r>
      <w:r w:rsidRPr="00DC66A4">
        <w:rPr>
          <w:rFonts w:ascii="Times New Roman" w:hAnsi="Times New Roman"/>
          <w:bCs/>
          <w:sz w:val="28"/>
          <w:szCs w:val="28"/>
        </w:rPr>
        <w:t>глаголами</w:t>
      </w:r>
      <w:r w:rsidRPr="00DC66A4">
        <w:rPr>
          <w:rFonts w:ascii="Times New Roman" w:hAnsi="Times New Roman"/>
          <w:bCs/>
          <w:sz w:val="28"/>
          <w:szCs w:val="28"/>
          <w:lang w:val="en-US"/>
        </w:rPr>
        <w:t xml:space="preserve"> </w:t>
      </w:r>
      <w:r w:rsidRPr="00DC66A4">
        <w:rPr>
          <w:rFonts w:ascii="Times New Roman" w:hAnsi="Times New Roman"/>
          <w:bCs/>
          <w:sz w:val="28"/>
          <w:szCs w:val="28"/>
        </w:rPr>
        <w:t>на</w:t>
      </w:r>
      <w:r w:rsidRPr="00DC66A4">
        <w:rPr>
          <w:rFonts w:ascii="Times New Roman" w:hAnsi="Times New Roman"/>
          <w:bCs/>
          <w:sz w:val="28"/>
          <w:szCs w:val="28"/>
          <w:lang w:val="en-US"/>
        </w:rPr>
        <w:t xml:space="preserve"> -ing: to like/enjoy doing smth (I like riding my bike.).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Существительные</w:t>
      </w:r>
      <w:r w:rsidRPr="00DC66A4">
        <w:rPr>
          <w:rFonts w:ascii="Times New Roman" w:hAnsi="Times New Roman"/>
          <w:bCs/>
          <w:sz w:val="28"/>
          <w:szCs w:val="28"/>
          <w:lang w:val="en-US"/>
        </w:rPr>
        <w:t xml:space="preserve"> </w:t>
      </w:r>
      <w:r w:rsidRPr="00DC66A4">
        <w:rPr>
          <w:rFonts w:ascii="Times New Roman" w:hAnsi="Times New Roman"/>
          <w:bCs/>
          <w:sz w:val="28"/>
          <w:szCs w:val="28"/>
        </w:rPr>
        <w:t>в</w:t>
      </w:r>
      <w:r w:rsidRPr="00DC66A4">
        <w:rPr>
          <w:rFonts w:ascii="Times New Roman" w:hAnsi="Times New Roman"/>
          <w:bCs/>
          <w:sz w:val="28"/>
          <w:szCs w:val="28"/>
          <w:lang w:val="en-US"/>
        </w:rPr>
        <w:t xml:space="preserve"> </w:t>
      </w:r>
      <w:r w:rsidRPr="00DC66A4">
        <w:rPr>
          <w:rFonts w:ascii="Times New Roman" w:hAnsi="Times New Roman"/>
          <w:bCs/>
          <w:sz w:val="28"/>
          <w:szCs w:val="28"/>
        </w:rPr>
        <w:t>притяжательном</w:t>
      </w:r>
      <w:r w:rsidRPr="00DC66A4">
        <w:rPr>
          <w:rFonts w:ascii="Times New Roman" w:hAnsi="Times New Roman"/>
          <w:bCs/>
          <w:sz w:val="28"/>
          <w:szCs w:val="28"/>
          <w:lang w:val="en-US"/>
        </w:rPr>
        <w:t xml:space="preserve"> </w:t>
      </w:r>
      <w:r w:rsidRPr="00DC66A4">
        <w:rPr>
          <w:rFonts w:ascii="Times New Roman" w:hAnsi="Times New Roman"/>
          <w:bCs/>
          <w:sz w:val="28"/>
          <w:szCs w:val="28"/>
        </w:rPr>
        <w:t>падеже</w:t>
      </w:r>
      <w:r w:rsidRPr="00DC66A4">
        <w:rPr>
          <w:rFonts w:ascii="Times New Roman" w:hAnsi="Times New Roman"/>
          <w:bCs/>
          <w:sz w:val="28"/>
          <w:szCs w:val="28"/>
          <w:lang w:val="en-US"/>
        </w:rPr>
        <w:t xml:space="preserve"> (Possessive Case; Ann’s dress, children’s toys, boys’ books).</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Наречия частотности (usually, often).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Количественные числительные (13–100). Порядковые числительные (1–30).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Вопросительные слова (when, whose, why).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DC66A4">
        <w:rPr>
          <w:rFonts w:ascii="Times New Roman" w:hAnsi="Times New Roman"/>
          <w:bCs/>
          <w:sz w:val="28"/>
          <w:szCs w:val="28"/>
        </w:rPr>
        <w:t>Предлогиместа</w:t>
      </w:r>
      <w:r w:rsidRPr="00DC66A4">
        <w:rPr>
          <w:rFonts w:ascii="Times New Roman" w:hAnsi="Times New Roman"/>
          <w:bCs/>
          <w:sz w:val="28"/>
          <w:szCs w:val="28"/>
          <w:lang w:val="en-US"/>
        </w:rPr>
        <w:t xml:space="preserve"> (next to, in front of, behind), </w:t>
      </w:r>
      <w:r w:rsidRPr="00DC66A4">
        <w:rPr>
          <w:rFonts w:ascii="Times New Roman" w:hAnsi="Times New Roman"/>
          <w:bCs/>
          <w:sz w:val="28"/>
          <w:szCs w:val="28"/>
        </w:rPr>
        <w:t>направления</w:t>
      </w:r>
      <w:r w:rsidRPr="00DC66A4">
        <w:rPr>
          <w:rFonts w:ascii="Times New Roman" w:hAnsi="Times New Roman"/>
          <w:bCs/>
          <w:sz w:val="28"/>
          <w:szCs w:val="28"/>
          <w:lang w:val="en-US"/>
        </w:rPr>
        <w:t xml:space="preserve"> (to), </w:t>
      </w:r>
      <w:r w:rsidRPr="00DC66A4">
        <w:rPr>
          <w:rFonts w:ascii="Times New Roman" w:hAnsi="Times New Roman"/>
          <w:bCs/>
          <w:sz w:val="28"/>
          <w:szCs w:val="28"/>
        </w:rPr>
        <w:t>времени</w:t>
      </w:r>
      <w:r w:rsidRPr="00DC66A4">
        <w:rPr>
          <w:rFonts w:ascii="Times New Roman" w:hAnsi="Times New Roman"/>
          <w:bCs/>
          <w:sz w:val="28"/>
          <w:szCs w:val="28"/>
          <w:lang w:val="en-US"/>
        </w:rPr>
        <w:t xml:space="preserve">(at, in, on </w:t>
      </w:r>
      <w:r w:rsidRPr="00DC66A4">
        <w:rPr>
          <w:rFonts w:ascii="Times New Roman" w:hAnsi="Times New Roman"/>
          <w:bCs/>
          <w:sz w:val="28"/>
          <w:szCs w:val="28"/>
        </w:rPr>
        <w:t>ввыражениях</w:t>
      </w:r>
      <w:r w:rsidRPr="00DC66A4">
        <w:rPr>
          <w:rFonts w:ascii="Times New Roman" w:hAnsi="Times New Roman"/>
          <w:bCs/>
          <w:sz w:val="28"/>
          <w:szCs w:val="28"/>
          <w:lang w:val="en-US"/>
        </w:rPr>
        <w:t xml:space="preserve"> at 5 o’clock, in the morning, on Monday).</w:t>
      </w:r>
      <w:bookmarkStart w:id="30" w:name="bookmark39"/>
      <w:bookmarkStart w:id="31" w:name="bookmark40"/>
      <w:bookmarkStart w:id="32" w:name="bookmark41"/>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7.4. Социокультурные знания и умения</w:t>
      </w:r>
      <w:bookmarkEnd w:id="30"/>
      <w:bookmarkEnd w:id="31"/>
      <w:bookmarkEnd w:id="32"/>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33" w:name="bookmark42"/>
      <w:bookmarkStart w:id="34" w:name="bookmark43"/>
      <w:bookmarkStart w:id="35" w:name="bookmark44"/>
      <w:r w:rsidRPr="00DC66A4">
        <w:rPr>
          <w:rFonts w:ascii="Times New Roman" w:hAnsi="Times New Roman"/>
          <w:bCs/>
          <w:sz w:val="28"/>
          <w:szCs w:val="28"/>
        </w:rPr>
        <w:t>157.</w:t>
      </w:r>
      <w:r w:rsidR="00254300" w:rsidRPr="00DC66A4">
        <w:rPr>
          <w:rFonts w:ascii="Times New Roman" w:hAnsi="Times New Roman"/>
          <w:bCs/>
          <w:sz w:val="28"/>
          <w:szCs w:val="28"/>
        </w:rPr>
        <w:t>7.5. Компенсаторные умения</w:t>
      </w:r>
      <w:bookmarkEnd w:id="33"/>
      <w:bookmarkEnd w:id="34"/>
      <w:bookmarkEnd w:id="35"/>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при чтении и аудировании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иллюстраций.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 Содержание обучения в 4 классе.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8.1. Тематическое содержание речи.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8.1.1. Мир моего «я».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8.1.2. Мир моих увлечений.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8.1.3. Мир вокруг меня.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8.1.4. Родная страна и страны изучаемого языка.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 Говорение.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8.2.1.1. Коммуникативные умения диалогической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Ведение </w:t>
      </w:r>
      <w:r w:rsidR="00E4463E" w:rsidRPr="00DC66A4">
        <w:rPr>
          <w:rFonts w:ascii="Times New Roman" w:hAnsi="Times New Roman"/>
          <w:bCs/>
          <w:sz w:val="28"/>
          <w:szCs w:val="28"/>
        </w:rPr>
        <w:t xml:space="preserve">с использованием речевых ситуаций, ключевых слов и (или) иллюстраций </w:t>
      </w:r>
      <w:r w:rsidRPr="00DC66A4">
        <w:rPr>
          <w:rFonts w:ascii="Times New Roman" w:hAnsi="Times New Roman"/>
          <w:bCs/>
          <w:sz w:val="28"/>
          <w:szCs w:val="28"/>
        </w:rPr>
        <w:t>с соблюдением норм речевого этикета, принятых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8.2.1.2. Коммуникативные умения монологической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Создание </w:t>
      </w:r>
      <w:r w:rsidR="00E4463E" w:rsidRPr="00DC66A4">
        <w:rPr>
          <w:rFonts w:ascii="Times New Roman" w:hAnsi="Times New Roman"/>
          <w:bCs/>
          <w:sz w:val="28"/>
          <w:szCs w:val="28"/>
        </w:rPr>
        <w:t>с использованием ключевых слов, вопросов и (или) иллюстраций</w:t>
      </w:r>
      <w:r w:rsidRPr="00DC66A4">
        <w:rPr>
          <w:rFonts w:ascii="Times New Roman" w:hAnsi="Times New Roman"/>
          <w:bCs/>
          <w:sz w:val="28"/>
          <w:szCs w:val="28"/>
        </w:rPr>
        <w:t xml:space="preserve">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DC66A4">
        <w:rPr>
          <w:rFonts w:ascii="Times New Roman" w:hAnsi="Times New Roman"/>
          <w:bCs/>
          <w:sz w:val="28"/>
          <w:szCs w:val="28"/>
        </w:rPr>
        <w:t xml:space="preserve">с использованием ключевых слов, вопросови (или) иллюстраций </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Пересказ основного содержания прочитанного текста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ключевы</w:t>
      </w:r>
      <w:r w:rsidR="00EF621F" w:rsidRPr="00DC66A4">
        <w:rPr>
          <w:rFonts w:ascii="Times New Roman" w:hAnsi="Times New Roman"/>
          <w:bCs/>
          <w:sz w:val="28"/>
          <w:szCs w:val="28"/>
        </w:rPr>
        <w:t>х</w:t>
      </w:r>
      <w:r w:rsidRPr="00DC66A4">
        <w:rPr>
          <w:rFonts w:ascii="Times New Roman" w:hAnsi="Times New Roman"/>
          <w:bCs/>
          <w:sz w:val="28"/>
          <w:szCs w:val="28"/>
        </w:rPr>
        <w:t xml:space="preserve"> слов, вопрос</w:t>
      </w:r>
      <w:r w:rsidR="00EF621F" w:rsidRPr="00DC66A4">
        <w:rPr>
          <w:rFonts w:ascii="Times New Roman" w:hAnsi="Times New Roman"/>
          <w:bCs/>
          <w:sz w:val="28"/>
          <w:szCs w:val="28"/>
        </w:rPr>
        <w:t>ов</w:t>
      </w:r>
      <w:r w:rsidRPr="00DC66A4">
        <w:rPr>
          <w:rFonts w:ascii="Times New Roman" w:hAnsi="Times New Roman"/>
          <w:bCs/>
          <w:sz w:val="28"/>
          <w:szCs w:val="28"/>
        </w:rPr>
        <w:t>, план</w:t>
      </w:r>
      <w:r w:rsidR="00EF621F" w:rsidRPr="00DC66A4">
        <w:rPr>
          <w:rFonts w:ascii="Times New Roman" w:hAnsi="Times New Roman"/>
          <w:bCs/>
          <w:sz w:val="28"/>
          <w:szCs w:val="28"/>
        </w:rPr>
        <w:t>а</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иллюстраци</w:t>
      </w:r>
      <w:r w:rsidR="00EF621F" w:rsidRPr="00DC66A4">
        <w:rPr>
          <w:rFonts w:ascii="Times New Roman" w:hAnsi="Times New Roman"/>
          <w:bCs/>
          <w:sz w:val="28"/>
          <w:szCs w:val="28"/>
        </w:rPr>
        <w:t>й</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8.2.2. Аудирование.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8.2.2.1. Коммуникативные умения аудирования.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Понимание на слух речи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и вербальная/невербальная реакция на услышанное (при непосредственном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соответствиис поставленной коммуникативной задачей: с пониманием основного содержания,с пониманием запрашиваемой информации (при опосредованном общении).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воспринимаемомна слух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8.2.3.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вслух учебных текстов с соблюдением правил чтенияи соответствующей интонацией,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вслух: диалог, рассказ, сказка.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DC66A4">
        <w:rPr>
          <w:rFonts w:ascii="Times New Roman" w:hAnsi="Times New Roman"/>
          <w:bCs/>
          <w:sz w:val="28"/>
          <w:szCs w:val="28"/>
        </w:rPr>
        <w:t>с использованием иллюстраций и языковой, в том числе контекстуальной, догадки</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DC66A4">
        <w:rPr>
          <w:rFonts w:ascii="Times New Roman" w:hAnsi="Times New Roman"/>
          <w:bCs/>
          <w:sz w:val="28"/>
          <w:szCs w:val="28"/>
        </w:rPr>
        <w:t>использованием</w:t>
      </w:r>
      <w:r w:rsidRPr="00DC66A4">
        <w:rPr>
          <w:rFonts w:ascii="Times New Roman" w:hAnsi="Times New Roman"/>
          <w:bCs/>
          <w:sz w:val="28"/>
          <w:szCs w:val="28"/>
        </w:rPr>
        <w:t xml:space="preserve"> иллюстраци</w:t>
      </w:r>
      <w:r w:rsidR="0005600E" w:rsidRPr="00DC66A4">
        <w:rPr>
          <w:rFonts w:ascii="Times New Roman" w:hAnsi="Times New Roman"/>
          <w:bCs/>
          <w:sz w:val="28"/>
          <w:szCs w:val="28"/>
        </w:rPr>
        <w:t>й</w:t>
      </w:r>
      <w:r w:rsidRPr="00DC66A4">
        <w:rPr>
          <w:rFonts w:ascii="Times New Roman" w:hAnsi="Times New Roman"/>
          <w:bCs/>
          <w:sz w:val="28"/>
          <w:szCs w:val="28"/>
        </w:rPr>
        <w:t>, языковой, в том числе контекстуальной, догадки.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DC66A4">
        <w:rPr>
          <w:rFonts w:ascii="Times New Roman" w:hAnsi="Times New Roman"/>
          <w:bCs/>
          <w:sz w:val="28"/>
          <w:szCs w:val="28"/>
        </w:rPr>
        <w:t>с использованием иллюстрацийи языковой, в том числе контекстуальной, догадки</w:t>
      </w:r>
      <w:r w:rsidRPr="00DC66A4">
        <w:rPr>
          <w:rFonts w:ascii="Times New Roman" w:hAnsi="Times New Roman"/>
          <w:bCs/>
          <w:sz w:val="28"/>
          <w:szCs w:val="28"/>
        </w:rPr>
        <w:t>, в том числе контекстуальной.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Прогнозирование содержания текста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8.2.4.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Написание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Написание электронного сообщения личного характера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Ритмико-интонационные особенности повествовательного, побудительногои вопросительного (общий и специальный вопрос) предложений.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ight)в односложных, двусложных и многосложных словах.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w:t>
      </w:r>
      <w:r w:rsidR="002368E7" w:rsidRPr="00DC66A4">
        <w:rPr>
          <w:rFonts w:ascii="Times New Roman" w:hAnsi="Times New Roman"/>
          <w:bCs/>
          <w:sz w:val="28"/>
          <w:szCs w:val="28"/>
        </w:rPr>
        <w:t>Деление</w:t>
      </w:r>
      <w:r w:rsidRPr="00DC66A4">
        <w:rPr>
          <w:rFonts w:ascii="Times New Roman" w:hAnsi="Times New Roman"/>
          <w:bCs/>
          <w:sz w:val="28"/>
          <w:szCs w:val="28"/>
        </w:rPr>
        <w:t xml:space="preserve"> некоторых звукобуквенных сочетаний при анализе изученных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вспомогательногои модального глаголов, существительных в притяжательном падеже (Possessive Case).</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речине менее 500 лексических единиц (слов, словосочетаний, речевых клише), обслуживающих ситуации общения в рамках тематического содержания речидля 4 класса, включая 350 лексических единиц, усвоенных в предыдущие два года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Распознавание и образование в устной и письменной речи родственных словс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Использование языковой догадки для распознавания интернациональных слов (pilot, film).</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8.3.4.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Глаголы в Present/Past Simple Tense, Present Continuous Tenseв повествовательных (утвердительных и отрицательных) и вопросительных (общий и специальный вопросы)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Модальные глаголы must и have to.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Конструкция</w:t>
      </w:r>
      <w:r w:rsidRPr="00DC66A4">
        <w:rPr>
          <w:rFonts w:ascii="Times New Roman" w:hAnsi="Times New Roman"/>
          <w:bCs/>
          <w:sz w:val="28"/>
          <w:szCs w:val="28"/>
          <w:lang w:val="en-US"/>
        </w:rPr>
        <w:t xml:space="preserve"> to be going to </w:t>
      </w:r>
      <w:r w:rsidRPr="00DC66A4">
        <w:rPr>
          <w:rFonts w:ascii="Times New Roman" w:hAnsi="Times New Roman"/>
          <w:bCs/>
          <w:sz w:val="28"/>
          <w:szCs w:val="28"/>
        </w:rPr>
        <w:t>и</w:t>
      </w:r>
      <w:r w:rsidRPr="00DC66A4">
        <w:rPr>
          <w:rFonts w:ascii="Times New Roman" w:hAnsi="Times New Roman"/>
          <w:bCs/>
          <w:sz w:val="28"/>
          <w:szCs w:val="28"/>
          <w:lang w:val="en-US"/>
        </w:rPr>
        <w:t xml:space="preserve"> Future Simple Tense </w:t>
      </w:r>
      <w:r w:rsidRPr="00DC66A4">
        <w:rPr>
          <w:rFonts w:ascii="Times New Roman" w:hAnsi="Times New Roman"/>
          <w:bCs/>
          <w:sz w:val="28"/>
          <w:szCs w:val="28"/>
        </w:rPr>
        <w:t>для</w:t>
      </w:r>
      <w:r w:rsidRPr="00DC66A4">
        <w:rPr>
          <w:rFonts w:ascii="Times New Roman" w:hAnsi="Times New Roman"/>
          <w:bCs/>
          <w:sz w:val="28"/>
          <w:szCs w:val="28"/>
          <w:lang w:val="en-US"/>
        </w:rPr>
        <w:t xml:space="preserve"> </w:t>
      </w:r>
      <w:r w:rsidRPr="00DC66A4">
        <w:rPr>
          <w:rFonts w:ascii="Times New Roman" w:hAnsi="Times New Roman"/>
          <w:bCs/>
          <w:sz w:val="28"/>
          <w:szCs w:val="28"/>
        </w:rPr>
        <w:t>выражения</w:t>
      </w:r>
      <w:r w:rsidRPr="00DC66A4">
        <w:rPr>
          <w:rFonts w:ascii="Times New Roman" w:hAnsi="Times New Roman"/>
          <w:bCs/>
          <w:sz w:val="28"/>
          <w:szCs w:val="28"/>
          <w:lang w:val="en-US"/>
        </w:rPr>
        <w:t xml:space="preserve"> </w:t>
      </w:r>
      <w:r w:rsidRPr="00DC66A4">
        <w:rPr>
          <w:rFonts w:ascii="Times New Roman" w:hAnsi="Times New Roman"/>
          <w:bCs/>
          <w:sz w:val="28"/>
          <w:szCs w:val="28"/>
        </w:rPr>
        <w:t>будущего</w:t>
      </w:r>
      <w:r w:rsidRPr="00DC66A4">
        <w:rPr>
          <w:rFonts w:ascii="Times New Roman" w:hAnsi="Times New Roman"/>
          <w:bCs/>
          <w:sz w:val="28"/>
          <w:szCs w:val="28"/>
          <w:lang w:val="en-US"/>
        </w:rPr>
        <w:t xml:space="preserve"> </w:t>
      </w:r>
      <w:r w:rsidRPr="00DC66A4">
        <w:rPr>
          <w:rFonts w:ascii="Times New Roman" w:hAnsi="Times New Roman"/>
          <w:bCs/>
          <w:sz w:val="28"/>
          <w:szCs w:val="28"/>
        </w:rPr>
        <w:t>действия</w:t>
      </w:r>
      <w:r w:rsidRPr="00DC66A4">
        <w:rPr>
          <w:rFonts w:ascii="Times New Roman" w:hAnsi="Times New Roman"/>
          <w:bCs/>
          <w:sz w:val="28"/>
          <w:szCs w:val="28"/>
          <w:lang w:val="en-US"/>
        </w:rPr>
        <w:t xml:space="preserve"> (I am going to have my birthday party on Saturday. </w:t>
      </w:r>
      <w:r w:rsidRPr="00DC66A4">
        <w:rPr>
          <w:rFonts w:ascii="Times New Roman" w:hAnsi="Times New Roman"/>
          <w:bCs/>
          <w:sz w:val="28"/>
          <w:szCs w:val="28"/>
        </w:rPr>
        <w:t>Wait, I’ll help you.).</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Отрицательное местоимение 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Степени сравнения прилагательных (формы, образованные по правилуи исключения: good – better – (the) best, bad – worse – (the) worst.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Наречия времени.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Обозначение даты и года. Обозначение времени (5 o’clock; 3 am, 2 pm).</w:t>
      </w:r>
      <w:bookmarkStart w:id="36" w:name="bookmark45"/>
      <w:bookmarkStart w:id="37" w:name="bookmark46"/>
      <w:bookmarkStart w:id="38" w:name="bookmark47"/>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8.4. Социокультурные знания и умения</w:t>
      </w:r>
      <w:bookmarkEnd w:id="36"/>
      <w:bookmarkEnd w:id="37"/>
      <w:bookmarkEnd w:id="38"/>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разговорпо телефону).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Краткое представление своей страны и страны/стран изучаемого языкана (названия стран и их столиц, название родного города/села; цвета национальных флагов; основные достопримечательности).</w:t>
      </w:r>
      <w:bookmarkStart w:id="39" w:name="bookmark48"/>
      <w:bookmarkStart w:id="40" w:name="bookmark49"/>
      <w:bookmarkStart w:id="41" w:name="bookmark50"/>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8.5. Компенсаторные умения</w:t>
      </w:r>
      <w:bookmarkEnd w:id="39"/>
      <w:bookmarkEnd w:id="40"/>
      <w:bookmarkEnd w:id="41"/>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Использование </w:t>
      </w:r>
      <w:r w:rsidR="00E047BA" w:rsidRPr="00DC66A4">
        <w:rPr>
          <w:rFonts w:ascii="Times New Roman" w:hAnsi="Times New Roman"/>
          <w:bCs/>
          <w:sz w:val="28"/>
          <w:szCs w:val="28"/>
        </w:rPr>
        <w:t xml:space="preserve">при формулировании </w:t>
      </w:r>
      <w:r w:rsidRPr="00DC66A4">
        <w:rPr>
          <w:rFonts w:ascii="Times New Roman" w:hAnsi="Times New Roman"/>
          <w:bCs/>
          <w:sz w:val="28"/>
          <w:szCs w:val="28"/>
        </w:rPr>
        <w:t>собственных высказываний ключевых слов, вопросов; картинок, фотографий.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Прогнозирование содержание текста для чтения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нахожденияв тексте запрашиваемой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достигаютсяв единстве учебной и воспитательной деятельности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w:t>
      </w:r>
      <w:r w:rsidR="00254300" w:rsidRPr="00DC66A4">
        <w:rPr>
          <w:rFonts w:ascii="Times New Roman" w:hAnsi="Times New Roman"/>
          <w:bCs/>
          <w:sz w:val="28"/>
          <w:szCs w:val="28"/>
        </w:rPr>
        <w:t>ражданско-патриотическое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57"/>
      <w:bookmarkEnd w:id="42"/>
      <w:r w:rsidRPr="00DC66A4">
        <w:rPr>
          <w:rFonts w:ascii="Times New Roman" w:hAnsi="Times New Roman"/>
          <w:bCs/>
          <w:sz w:val="28"/>
          <w:szCs w:val="28"/>
        </w:rPr>
        <w:t>становление ценностного отношения к своей Родине – России;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58"/>
      <w:bookmarkEnd w:id="43"/>
      <w:r w:rsidRPr="00DC66A4">
        <w:rPr>
          <w:rFonts w:ascii="Times New Roman" w:hAnsi="Times New Roman"/>
          <w:bCs/>
          <w:sz w:val="28"/>
          <w:szCs w:val="28"/>
        </w:rPr>
        <w:t>осознание своей этнокультурной и российской гражданской идентичности;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59"/>
      <w:bookmarkEnd w:id="44"/>
      <w:r w:rsidRPr="00DC66A4">
        <w:rPr>
          <w:rFonts w:ascii="Times New Roman" w:hAnsi="Times New Roman"/>
          <w:bCs/>
          <w:sz w:val="28"/>
          <w:szCs w:val="28"/>
        </w:rPr>
        <w:t>сопричастность к прошлому, настоящему и будущему своей страны и родного края;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60"/>
      <w:bookmarkEnd w:id="45"/>
      <w:r w:rsidRPr="00DC66A4">
        <w:rPr>
          <w:rFonts w:ascii="Times New Roman" w:hAnsi="Times New Roman"/>
          <w:bCs/>
          <w:sz w:val="28"/>
          <w:szCs w:val="28"/>
        </w:rPr>
        <w:t>уважение к своему и другим народам;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61"/>
      <w:bookmarkEnd w:id="46"/>
      <w:r w:rsidRPr="00DC66A4">
        <w:rPr>
          <w:rFonts w:ascii="Times New Roman" w:hAnsi="Times New Roman"/>
          <w:bCs/>
          <w:sz w:val="28"/>
          <w:szCs w:val="28"/>
        </w:rPr>
        <w:t>первоначальные представления о человеке как члене общества, о правахи ответственности, уважении и достоинстве человека, о нравственно-этических нормах поведения и п</w:t>
      </w:r>
      <w:r w:rsidR="0085276C" w:rsidRPr="00DC66A4">
        <w:rPr>
          <w:rFonts w:ascii="Times New Roman" w:hAnsi="Times New Roman"/>
          <w:bCs/>
          <w:sz w:val="28"/>
          <w:szCs w:val="28"/>
        </w:rPr>
        <w:t>равилах межличностных отношений;</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w:t>
      </w:r>
      <w:r w:rsidR="00254300" w:rsidRPr="00DC66A4">
        <w:rPr>
          <w:rFonts w:ascii="Times New Roman" w:hAnsi="Times New Roman"/>
          <w:bCs/>
          <w:sz w:val="28"/>
          <w:szCs w:val="28"/>
        </w:rPr>
        <w:t>уховно-нравственное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62"/>
      <w:bookmarkEnd w:id="47"/>
      <w:r w:rsidRPr="00DC66A4">
        <w:rPr>
          <w:rFonts w:ascii="Times New Roman" w:hAnsi="Times New Roman"/>
          <w:bCs/>
          <w:sz w:val="28"/>
          <w:szCs w:val="28"/>
        </w:rPr>
        <w:t>признание индивидуальности каждого человека;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63"/>
      <w:bookmarkEnd w:id="48"/>
      <w:r w:rsidRPr="00DC66A4">
        <w:rPr>
          <w:rFonts w:ascii="Times New Roman" w:hAnsi="Times New Roman"/>
          <w:bCs/>
          <w:sz w:val="28"/>
          <w:szCs w:val="28"/>
        </w:rPr>
        <w:t>проявление сопереживания, уважения и доброжелательности;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64"/>
      <w:bookmarkEnd w:id="49"/>
      <w:r w:rsidRPr="00DC66A4">
        <w:rPr>
          <w:rFonts w:ascii="Times New Roman" w:hAnsi="Times New Roman"/>
          <w:bCs/>
          <w:sz w:val="28"/>
          <w:szCs w:val="28"/>
        </w:rPr>
        <w:lastRenderedPageBreak/>
        <w:t xml:space="preserve">неприятие любых форм поведения, направленных на причинение физического </w:t>
      </w:r>
      <w:r w:rsidR="0085276C" w:rsidRPr="00DC66A4">
        <w:rPr>
          <w:rFonts w:ascii="Times New Roman" w:hAnsi="Times New Roman"/>
          <w:bCs/>
          <w:sz w:val="28"/>
          <w:szCs w:val="28"/>
        </w:rPr>
        <w:t>и морального вреда другим людям;</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э</w:t>
      </w:r>
      <w:r w:rsidR="00254300" w:rsidRPr="00DC66A4">
        <w:rPr>
          <w:rFonts w:ascii="Times New Roman" w:hAnsi="Times New Roman"/>
          <w:bCs/>
          <w:sz w:val="28"/>
          <w:szCs w:val="28"/>
        </w:rPr>
        <w:t>стетическое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65"/>
      <w:bookmarkEnd w:id="50"/>
      <w:r w:rsidRPr="00DC66A4">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своегои других народов;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66"/>
      <w:bookmarkEnd w:id="51"/>
      <w:r w:rsidRPr="00DC66A4">
        <w:rPr>
          <w:rFonts w:ascii="Times New Roman" w:hAnsi="Times New Roman"/>
          <w:bCs/>
          <w:sz w:val="28"/>
          <w:szCs w:val="28"/>
        </w:rPr>
        <w:t>стремление к самовыражению в разных ви</w:t>
      </w:r>
      <w:r w:rsidR="0085276C" w:rsidRPr="00DC66A4">
        <w:rPr>
          <w:rFonts w:ascii="Times New Roman" w:hAnsi="Times New Roman"/>
          <w:bCs/>
          <w:sz w:val="28"/>
          <w:szCs w:val="28"/>
        </w:rPr>
        <w:t>дах художественной деятельности;</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w:t>
      </w:r>
      <w:r w:rsidR="00254300" w:rsidRPr="00DC66A4">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67"/>
      <w:bookmarkEnd w:id="52"/>
      <w:r w:rsidRPr="00DC66A4">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68"/>
      <w:bookmarkEnd w:id="53"/>
      <w:r w:rsidRPr="00DC66A4">
        <w:rPr>
          <w:rFonts w:ascii="Times New Roman" w:hAnsi="Times New Roman"/>
          <w:bCs/>
          <w:sz w:val="28"/>
          <w:szCs w:val="28"/>
        </w:rPr>
        <w:t>бережное отношение к физи</w:t>
      </w:r>
      <w:r w:rsidR="0085276C" w:rsidRPr="00DC66A4">
        <w:rPr>
          <w:rFonts w:ascii="Times New Roman" w:hAnsi="Times New Roman"/>
          <w:bCs/>
          <w:sz w:val="28"/>
          <w:szCs w:val="28"/>
        </w:rPr>
        <w:t>ческому и психическому здоровью;</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т</w:t>
      </w:r>
      <w:r w:rsidR="00254300" w:rsidRPr="00DC66A4">
        <w:rPr>
          <w:rFonts w:ascii="Times New Roman" w:hAnsi="Times New Roman"/>
          <w:bCs/>
          <w:sz w:val="28"/>
          <w:szCs w:val="28"/>
        </w:rPr>
        <w:t>рудовое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69"/>
      <w:bookmarkEnd w:id="54"/>
      <w:r w:rsidRPr="00DC66A4">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участияв различных видах трудовой деятельности</w:t>
      </w:r>
      <w:r w:rsidR="0085276C" w:rsidRPr="00DC66A4">
        <w:rPr>
          <w:rFonts w:ascii="Times New Roman" w:hAnsi="Times New Roman"/>
          <w:bCs/>
          <w:sz w:val="28"/>
          <w:szCs w:val="28"/>
        </w:rPr>
        <w:t>, интерес к различным профессия;</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э</w:t>
      </w:r>
      <w:r w:rsidR="00254300" w:rsidRPr="00DC66A4">
        <w:rPr>
          <w:rFonts w:ascii="Times New Roman" w:hAnsi="Times New Roman"/>
          <w:bCs/>
          <w:sz w:val="28"/>
          <w:szCs w:val="28"/>
        </w:rPr>
        <w:t>кологическое воспитание: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5" w:name="bookmark70"/>
      <w:bookmarkEnd w:id="55"/>
      <w:r w:rsidRPr="00DC66A4">
        <w:rPr>
          <w:rFonts w:ascii="Times New Roman" w:hAnsi="Times New Roman"/>
          <w:bCs/>
          <w:sz w:val="28"/>
          <w:szCs w:val="28"/>
        </w:rPr>
        <w:t>бережное отношение к природе;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6" w:name="bookmark71"/>
      <w:bookmarkEnd w:id="56"/>
      <w:r w:rsidRPr="00DC66A4">
        <w:rPr>
          <w:rFonts w:ascii="Times New Roman" w:hAnsi="Times New Roman"/>
          <w:bCs/>
          <w:sz w:val="28"/>
          <w:szCs w:val="28"/>
        </w:rPr>
        <w:t>неприят</w:t>
      </w:r>
      <w:r w:rsidR="0085276C" w:rsidRPr="00DC66A4">
        <w:rPr>
          <w:rFonts w:ascii="Times New Roman" w:hAnsi="Times New Roman"/>
          <w:bCs/>
          <w:sz w:val="28"/>
          <w:szCs w:val="28"/>
        </w:rPr>
        <w:t xml:space="preserve">ие действий, приносящих </w:t>
      </w:r>
      <w:r w:rsidR="00D030CB" w:rsidRPr="00DC66A4">
        <w:rPr>
          <w:rFonts w:ascii="Times New Roman" w:hAnsi="Times New Roman"/>
          <w:bCs/>
          <w:sz w:val="28"/>
          <w:szCs w:val="28"/>
        </w:rPr>
        <w:t>вред природе;</w:t>
      </w:r>
    </w:p>
    <w:p w:rsidR="00254300" w:rsidRPr="00DC66A4" w:rsidRDefault="0085276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ц</w:t>
      </w:r>
      <w:r w:rsidR="00254300" w:rsidRPr="00DC66A4">
        <w:rPr>
          <w:rFonts w:ascii="Times New Roman" w:hAnsi="Times New Roman"/>
          <w:bCs/>
          <w:sz w:val="28"/>
          <w:szCs w:val="28"/>
        </w:rPr>
        <w:t>енности научного познания: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7" w:name="bookmark72"/>
      <w:bookmarkEnd w:id="57"/>
      <w:r w:rsidRPr="00DC66A4">
        <w:rPr>
          <w:rFonts w:ascii="Times New Roman" w:hAnsi="Times New Roman"/>
          <w:bCs/>
          <w:sz w:val="28"/>
          <w:szCs w:val="28"/>
        </w:rPr>
        <w:t>первоначальные представления о научной картине мира;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73"/>
      <w:bookmarkEnd w:id="58"/>
      <w:r w:rsidRPr="00DC66A4">
        <w:rPr>
          <w:rFonts w:ascii="Times New Roman" w:hAnsi="Times New Roman"/>
          <w:bCs/>
          <w:sz w:val="28"/>
          <w:szCs w:val="28"/>
        </w:rPr>
        <w:t>познавательные интересы, активность, инициативность, любознательностьи самостоятельность в познании.</w:t>
      </w:r>
      <w:bookmarkStart w:id="59" w:name="bookmark74"/>
      <w:bookmarkStart w:id="60" w:name="bookmark75"/>
      <w:bookmarkStart w:id="61" w:name="bookmark76"/>
    </w:p>
    <w:bookmarkEnd w:id="59"/>
    <w:bookmarkEnd w:id="60"/>
    <w:bookmarkEnd w:id="61"/>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78"/>
      <w:bookmarkEnd w:id="62"/>
      <w:r w:rsidRPr="00DC66A4">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79"/>
      <w:bookmarkEnd w:id="63"/>
      <w:r w:rsidRPr="00DC66A4">
        <w:rPr>
          <w:rFonts w:ascii="Times New Roman" w:hAnsi="Times New Roman"/>
          <w:bCs/>
          <w:sz w:val="28"/>
          <w:szCs w:val="28"/>
        </w:rPr>
        <w:t>объединять части объекта (объекты) по определённому признаку;</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80"/>
      <w:bookmarkEnd w:id="64"/>
      <w:r w:rsidRPr="00DC66A4">
        <w:rPr>
          <w:rFonts w:ascii="Times New Roman" w:hAnsi="Times New Roman"/>
          <w:bCs/>
          <w:sz w:val="28"/>
          <w:szCs w:val="28"/>
        </w:rPr>
        <w:lastRenderedPageBreak/>
        <w:t>определять существенный признак для классификации, классифицировать предложенные объекты;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5" w:name="bookmark81"/>
      <w:bookmarkEnd w:id="65"/>
      <w:r w:rsidRPr="00DC66A4">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алгоритма;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82"/>
      <w:bookmarkEnd w:id="66"/>
      <w:r w:rsidRPr="00DC66A4">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83"/>
      <w:bookmarkEnd w:id="67"/>
      <w:r w:rsidRPr="00DC66A4">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84"/>
      <w:bookmarkStart w:id="69" w:name="bookmark85"/>
      <w:bookmarkEnd w:id="68"/>
      <w:bookmarkEnd w:id="69"/>
      <w:r w:rsidRPr="00DC66A4">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вопросов;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86"/>
      <w:bookmarkEnd w:id="70"/>
      <w:r w:rsidRPr="00DC66A4">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87"/>
      <w:bookmarkEnd w:id="71"/>
      <w:r w:rsidRPr="00DC66A4">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2" w:name="bookmark88"/>
      <w:bookmarkEnd w:id="72"/>
      <w:r w:rsidRPr="00DC66A4">
        <w:rPr>
          <w:rFonts w:ascii="Times New Roman" w:hAnsi="Times New Roman"/>
          <w:bCs/>
          <w:sz w:val="28"/>
          <w:szCs w:val="28"/>
        </w:rPr>
        <w:t>проводить по предложенному плану опыт, несложное исследованиепо установлению особенностей объекта изучения и связей между объектами (часть целое, причина следствие);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89"/>
      <w:bookmarkEnd w:id="73"/>
      <w:r w:rsidRPr="00DC66A4">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90"/>
      <w:bookmarkEnd w:id="74"/>
      <w:r w:rsidRPr="00DC66A4">
        <w:rPr>
          <w:rFonts w:ascii="Times New Roman" w:hAnsi="Times New Roman"/>
          <w:bCs/>
          <w:sz w:val="28"/>
          <w:szCs w:val="28"/>
        </w:rPr>
        <w:t>прогнозировать возможное развитие процессов, событий и их последствияв аналогичных или сходных ситуациях.</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9.2.3.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работатьс информацией как часть познавательных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91"/>
      <w:bookmarkStart w:id="76" w:name="bookmark92"/>
      <w:bookmarkEnd w:id="75"/>
      <w:bookmarkEnd w:id="76"/>
      <w:r w:rsidRPr="00DC66A4">
        <w:rPr>
          <w:rFonts w:ascii="Times New Roman" w:hAnsi="Times New Roman"/>
          <w:bCs/>
          <w:sz w:val="28"/>
          <w:szCs w:val="28"/>
        </w:rPr>
        <w:t>выбирать источник получения информации;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93"/>
      <w:bookmarkEnd w:id="77"/>
      <w:r w:rsidRPr="00DC66A4">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94"/>
      <w:bookmarkEnd w:id="78"/>
      <w:r w:rsidRPr="00DC66A4">
        <w:rPr>
          <w:rFonts w:ascii="Times New Roman" w:hAnsi="Times New Roman"/>
          <w:bCs/>
          <w:sz w:val="28"/>
          <w:szCs w:val="28"/>
        </w:rPr>
        <w:t xml:space="preserve">распознавать достоверную и недостоверную информацию самостоятельноили на основании предложенного </w:t>
      </w:r>
      <w:r w:rsidR="002368E7" w:rsidRPr="00DC66A4">
        <w:rPr>
          <w:rFonts w:ascii="Times New Roman" w:hAnsi="Times New Roman"/>
          <w:bCs/>
          <w:sz w:val="28"/>
          <w:szCs w:val="28"/>
        </w:rPr>
        <w:t>учителем</w:t>
      </w:r>
      <w:r w:rsidRPr="00DC66A4">
        <w:rPr>
          <w:rFonts w:ascii="Times New Roman" w:hAnsi="Times New Roman"/>
          <w:bCs/>
          <w:sz w:val="28"/>
          <w:szCs w:val="28"/>
        </w:rPr>
        <w:t xml:space="preserve"> способа её проверки;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95"/>
      <w:bookmarkEnd w:id="79"/>
      <w:r w:rsidRPr="00DC66A4">
        <w:rPr>
          <w:rFonts w:ascii="Times New Roman" w:hAnsi="Times New Roman"/>
          <w:bCs/>
          <w:sz w:val="28"/>
          <w:szCs w:val="28"/>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DC66A4">
        <w:rPr>
          <w:rFonts w:ascii="Times New Roman" w:hAnsi="Times New Roman"/>
          <w:bCs/>
          <w:sz w:val="28"/>
          <w:szCs w:val="28"/>
        </w:rPr>
        <w:t>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96"/>
      <w:bookmarkEnd w:id="80"/>
      <w:r w:rsidRPr="00DC66A4">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97"/>
      <w:bookmarkEnd w:id="81"/>
      <w:r w:rsidRPr="00DC66A4">
        <w:rPr>
          <w:rFonts w:ascii="Times New Roman" w:hAnsi="Times New Roman"/>
          <w:bCs/>
          <w:sz w:val="28"/>
          <w:szCs w:val="28"/>
        </w:rPr>
        <w:t>самостоятельно создавать схемы, таблицы для представления информации.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9.2.4.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общения как часть коммуникативных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99"/>
      <w:bookmarkEnd w:id="82"/>
      <w:r w:rsidRPr="00DC66A4">
        <w:rPr>
          <w:rFonts w:ascii="Times New Roman" w:hAnsi="Times New Roman"/>
          <w:bCs/>
          <w:sz w:val="28"/>
          <w:szCs w:val="28"/>
        </w:rPr>
        <w:t>воспринимать и формулировать суждения, выражать эмоции в соответствиис целями и условиями общения в знакомой среде;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100"/>
      <w:bookmarkEnd w:id="83"/>
      <w:r w:rsidRPr="00DC66A4">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4" w:name="bookmark101"/>
      <w:bookmarkEnd w:id="84"/>
      <w:r w:rsidRPr="00DC66A4">
        <w:rPr>
          <w:rFonts w:ascii="Times New Roman" w:hAnsi="Times New Roman"/>
          <w:bCs/>
          <w:sz w:val="28"/>
          <w:szCs w:val="28"/>
        </w:rPr>
        <w:t>признавать возможность существования разных точек зрения;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102"/>
      <w:bookmarkEnd w:id="85"/>
      <w:r w:rsidRPr="00DC66A4">
        <w:rPr>
          <w:rFonts w:ascii="Times New Roman" w:hAnsi="Times New Roman"/>
          <w:bCs/>
          <w:sz w:val="28"/>
          <w:szCs w:val="28"/>
        </w:rPr>
        <w:t>корректно и аргументированно высказывать своё мнение;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6" w:name="bookmark103"/>
      <w:bookmarkEnd w:id="86"/>
      <w:r w:rsidRPr="00DC66A4">
        <w:rPr>
          <w:rFonts w:ascii="Times New Roman" w:hAnsi="Times New Roman"/>
          <w:bCs/>
          <w:sz w:val="28"/>
          <w:szCs w:val="28"/>
        </w:rPr>
        <w:t>строить речевое высказывание в соответствии с поставленной задачей;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104"/>
      <w:bookmarkEnd w:id="87"/>
      <w:r w:rsidRPr="00DC66A4">
        <w:rPr>
          <w:rFonts w:ascii="Times New Roman" w:hAnsi="Times New Roman"/>
          <w:bCs/>
          <w:sz w:val="28"/>
          <w:szCs w:val="28"/>
        </w:rPr>
        <w:t>создавать устные и письменные тексты (описание, рассуждение, повествование);</w:t>
      </w:r>
    </w:p>
    <w:p w:rsidR="00254300" w:rsidRPr="00DC66A4" w:rsidRDefault="005D7C98" w:rsidP="00254300">
      <w:pPr>
        <w:widowControl/>
        <w:tabs>
          <w:tab w:val="left" w:pos="1134"/>
        </w:tabs>
        <w:spacing w:after="0" w:line="360" w:lineRule="auto"/>
        <w:ind w:firstLine="709"/>
        <w:jc w:val="both"/>
        <w:rPr>
          <w:rFonts w:ascii="Times New Roman" w:hAnsi="Times New Roman"/>
          <w:bCs/>
          <w:sz w:val="28"/>
          <w:szCs w:val="28"/>
        </w:rPr>
      </w:pPr>
      <w:bookmarkStart w:id="88" w:name="bookmark105"/>
      <w:bookmarkEnd w:id="88"/>
      <w:r w:rsidRPr="00DC66A4">
        <w:rPr>
          <w:rFonts w:ascii="Times New Roman" w:hAnsi="Times New Roman"/>
          <w:bCs/>
          <w:sz w:val="28"/>
          <w:szCs w:val="28"/>
        </w:rPr>
        <w:t>подготавливать</w:t>
      </w:r>
      <w:r w:rsidR="00254300" w:rsidRPr="00DC66A4">
        <w:rPr>
          <w:rFonts w:ascii="Times New Roman" w:hAnsi="Times New Roman"/>
          <w:bCs/>
          <w:sz w:val="28"/>
          <w:szCs w:val="28"/>
        </w:rPr>
        <w:t xml:space="preserve"> небольшие публичные выступления;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106"/>
      <w:bookmarkEnd w:id="89"/>
      <w:r w:rsidRPr="00DC66A4">
        <w:rPr>
          <w:rFonts w:ascii="Times New Roman" w:hAnsi="Times New Roman"/>
          <w:bCs/>
          <w:sz w:val="28"/>
          <w:szCs w:val="28"/>
        </w:rPr>
        <w:t>подбирать иллюстративный материал (рисунки, фото, плакаты) к тексту выступления.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90" w:name="bookmark107"/>
      <w:bookmarkEnd w:id="90"/>
      <w:r w:rsidRPr="00DC66A4">
        <w:rPr>
          <w:rFonts w:ascii="Times New Roman" w:hAnsi="Times New Roman"/>
          <w:bCs/>
          <w:sz w:val="28"/>
          <w:szCs w:val="28"/>
        </w:rPr>
        <w:t>157.</w:t>
      </w:r>
      <w:r w:rsidR="00254300" w:rsidRPr="00DC66A4">
        <w:rPr>
          <w:rFonts w:ascii="Times New Roman" w:hAnsi="Times New Roman"/>
          <w:bCs/>
          <w:sz w:val="28"/>
          <w:szCs w:val="28"/>
        </w:rPr>
        <w:t xml:space="preserve">9.2.5.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самоорганизации как части регулятивных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114"/>
      <w:bookmarkStart w:id="92" w:name="bookmark115"/>
      <w:bookmarkEnd w:id="91"/>
      <w:bookmarkEnd w:id="92"/>
      <w:r w:rsidRPr="00DC66A4">
        <w:rPr>
          <w:rFonts w:ascii="Times New Roman" w:hAnsi="Times New Roman"/>
          <w:bCs/>
          <w:sz w:val="28"/>
          <w:szCs w:val="28"/>
        </w:rPr>
        <w:t>планировать действия по решению учебной задачи для получения результата;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3" w:name="bookmark116"/>
      <w:bookmarkEnd w:id="93"/>
      <w:r w:rsidRPr="00DC66A4">
        <w:rPr>
          <w:rFonts w:ascii="Times New Roman" w:hAnsi="Times New Roman"/>
          <w:bCs/>
          <w:sz w:val="28"/>
          <w:szCs w:val="28"/>
        </w:rPr>
        <w:t>выстраивать последовательность выбранных действий.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9.2.6.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самоконтролякак части регулятивных универсальных учебных действий: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4" w:name="bookmark118"/>
      <w:bookmarkEnd w:id="94"/>
      <w:r w:rsidRPr="00DC66A4">
        <w:rPr>
          <w:rFonts w:ascii="Times New Roman" w:hAnsi="Times New Roman"/>
          <w:bCs/>
          <w:sz w:val="28"/>
          <w:szCs w:val="28"/>
        </w:rPr>
        <w:t>устанавливать причины успеха/неудач учебной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119"/>
      <w:bookmarkEnd w:id="95"/>
      <w:r w:rsidRPr="00DC66A4">
        <w:rPr>
          <w:rFonts w:ascii="Times New Roman" w:hAnsi="Times New Roman"/>
          <w:bCs/>
          <w:sz w:val="28"/>
          <w:szCs w:val="28"/>
        </w:rPr>
        <w:t>корректировать свои учебные действия для преодоления ошибок.</w:t>
      </w:r>
      <w:bookmarkStart w:id="96" w:name="bookmark120"/>
      <w:bookmarkStart w:id="97" w:name="bookmark121"/>
      <w:bookmarkStart w:id="98" w:name="bookmark122"/>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 xml:space="preserve">9.2.7. У обучающегося будут </w:t>
      </w:r>
      <w:r w:rsidR="00495745" w:rsidRPr="00DC66A4">
        <w:rPr>
          <w:rFonts w:ascii="Times New Roman" w:hAnsi="Times New Roman"/>
          <w:sz w:val="28"/>
          <w:szCs w:val="28"/>
        </w:rPr>
        <w:t xml:space="preserve">сформированы умения </w:t>
      </w:r>
      <w:r w:rsidR="00254300" w:rsidRPr="00DC66A4">
        <w:rPr>
          <w:rFonts w:ascii="Times New Roman" w:hAnsi="Times New Roman"/>
          <w:bCs/>
          <w:sz w:val="28"/>
          <w:szCs w:val="28"/>
        </w:rPr>
        <w:t>совместной деятельности: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08"/>
      <w:bookmarkStart w:id="100" w:name="_Toc108094808"/>
      <w:bookmarkStart w:id="101" w:name="_Toc108096413"/>
      <w:bookmarkEnd w:id="99"/>
      <w:r w:rsidRPr="00DC66A4">
        <w:rPr>
          <w:rFonts w:ascii="Times New Roman" w:hAnsi="Times New Roman"/>
          <w:bCs/>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09"/>
      <w:bookmarkEnd w:id="102"/>
      <w:r w:rsidRPr="00DC66A4">
        <w:rPr>
          <w:rFonts w:ascii="Times New Roman" w:hAnsi="Times New Roman"/>
          <w:bCs/>
          <w:sz w:val="28"/>
          <w:szCs w:val="28"/>
        </w:rP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10"/>
      <w:bookmarkEnd w:id="103"/>
      <w:r w:rsidRPr="00DC66A4">
        <w:rPr>
          <w:rFonts w:ascii="Times New Roman" w:hAnsi="Times New Roman"/>
          <w:bCs/>
          <w:sz w:val="28"/>
          <w:szCs w:val="28"/>
        </w:rPr>
        <w:t>проявлять готовность руководить, выполнять поручения, подчиняться;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11"/>
      <w:bookmarkEnd w:id="104"/>
      <w:r w:rsidRPr="00DC66A4">
        <w:rPr>
          <w:rFonts w:ascii="Times New Roman" w:hAnsi="Times New Roman"/>
          <w:bCs/>
          <w:sz w:val="28"/>
          <w:szCs w:val="28"/>
        </w:rPr>
        <w:t>ответственно выполнять свою часть работы;</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12"/>
      <w:bookmarkEnd w:id="105"/>
      <w:r w:rsidRPr="00DC66A4">
        <w:rPr>
          <w:rFonts w:ascii="Times New Roman" w:hAnsi="Times New Roman"/>
          <w:bCs/>
          <w:sz w:val="28"/>
          <w:szCs w:val="28"/>
        </w:rPr>
        <w:t>оценивать свой вклад в общий результат;</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113"/>
      <w:bookmarkEnd w:id="106"/>
      <w:r w:rsidRPr="00DC66A4">
        <w:rPr>
          <w:rFonts w:ascii="Times New Roman" w:hAnsi="Times New Roman"/>
          <w:bCs/>
          <w:sz w:val="28"/>
          <w:szCs w:val="28"/>
        </w:rPr>
        <w:t xml:space="preserve">выполнять совместные проектные задания </w:t>
      </w:r>
      <w:r w:rsidR="000709EF" w:rsidRPr="00DC66A4">
        <w:rPr>
          <w:rFonts w:ascii="Times New Roman" w:hAnsi="Times New Roman"/>
          <w:bCs/>
          <w:sz w:val="28"/>
          <w:szCs w:val="28"/>
        </w:rPr>
        <w:t>с использованием предложенного образца</w:t>
      </w:r>
      <w:r w:rsidRPr="00DC66A4">
        <w:rPr>
          <w:rFonts w:ascii="Times New Roman" w:hAnsi="Times New Roman"/>
          <w:bCs/>
          <w:sz w:val="28"/>
          <w:szCs w:val="28"/>
        </w:rPr>
        <w:t>.</w:t>
      </w:r>
    </w:p>
    <w:bookmarkEnd w:id="96"/>
    <w:bookmarkEnd w:id="97"/>
    <w:bookmarkEnd w:id="98"/>
    <w:bookmarkEnd w:id="100"/>
    <w:bookmarkEnd w:id="101"/>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ориентированына применение знаний, умений и навыков в типичных учебных ситуацияхи реальных жизненных условиях, отражать сформированность иноязычной коммуникативной компетенции на элементарном уровне в совокупностиеё составляющих – речевой, языковой, социокультурной, компенсаторной, метапредметной (учебно-познавательной).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24"/>
      <w:bookmarkEnd w:id="107"/>
      <w:r w:rsidRPr="00DC66A4">
        <w:rPr>
          <w:rFonts w:ascii="Times New Roman" w:hAnsi="Times New Roman"/>
          <w:bCs/>
          <w:sz w:val="28"/>
          <w:szCs w:val="28"/>
        </w:rPr>
        <w:t>вести разные виды диалогов (диалог этикетного характера, диалог-расспрос)в стандартных ситуациях неофициального общения, используя вербальные</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125"/>
      <w:bookmarkEnd w:id="108"/>
      <w:r w:rsidRPr="00DC66A4">
        <w:rPr>
          <w:rFonts w:ascii="Times New Roman" w:hAnsi="Times New Roman"/>
          <w:bCs/>
          <w:sz w:val="28"/>
          <w:szCs w:val="28"/>
        </w:rPr>
        <w:t xml:space="preserve">создавать устные связные монологические высказывания объёмом не менее3 фраз в рамках изучаемой тематики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картин</w:t>
      </w:r>
      <w:r w:rsidR="00EF621F" w:rsidRPr="00DC66A4">
        <w:rPr>
          <w:rFonts w:ascii="Times New Roman" w:hAnsi="Times New Roman"/>
          <w:bCs/>
          <w:sz w:val="28"/>
          <w:szCs w:val="28"/>
        </w:rPr>
        <w:t>ок</w:t>
      </w:r>
      <w:r w:rsidRPr="00DC66A4">
        <w:rPr>
          <w:rFonts w:ascii="Times New Roman" w:hAnsi="Times New Roman"/>
          <w:bCs/>
          <w:sz w:val="28"/>
          <w:szCs w:val="28"/>
        </w:rPr>
        <w:t>, фотографи</w:t>
      </w:r>
      <w:r w:rsidR="00EF621F" w:rsidRPr="00DC66A4">
        <w:rPr>
          <w:rFonts w:ascii="Times New Roman" w:hAnsi="Times New Roman"/>
          <w:bCs/>
          <w:sz w:val="28"/>
          <w:szCs w:val="28"/>
        </w:rPr>
        <w:t>й</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ключевы</w:t>
      </w:r>
      <w:r w:rsidR="00EF621F" w:rsidRPr="00DC66A4">
        <w:rPr>
          <w:rFonts w:ascii="Times New Roman" w:hAnsi="Times New Roman"/>
          <w:bCs/>
          <w:sz w:val="28"/>
          <w:szCs w:val="28"/>
        </w:rPr>
        <w:t xml:space="preserve">х </w:t>
      </w:r>
      <w:r w:rsidRPr="00DC66A4">
        <w:rPr>
          <w:rFonts w:ascii="Times New Roman" w:hAnsi="Times New Roman"/>
          <w:bCs/>
          <w:sz w:val="28"/>
          <w:szCs w:val="28"/>
        </w:rPr>
        <w:t>слов, вопрос</w:t>
      </w:r>
      <w:r w:rsidR="00EF621F" w:rsidRPr="00DC66A4">
        <w:rPr>
          <w:rFonts w:ascii="Times New Roman" w:hAnsi="Times New Roman"/>
          <w:bCs/>
          <w:sz w:val="28"/>
          <w:szCs w:val="28"/>
        </w:rPr>
        <w:t>ов</w:t>
      </w:r>
      <w:r w:rsidRPr="00DC66A4">
        <w:rPr>
          <w:rFonts w:ascii="Times New Roman" w:hAnsi="Times New Roman"/>
          <w:bCs/>
          <w:sz w:val="28"/>
          <w:szCs w:val="28"/>
        </w:rPr>
        <w:t>.</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26"/>
      <w:bookmarkEnd w:id="109"/>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27"/>
      <w:bookmarkEnd w:id="110"/>
      <w:r w:rsidRPr="00DC66A4">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w:t>
      </w:r>
      <w:r w:rsidRPr="00DC66A4">
        <w:rPr>
          <w:rFonts w:ascii="Times New Roman" w:hAnsi="Times New Roman"/>
          <w:bCs/>
          <w:sz w:val="28"/>
          <w:szCs w:val="28"/>
        </w:rPr>
        <w:lastRenderedPageBreak/>
        <w:t>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28"/>
      <w:bookmarkEnd w:id="111"/>
      <w:r w:rsidRPr="00DC66A4">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29"/>
      <w:bookmarkEnd w:id="112"/>
      <w:r w:rsidRPr="00DC66A4">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30"/>
      <w:bookmarkEnd w:id="113"/>
      <w:r w:rsidRPr="00DC66A4">
        <w:rPr>
          <w:rFonts w:ascii="Times New Roman" w:hAnsi="Times New Roman"/>
          <w:bCs/>
          <w:sz w:val="28"/>
          <w:szCs w:val="28"/>
        </w:rPr>
        <w:t>заполнять простые формуляры, сообщая о себе основные сведения,в соответствии с нормами, принятыми в стране/странах изучаемого языка;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31"/>
      <w:bookmarkEnd w:id="114"/>
      <w:r w:rsidRPr="00DC66A4">
        <w:rPr>
          <w:rFonts w:ascii="Times New Roman" w:hAnsi="Times New Roman"/>
          <w:bCs/>
          <w:sz w:val="28"/>
          <w:szCs w:val="28"/>
        </w:rPr>
        <w:t xml:space="preserve">писать с </w:t>
      </w:r>
      <w:r w:rsidR="00EF621F" w:rsidRPr="00DC66A4">
        <w:rPr>
          <w:rFonts w:ascii="Times New Roman" w:hAnsi="Times New Roman"/>
          <w:bCs/>
          <w:sz w:val="28"/>
          <w:szCs w:val="28"/>
        </w:rPr>
        <w:t>использованием</w:t>
      </w:r>
      <w:r w:rsidRPr="00DC66A4">
        <w:rPr>
          <w:rFonts w:ascii="Times New Roman" w:hAnsi="Times New Roman"/>
          <w:bCs/>
          <w:sz w:val="28"/>
          <w:szCs w:val="28"/>
        </w:rPr>
        <w:t xml:space="preserve"> образ</w:t>
      </w:r>
      <w:r w:rsidR="00EF621F" w:rsidRPr="00DC66A4">
        <w:rPr>
          <w:rFonts w:ascii="Times New Roman" w:hAnsi="Times New Roman"/>
          <w:bCs/>
          <w:sz w:val="28"/>
          <w:szCs w:val="28"/>
        </w:rPr>
        <w:t>ца</w:t>
      </w:r>
      <w:r w:rsidRPr="00DC66A4">
        <w:rPr>
          <w:rFonts w:ascii="Times New Roman" w:hAnsi="Times New Roman"/>
          <w:bCs/>
          <w:sz w:val="28"/>
          <w:szCs w:val="28"/>
        </w:rPr>
        <w:t xml:space="preserve"> короткие поздравления с праздниками(с днём рождения, Новым годом).</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32"/>
      <w:bookmarkEnd w:id="115"/>
      <w:r w:rsidRPr="00DC66A4">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33"/>
      <w:bookmarkEnd w:id="116"/>
      <w:r w:rsidRPr="00DC66A4">
        <w:rPr>
          <w:rFonts w:ascii="Times New Roman" w:hAnsi="Times New Roman"/>
          <w:bCs/>
          <w:sz w:val="28"/>
          <w:szCs w:val="28"/>
        </w:rPr>
        <w:t xml:space="preserve">применять правила чтения гласных в открытом и закрытом слогев односложных словах, </w:t>
      </w:r>
      <w:r w:rsidR="009110CC" w:rsidRPr="00DC66A4">
        <w:rPr>
          <w:rFonts w:ascii="Times New Roman" w:hAnsi="Times New Roman"/>
          <w:bCs/>
          <w:sz w:val="28"/>
          <w:szCs w:val="28"/>
        </w:rPr>
        <w:t>выделять</w:t>
      </w:r>
      <w:r w:rsidRPr="00DC66A4">
        <w:rPr>
          <w:rFonts w:ascii="Times New Roman" w:hAnsi="Times New Roman"/>
          <w:bCs/>
          <w:sz w:val="28"/>
          <w:szCs w:val="28"/>
        </w:rPr>
        <w:t xml:space="preserve"> некоторые звукобуквенные сочетанияпри анализе знакомых слов; озвучивать транскрипционные знаки, отличатьих от букв;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34"/>
      <w:bookmarkEnd w:id="117"/>
      <w:r w:rsidRPr="00DC66A4">
        <w:rPr>
          <w:rFonts w:ascii="Times New Roman" w:hAnsi="Times New Roman"/>
          <w:bCs/>
          <w:sz w:val="28"/>
          <w:szCs w:val="28"/>
        </w:rPr>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35"/>
      <w:bookmarkEnd w:id="118"/>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36"/>
      <w:bookmarkEnd w:id="119"/>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37"/>
      <w:bookmarkEnd w:id="120"/>
      <w:r w:rsidRPr="00DC66A4">
        <w:rPr>
          <w:rFonts w:ascii="Times New Roman" w:hAnsi="Times New Roman"/>
          <w:bCs/>
          <w:sz w:val="28"/>
          <w:szCs w:val="28"/>
        </w:rPr>
        <w:t>заполнять пропуски словами; дописывать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38"/>
      <w:bookmarkEnd w:id="121"/>
      <w:r w:rsidRPr="00DC66A4">
        <w:rPr>
          <w:rFonts w:ascii="Times New Roman" w:hAnsi="Times New Roman"/>
          <w:bCs/>
          <w:sz w:val="28"/>
          <w:szCs w:val="28"/>
        </w:rPr>
        <w:lastRenderedPageBreak/>
        <w:t>правильно расставлять знаки препинания (точка, вопросительныйи восклицательный знаки в конце предложения) и использовать знак апострофав сокращённых формах глагола-связки, вспомогательного и модального глаголов.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39"/>
      <w:bookmarkEnd w:id="122"/>
      <w:r w:rsidRPr="00DC66A4">
        <w:rPr>
          <w:rFonts w:ascii="Times New Roman" w:hAnsi="Times New Roman"/>
          <w:bCs/>
          <w:sz w:val="28"/>
          <w:szCs w:val="28"/>
        </w:rPr>
        <w:t>распознавать и употреблять в устной и письменной речи не менее200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40"/>
      <w:bookmarkEnd w:id="123"/>
      <w:r w:rsidRPr="00DC66A4">
        <w:rPr>
          <w:rFonts w:ascii="Times New Roman" w:hAnsi="Times New Roman"/>
          <w:bCs/>
          <w:sz w:val="28"/>
          <w:szCs w:val="28"/>
        </w:rPr>
        <w:t>использовать языковую догадку в распознавании интернациональных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41"/>
      <w:bookmarkEnd w:id="124"/>
      <w:r w:rsidRPr="00DC66A4">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побудительные(в утвердительной форме);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42"/>
      <w:bookmarkEnd w:id="125"/>
      <w:r w:rsidRPr="00DC66A4">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43"/>
      <w:bookmarkEnd w:id="126"/>
      <w:r w:rsidRPr="00DC66A4">
        <w:rPr>
          <w:rFonts w:ascii="Times New Roman" w:hAnsi="Times New Roman"/>
          <w:bCs/>
          <w:sz w:val="28"/>
          <w:szCs w:val="28"/>
        </w:rPr>
        <w:t>распознавать и употреблять в устной и письменной речи предложенияс начальным It;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44"/>
      <w:bookmarkEnd w:id="127"/>
      <w:r w:rsidRPr="00DC66A4">
        <w:rPr>
          <w:rFonts w:ascii="Times New Roman" w:hAnsi="Times New Roman"/>
          <w:bCs/>
          <w:sz w:val="28"/>
          <w:szCs w:val="28"/>
        </w:rPr>
        <w:t>распознавать и употреблять в устной и письменной речи предложенияс начальным There + to be в Present Simple Tense;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45"/>
      <w:bookmarkEnd w:id="128"/>
      <w:r w:rsidRPr="00DC66A4">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46"/>
      <w:bookmarkEnd w:id="129"/>
      <w:r w:rsidRPr="00DC66A4">
        <w:rPr>
          <w:rFonts w:ascii="Times New Roman" w:hAnsi="Times New Roman"/>
          <w:bCs/>
          <w:sz w:val="28"/>
          <w:szCs w:val="28"/>
        </w:rPr>
        <w:t>распознавать и употреблять в устной и письменной речи предложенияс составным глагольным сказуемым (I want to dance. She can skate well.);</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47"/>
      <w:bookmarkEnd w:id="130"/>
      <w:r w:rsidRPr="00DC66A4">
        <w:rPr>
          <w:rFonts w:ascii="Times New Roman" w:hAnsi="Times New Roman"/>
          <w:bCs/>
          <w:sz w:val="28"/>
          <w:szCs w:val="28"/>
        </w:rPr>
        <w:t>распознавать и употреблять в устной и письменной речи предложенияс глаголом-связкой to be в Present Simple Tense в составе таких фраз, как I’m Dima, I’m eight. I’m fine. I’m sorry. It’s... Is it.? What’s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48"/>
      <w:bookmarkEnd w:id="131"/>
      <w:r w:rsidRPr="00DC66A4">
        <w:rPr>
          <w:rFonts w:ascii="Times New Roman" w:hAnsi="Times New Roman"/>
          <w:bCs/>
          <w:sz w:val="28"/>
          <w:szCs w:val="28"/>
        </w:rPr>
        <w:t>распознавать и употреблять в устной и письменной речи предложенияс краткими глагольными формами;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49"/>
      <w:bookmarkEnd w:id="132"/>
      <w:r w:rsidRPr="00DC66A4">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форме(Come in,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50"/>
      <w:bookmarkEnd w:id="133"/>
      <w:r w:rsidRPr="00DC66A4">
        <w:rPr>
          <w:rFonts w:ascii="Times New Roman" w:hAnsi="Times New Roman"/>
          <w:bCs/>
          <w:sz w:val="28"/>
          <w:szCs w:val="28"/>
        </w:rPr>
        <w:lastRenderedPageBreak/>
        <w:t>распознавать и употреблять в устной и письменной речи настоящее простое время (Present Simple Tense) в повествовательных (утвердительныхи отрицательных) и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51"/>
      <w:bookmarkEnd w:id="134"/>
      <w:r w:rsidRPr="00DC66A4">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52"/>
      <w:bookmarkEnd w:id="135"/>
      <w:r w:rsidRPr="00DC66A4">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53"/>
      <w:bookmarkEnd w:id="136"/>
      <w:r w:rsidRPr="00DC66A4">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54"/>
      <w:bookmarkEnd w:id="137"/>
      <w:r w:rsidRPr="00DC66A4">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pens;a man – men;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55"/>
      <w:bookmarkEnd w:id="138"/>
      <w:r w:rsidRPr="00DC66A4">
        <w:rPr>
          <w:rFonts w:ascii="Times New Roman" w:hAnsi="Times New Roman"/>
          <w:bCs/>
          <w:sz w:val="28"/>
          <w:szCs w:val="28"/>
        </w:rPr>
        <w:t>распознавать и употреблять в устной и письменной речи личныеи притяжательные местоимения;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56"/>
      <w:bookmarkEnd w:id="139"/>
      <w:r w:rsidRPr="00DC66A4">
        <w:rPr>
          <w:rFonts w:ascii="Times New Roman" w:hAnsi="Times New Roman"/>
          <w:bCs/>
          <w:sz w:val="28"/>
          <w:szCs w:val="28"/>
        </w:rPr>
        <w:t>распознавать и употреблять в устной и письменной речи указательные местоимения this – these;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0" w:name="bookmark157"/>
      <w:bookmarkEnd w:id="140"/>
      <w:r w:rsidRPr="00DC66A4">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1" w:name="bookmark158"/>
      <w:bookmarkEnd w:id="141"/>
      <w:r w:rsidRPr="00DC66A4">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2" w:name="bookmark159"/>
      <w:bookmarkEnd w:id="142"/>
      <w:r w:rsidRPr="00DC66A4">
        <w:rPr>
          <w:rFonts w:ascii="Times New Roman" w:hAnsi="Times New Roman"/>
          <w:bCs/>
          <w:sz w:val="28"/>
          <w:szCs w:val="28"/>
        </w:rPr>
        <w:t>распознавать и употреблять в устной и письменной речи предлоги места on, in, near, under;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60"/>
      <w:bookmarkEnd w:id="143"/>
      <w:r w:rsidRPr="00DC66A4">
        <w:rPr>
          <w:rFonts w:ascii="Times New Roman" w:hAnsi="Times New Roman"/>
          <w:bCs/>
          <w:sz w:val="28"/>
          <w:szCs w:val="28"/>
        </w:rPr>
        <w:t>распознавать и употреблять в устной и письменной речи союзы and и but(при однородных членах).</w:t>
      </w:r>
      <w:bookmarkStart w:id="144" w:name="bookmark161"/>
      <w:bookmarkStart w:id="145" w:name="bookmark162"/>
      <w:bookmarkStart w:id="146" w:name="bookmark163"/>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9.3.3. Социокультурные знания и умения</w:t>
      </w:r>
      <w:bookmarkEnd w:id="144"/>
      <w:bookmarkEnd w:id="145"/>
      <w:bookmarkEnd w:id="146"/>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64"/>
      <w:bookmarkEnd w:id="147"/>
      <w:r w:rsidRPr="00DC66A4">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65"/>
      <w:bookmarkEnd w:id="148"/>
      <w:r w:rsidRPr="00DC66A4">
        <w:rPr>
          <w:rFonts w:ascii="Times New Roman" w:hAnsi="Times New Roman"/>
          <w:bCs/>
          <w:sz w:val="28"/>
          <w:szCs w:val="28"/>
        </w:rPr>
        <w:t>знать названия родной страны и страны/стран изучаемого языка и их столиц.</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49" w:name="bookmark166"/>
      <w:bookmarkEnd w:id="149"/>
      <w:r w:rsidRPr="00DC66A4">
        <w:rPr>
          <w:rFonts w:ascii="Times New Roman" w:hAnsi="Times New Roman"/>
          <w:bCs/>
          <w:sz w:val="28"/>
          <w:szCs w:val="28"/>
        </w:rPr>
        <w:lastRenderedPageBreak/>
        <w:t>157.</w:t>
      </w:r>
      <w:r w:rsidR="00254300" w:rsidRPr="00DC66A4">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67"/>
      <w:bookmarkEnd w:id="150"/>
      <w:r w:rsidRPr="00DC66A4">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рамках изучаемой тематикис соблюдением норм речевого этикета, принятого в стране/странах изучаемого языка (не менее 4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68"/>
      <w:bookmarkEnd w:id="151"/>
      <w:r w:rsidRPr="00DC66A4">
        <w:rPr>
          <w:rFonts w:ascii="Times New Roman" w:hAnsi="Times New Roman"/>
          <w:bCs/>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69"/>
      <w:bookmarkEnd w:id="152"/>
      <w:r w:rsidRPr="00DC66A4">
        <w:rPr>
          <w:rFonts w:ascii="Times New Roman" w:hAnsi="Times New Roman"/>
          <w:bCs/>
          <w:sz w:val="28"/>
          <w:szCs w:val="28"/>
        </w:rPr>
        <w:t>передавать основное содержание прочитанного текста с вербальными</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(объём монологического высказывания – не менее4 фраз).</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70"/>
      <w:bookmarkEnd w:id="153"/>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 xml:space="preserve"> вербально/невербально реагировать на услышанное;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71"/>
      <w:bookmarkEnd w:id="154"/>
      <w:r w:rsidRPr="00DC66A4">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фактического характера,со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72"/>
      <w:bookmarkEnd w:id="155"/>
      <w:r w:rsidRPr="00DC66A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73"/>
      <w:bookmarkEnd w:id="156"/>
      <w:r w:rsidRPr="00DC66A4">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со зрительной опоройи без опоры, а также с </w:t>
      </w:r>
      <w:r w:rsidRPr="00DC66A4">
        <w:rPr>
          <w:rFonts w:ascii="Times New Roman" w:hAnsi="Times New Roman"/>
          <w:bCs/>
          <w:sz w:val="28"/>
          <w:szCs w:val="28"/>
        </w:rPr>
        <w:lastRenderedPageBreak/>
        <w:t>использованием языковой, в том числе контекстуальной, догадки (объём текста/текстов для чтения – до 130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74"/>
      <w:bookmarkEnd w:id="157"/>
      <w:r w:rsidRPr="00DC66A4">
        <w:rPr>
          <w:rFonts w:ascii="Times New Roman" w:hAnsi="Times New Roman"/>
          <w:bCs/>
          <w:sz w:val="28"/>
          <w:szCs w:val="28"/>
        </w:rPr>
        <w:t xml:space="preserve">заполнять анкеты и формуляры с указанием личной информации:имя, фамилия, возраст, страна проживания, любимые занятия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75"/>
      <w:bookmarkEnd w:id="158"/>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76"/>
      <w:bookmarkEnd w:id="159"/>
      <w:r w:rsidRPr="00DC66A4">
        <w:rPr>
          <w:rFonts w:ascii="Times New Roman" w:hAnsi="Times New Roman"/>
          <w:bCs/>
          <w:sz w:val="28"/>
          <w:szCs w:val="28"/>
        </w:rPr>
        <w:t>создавать подписи к иллюстрациям с пояснением, что на них изображено.</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77"/>
      <w:bookmarkEnd w:id="160"/>
      <w:r w:rsidRPr="00DC66A4">
        <w:rPr>
          <w:rFonts w:ascii="Times New Roman" w:hAnsi="Times New Roman"/>
          <w:bCs/>
          <w:sz w:val="28"/>
          <w:szCs w:val="28"/>
        </w:rPr>
        <w:t>применять правила чтения гласных в третьем типе слога (гласная + 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78"/>
      <w:bookmarkEnd w:id="161"/>
      <w:r w:rsidRPr="00DC66A4">
        <w:rPr>
          <w:rFonts w:ascii="Times New Roman" w:hAnsi="Times New Roman"/>
          <w:bCs/>
          <w:sz w:val="28"/>
          <w:szCs w:val="28"/>
        </w:rPr>
        <w:t>применять правила чтения сложных сочетаний букв (например, -tion, -ight)в односложных, двусложных и многосложных словах (international, night);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79"/>
      <w:bookmarkEnd w:id="162"/>
      <w:r w:rsidRPr="00DC66A4">
        <w:rPr>
          <w:rFonts w:ascii="Times New Roman" w:hAnsi="Times New Roman"/>
          <w:bCs/>
          <w:sz w:val="28"/>
          <w:szCs w:val="28"/>
        </w:rPr>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80"/>
      <w:bookmarkEnd w:id="163"/>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81"/>
      <w:bookmarkEnd w:id="164"/>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82"/>
      <w:bookmarkEnd w:id="165"/>
      <w:r w:rsidRPr="00DC66A4">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апостроф).</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83"/>
      <w:bookmarkEnd w:id="166"/>
      <w:r w:rsidRPr="00DC66A4">
        <w:rPr>
          <w:rFonts w:ascii="Times New Roman" w:hAnsi="Times New Roman"/>
          <w:bCs/>
          <w:sz w:val="28"/>
          <w:szCs w:val="28"/>
        </w:rPr>
        <w:t>распознавать и употреблять в устной и письменной речи не менее350 лексических единиц (слов, словосочетаний, речевых клише), включая200 лексических единиц, освоенных на первом году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84"/>
      <w:bookmarkEnd w:id="167"/>
      <w:r w:rsidRPr="00DC66A4">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-th)и словосложения (football, snowman).</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85"/>
      <w:bookmarkEnd w:id="168"/>
      <w:r w:rsidRPr="00DC66A4">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86"/>
      <w:bookmarkEnd w:id="169"/>
      <w:r w:rsidRPr="00DC66A4">
        <w:rPr>
          <w:rFonts w:ascii="Times New Roman" w:hAnsi="Times New Roman"/>
          <w:bCs/>
          <w:sz w:val="28"/>
          <w:szCs w:val="28"/>
        </w:rPr>
        <w:lastRenderedPageBreak/>
        <w:t>распознавать и употреблять в устной и письменной речи предложенияс начальным There + to be в Past Simple Tense (There was a bridge across the river. There were mountains in the south.);</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87"/>
      <w:bookmarkEnd w:id="170"/>
      <w:r w:rsidRPr="00DC66A4">
        <w:rPr>
          <w:rFonts w:ascii="Times New Roman" w:hAnsi="Times New Roman"/>
          <w:bCs/>
          <w:sz w:val="28"/>
          <w:szCs w:val="28"/>
        </w:rPr>
        <w:t>распознавать и употреблять в устной и письменной речи конструкциис глаголами на -ing: to like/enjoy doing something;</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88"/>
      <w:bookmarkEnd w:id="171"/>
      <w:r w:rsidRPr="00DC66A4">
        <w:rPr>
          <w:rFonts w:ascii="Times New Roman" w:hAnsi="Times New Roman"/>
          <w:bCs/>
          <w:sz w:val="28"/>
          <w:szCs w:val="28"/>
        </w:rPr>
        <w:t>распознавать и употреблять в устной и письменной речи конструкцию I’d like to ...;</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89"/>
      <w:bookmarkEnd w:id="172"/>
      <w:r w:rsidRPr="00DC66A4">
        <w:rPr>
          <w:rFonts w:ascii="Times New Roman" w:hAnsi="Times New Roman"/>
          <w:bCs/>
          <w:sz w:val="28"/>
          <w:szCs w:val="28"/>
        </w:rPr>
        <w:t>распознавать и употреблять в устной и письменной речи правильныеи неправильные глаголы в Past Simple Tense в повествовательных (утвердительныхи отрицательных) и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90"/>
      <w:bookmarkEnd w:id="173"/>
      <w:r w:rsidRPr="00DC66A4">
        <w:rPr>
          <w:rFonts w:ascii="Times New Roman" w:hAnsi="Times New Roman"/>
          <w:bCs/>
          <w:sz w:val="28"/>
          <w:szCs w:val="28"/>
        </w:rPr>
        <w:t>распознавать и употреблять в устной и письменной речи существительныев притяжательном падеже (Possessive Case);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91"/>
      <w:bookmarkEnd w:id="174"/>
      <w:r w:rsidRPr="00DC66A4">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92"/>
      <w:bookmarkEnd w:id="175"/>
      <w:r w:rsidRPr="00DC66A4">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93"/>
      <w:bookmarkEnd w:id="176"/>
      <w:r w:rsidRPr="00DC66A4">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94"/>
      <w:bookmarkEnd w:id="177"/>
      <w:r w:rsidRPr="00DC66A4">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95"/>
      <w:bookmarkEnd w:id="178"/>
      <w:r w:rsidRPr="00DC66A4">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196"/>
      <w:bookmarkEnd w:id="179"/>
      <w:r w:rsidRPr="00DC66A4">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197"/>
      <w:bookmarkEnd w:id="180"/>
      <w:r w:rsidRPr="00DC66A4">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1" w:name="bookmark198"/>
      <w:bookmarkEnd w:id="181"/>
      <w:r w:rsidRPr="00DC66A4">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2" w:name="bookmark199"/>
      <w:bookmarkEnd w:id="182"/>
      <w:r w:rsidRPr="00DC66A4">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3" w:name="bookmark200"/>
      <w:bookmarkEnd w:id="183"/>
      <w:r w:rsidRPr="00DC66A4">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201"/>
      <w:bookmarkEnd w:id="184"/>
      <w:r w:rsidRPr="00DC66A4">
        <w:rPr>
          <w:rFonts w:ascii="Times New Roman" w:hAnsi="Times New Roman"/>
          <w:bCs/>
          <w:sz w:val="28"/>
          <w:szCs w:val="28"/>
        </w:rPr>
        <w:lastRenderedPageBreak/>
        <w:t>распознавать и употреблять в устной и письменной речи предлоги времени:at, in, on в выражениях at 4 o’clock, in the morning, on Monday.</w:t>
      </w:r>
      <w:bookmarkStart w:id="185" w:name="bookmark202"/>
      <w:bookmarkStart w:id="186" w:name="bookmark203"/>
      <w:bookmarkStart w:id="187" w:name="bookmark204"/>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9.4.3. Социокультурные знания и умения</w:t>
      </w:r>
      <w:bookmarkEnd w:id="185"/>
      <w:bookmarkEnd w:id="186"/>
      <w:bookmarkEnd w:id="187"/>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205"/>
      <w:bookmarkEnd w:id="188"/>
      <w:r w:rsidRPr="00DC66A4">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206"/>
      <w:bookmarkEnd w:id="189"/>
      <w:r w:rsidRPr="00DC66A4">
        <w:rPr>
          <w:rFonts w:ascii="Times New Roman" w:hAnsi="Times New Roman"/>
          <w:bCs/>
          <w:sz w:val="28"/>
          <w:szCs w:val="28"/>
        </w:rPr>
        <w:t>кратко представлять свою страну и страну/страны изучаемого языкана английском языке.</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90" w:name="bookmark207"/>
      <w:bookmarkEnd w:id="190"/>
      <w:r w:rsidRPr="00DC66A4">
        <w:rPr>
          <w:rFonts w:ascii="Times New Roman" w:hAnsi="Times New Roman"/>
          <w:bCs/>
          <w:sz w:val="28"/>
          <w:szCs w:val="28"/>
        </w:rPr>
        <w:t>157.</w:t>
      </w:r>
      <w:r w:rsidR="00254300" w:rsidRPr="00DC66A4">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 Коммуникативные умения.</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9.5.1.1. Говорение: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208"/>
      <w:bookmarkEnd w:id="191"/>
      <w:r w:rsidRPr="00DC66A4">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зрительных опорс соблюдением норм речевого этикета, принятого в стране/странах изучаемого языка (не менее 4–5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209"/>
      <w:bookmarkEnd w:id="192"/>
      <w:r w:rsidRPr="00DC66A4">
        <w:rPr>
          <w:rFonts w:ascii="Times New Roman" w:hAnsi="Times New Roman"/>
          <w:bCs/>
          <w:sz w:val="28"/>
          <w:szCs w:val="28"/>
        </w:rPr>
        <w:t xml:space="preserve">вести диалог – разговор по телефону </w:t>
      </w:r>
      <w:r w:rsidR="00EF621F" w:rsidRPr="00DC66A4">
        <w:rPr>
          <w:rFonts w:ascii="Times New Roman" w:hAnsi="Times New Roman"/>
          <w:bCs/>
          <w:sz w:val="28"/>
          <w:szCs w:val="28"/>
        </w:rPr>
        <w:t>с использованием картинок, фотографий и (или) ключевых слов</w:t>
      </w:r>
      <w:r w:rsidRPr="00DC66A4">
        <w:rPr>
          <w:rFonts w:ascii="Times New Roman" w:hAnsi="Times New Roman"/>
          <w:bCs/>
          <w:sz w:val="28"/>
          <w:szCs w:val="28"/>
        </w:rPr>
        <w:t xml:space="preserve"> в стандартных ситуациях неофициального общенияс соблюдением норм речевого этикета в объёме не менее 4–5 реплик со стороны каждого собеседника;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10"/>
      <w:bookmarkEnd w:id="193"/>
      <w:r w:rsidRPr="00DC66A4">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11"/>
      <w:bookmarkEnd w:id="194"/>
      <w:r w:rsidRPr="00DC66A4">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212"/>
      <w:bookmarkEnd w:id="195"/>
      <w:r w:rsidRPr="00DC66A4">
        <w:rPr>
          <w:rFonts w:ascii="Times New Roman" w:hAnsi="Times New Roman"/>
          <w:bCs/>
          <w:sz w:val="28"/>
          <w:szCs w:val="28"/>
        </w:rPr>
        <w:t xml:space="preserve">передавать основное содержание прочитанного текста с вербальными </w:t>
      </w:r>
      <w:r w:rsidR="00267097" w:rsidRPr="00DC66A4">
        <w:rPr>
          <w:rFonts w:ascii="Times New Roman" w:hAnsi="Times New Roman"/>
          <w:bCs/>
          <w:sz w:val="28"/>
          <w:szCs w:val="28"/>
        </w:rPr>
        <w:t>и (или)</w:t>
      </w:r>
      <w:r w:rsidRPr="00DC66A4">
        <w:rPr>
          <w:rFonts w:ascii="Times New Roman" w:hAnsi="Times New Roman"/>
          <w:bCs/>
          <w:sz w:val="28"/>
          <w:szCs w:val="28"/>
        </w:rPr>
        <w:t xml:space="preserve"> зрительными опорами в объёме не менее 4–5 фраз.</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213"/>
      <w:bookmarkEnd w:id="196"/>
      <w:r w:rsidRPr="00DC66A4">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выступления,в объёме не менее 4–5 фраз.</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157.</w:t>
      </w:r>
      <w:r w:rsidR="00254300" w:rsidRPr="00DC66A4">
        <w:rPr>
          <w:rFonts w:ascii="Times New Roman" w:hAnsi="Times New Roman"/>
          <w:bCs/>
          <w:sz w:val="28"/>
          <w:szCs w:val="28"/>
        </w:rPr>
        <w:t>9.5.1.2. Аудирование: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214"/>
      <w:bookmarkEnd w:id="197"/>
      <w:r w:rsidRPr="00DC66A4">
        <w:rPr>
          <w:rFonts w:ascii="Times New Roman" w:hAnsi="Times New Roman"/>
          <w:bCs/>
          <w:sz w:val="28"/>
          <w:szCs w:val="28"/>
        </w:rPr>
        <w:t xml:space="preserve">воспринимать на слух и понимать речь учителя и </w:t>
      </w:r>
      <w:r w:rsidR="00546BBC" w:rsidRPr="00DC66A4">
        <w:rPr>
          <w:rFonts w:ascii="Times New Roman" w:hAnsi="Times New Roman"/>
          <w:bCs/>
          <w:sz w:val="28"/>
          <w:szCs w:val="28"/>
        </w:rPr>
        <w:t>других обучающихся</w:t>
      </w:r>
      <w:r w:rsidRPr="00DC66A4">
        <w:rPr>
          <w:rFonts w:ascii="Times New Roman" w:hAnsi="Times New Roman"/>
          <w:bCs/>
          <w:sz w:val="28"/>
          <w:szCs w:val="28"/>
        </w:rPr>
        <w:t>, вербально/невербально реагировать на услышанное;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15"/>
      <w:bookmarkEnd w:id="198"/>
      <w:r w:rsidRPr="00DC66A4">
        <w:rPr>
          <w:rFonts w:ascii="Times New Roman" w:hAnsi="Times New Roman"/>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текста/текстовдля аудирования – до 1 минуты).</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9.5.1.3. Смысловое чтение:</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16"/>
      <w:bookmarkEnd w:id="199"/>
      <w:r w:rsidRPr="00DC66A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17"/>
      <w:bookmarkEnd w:id="200"/>
      <w:r w:rsidRPr="00DC66A4">
        <w:rPr>
          <w:rFonts w:ascii="Times New Roman" w:hAnsi="Times New Roman"/>
          <w:bCs/>
          <w:sz w:val="28"/>
          <w:szCs w:val="28"/>
        </w:rPr>
        <w:t>читать про себя тексты,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со зрительной опорой и без опоры,с использованием языковой, в том числе контекстуальной, догадки (объём текста/текстов для чтения – до 160 слов;</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18"/>
      <w:bookmarkEnd w:id="201"/>
      <w:r w:rsidRPr="00DC66A4">
        <w:rPr>
          <w:rFonts w:ascii="Times New Roman" w:hAnsi="Times New Roman"/>
          <w:bCs/>
          <w:sz w:val="28"/>
          <w:szCs w:val="28"/>
        </w:rPr>
        <w:t>прогнозировать содержание текста на основе заголовка;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19"/>
      <w:bookmarkEnd w:id="202"/>
      <w:r w:rsidRPr="00DC66A4">
        <w:rPr>
          <w:rFonts w:ascii="Times New Roman" w:hAnsi="Times New Roman"/>
          <w:bCs/>
          <w:sz w:val="28"/>
          <w:szCs w:val="28"/>
        </w:rPr>
        <w:t xml:space="preserve">читать про себя несплошные тексты (таблицы, диаграммы </w:t>
      </w:r>
      <w:r w:rsidR="005D7C98" w:rsidRPr="00DC66A4">
        <w:rPr>
          <w:rFonts w:ascii="Times New Roman" w:hAnsi="Times New Roman"/>
          <w:bCs/>
          <w:sz w:val="28"/>
          <w:szCs w:val="28"/>
        </w:rPr>
        <w:t>и другие</w:t>
      </w:r>
      <w:r w:rsidRPr="00DC66A4">
        <w:rPr>
          <w:rFonts w:ascii="Times New Roman" w:hAnsi="Times New Roman"/>
          <w:bCs/>
          <w:sz w:val="28"/>
          <w:szCs w:val="28"/>
        </w:rPr>
        <w:t>)и понимать представленную в них информацию.</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9.5.1.4. Письмо:</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20"/>
      <w:bookmarkEnd w:id="203"/>
      <w:r w:rsidRPr="00DC66A4">
        <w:rPr>
          <w:rFonts w:ascii="Times New Roman" w:hAnsi="Times New Roman"/>
          <w:bCs/>
          <w:sz w:val="28"/>
          <w:szCs w:val="28"/>
        </w:rPr>
        <w:t xml:space="preserve">заполнять анкеты и формуляры с указанием личной информации:имя, фамилия, возраст, место жительства (страна проживания, город), любимые занятия </w:t>
      </w:r>
      <w:r w:rsidR="005D7C98" w:rsidRPr="00DC66A4">
        <w:rPr>
          <w:rFonts w:ascii="Times New Roman" w:hAnsi="Times New Roman"/>
          <w:bCs/>
          <w:sz w:val="28"/>
          <w:szCs w:val="28"/>
        </w:rPr>
        <w:t>и другие</w:t>
      </w:r>
      <w:r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21"/>
      <w:bookmarkEnd w:id="204"/>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22"/>
      <w:bookmarkEnd w:id="205"/>
      <w:r w:rsidRPr="00DC66A4">
        <w:rPr>
          <w:rFonts w:ascii="Times New Roman" w:hAnsi="Times New Roman"/>
          <w:bCs/>
          <w:sz w:val="28"/>
          <w:szCs w:val="28"/>
        </w:rPr>
        <w:t xml:space="preserve">писать </w:t>
      </w:r>
      <w:r w:rsidR="00EF621F" w:rsidRPr="00DC66A4">
        <w:rPr>
          <w:rFonts w:ascii="Times New Roman" w:hAnsi="Times New Roman"/>
          <w:bCs/>
          <w:sz w:val="28"/>
          <w:szCs w:val="28"/>
        </w:rPr>
        <w:t>с использованием образца</w:t>
      </w:r>
      <w:r w:rsidRPr="00DC66A4">
        <w:rPr>
          <w:rFonts w:ascii="Times New Roman" w:hAnsi="Times New Roman"/>
          <w:bCs/>
          <w:sz w:val="28"/>
          <w:szCs w:val="28"/>
        </w:rPr>
        <w:t xml:space="preserve"> электронное сообщение личного характера (объём сообщения – до 50 слов).</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 Языковые знания и навыки.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9.5.2.1. Фонетическая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23"/>
      <w:bookmarkEnd w:id="206"/>
      <w:r w:rsidRPr="00DC66A4">
        <w:rPr>
          <w:rFonts w:ascii="Times New Roman" w:hAnsi="Times New Roman"/>
          <w:bCs/>
          <w:sz w:val="28"/>
          <w:szCs w:val="28"/>
        </w:rPr>
        <w:lastRenderedPageBreak/>
        <w:t>читать новые слова согласно основным правилам чтения;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24"/>
      <w:bookmarkEnd w:id="207"/>
      <w:r w:rsidRPr="00DC66A4">
        <w:rPr>
          <w:rFonts w:ascii="Times New Roman" w:hAnsi="Times New Roman"/>
          <w:bCs/>
          <w:sz w:val="28"/>
          <w:szCs w:val="28"/>
        </w:rPr>
        <w:t>различать на слух и правильно произносить слова и фразы/предложенияс соблюдением их ритмико-интонационных особенностей.</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9.5.2.2. Графика, орфография и пунктуация: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25"/>
      <w:bookmarkEnd w:id="208"/>
      <w:r w:rsidRPr="00DC66A4">
        <w:rPr>
          <w:rFonts w:ascii="Times New Roman" w:hAnsi="Times New Roman"/>
          <w:bCs/>
          <w:sz w:val="28"/>
          <w:szCs w:val="28"/>
        </w:rPr>
        <w:t>правильно писать изученные слова;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26"/>
      <w:bookmarkEnd w:id="209"/>
      <w:r w:rsidRPr="00DC66A4">
        <w:rPr>
          <w:rFonts w:ascii="Times New Roman" w:hAnsi="Times New Roman"/>
          <w:bCs/>
          <w:sz w:val="28"/>
          <w:szCs w:val="28"/>
        </w:rPr>
        <w:t>правильно расставлять знаки препинания (точка, вопросительныйи восклицательный знаки в конце предложения, апостроф, запятаяпри перечислении).</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9.5.2.3. Лексическая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27"/>
      <w:bookmarkEnd w:id="210"/>
      <w:r w:rsidRPr="00DC66A4">
        <w:rPr>
          <w:rFonts w:ascii="Times New Roman" w:hAnsi="Times New Roman"/>
          <w:bCs/>
          <w:sz w:val="28"/>
          <w:szCs w:val="28"/>
        </w:rPr>
        <w:t>распознавать и употреблять в устной и письменной речи не менее500 лексических единиц (слов, словосочетаний, речевых клише), включая350 лексических единиц, освоенных в предшествующие годы обучения;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28"/>
      <w:bookmarkEnd w:id="211"/>
      <w:r w:rsidRPr="00DC66A4">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9.5.2.4. Грамматическая сторона речи: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29"/>
      <w:bookmarkEnd w:id="212"/>
      <w:r w:rsidRPr="00DC66A4">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30"/>
      <w:bookmarkEnd w:id="213"/>
      <w:r w:rsidRPr="00DC66A4">
        <w:rPr>
          <w:rFonts w:ascii="Times New Roman" w:hAnsi="Times New Roman"/>
          <w:bCs/>
          <w:sz w:val="28"/>
          <w:szCs w:val="28"/>
        </w:rPr>
        <w:t>распознавать и употреблять в устной и письменной речи конструкциюto be going to и Future Simple Tense для выражения будущего действия;</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31"/>
      <w:bookmarkEnd w:id="214"/>
      <w:r w:rsidRPr="00DC66A4">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32"/>
      <w:bookmarkEnd w:id="215"/>
      <w:r w:rsidRPr="00DC66A4">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6" w:name="bookmark233"/>
      <w:bookmarkEnd w:id="216"/>
      <w:r w:rsidRPr="00DC66A4">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7" w:name="bookmark234"/>
      <w:bookmarkEnd w:id="217"/>
      <w:r w:rsidRPr="00DC66A4">
        <w:rPr>
          <w:rFonts w:ascii="Times New Roman" w:hAnsi="Times New Roman"/>
          <w:bCs/>
          <w:sz w:val="28"/>
          <w:szCs w:val="28"/>
        </w:rPr>
        <w:t>распознавать и употреблять в устной и письменной речи наречия времени;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8" w:name="bookmark235"/>
      <w:bookmarkEnd w:id="218"/>
      <w:r w:rsidRPr="00DC66A4">
        <w:rPr>
          <w:rFonts w:ascii="Times New Roman" w:hAnsi="Times New Roman"/>
          <w:bCs/>
          <w:sz w:val="28"/>
          <w:szCs w:val="28"/>
        </w:rPr>
        <w:t>распознавать и употреблять в устной и письменной речи обозначение датыи года;</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36"/>
      <w:bookmarkEnd w:id="219"/>
      <w:r w:rsidRPr="00DC66A4">
        <w:rPr>
          <w:rFonts w:ascii="Times New Roman" w:hAnsi="Times New Roman"/>
          <w:bCs/>
          <w:sz w:val="28"/>
          <w:szCs w:val="28"/>
        </w:rPr>
        <w:t>распознавать и употреблять в устной и письменной речи обозначение времени.</w:t>
      </w:r>
      <w:bookmarkStart w:id="220" w:name="bookmark237"/>
      <w:bookmarkStart w:id="221" w:name="bookmark238"/>
      <w:bookmarkStart w:id="222" w:name="bookmark239"/>
    </w:p>
    <w:p w:rsidR="00254300" w:rsidRPr="00DC66A4" w:rsidRDefault="00492ADC" w:rsidP="00254300">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157.</w:t>
      </w:r>
      <w:r w:rsidR="00254300" w:rsidRPr="00DC66A4">
        <w:rPr>
          <w:rFonts w:ascii="Times New Roman" w:hAnsi="Times New Roman"/>
          <w:bCs/>
          <w:sz w:val="28"/>
          <w:szCs w:val="28"/>
        </w:rPr>
        <w:t>9.5.3. Социокультурные знания и умения</w:t>
      </w:r>
      <w:bookmarkEnd w:id="220"/>
      <w:bookmarkEnd w:id="221"/>
      <w:bookmarkEnd w:id="222"/>
      <w:r w:rsidR="00254300" w:rsidRPr="00DC66A4">
        <w:rPr>
          <w:rFonts w:ascii="Times New Roman" w:hAnsi="Times New Roman"/>
          <w:bCs/>
          <w:sz w:val="28"/>
          <w:szCs w:val="28"/>
        </w:rPr>
        <w:t>:</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40"/>
      <w:bookmarkEnd w:id="223"/>
      <w:r w:rsidRPr="00DC66A4">
        <w:rPr>
          <w:rFonts w:ascii="Times New Roman" w:hAnsi="Times New Roman"/>
          <w:bCs/>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поздравлениес днём рождения, Новым годом, Рождеством);</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4" w:name="bookmark241"/>
      <w:bookmarkEnd w:id="224"/>
      <w:r w:rsidRPr="00DC66A4">
        <w:rPr>
          <w:rFonts w:ascii="Times New Roman" w:hAnsi="Times New Roman"/>
          <w:bCs/>
          <w:sz w:val="28"/>
          <w:szCs w:val="28"/>
        </w:rPr>
        <w:t>знать названия родной страны и страны/стран изучаемого языка;</w:t>
      </w:r>
    </w:p>
    <w:p w:rsidR="00254300" w:rsidRPr="00DC66A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5" w:name="bookmark242"/>
      <w:bookmarkEnd w:id="225"/>
      <w:r w:rsidRPr="00DC66A4">
        <w:rPr>
          <w:rFonts w:ascii="Times New Roman" w:eastAsia="Times New Roman" w:hAnsi="Times New Roman"/>
          <w:sz w:val="28"/>
          <w:szCs w:val="28"/>
        </w:rPr>
        <w:t>иметь представление о</w:t>
      </w:r>
      <w:r w:rsidR="00254300" w:rsidRPr="00DC66A4">
        <w:rPr>
          <w:rFonts w:ascii="Times New Roman" w:hAnsi="Times New Roman"/>
          <w:bCs/>
          <w:sz w:val="28"/>
          <w:szCs w:val="28"/>
        </w:rPr>
        <w:t xml:space="preserve"> некоторых литературных персонажей;</w:t>
      </w:r>
    </w:p>
    <w:p w:rsidR="00254300" w:rsidRPr="00DC66A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6" w:name="bookmark243"/>
      <w:bookmarkEnd w:id="226"/>
      <w:r w:rsidRPr="00DC66A4">
        <w:rPr>
          <w:rFonts w:ascii="Times New Roman" w:eastAsia="Times New Roman" w:hAnsi="Times New Roman"/>
          <w:sz w:val="28"/>
          <w:szCs w:val="28"/>
        </w:rPr>
        <w:t>иметь представление о</w:t>
      </w:r>
      <w:r w:rsidR="00254300" w:rsidRPr="00DC66A4">
        <w:rPr>
          <w:rFonts w:ascii="Times New Roman" w:hAnsi="Times New Roman"/>
          <w:bCs/>
          <w:sz w:val="28"/>
          <w:szCs w:val="28"/>
        </w:rPr>
        <w:t xml:space="preserve"> небольши</w:t>
      </w:r>
      <w:r w:rsidRPr="00DC66A4">
        <w:rPr>
          <w:rFonts w:ascii="Times New Roman" w:hAnsi="Times New Roman"/>
          <w:bCs/>
          <w:sz w:val="28"/>
          <w:szCs w:val="28"/>
        </w:rPr>
        <w:t>х</w:t>
      </w:r>
      <w:r w:rsidR="00254300" w:rsidRPr="00DC66A4">
        <w:rPr>
          <w:rFonts w:ascii="Times New Roman" w:hAnsi="Times New Roman"/>
          <w:bCs/>
          <w:sz w:val="28"/>
          <w:szCs w:val="28"/>
        </w:rPr>
        <w:t xml:space="preserve"> произведения</w:t>
      </w:r>
      <w:r w:rsidRPr="00DC66A4">
        <w:rPr>
          <w:rFonts w:ascii="Times New Roman" w:hAnsi="Times New Roman"/>
          <w:bCs/>
          <w:sz w:val="28"/>
          <w:szCs w:val="28"/>
        </w:rPr>
        <w:t>х</w:t>
      </w:r>
      <w:r w:rsidR="00254300" w:rsidRPr="00DC66A4">
        <w:rPr>
          <w:rFonts w:ascii="Times New Roman" w:hAnsi="Times New Roman"/>
          <w:bCs/>
          <w:sz w:val="28"/>
          <w:szCs w:val="28"/>
        </w:rPr>
        <w:t xml:space="preserve"> детского фольклора (рифмовки, песни);</w:t>
      </w:r>
    </w:p>
    <w:p w:rsidR="00254300" w:rsidRPr="00DC66A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7" w:name="bookmark244"/>
      <w:bookmarkEnd w:id="227"/>
      <w:r w:rsidRPr="00DC66A4">
        <w:rPr>
          <w:rFonts w:ascii="Times New Roman" w:hAnsi="Times New Roman"/>
          <w:bCs/>
          <w:sz w:val="28"/>
          <w:szCs w:val="28"/>
        </w:rPr>
        <w:t>кратко представлять свою страну на иностранном языке в рамках изучаемой тематики.</w:t>
      </w:r>
    </w:p>
    <w:p w:rsidR="00294D96" w:rsidRPr="00DC66A4" w:rsidRDefault="00294D96" w:rsidP="00254300">
      <w:pPr>
        <w:widowControl/>
        <w:tabs>
          <w:tab w:val="left" w:pos="1134"/>
        </w:tabs>
        <w:spacing w:after="0" w:line="360" w:lineRule="auto"/>
        <w:ind w:firstLine="709"/>
        <w:jc w:val="both"/>
        <w:rPr>
          <w:rFonts w:ascii="Times New Roman" w:hAnsi="Times New Roman"/>
          <w:bCs/>
          <w:sz w:val="28"/>
          <w:szCs w:val="28"/>
        </w:rPr>
      </w:pPr>
    </w:p>
    <w:p w:rsidR="001621FB" w:rsidRPr="00DC66A4" w:rsidRDefault="001C520F" w:rsidP="001621FB">
      <w:pPr>
        <w:pStyle w:val="10"/>
        <w:pBdr>
          <w:bottom w:val="none" w:sz="0" w:space="0" w:color="auto"/>
        </w:pBdr>
        <w:spacing w:before="0" w:line="360" w:lineRule="auto"/>
        <w:ind w:firstLine="708"/>
        <w:jc w:val="both"/>
        <w:rPr>
          <w:b w:val="0"/>
          <w:bCs/>
          <w:szCs w:val="28"/>
        </w:rPr>
      </w:pPr>
      <w:r w:rsidRPr="00DC66A4">
        <w:rPr>
          <w:b w:val="0"/>
          <w:bCs/>
          <w:szCs w:val="28"/>
        </w:rPr>
        <w:t>162.</w:t>
      </w:r>
      <w:r w:rsidR="001621FB" w:rsidRPr="00DC66A4">
        <w:rPr>
          <w:b w:val="0"/>
          <w:bCs/>
          <w:szCs w:val="28"/>
        </w:rPr>
        <w:t> Федеральная рабочая программа по учебному предмету «Математика».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2. Пояснительная записка отражает общие цели и задачи изучения </w:t>
      </w:r>
      <w:r w:rsidR="00557E78" w:rsidRPr="00DC66A4">
        <w:rPr>
          <w:rFonts w:ascii="Times New Roman" w:hAnsi="Times New Roman"/>
          <w:bCs/>
          <w:sz w:val="28"/>
          <w:szCs w:val="28"/>
        </w:rPr>
        <w:t>математики</w:t>
      </w:r>
      <w:r w:rsidR="001621FB" w:rsidRPr="00DC66A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 Пояснительная записка.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w:t>
      </w:r>
      <w:r w:rsidR="001621FB" w:rsidRPr="00DC66A4">
        <w:rPr>
          <w:rFonts w:ascii="Times New Roman" w:hAnsi="Times New Roman"/>
          <w:bCs/>
          <w:sz w:val="28"/>
          <w:szCs w:val="28"/>
        </w:rPr>
        <w:lastRenderedPageBreak/>
        <w:t xml:space="preserve">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1621FB" w:rsidRPr="00DC66A4">
        <w:rPr>
          <w:rFonts w:ascii="Times New Roman" w:hAnsi="Times New Roman"/>
          <w:bCs/>
          <w:sz w:val="28"/>
          <w:szCs w:val="28"/>
        </w:rPr>
        <w:t>программе воспитания.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5.2. </w:t>
      </w:r>
      <w:r w:rsidR="00BE2026" w:rsidRPr="00DC66A4">
        <w:rPr>
          <w:rFonts w:ascii="Times New Roman" w:eastAsia="SchoolBookSanPin" w:hAnsi="Times New Roman"/>
          <w:sz w:val="28"/>
          <w:szCs w:val="28"/>
        </w:rPr>
        <w:t>На уровне начального общего образования</w:t>
      </w:r>
      <w:r w:rsidR="001621FB" w:rsidRPr="00DC66A4">
        <w:rPr>
          <w:rFonts w:ascii="Times New Roman" w:hAnsi="Times New Roman"/>
          <w:bCs/>
          <w:sz w:val="28"/>
          <w:szCs w:val="28"/>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обученияна уровне основного общего образования, а также будут востребованы в жизни. </w:t>
      </w:r>
      <w:r w:rsidR="00557E78" w:rsidRPr="00DC66A4">
        <w:rPr>
          <w:rFonts w:ascii="Times New Roman" w:hAnsi="Times New Roman"/>
          <w:bCs/>
          <w:sz w:val="28"/>
          <w:szCs w:val="28"/>
        </w:rPr>
        <w:t xml:space="preserve">Программа по математике </w:t>
      </w:r>
      <w:r w:rsidR="00BE2026" w:rsidRPr="00DC66A4">
        <w:rPr>
          <w:rFonts w:ascii="Times New Roman" w:eastAsia="SchoolBookSanPin" w:hAnsi="Times New Roman"/>
          <w:sz w:val="28"/>
          <w:szCs w:val="28"/>
        </w:rPr>
        <w:t>на уровне начального общего образования</w:t>
      </w:r>
      <w:r w:rsidR="001621FB" w:rsidRPr="00DC66A4">
        <w:rPr>
          <w:rFonts w:ascii="Times New Roman" w:hAnsi="Times New Roman"/>
          <w:bCs/>
          <w:sz w:val="28"/>
          <w:szCs w:val="28"/>
        </w:rPr>
        <w:t>направлен</w:t>
      </w:r>
      <w:r w:rsidR="00557E78" w:rsidRPr="00DC66A4">
        <w:rPr>
          <w:rFonts w:ascii="Times New Roman" w:hAnsi="Times New Roman"/>
          <w:bCs/>
          <w:sz w:val="28"/>
          <w:szCs w:val="28"/>
        </w:rPr>
        <w:t>а</w:t>
      </w:r>
      <w:r w:rsidR="001621FB" w:rsidRPr="00DC66A4">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освоение начальных математических знаний – понимание значения величини способов их измерения, использование арифметических способов для разрешения сюжетных ситуаций, </w:t>
      </w:r>
      <w:r w:rsidR="00DC48E9" w:rsidRPr="00DC66A4">
        <w:rPr>
          <w:rFonts w:ascii="Times New Roman" w:hAnsi="Times New Roman"/>
          <w:bCs/>
          <w:sz w:val="28"/>
          <w:szCs w:val="28"/>
        </w:rPr>
        <w:t>становление</w:t>
      </w:r>
      <w:r w:rsidRPr="00DC66A4">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обеспечение математического развития обучающегося –способностик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становление учебно-познавательных мотивов, интереса к изучениюи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5.3. В основе конструирования содержания и отбора планируемых результатов </w:t>
      </w:r>
      <w:r w:rsidR="00557E78" w:rsidRPr="00DC66A4">
        <w:rPr>
          <w:rFonts w:ascii="Times New Roman" w:hAnsi="Times New Roman"/>
          <w:bCs/>
          <w:sz w:val="28"/>
          <w:szCs w:val="28"/>
        </w:rPr>
        <w:t xml:space="preserve">программы по математике </w:t>
      </w:r>
      <w:r w:rsidR="001621FB" w:rsidRPr="00DC66A4">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4</w:t>
      </w:r>
      <w:r w:rsidR="001621FB" w:rsidRPr="00DC66A4">
        <w:rPr>
          <w:rFonts w:ascii="Times New Roman" w:hAnsi="Times New Roman"/>
          <w:bCs/>
          <w:sz w:val="28"/>
          <w:szCs w:val="28"/>
        </w:rPr>
        <w:t xml:space="preserve">. На уровне начального общего образования математические знанияи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обучающегосяи предпосылкой успешного дальнейшего обучения на уровне основного общего образования.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5</w:t>
      </w:r>
      <w:r w:rsidR="001621FB" w:rsidRPr="00DC66A4">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6</w:t>
      </w:r>
      <w:r w:rsidR="001621FB" w:rsidRPr="00DC66A4">
        <w:rPr>
          <w:rFonts w:ascii="Times New Roman" w:hAnsi="Times New Roman"/>
          <w:bCs/>
          <w:sz w:val="28"/>
          <w:szCs w:val="28"/>
        </w:rPr>
        <w:t>. Общее число часов, рекомендованных для изучения математики</w:t>
      </w:r>
      <w:r w:rsidR="00A670D7" w:rsidRPr="00DC66A4">
        <w:rPr>
          <w:rFonts w:ascii="Times New Roman" w:hAnsi="Times New Roman"/>
          <w:bCs/>
          <w:sz w:val="28"/>
          <w:szCs w:val="28"/>
        </w:rPr>
        <w:t xml:space="preserve"> –</w:t>
      </w:r>
      <w:r w:rsidR="001621FB" w:rsidRPr="00DC66A4">
        <w:rPr>
          <w:rFonts w:ascii="Times New Roman" w:hAnsi="Times New Roman"/>
          <w:bCs/>
          <w:sz w:val="28"/>
          <w:szCs w:val="28"/>
        </w:rPr>
        <w:t>540 часов: в 1 классе – 132 часа (4 часа в неделю), во 2 классе – 136 часов (4 часав неделю), в 3 классе – 136 часов (4 часа в неделю), в 4 классе – 136 часов (4 часав неделю).</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5.</w:t>
      </w:r>
      <w:r w:rsidR="00BC1301" w:rsidRPr="00DC66A4">
        <w:rPr>
          <w:rFonts w:ascii="Times New Roman" w:hAnsi="Times New Roman"/>
          <w:bCs/>
          <w:sz w:val="28"/>
          <w:szCs w:val="28"/>
        </w:rPr>
        <w:t>7</w:t>
      </w:r>
      <w:r w:rsidR="001621FB" w:rsidRPr="00DC66A4">
        <w:rPr>
          <w:rFonts w:ascii="Times New Roman" w:hAnsi="Times New Roman"/>
          <w:bCs/>
          <w:sz w:val="28"/>
          <w:szCs w:val="28"/>
        </w:rPr>
        <w:t xml:space="preserve">. Основное содержание обучения в программе по математике представлено разделами: «Числа и величины», «Арифметические действия», «Текстовые задачи», </w:t>
      </w:r>
      <w:r w:rsidR="001621FB" w:rsidRPr="00DC66A4">
        <w:rPr>
          <w:rFonts w:ascii="Times New Roman" w:hAnsi="Times New Roman"/>
          <w:bCs/>
          <w:sz w:val="28"/>
          <w:szCs w:val="28"/>
        </w:rPr>
        <w:lastRenderedPageBreak/>
        <w:t>«Пространственные отношения и геометрические фигуры»,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 Содержание обучения в 1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6.1.2. Числа в пределах 20: чтение, запись, сравнение. Однозначныеи двузначные числа. Увеличение (уменьшение) числа на несколько единиц.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 Изучение математики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наблюдать математические объекты (числа, величины) в окружающем мире;</w:t>
      </w:r>
    </w:p>
    <w:p w:rsidR="001621FB" w:rsidRPr="00DC66A4" w:rsidRDefault="009357EF" w:rsidP="009357EF">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общее и различное в записи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наблюдать действие измерительных приборов;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два объекта, два числа;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объекты на группы по заданному основанию;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копировать изученные фигуры, рисовать от руки по собственному замыслу;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приводить примеры чисел,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соблюдать последовательность при количественном и порядковом счете.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читать таблицу, извлекать информацию, представленную в табличной форме.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ход сравнения двух объектов;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 использовать математические знаки;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строить предложения относительно заданного набора объектов.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6.6.4.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учебную задачу, удерживать её в процессе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действовать в соответствии с предложенным образцом, инструкцией;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проявлять интерес к проверке результатов решения учебной задачи,с помощью учителя устанавливать причину возникшей ошибки и трудности;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6.6.5. Совместная деятельность способствует формированию умений: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 Содержание обучения во 2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7.2.1. Устное сложение и вычитание чисел в пределах 100 без переходаи с переходом через разряд. Письменное сложение и вычитание чисел в пределах 100. Переместительное, сочетательное свойства сложения, их применениедля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7.3.1. Чтение, представление текста задачи в виде рисунка, схемыили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DC66A4">
        <w:rPr>
          <w:rFonts w:ascii="Times New Roman" w:hAnsi="Times New Roman"/>
          <w:bCs/>
          <w:sz w:val="28"/>
          <w:szCs w:val="28"/>
        </w:rPr>
        <w:t>Запись</w:t>
      </w:r>
      <w:r w:rsidR="001621FB" w:rsidRPr="00DC66A4">
        <w:rPr>
          <w:rFonts w:ascii="Times New Roman" w:hAnsi="Times New Roman"/>
          <w:bCs/>
          <w:sz w:val="28"/>
          <w:szCs w:val="28"/>
        </w:rPr>
        <w:t xml:space="preserve"> ответа к задачеи его проверка (формулирование, проверка на достоверность, следование плану, соответствие поставленному вопросу).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длиныс помощью линейки. Изображение на клетчатой бумаге прямоугольникас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7.5.2. Верные (истинные) и неверные (ложные) утверждения, содержащие количественные, пространственные отношения, зависимости между числамиили величинами. Конструирование утверждений с использованием слов «каждый», «все».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7.5.3. Работа с таблицами: извлечение и использование для ответана вопрос информации, представленной в таблице (например, таблицы сложения, умножения, графика дежурств).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7.6. Изучение математики во 2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наблюдать </w:t>
      </w:r>
      <w:r w:rsidR="000B7002" w:rsidRPr="00DC66A4">
        <w:rPr>
          <w:rFonts w:ascii="Times New Roman" w:hAnsi="Times New Roman"/>
          <w:bCs/>
          <w:sz w:val="28"/>
          <w:szCs w:val="28"/>
        </w:rPr>
        <w:t>математические отношения (часть–целое, больше–</w:t>
      </w:r>
      <w:r w:rsidRPr="00DC66A4">
        <w:rPr>
          <w:rFonts w:ascii="Times New Roman" w:hAnsi="Times New Roman"/>
          <w:bCs/>
          <w:sz w:val="28"/>
          <w:szCs w:val="28"/>
        </w:rPr>
        <w:t>меньше)в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группы объектов (чисел, величин, геометрических фигур)по самостоятельно выбранному основанию;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вести поиск различных решений задачи (расчётной, с геометрическим содержанием);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соответствие между математическим выражениеми его текстовым описанием;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подбирать примеры, подтверждающие суждение, вывод, ответ.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7.6.2.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использовать информацию, представленную в текстовой, графической (</w:t>
      </w:r>
      <w:r w:rsidR="00637EE4" w:rsidRPr="00DC66A4">
        <w:rPr>
          <w:rFonts w:ascii="Times New Roman" w:hAnsi="Times New Roman"/>
          <w:bCs/>
          <w:sz w:val="28"/>
          <w:szCs w:val="28"/>
        </w:rPr>
        <w:t>рисунок, схема, таблица) форме</w:t>
      </w:r>
      <w:r w:rsidRPr="00DC66A4">
        <w:rPr>
          <w:rFonts w:ascii="Times New Roman" w:hAnsi="Times New Roman"/>
          <w:bCs/>
          <w:sz w:val="28"/>
          <w:szCs w:val="28"/>
        </w:rPr>
        <w:t>;</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дополнять модели (схемы, изображения) готовыми числовыми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ход вычислений;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выбор величины, соответствующей ситуации измерения;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текстовую задачу с заданным отношением (готовым решением)по образцу;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называть числа, величины, геометрические фигуры, обладающие заданным свойством;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записывать, читать число,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конструировать утверждения с использованием слов «каждый», «все».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7.6.4.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организовывать, участвовать, контролировать ход и результат парной работыс математическим материалом;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находить с помощью учителя причину возникшей ошибки или затруднения.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7.6.5.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DC66A4">
        <w:rPr>
          <w:rFonts w:ascii="Times New Roman" w:hAnsi="Times New Roman"/>
          <w:bCs/>
          <w:sz w:val="28"/>
          <w:szCs w:val="28"/>
        </w:rPr>
        <w:t>подготавливать</w:t>
      </w:r>
      <w:r w:rsidRPr="00DC66A4">
        <w:rPr>
          <w:rFonts w:ascii="Times New Roman" w:hAnsi="Times New Roman"/>
          <w:bCs/>
          <w:sz w:val="28"/>
          <w:szCs w:val="28"/>
        </w:rPr>
        <w:t xml:space="preserve"> презентацию (устное выступление) решения или ответа;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времяи продолжительность с помощью часов, выполнять прикидку и оценку результата действий, измерений);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совместно с учителем оценивать результаты выполнения общей работы.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 Содержание обучения в 3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8.1.1. Числа в пределах 1000: чтение, запись, сравнение, представлениев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8.1.2. Масса (единица массы – грамм), соотношение между килограммоми граммом, отношения «тяжелее-легче на…», «тяжелее-легче в…».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объектовпо площади.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 xml:space="preserve">8.2.1. Устные вычисления, сводимые к действиям в пределах100 (табличное и внетабличное умножение, деление, действия с круглыми числами).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8.2.2. Письменное сложение, вычитание чисел в пределах 1000. Действияс числами 0 и 1.</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8.2.4. Переместительное, сочетательное свойства сложения, умноженияпри вычислениях.</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8.2.5. Нахождение неизвестного компонента арифметического действия.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скобок),с вычислениями в пределах 1000.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8.2.7. Однородные величины: сложение и вычитание.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количества),на сравнение (разностное, кратное). Запись решения задачи по действиями с помощью числового выражения. Проверка решения и оценка полученного результата.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8.3.2. Доля величины: половина, треть, четверть, пятая, десятая частьв практической ситуации. Сравнение долей одной величины. Задачи на нахождение доли величины.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8.4.1. Конструирование геометрических фигур (разбиение фигурына части, составление фигуры из частей).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8.4.2. Периметр многоугольника: измерение, вычисление, запись равенства.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w:t>
      </w:r>
      <w:r w:rsidR="001621FB" w:rsidRPr="00DC66A4">
        <w:rPr>
          <w:rFonts w:ascii="Times New Roman" w:hAnsi="Times New Roman"/>
          <w:bCs/>
          <w:sz w:val="28"/>
          <w:szCs w:val="28"/>
        </w:rPr>
        <w:lastRenderedPageBreak/>
        <w:t>запись равенства. Изображение на клетчатой бумаге прямоугольникас заданным значением площади.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8.5.1. Классификация объектов по двум признакам.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(числа, величины,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приём вычисления, выполнения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прикидывать размеры фигуры, её элементов;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смысл зависимостей и математических отношений, описанныхв задаче;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 использовать разные приёмы и алгоритмы вычисления;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соотносить начало, окончание, продолжительность события в практической ситуации;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моделировать предложенную практическую ситуацию;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последовательность событий, действий сюжета текстовой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информацию, представленную в разных формах;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интерпретировать числовые данные, представленные в таблице,на диаграмме;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заполнять таблицы сложения и умножения, дополнять данными чертеж;</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соответствие между различными записями решения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дополнительную литературу (справочники, словари)для установления и проверки значения математического термина (понятия).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терминологию для описания отношенийи зависимостей;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строить речевые высказывания для решения задач, составлять текстовую задачу;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на примерах отношения «больше-меньше на…», «больше-меньше в…», «равно»;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символику для составления числовых выражений;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осуществлять переход от одних единиц измерения величинык другим в соответствии с практической ситуацией;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обсуждении ошибок в ходе и результате выполнения вычисления.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8.6.4.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проверять ход и результат выполнения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вести поиск ошибок, характеризовать их и исправлять;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ответ (вывод), подтверждать его объяснением, расчётами;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8.6.5.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DC66A4">
        <w:rPr>
          <w:rFonts w:ascii="Times New Roman" w:hAnsi="Times New Roman"/>
          <w:bCs/>
          <w:sz w:val="28"/>
          <w:szCs w:val="28"/>
        </w:rPr>
        <w:t xml:space="preserve"> или</w:t>
      </w:r>
      <w:r w:rsidRPr="00DC66A4">
        <w:rPr>
          <w:rFonts w:ascii="Times New Roman" w:hAnsi="Times New Roman"/>
          <w:bCs/>
          <w:sz w:val="28"/>
          <w:szCs w:val="28"/>
        </w:rPr>
        <w:t xml:space="preserve"> подчинённого, сдержанно принимать замечания к своей работе;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 Содержание обучения в 4 классе.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 Числа и величины.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9.1.2. Величины: сравнение объектов по массе, длине, площади, вместимости.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9.1.3. Единицы массы и соотношения между ними: – центнер, тонна.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9.1.4. Единицы времени (сутки, неделя, месяц, год, век), соотношения между ними.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9.1.6. Доля величины времени, массы, длины.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 Арифметические действия.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9.2.1. Письменное сложение, вычитание многозначных чисел в пределах миллиона. Письменное умножение, деление многозначных чиселна однозначное </w:t>
      </w:r>
      <w:r w:rsidR="001621FB" w:rsidRPr="00DC66A4">
        <w:rPr>
          <w:rFonts w:ascii="Times New Roman" w:hAnsi="Times New Roman"/>
          <w:bCs/>
          <w:sz w:val="28"/>
          <w:szCs w:val="28"/>
        </w:rPr>
        <w:lastRenderedPageBreak/>
        <w:t>(двузначное) число в пределах 100 000. Деление с остатком. Умножение и деление на 10, 100, 1000.</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9.2.2. Свойства арифметических действий и их применениедля вычислений. Поиск значения числового выражения, содержащего несколько действий в пределах 100 000. Проверка результата вычислений, в том числес помощью калькулятора.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9.2.4. Умножение и деление величины на однозначное число.</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9.3. Текстовые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9.3.1. Работа с текстовой задачей, решение которой содержит2–3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действиямс пояснением, по вопросам, с помощью числового выражения.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 Пространственные отношения и геометрические фигуры.</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9.4.1. Наглядные представления о симметрии.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9.4.2. Окружность, круг: распознавание и изображение. Построение окружности заданного радиуса. Построение изученных геометрических фигурс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DC66A4">
        <w:rPr>
          <w:rFonts w:ascii="Times New Roman" w:hAnsi="Times New Roman"/>
          <w:bCs/>
          <w:sz w:val="28"/>
          <w:szCs w:val="28"/>
        </w:rPr>
        <w:t xml:space="preserve"> или </w:t>
      </w:r>
      <w:r w:rsidR="001621FB" w:rsidRPr="00DC66A4">
        <w:rPr>
          <w:rFonts w:ascii="Times New Roman" w:hAnsi="Times New Roman"/>
          <w:bCs/>
          <w:sz w:val="28"/>
          <w:szCs w:val="28"/>
        </w:rPr>
        <w:t>квадратов.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9.4.4. Периметр, площадь фигуры, составленной из двух-трёх прямоугольников (квадратов).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 Математическая информация.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DC66A4">
        <w:rPr>
          <w:rFonts w:ascii="Times New Roman" w:hAnsi="Times New Roman"/>
          <w:bCs/>
          <w:sz w:val="28"/>
          <w:szCs w:val="28"/>
        </w:rPr>
        <w:t>е</w:t>
      </w:r>
      <w:r w:rsidR="001621FB" w:rsidRPr="00DC66A4">
        <w:rPr>
          <w:rFonts w:ascii="Times New Roman" w:hAnsi="Times New Roman"/>
          <w:bCs/>
          <w:sz w:val="28"/>
          <w:szCs w:val="28"/>
        </w:rPr>
        <w:t>. Запись информациив предложенной таблице, на столбчатой диаграмме.</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9.5.3. Доступные электронные средства обучения, пособия, тренажёры,их использование под руководством педагога и самостоятельно</w:t>
      </w:r>
      <w:r w:rsidR="00DC48E9" w:rsidRPr="00DC66A4">
        <w:rPr>
          <w:rFonts w:ascii="Times New Roman" w:hAnsi="Times New Roman"/>
          <w:bCs/>
          <w:sz w:val="28"/>
          <w:szCs w:val="28"/>
        </w:rPr>
        <w:t>е</w:t>
      </w:r>
      <w:r w:rsidR="001621FB" w:rsidRPr="00DC66A4">
        <w:rPr>
          <w:rFonts w:ascii="Times New Roman" w:hAnsi="Times New Roman"/>
          <w:bCs/>
          <w:sz w:val="28"/>
          <w:szCs w:val="28"/>
        </w:rPr>
        <w:t xml:space="preserve">.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ориентированныена обучающихся </w:t>
      </w:r>
      <w:r w:rsidR="005F1CF1" w:rsidRPr="00DC66A4">
        <w:rPr>
          <w:rFonts w:ascii="Times New Roman" w:hAnsi="Times New Roman"/>
          <w:bCs/>
          <w:sz w:val="28"/>
          <w:szCs w:val="28"/>
        </w:rPr>
        <w:t>начального общего образования</w:t>
      </w:r>
      <w:r w:rsidR="001621FB" w:rsidRPr="00DC66A4">
        <w:rPr>
          <w:rFonts w:ascii="Times New Roman" w:hAnsi="Times New Roman"/>
          <w:bCs/>
          <w:sz w:val="28"/>
          <w:szCs w:val="28"/>
        </w:rPr>
        <w:t>).</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9.5.4. Алгоритмы решения </w:t>
      </w:r>
      <w:r w:rsidR="009868C4" w:rsidRPr="00DC66A4">
        <w:rPr>
          <w:rFonts w:ascii="Times New Roman" w:hAnsi="Times New Roman"/>
          <w:bCs/>
          <w:sz w:val="28"/>
          <w:szCs w:val="28"/>
        </w:rPr>
        <w:t xml:space="preserve">изученных </w:t>
      </w:r>
      <w:r w:rsidR="001621FB" w:rsidRPr="00DC66A4">
        <w:rPr>
          <w:rFonts w:ascii="Times New Roman" w:hAnsi="Times New Roman"/>
          <w:bCs/>
          <w:sz w:val="28"/>
          <w:szCs w:val="28"/>
        </w:rPr>
        <w:t>учебных и практических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ориентироваться в изученной математической терминологии, использоватьеё в высказываниях и рассуждениях;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изученных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1–2 выбранным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DC66A4">
        <w:rPr>
          <w:rFonts w:ascii="Times New Roman" w:hAnsi="Times New Roman"/>
          <w:bCs/>
          <w:sz w:val="28"/>
          <w:szCs w:val="28"/>
        </w:rPr>
        <w:t>е</w:t>
      </w:r>
      <w:r w:rsidRPr="00DC66A4">
        <w:rPr>
          <w:rFonts w:ascii="Times New Roman" w:hAnsi="Times New Roman"/>
          <w:bCs/>
          <w:sz w:val="28"/>
          <w:szCs w:val="28"/>
        </w:rPr>
        <w:t xml:space="preserve"> сосуд</w:t>
      </w:r>
      <w:r w:rsidR="00DC48E9" w:rsidRPr="00DC66A4">
        <w:rPr>
          <w:rFonts w:ascii="Times New Roman" w:hAnsi="Times New Roman"/>
          <w:bCs/>
          <w:sz w:val="28"/>
          <w:szCs w:val="28"/>
        </w:rPr>
        <w:t>ы</w:t>
      </w:r>
      <w:r w:rsidRPr="00DC66A4">
        <w:rPr>
          <w:rFonts w:ascii="Times New Roman" w:hAnsi="Times New Roman"/>
          <w:bCs/>
          <w:sz w:val="28"/>
          <w:szCs w:val="28"/>
        </w:rPr>
        <w:t>).</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9.6.2.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разных формах;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интерпретировать информацию, представленную в таблице,на диаграмме;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9.6.3.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приводить примеры и контрпримеры для подтверждения или опровержения вывода, гипотезы;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читать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описывать практическую ситуацию с использованием изученной терминологии;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инструкцию, записывать рассуждение;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9.6.4.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самостоятельно выполнять прикидку и оценку результата измерений;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исправлять, прогнозировать ошибки и трудности в решении учебной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162.</w:t>
      </w:r>
      <w:r w:rsidR="001621FB" w:rsidRPr="00DC66A4">
        <w:rPr>
          <w:rFonts w:ascii="Times New Roman" w:hAnsi="Times New Roman"/>
          <w:bCs/>
          <w:sz w:val="28"/>
          <w:szCs w:val="28"/>
        </w:rPr>
        <w:t>9.6.5. У обучающегося будут сформированы следующие умения 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договариваться с одноклассниками в ходе организации проектной работыс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 Планируемые результаты освоения программы по математикена уровне начального общего образования.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10.1. Личностные результаты освоения программы по математикена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осваивать навыки организации безопасного поведения в информационной среде;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работать в ситуациях, расширяющих опыт применения математических отношений в реальной жизни, повышающих интерес к интеллектуальному трудуи уверенность своих силах при решении поставленных задач, умение преодолевать трудности;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учебныхи жизненных проблем;</w:t>
      </w:r>
    </w:p>
    <w:p w:rsidR="001621FB" w:rsidRPr="00DC66A4" w:rsidRDefault="009868C4"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характеризовать</w:t>
      </w:r>
      <w:r w:rsidR="001621FB" w:rsidRPr="00DC66A4">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приобретать практические графические и измерительные навыкидля успешного решения учебных и житейских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применять изученные методы познания (измерение, моделирование, перебор вариантов).</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10.2.3. У обучающегося будут сформированы следующие </w:t>
      </w:r>
      <w:r w:rsidR="009868C4" w:rsidRPr="00DC66A4">
        <w:rPr>
          <w:rFonts w:ascii="Times New Roman" w:hAnsi="Times New Roman"/>
          <w:bCs/>
          <w:sz w:val="28"/>
          <w:szCs w:val="28"/>
        </w:rPr>
        <w:t>информационные действия</w:t>
      </w:r>
      <w:r w:rsidR="001621FB" w:rsidRPr="00DC66A4">
        <w:rPr>
          <w:rFonts w:ascii="Times New Roman" w:hAnsi="Times New Roman"/>
          <w:bCs/>
          <w:sz w:val="28"/>
          <w:szCs w:val="28"/>
        </w:rPr>
        <w:t xml:space="preserve"> как часть познавательных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10.2.4.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общения как часть коммуникативных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утверждения, проверять их истинность;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комментировать процесс вычисления, построения, решения;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объяснять полученный ответ с использованием изученной терминологии;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ориентироваться в алгоритмах: воспроизводить, дополнять, исправлять деформированные;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самостоятельно составлять тексты заданий, аналогичные типовым изученным.</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10.2.5.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самоорганизации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планировать действия по решению учебной задачи для получения результата;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планировать этапы предстоящей работы, определять последовательность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10.2.6. У обучающегося будут сформированы следующие </w:t>
      </w:r>
      <w:r w:rsidR="009868C4" w:rsidRPr="00DC66A4">
        <w:rPr>
          <w:rFonts w:ascii="Times New Roman" w:hAnsi="Times New Roman"/>
          <w:bCs/>
          <w:sz w:val="28"/>
          <w:szCs w:val="28"/>
        </w:rPr>
        <w:t xml:space="preserve">действия </w:t>
      </w:r>
      <w:r w:rsidR="001621FB" w:rsidRPr="00DC66A4">
        <w:rPr>
          <w:rFonts w:ascii="Times New Roman" w:hAnsi="Times New Roman"/>
          <w:bCs/>
          <w:sz w:val="28"/>
          <w:szCs w:val="28"/>
        </w:rPr>
        <w:t>самоконтроля как часть регулятивных универсальных учебных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осуществлять контроль процесса и результата своей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и при необходимости корректировать способы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оценивать рациональность своих действий, давать им качественную характеристику.</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 xml:space="preserve">10.2.7. У обучающегося будут </w:t>
      </w:r>
      <w:r w:rsidR="00495745" w:rsidRPr="00DC66A4">
        <w:rPr>
          <w:rFonts w:ascii="Times New Roman" w:hAnsi="Times New Roman"/>
          <w:sz w:val="28"/>
          <w:szCs w:val="28"/>
        </w:rPr>
        <w:t xml:space="preserve">сформированы умения </w:t>
      </w:r>
      <w:r w:rsidR="001621FB" w:rsidRPr="00DC66A4">
        <w:rPr>
          <w:rFonts w:ascii="Times New Roman" w:hAnsi="Times New Roman"/>
          <w:bCs/>
          <w:sz w:val="28"/>
          <w:szCs w:val="28"/>
        </w:rPr>
        <w:t>совместной деятельности: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от 0 до 20;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пересчитывать различные объекты, устанавливать порядковый номер объекта;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числа, большие или меньшие данного числа на заданное число;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сложения и вычитания в пределах20 (устно и письменно) без перехода через десяток;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называть и различать компоненты действий сложения (слагаемые, сумма)и вычитания (уменьшаемое, вычитаемое, разность);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измерять длину отрезка (в см), чертить отрезок заданной длины;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число и цифру;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между объектами соотношения: «слева-справа», «спереди-сзади», между;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два объекта (числа, геометрические фигуры);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распределять объекты на две группы по заданному основанию.</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в пределах 100;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пределах 100), большее данного числа в заданное число раз (в пределах 20);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сложенияи вычитания в пределах 100;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 в пределах100 – устно и письменно, умножение и деление в пределах 50 с использованием таблицы умножения;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называть и различать компоненты действий умножения (множители, произведение), деления (делимое, делитель, частное);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сложения, вычитания;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действияили действий, записывать ответ;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геометрические фигуры: прямой угол, ломаную, многоугольник;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измерение длин реальных объектов с помощью линейки;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утверждениясо словами «все», «каждый»;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проводить одно-двухшаговые логические рассуждения и делать выводы;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закономерность в ряду объектов (чисел,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данныена рисунке (изображении геометрических фигур);</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группы объектов (находить общее, различное);</w:t>
      </w:r>
    </w:p>
    <w:p w:rsidR="001621FB" w:rsidRPr="00DC66A4" w:rsidRDefault="009357E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w:t>
      </w:r>
      <w:r w:rsidR="001621FB" w:rsidRPr="00DC66A4">
        <w:rPr>
          <w:rFonts w:ascii="Times New Roman" w:hAnsi="Times New Roman"/>
          <w:bCs/>
          <w:sz w:val="28"/>
          <w:szCs w:val="28"/>
        </w:rPr>
        <w:t xml:space="preserve"> модели геометрических фигур в окружающем мире;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подбирать примеры, подтверждающие суждение, ответ;</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составлять (дополнять) текстовую задачу;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проверять правильность вычисления, измерения.</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числа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заданное число раз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 (в пределах100 – устно, в пределах 1000 – письменно), умножение и деление на однозначное число, деление с остатком (в пределах 100 – устно и письменно);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действия умножение и деление с числами 0 и 1;</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арифметического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называть, находить долю величины (половина, четверть);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величины, выраженные долями;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фигуры по площади (наложение, сопоставление числовых значений);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периметр прямоугольника (квадрата), площадь прямоугольника (квадрата);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распознавать верные (истинные) и неверные (ложные) утверждениясо словами: «все», «некоторые», «и», «каждый», «если…, то…»;</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одному-двум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сравнивать математические объекты (находить общее, различное, уникальное);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верное решение математической задачи.</w:t>
      </w:r>
    </w:p>
    <w:p w:rsidR="001621FB" w:rsidRPr="00DC66A4" w:rsidRDefault="001C520F"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162.</w:t>
      </w:r>
      <w:r w:rsidR="001621FB" w:rsidRPr="00DC66A4">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читать, записывать, сравнивать, упорядочивать многозначные числа;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число большее или меньшее данного числа на заданное число,в заданное число раз;</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арифметические действия: сложение и вычитаниес многозначными числами письменно (в пределах 100 – устно), умножениеи деление многозначного числа на однозначное, двузначное число письменно(в пределах 100 – устно), деление с остатком – письменно (в пределах 1000);</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 xml:space="preserve">вычислять значение числового выражения (со скобками или без скобок), содержащего </w:t>
      </w:r>
      <w:r w:rsidR="00856FB8" w:rsidRPr="00DC66A4">
        <w:rPr>
          <w:rFonts w:ascii="Times New Roman" w:hAnsi="Times New Roman"/>
          <w:bCs/>
          <w:sz w:val="28"/>
          <w:szCs w:val="28"/>
        </w:rPr>
        <w:t>2–4</w:t>
      </w:r>
      <w:r w:rsidRPr="00DC66A4">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прикидку результата вычислений, проверку полученного ответапо критериям: достоверность (реальность), соответствие правилу (алгоритму),а также с помощью калькулятора;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долю величины, величину по ее доле;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находить неизвестный компонент арифметического действия;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DC66A4" w:rsidRDefault="00637EE4"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DC66A4">
        <w:rPr>
          <w:rFonts w:ascii="Times New Roman" w:hAnsi="Times New Roman"/>
          <w:bCs/>
          <w:sz w:val="28"/>
          <w:szCs w:val="28"/>
        </w:rPr>
        <w:t>;</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числес избыточными данными, находить недостающую информацию (например,из таблиц, схем), находить различные способы решения;</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lastRenderedPageBreak/>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формулировать утверждение (вывод), строить логические рассуждения (двух-трехшаговые);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заполнять данными предложенную таблицу, столбчатую диаграмму;</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составлять модель текстовой задачи, числовое выражение;</w:t>
      </w:r>
    </w:p>
    <w:p w:rsidR="001621FB" w:rsidRPr="00DC66A4" w:rsidRDefault="001621FB" w:rsidP="001621FB">
      <w:pPr>
        <w:widowControl/>
        <w:tabs>
          <w:tab w:val="left" w:pos="1134"/>
        </w:tabs>
        <w:spacing w:after="0" w:line="360" w:lineRule="auto"/>
        <w:ind w:firstLine="709"/>
        <w:jc w:val="both"/>
        <w:rPr>
          <w:rFonts w:ascii="Times New Roman" w:hAnsi="Times New Roman"/>
          <w:bCs/>
          <w:sz w:val="28"/>
          <w:szCs w:val="28"/>
        </w:rPr>
      </w:pPr>
      <w:r w:rsidRPr="00DC66A4">
        <w:rPr>
          <w:rFonts w:ascii="Times New Roman" w:hAnsi="Times New Roman"/>
          <w:bCs/>
          <w:sz w:val="28"/>
          <w:szCs w:val="28"/>
        </w:rPr>
        <w:t>выбирать рациональное решение задачи, находить все верные решенияиз предложенных.</w:t>
      </w:r>
    </w:p>
    <w:p w:rsidR="00103CE7" w:rsidRPr="00DC66A4" w:rsidRDefault="001C520F" w:rsidP="001621FB">
      <w:pPr>
        <w:pStyle w:val="10"/>
        <w:pBdr>
          <w:bottom w:val="none" w:sz="0" w:space="0" w:color="auto"/>
        </w:pBdr>
        <w:spacing w:before="0" w:line="360" w:lineRule="auto"/>
        <w:ind w:firstLine="708"/>
        <w:jc w:val="both"/>
        <w:rPr>
          <w:b w:val="0"/>
        </w:rPr>
      </w:pPr>
      <w:r w:rsidRPr="00DC66A4">
        <w:rPr>
          <w:b w:val="0"/>
          <w:bCs/>
          <w:szCs w:val="28"/>
        </w:rPr>
        <w:t>163.</w:t>
      </w:r>
      <w:r w:rsidR="00103CE7" w:rsidRPr="00DC66A4">
        <w:rPr>
          <w:rFonts w:eastAsia="SchoolBookSanPin"/>
          <w:b w:val="0"/>
          <w:szCs w:val="28"/>
        </w:rPr>
        <w:t> Федеральная рабочая программа по учебному предмету «</w:t>
      </w:r>
      <w:r w:rsidR="00103CE7" w:rsidRPr="00DC66A4">
        <w:rPr>
          <w:b w:val="0"/>
          <w:szCs w:val="28"/>
        </w:rPr>
        <w:t>Окружающий мир</w:t>
      </w:r>
      <w:r w:rsidR="00103CE7" w:rsidRPr="00DC66A4">
        <w:rPr>
          <w:rFonts w:eastAsia="SchoolBookSanPin"/>
          <w:b w:val="0"/>
          <w:szCs w:val="28"/>
        </w:rPr>
        <w:t>».</w:t>
      </w:r>
    </w:p>
    <w:p w:rsidR="00103CE7"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103CE7" w:rsidRPr="00DC66A4">
        <w:rPr>
          <w:rFonts w:ascii="Times New Roman" w:eastAsia="SchoolBookSanPin" w:hAnsi="Times New Roman"/>
          <w:sz w:val="28"/>
          <w:szCs w:val="28"/>
        </w:rPr>
        <w:t>1.</w:t>
      </w:r>
      <w:r w:rsidR="00103CE7" w:rsidRPr="00DC66A4">
        <w:rPr>
          <w:rFonts w:ascii="Times New Roman" w:hAnsi="Times New Roman"/>
          <w:sz w:val="28"/>
          <w:szCs w:val="28"/>
        </w:rPr>
        <w:t> </w:t>
      </w:r>
      <w:r w:rsidR="00103CE7" w:rsidRPr="00DC66A4">
        <w:rPr>
          <w:rFonts w:ascii="Times New Roman" w:eastAsia="SchoolBookSanPin" w:hAnsi="Times New Roman"/>
          <w:sz w:val="28"/>
          <w:szCs w:val="28"/>
        </w:rPr>
        <w:t>Федеральная рабочая программа по учебному предмету «</w:t>
      </w:r>
      <w:r w:rsidR="00103CE7" w:rsidRPr="00DC66A4">
        <w:rPr>
          <w:rFonts w:ascii="Times New Roman" w:eastAsia="Times New Roman" w:hAnsi="Times New Roman"/>
          <w:sz w:val="28"/>
          <w:szCs w:val="28"/>
        </w:rPr>
        <w:t>Окружающий мир</w:t>
      </w:r>
      <w:r w:rsidR="00103CE7" w:rsidRPr="00DC66A4">
        <w:rPr>
          <w:rFonts w:ascii="Times New Roman" w:eastAsia="SchoolBookSanPin" w:hAnsi="Times New Roman"/>
          <w:sz w:val="28"/>
          <w:szCs w:val="28"/>
        </w:rPr>
        <w:t xml:space="preserve">» (предметная область </w:t>
      </w:r>
      <w:r w:rsidR="00103CE7" w:rsidRPr="00DC66A4">
        <w:rPr>
          <w:rFonts w:ascii="Times New Roman" w:eastAsia="Times New Roman" w:hAnsi="Times New Roman"/>
          <w:sz w:val="28"/>
          <w:szCs w:val="28"/>
          <w:lang w:eastAsia="ru-RU"/>
        </w:rPr>
        <w:t xml:space="preserve">«Обществознание и естествознание» («Окружающий мир») </w:t>
      </w:r>
      <w:r w:rsidR="00103CE7" w:rsidRPr="00DC66A4">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103CE7" w:rsidRPr="00DC66A4">
        <w:rPr>
          <w:rFonts w:ascii="Times New Roman" w:eastAsia="SchoolBookSanPin" w:hAnsi="Times New Roman"/>
          <w:sz w:val="28"/>
          <w:szCs w:val="28"/>
        </w:rPr>
        <w:t>2.</w:t>
      </w:r>
      <w:r w:rsidR="00103CE7"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DC66A4">
        <w:rPr>
          <w:rFonts w:ascii="Times New Roman" w:eastAsia="SchoolBookSanPin" w:hAnsi="Times New Roman"/>
          <w:sz w:val="28"/>
          <w:szCs w:val="28"/>
        </w:rPr>
        <w:t>окружающего мира</w:t>
      </w:r>
      <w:r w:rsidR="00BC1301" w:rsidRPr="00DC66A4">
        <w:rPr>
          <w:rFonts w:ascii="Times New Roman" w:eastAsia="SchoolBookSanPin" w:hAnsi="Times New Roman"/>
          <w:sz w:val="28"/>
          <w:szCs w:val="28"/>
        </w:rPr>
        <w:t>,</w:t>
      </w:r>
      <w:r w:rsidR="00CA2E26" w:rsidRPr="00DC66A4">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DC66A4">
        <w:rPr>
          <w:rFonts w:ascii="Times New Roman" w:eastAsia="Times New Roman" w:hAnsi="Times New Roman"/>
          <w:sz w:val="28"/>
          <w:szCs w:val="28"/>
          <w:lang w:eastAsia="ru-RU"/>
        </w:rPr>
        <w:t xml:space="preserve"> и </w:t>
      </w:r>
      <w:r w:rsidR="00CA2E26" w:rsidRPr="00DC66A4">
        <w:rPr>
          <w:rFonts w:ascii="Times New Roman" w:eastAsia="Times New Roman" w:hAnsi="Times New Roman"/>
          <w:sz w:val="28"/>
          <w:szCs w:val="28"/>
          <w:lang w:eastAsia="ru-RU"/>
        </w:rPr>
        <w:t>планируемым результатам.</w:t>
      </w:r>
    </w:p>
    <w:p w:rsidR="00ED42F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lastRenderedPageBreak/>
        <w:t>163.</w:t>
      </w:r>
      <w:r w:rsidR="00103CE7" w:rsidRPr="00DC66A4">
        <w:rPr>
          <w:rFonts w:ascii="Times New Roman" w:eastAsia="SchoolBookSanPin" w:hAnsi="Times New Roman"/>
          <w:sz w:val="28"/>
          <w:szCs w:val="28"/>
        </w:rPr>
        <w:t>3.</w:t>
      </w:r>
      <w:r w:rsidR="00103CE7"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Содержание обучения раскрывает содержательные линиидля обязательного изучения </w:t>
      </w:r>
      <w:r w:rsidR="00103CE7" w:rsidRPr="00DC66A4">
        <w:rPr>
          <w:rFonts w:ascii="Times New Roman" w:eastAsia="Times New Roman" w:hAnsi="Times New Roman"/>
          <w:sz w:val="28"/>
          <w:szCs w:val="28"/>
          <w:lang w:eastAsia="ru-RU"/>
        </w:rPr>
        <w:t xml:space="preserve">окружающего мира </w:t>
      </w:r>
      <w:r w:rsidR="00CA2E26" w:rsidRPr="00DC66A4">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4.</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Планируемые результаты </w:t>
      </w:r>
      <w:r w:rsidR="00ED42FA" w:rsidRPr="00DC66A4">
        <w:rPr>
          <w:rFonts w:ascii="Times New Roman" w:eastAsia="SchoolBookSanPin" w:hAnsi="Times New Roman"/>
          <w:sz w:val="28"/>
          <w:szCs w:val="28"/>
        </w:rPr>
        <w:t>программы по окружающему миру</w:t>
      </w:r>
      <w:r w:rsidR="00CA2E26" w:rsidRPr="00DC66A4">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DC66A4" w:rsidRDefault="001C520F" w:rsidP="000C14A5">
      <w:pPr>
        <w:spacing w:after="0" w:line="355" w:lineRule="auto"/>
        <w:ind w:firstLine="709"/>
        <w:rPr>
          <w:rFonts w:ascii="Times New Roman" w:eastAsia="Times New Roman" w:hAnsi="Times New Roman"/>
          <w:sz w:val="28"/>
          <w:szCs w:val="28"/>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w:t>
      </w:r>
      <w:r w:rsidR="00ED42FA" w:rsidRPr="00DC66A4">
        <w:rPr>
          <w:rFonts w:ascii="Times New Roman" w:hAnsi="Times New Roman"/>
          <w:sz w:val="28"/>
          <w:szCs w:val="28"/>
        </w:rPr>
        <w:t> </w:t>
      </w:r>
      <w:r w:rsidR="00CA2E26" w:rsidRPr="00DC66A4">
        <w:rPr>
          <w:rFonts w:ascii="Times New Roman" w:eastAsia="Times New Roman" w:hAnsi="Times New Roman"/>
          <w:sz w:val="28"/>
          <w:szCs w:val="28"/>
        </w:rPr>
        <w:t>Пояснительная записка.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5.1.</w:t>
      </w:r>
      <w:r w:rsidR="00ED42FA" w:rsidRPr="00DC66A4">
        <w:rPr>
          <w:rFonts w:ascii="Times New Roman" w:hAnsi="Times New Roman"/>
          <w:sz w:val="28"/>
          <w:szCs w:val="28"/>
        </w:rPr>
        <w:t> </w:t>
      </w:r>
      <w:r w:rsidR="00ED42FA" w:rsidRPr="00DC66A4">
        <w:rPr>
          <w:rFonts w:ascii="Times New Roman" w:eastAsia="SchoolBookSanPin" w:hAnsi="Times New Roman"/>
          <w:sz w:val="28"/>
          <w:szCs w:val="28"/>
        </w:rPr>
        <w:t>Программа по окружающему миру</w:t>
      </w:r>
      <w:r w:rsidR="00CA2E26" w:rsidRPr="00DC66A4">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DC66A4">
        <w:rPr>
          <w:rFonts w:ascii="Times New Roman" w:eastAsia="SchoolBookSanPin" w:hAnsi="Times New Roman"/>
          <w:sz w:val="28"/>
          <w:szCs w:val="28"/>
        </w:rPr>
        <w:t xml:space="preserve">рабочей </w:t>
      </w:r>
      <w:r w:rsidR="00CA2E26" w:rsidRPr="00DC66A4">
        <w:rPr>
          <w:rFonts w:ascii="Times New Roman" w:eastAsia="Times New Roman" w:hAnsi="Times New Roman"/>
          <w:sz w:val="28"/>
          <w:szCs w:val="28"/>
          <w:lang w:eastAsia="ru-RU"/>
        </w:rPr>
        <w:t>программы воспитания.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5.2.</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Изучение </w:t>
      </w:r>
      <w:r w:rsidR="00ED42FA" w:rsidRPr="00DC66A4">
        <w:rPr>
          <w:rFonts w:ascii="Times New Roman" w:eastAsia="Times New Roman" w:hAnsi="Times New Roman"/>
          <w:sz w:val="28"/>
          <w:szCs w:val="28"/>
          <w:lang w:eastAsia="ru-RU"/>
        </w:rPr>
        <w:t>окружающего мира</w:t>
      </w:r>
      <w:r w:rsidR="00CA2E26" w:rsidRPr="00DC66A4">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целостного взгляда на мир, осознание места в нём человекана основе целостного взгляда на окружающий мир (природную и социальную среду обитания); освоение естественно</w:t>
      </w:r>
      <w:r w:rsidR="00810E3C"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научных, обществоведческих, нравственно-этических понятий, представленных в содержании</w:t>
      </w:r>
      <w:r w:rsidR="00810E3C" w:rsidRPr="00DC66A4">
        <w:rPr>
          <w:rFonts w:ascii="Times New Roman" w:eastAsia="Times New Roman" w:hAnsi="Times New Roman"/>
          <w:sz w:val="28"/>
          <w:szCs w:val="28"/>
          <w:lang w:eastAsia="ru-RU"/>
        </w:rPr>
        <w:t xml:space="preserve"> программы по окружающему миру</w:t>
      </w:r>
      <w:r w:rsidRPr="00DC66A4">
        <w:rPr>
          <w:rFonts w:ascii="Times New Roman" w:eastAsia="Times New Roman" w:hAnsi="Times New Roman"/>
          <w:sz w:val="28"/>
          <w:szCs w:val="28"/>
          <w:lang w:eastAsia="ru-RU"/>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умений и навыков применять полученные знания в реальной учебнойи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DC66A4">
        <w:rPr>
          <w:rFonts w:ascii="Times New Roman" w:eastAsia="Times New Roman" w:hAnsi="Times New Roman"/>
          <w:sz w:val="28"/>
          <w:szCs w:val="28"/>
          <w:lang w:eastAsia="ru-RU"/>
        </w:rPr>
        <w:t>Российской Федерации</w:t>
      </w:r>
      <w:r w:rsidRPr="00DC66A4">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 xml:space="preserve">обогащение духовного опыта обучающихся, развитие способности ребёнкак социализации на основе принятия гуманистических норм жизни, приобретение опыта эмоционально-положительного отношения к природе в соответствиис экологическими нормами поведения;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мнениюи индивидуальности.</w:t>
      </w:r>
    </w:p>
    <w:p w:rsidR="00ED42F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5.3.</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DC66A4">
        <w:rPr>
          <w:rFonts w:ascii="Times New Roman" w:eastAsia="Times New Roman" w:hAnsi="Times New Roman"/>
          <w:sz w:val="28"/>
          <w:szCs w:val="28"/>
          <w:lang w:eastAsia="ru-RU"/>
        </w:rPr>
        <w:t xml:space="preserve">окружающему миру </w:t>
      </w:r>
      <w:r w:rsidR="00CA2E26" w:rsidRPr="00DC66A4">
        <w:rPr>
          <w:rFonts w:ascii="Times New Roman" w:eastAsia="Times New Roman" w:hAnsi="Times New Roman"/>
          <w:sz w:val="28"/>
          <w:szCs w:val="28"/>
          <w:lang w:eastAsia="ru-RU"/>
        </w:rPr>
        <w:t xml:space="preserve">является раскрытие роли человекав природе и обществе, ознакомление с правилами поведения в среде обитанияи освоение общечеловеческих ценностей взаимодействия в системах: «Человеки природа», «Человек и общество», «Человек и другие люди», «Человеки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ED42FA" w:rsidRPr="00DC66A4">
        <w:rPr>
          <w:rFonts w:ascii="Times New Roman" w:eastAsia="SchoolBookSanPin" w:hAnsi="Times New Roman"/>
          <w:sz w:val="28"/>
          <w:szCs w:val="28"/>
        </w:rPr>
        <w:t>5.4.</w:t>
      </w:r>
      <w:r w:rsidR="00ED42FA"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Отбор содержания </w:t>
      </w:r>
      <w:r w:rsidR="00ED42FA" w:rsidRPr="00DC66A4">
        <w:rPr>
          <w:rFonts w:ascii="Times New Roman" w:eastAsia="Times New Roman" w:hAnsi="Times New Roman"/>
          <w:sz w:val="28"/>
          <w:szCs w:val="28"/>
          <w:lang w:eastAsia="ru-RU"/>
        </w:rPr>
        <w:t>программы по окружающему миру</w:t>
      </w:r>
      <w:r w:rsidR="00CA2E26" w:rsidRPr="00DC66A4">
        <w:rPr>
          <w:rFonts w:ascii="Times New Roman" w:eastAsia="Times New Roman" w:hAnsi="Times New Roman"/>
          <w:sz w:val="28"/>
          <w:szCs w:val="28"/>
          <w:lang w:eastAsia="ru-RU"/>
        </w:rPr>
        <w:t xml:space="preserve"> осуществлённа основе следующих ведущих идей: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раскрытие роли человека в природе 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«Человеки его самость», «Человек и познание».</w:t>
      </w:r>
    </w:p>
    <w:p w:rsidR="00CA2E26" w:rsidRPr="00DC66A4" w:rsidRDefault="00810E3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163.5.5.</w:t>
      </w:r>
      <w:r w:rsidRPr="00DC66A4">
        <w:rPr>
          <w:rFonts w:ascii="Times New Roman" w:hAnsi="Times New Roman"/>
          <w:sz w:val="28"/>
          <w:szCs w:val="28"/>
        </w:rPr>
        <w:t> </w:t>
      </w:r>
      <w:r w:rsidR="00CA2E26" w:rsidRPr="00DC66A4">
        <w:rPr>
          <w:rFonts w:ascii="Times New Roman" w:eastAsia="Times New Roman" w:hAnsi="Times New Roman"/>
          <w:sz w:val="28"/>
          <w:szCs w:val="28"/>
          <w:lang w:eastAsia="ru-RU"/>
        </w:rPr>
        <w:t xml:space="preserve">Общее число часов, </w:t>
      </w:r>
      <w:r w:rsidR="00724350" w:rsidRPr="00DC66A4">
        <w:rPr>
          <w:rFonts w:ascii="Times New Roman" w:eastAsia="SchoolBookSanPin" w:hAnsi="Times New Roman"/>
          <w:sz w:val="28"/>
          <w:szCs w:val="28"/>
        </w:rPr>
        <w:t>рекомендованных для изучения</w:t>
      </w:r>
      <w:r w:rsidR="00ED42FA" w:rsidRPr="00DC66A4">
        <w:rPr>
          <w:rFonts w:ascii="Times New Roman" w:eastAsia="Times New Roman" w:hAnsi="Times New Roman"/>
          <w:sz w:val="28"/>
          <w:szCs w:val="28"/>
          <w:lang w:eastAsia="ru-RU"/>
        </w:rPr>
        <w:t>окружающего мира</w:t>
      </w:r>
      <w:r w:rsidR="00CA2E26" w:rsidRPr="00DC66A4">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 Содержание обучения в 1 классе.</w:t>
      </w:r>
    </w:p>
    <w:p w:rsidR="00CA2E26" w:rsidRPr="00DC66A4" w:rsidRDefault="001C520F" w:rsidP="000C14A5">
      <w:pPr>
        <w:spacing w:after="0" w:line="355" w:lineRule="auto"/>
        <w:ind w:firstLine="709"/>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6.1. </w:t>
      </w:r>
      <w:r w:rsidR="00CA2E26"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6.1.1. </w:t>
      </w:r>
      <w:r w:rsidR="00CA2E26" w:rsidRPr="00DC66A4">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6.1.2. </w:t>
      </w:r>
      <w:r w:rsidR="00CA2E26" w:rsidRPr="00DC66A4">
        <w:rPr>
          <w:rFonts w:ascii="Times New Roman" w:eastAsia="Times New Roman" w:hAnsi="Times New Roman"/>
          <w:sz w:val="28"/>
          <w:szCs w:val="28"/>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w:t>
      </w:r>
      <w:r w:rsidR="00CA2E26" w:rsidRPr="00DC66A4">
        <w:rPr>
          <w:rFonts w:ascii="Times New Roman" w:eastAsia="Times New Roman" w:hAnsi="Times New Roman"/>
          <w:sz w:val="28"/>
          <w:szCs w:val="28"/>
          <w:lang w:eastAsia="ru-RU"/>
        </w:rPr>
        <w:lastRenderedPageBreak/>
        <w:t>оборудования; поза; освещение рабочего места. Правила безопасной работына учебном месте.</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6.1.3. </w:t>
      </w:r>
      <w:r w:rsidR="00CA2E26" w:rsidRPr="00DC66A4">
        <w:rPr>
          <w:rFonts w:ascii="Times New Roman" w:eastAsia="Times New Roman" w:hAnsi="Times New Roman"/>
          <w:sz w:val="28"/>
          <w:szCs w:val="28"/>
          <w:lang w:eastAsia="ru-RU"/>
        </w:rPr>
        <w:t>Режим труда и отдыха.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6.1.4. </w:t>
      </w:r>
      <w:r w:rsidR="00CA2E26" w:rsidRPr="00DC66A4">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труди отдых. Домашний адрес.</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6.1.5. </w:t>
      </w:r>
      <w:r w:rsidR="00CA2E26" w:rsidRPr="00DC66A4">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6.1.6. </w:t>
      </w:r>
      <w:r w:rsidR="00CA2E26" w:rsidRPr="00DC66A4">
        <w:rPr>
          <w:rFonts w:ascii="Times New Roman" w:eastAsia="Times New Roman" w:hAnsi="Times New Roman"/>
          <w:sz w:val="28"/>
          <w:szCs w:val="28"/>
          <w:lang w:eastAsia="ru-RU"/>
        </w:rPr>
        <w:t>Ценность и красота рукотворного мира. Правила поведенияв социуме.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6.2.1. </w:t>
      </w:r>
      <w:r w:rsidR="00CA2E26" w:rsidRPr="00DC66A4">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6.2.2. </w:t>
      </w:r>
      <w:r w:rsidR="00CA2E26" w:rsidRPr="00DC66A4">
        <w:rPr>
          <w:rFonts w:ascii="Times New Roman" w:eastAsia="Times New Roman" w:hAnsi="Times New Roman"/>
          <w:sz w:val="28"/>
          <w:szCs w:val="28"/>
          <w:lang w:eastAsia="ru-RU"/>
        </w:rPr>
        <w:t>Сезонные изменения в природе. Взаимосвязи между человекоми природой. Правила нравственного и безопасного поведения в природе.</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6.2.3. </w:t>
      </w:r>
      <w:r w:rsidR="00CA2E26" w:rsidRPr="00DC66A4">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FD1AA0" w:rsidRPr="00DC66A4">
        <w:rPr>
          <w:rFonts w:ascii="Times New Roman" w:eastAsia="OfficinaSansBoldITC" w:hAnsi="Times New Roman"/>
          <w:sz w:val="28"/>
          <w:szCs w:val="28"/>
        </w:rPr>
        <w:t>6.2.4. </w:t>
      </w:r>
      <w:r w:rsidR="00CA2E26" w:rsidRPr="00DC66A4">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Заботао домашних питомцах.</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6.3. </w:t>
      </w:r>
      <w:r w:rsidR="00CA2E26" w:rsidRPr="00DC66A4">
        <w:rPr>
          <w:rFonts w:ascii="Times New Roman" w:eastAsia="Times New Roman" w:hAnsi="Times New Roman"/>
          <w:iCs/>
          <w:sz w:val="28"/>
          <w:szCs w:val="28"/>
          <w:lang w:eastAsia="ru-RU"/>
        </w:rPr>
        <w:t>Правила безопасной жизнедеятельности.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6.3.1. </w:t>
      </w:r>
      <w:r w:rsidR="00CA2E26" w:rsidRPr="00DC66A4">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6.3.2. </w:t>
      </w:r>
      <w:r w:rsidR="00CA2E26" w:rsidRPr="00DC66A4">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6.3.3. </w:t>
      </w:r>
      <w:r w:rsidR="00CA2E26" w:rsidRPr="00DC66A4">
        <w:rPr>
          <w:rFonts w:ascii="Times New Roman" w:eastAsia="Times New Roman" w:hAnsi="Times New Roman"/>
          <w:sz w:val="28"/>
          <w:szCs w:val="28"/>
          <w:lang w:eastAsia="ru-RU"/>
        </w:rPr>
        <w:t>Безопасность в 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(электронный дневник и электронные ресурсы </w:t>
      </w:r>
      <w:r w:rsidR="00CA2E26" w:rsidRPr="00DC66A4">
        <w:rPr>
          <w:rFonts w:ascii="Times New Roman" w:eastAsia="Times New Roman" w:hAnsi="Times New Roman"/>
          <w:sz w:val="28"/>
          <w:szCs w:val="28"/>
          <w:lang w:eastAsia="ru-RU"/>
        </w:rPr>
        <w:lastRenderedPageBreak/>
        <w:t>школы) в условиях контролируемого доступа в информационно-телекоммуникационную сеть «Интернет».</w:t>
      </w:r>
    </w:p>
    <w:p w:rsidR="005C15D3"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C15D3" w:rsidRPr="00DC66A4">
        <w:rPr>
          <w:rFonts w:ascii="Times New Roman" w:eastAsia="SchoolBookSanPin" w:hAnsi="Times New Roman"/>
          <w:sz w:val="28"/>
          <w:szCs w:val="28"/>
        </w:rPr>
        <w:t xml:space="preserve">6.4. Изучение окружающего мира в 1 классе способствует </w:t>
      </w:r>
      <w:r w:rsidR="005C15D3" w:rsidRPr="00DC66A4">
        <w:rPr>
          <w:rFonts w:ascii="Times New Roman" w:eastAsia="Times New Roman" w:hAnsi="Times New Roman"/>
          <w:sz w:val="28"/>
          <w:szCs w:val="28"/>
        </w:rPr>
        <w:t>освоениюна пропедевтическом уровне ряда универсальных учебных действий</w:t>
      </w:r>
      <w:r w:rsidR="005C15D3" w:rsidRPr="00DC66A4">
        <w:rPr>
          <w:rFonts w:ascii="Times New Roman" w:eastAsia="SchoolBookSanPin" w:hAnsi="Times New Roman"/>
          <w:sz w:val="28"/>
          <w:szCs w:val="28"/>
        </w:rPr>
        <w:t xml:space="preserve">: </w:t>
      </w:r>
      <w:r w:rsidR="005C15D3"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6.4.1. </w:t>
      </w:r>
      <w:r w:rsidR="005C15D3" w:rsidRPr="00DC66A4">
        <w:rPr>
          <w:rFonts w:ascii="Times New Roman" w:eastAsia="SchoolBookSanPin" w:hAnsi="Times New Roman"/>
          <w:sz w:val="28"/>
          <w:szCs w:val="28"/>
        </w:rPr>
        <w:t xml:space="preserve">Базовые логические действия как часть </w:t>
      </w:r>
      <w:r w:rsidR="005C15D3" w:rsidRPr="00DC66A4">
        <w:rPr>
          <w:rFonts w:ascii="Times New Roman" w:eastAsia="SchoolBookSanPin" w:hAnsi="Times New Roman"/>
          <w:bCs/>
          <w:sz w:val="28"/>
          <w:szCs w:val="28"/>
        </w:rPr>
        <w:t>познавательных универсальных учебных действий</w:t>
      </w:r>
      <w:r w:rsidR="005C15D3" w:rsidRPr="00DC66A4">
        <w:rPr>
          <w:rFonts w:ascii="Times New Roman" w:eastAsia="SchoolBookSanPin" w:hAnsi="Times New Roman"/>
          <w:sz w:val="28"/>
          <w:szCs w:val="28"/>
        </w:rPr>
        <w:t xml:space="preserve"> способствуют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лиственных и хвойных растений, сравниватьих, устанавливать различия во внешнем виде.</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6.4.2. </w:t>
      </w:r>
      <w:r w:rsidR="005C15D3" w:rsidRPr="00DC66A4">
        <w:rPr>
          <w:rFonts w:ascii="Times New Roman" w:eastAsia="SchoolBookSanPin" w:hAnsi="Times New Roman"/>
          <w:sz w:val="28"/>
          <w:szCs w:val="28"/>
        </w:rPr>
        <w:t xml:space="preserve">Работа с информацией как часть </w:t>
      </w:r>
      <w:r w:rsidR="005C15D3" w:rsidRPr="00DC66A4">
        <w:rPr>
          <w:rFonts w:ascii="Times New Roman" w:eastAsia="SchoolBookSanPin" w:hAnsi="Times New Roman"/>
          <w:bCs/>
          <w:sz w:val="28"/>
          <w:szCs w:val="28"/>
        </w:rPr>
        <w:t>познавательных универсальных учебных действий</w:t>
      </w:r>
      <w:r w:rsidR="005C15D3" w:rsidRPr="00DC66A4">
        <w:rPr>
          <w:rFonts w:ascii="Times New Roman" w:eastAsia="SchoolBookSanPin" w:hAnsi="Times New Roman"/>
          <w:sz w:val="28"/>
          <w:szCs w:val="28"/>
        </w:rPr>
        <w:t xml:space="preserve"> способствует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6.4.3. </w:t>
      </w:r>
      <w:r w:rsidR="005C15D3" w:rsidRPr="00DC66A4">
        <w:rPr>
          <w:rFonts w:ascii="Times New Roman" w:eastAsia="Times New Roman" w:hAnsi="Times New Roman"/>
          <w:sz w:val="28"/>
          <w:szCs w:val="28"/>
        </w:rPr>
        <w:t>Коммуникативные универсальные учебные действия</w:t>
      </w:r>
      <w:r w:rsidR="005C15D3" w:rsidRPr="00DC66A4">
        <w:rPr>
          <w:rFonts w:ascii="Times New Roman" w:eastAsia="SchoolBookSanPin" w:hAnsi="Times New Roman"/>
          <w:sz w:val="28"/>
          <w:szCs w:val="28"/>
        </w:rPr>
        <w:t xml:space="preserve"> способствуют 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названия своего населенного пункта, название страны,её столицы;</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наизусть слова гимна России;</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6.4.4. </w:t>
      </w:r>
      <w:r w:rsidR="005C15D3" w:rsidRPr="00DC66A4">
        <w:rPr>
          <w:rFonts w:ascii="Times New Roman" w:eastAsia="Times New Roman" w:hAnsi="Times New Roman"/>
          <w:sz w:val="28"/>
          <w:szCs w:val="28"/>
        </w:rPr>
        <w:t>Регулятивные универсальные учебные действия</w:t>
      </w:r>
      <w:r w:rsidR="005C15D3" w:rsidRPr="00DC66A4">
        <w:rPr>
          <w:rFonts w:ascii="Times New Roman" w:eastAsia="SchoolBookSanPin" w:hAnsi="Times New Roman"/>
          <w:sz w:val="28"/>
          <w:szCs w:val="28"/>
        </w:rPr>
        <w:t xml:space="preserve"> способствуют </w:t>
      </w:r>
      <w:r w:rsidR="005C15D3" w:rsidRPr="00DC66A4">
        <w:rPr>
          <w:rFonts w:ascii="Times New Roman" w:eastAsia="SchoolBookSanPin" w:hAnsi="Times New Roman"/>
          <w:sz w:val="28"/>
          <w:szCs w:val="28"/>
        </w:rPr>
        <w:lastRenderedPageBreak/>
        <w:t>формированию умений:</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DC66A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6.4.5. </w:t>
      </w:r>
      <w:r w:rsidR="005C15D3" w:rsidRPr="00DC66A4">
        <w:rPr>
          <w:rFonts w:ascii="Times New Roman" w:eastAsia="Times New Roman" w:hAnsi="Times New Roman"/>
          <w:sz w:val="28"/>
          <w:szCs w:val="28"/>
        </w:rPr>
        <w:t xml:space="preserve">Совместная деятельность </w:t>
      </w:r>
      <w:r w:rsidR="005C15D3" w:rsidRPr="00DC66A4">
        <w:rPr>
          <w:rFonts w:ascii="Times New Roman" w:eastAsia="SchoolBookSanPin" w:hAnsi="Times New Roman"/>
          <w:sz w:val="28"/>
          <w:szCs w:val="28"/>
        </w:rPr>
        <w:t xml:space="preserve">способствует формированию умений </w:t>
      </w:r>
      <w:r w:rsidR="005C15D3" w:rsidRPr="00DC66A4">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 Содержание обучения во 2 классе.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7.1. </w:t>
      </w:r>
      <w:r w:rsidR="00CA2E26"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7.1.1. </w:t>
      </w:r>
      <w:r w:rsidR="00CA2E26" w:rsidRPr="00DC66A4">
        <w:rPr>
          <w:rFonts w:ascii="Times New Roman" w:eastAsia="Times New Roman" w:hAnsi="Times New Roman"/>
          <w:sz w:val="28"/>
          <w:szCs w:val="28"/>
          <w:lang w:eastAsia="ru-RU"/>
        </w:rPr>
        <w:t xml:space="preserve">Наша Родина ‒ Россия, Российская Федерация. Россия и её столицана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7.1.2. </w:t>
      </w:r>
      <w:r w:rsidR="00CA2E26" w:rsidRPr="00DC66A4">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7.1.3. </w:t>
      </w:r>
      <w:r w:rsidR="00CA2E26" w:rsidRPr="00DC66A4">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7.1.4. </w:t>
      </w:r>
      <w:r w:rsidR="00CA2E26" w:rsidRPr="00DC66A4">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lastRenderedPageBreak/>
        <w:t>163.</w:t>
      </w:r>
      <w:r w:rsidR="005C15D3" w:rsidRPr="00DC66A4">
        <w:rPr>
          <w:rFonts w:ascii="Times New Roman" w:eastAsia="OfficinaSansBoldITC" w:hAnsi="Times New Roman"/>
          <w:sz w:val="28"/>
          <w:szCs w:val="28"/>
        </w:rPr>
        <w:t>7.2.1. </w:t>
      </w:r>
      <w:r w:rsidR="00CA2E26" w:rsidRPr="00DC66A4">
        <w:rPr>
          <w:rFonts w:ascii="Times New Roman" w:eastAsia="Times New Roman" w:hAnsi="Times New Roman"/>
          <w:sz w:val="28"/>
          <w:szCs w:val="28"/>
          <w:lang w:eastAsia="ru-RU"/>
        </w:rPr>
        <w:t>Методы познания природы: наблюдения, опыты, измерения.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7.2.2. </w:t>
      </w:r>
      <w:r w:rsidR="00CA2E26" w:rsidRPr="00DC66A4">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7.2.3. </w:t>
      </w:r>
      <w:r w:rsidR="00CA2E26" w:rsidRPr="00DC66A4">
        <w:rPr>
          <w:rFonts w:ascii="Times New Roman" w:eastAsia="Times New Roman" w:hAnsi="Times New Roman"/>
          <w:sz w:val="28"/>
          <w:szCs w:val="28"/>
          <w:lang w:eastAsia="ru-RU"/>
        </w:rPr>
        <w:t xml:space="preserve">Многообразие растений. Деревья, кустарники, травы. Дикорастущиеи культурные растения. Связи в природе. Годовой ход изменений в жизни растений. </w:t>
      </w:r>
    </w:p>
    <w:p w:rsidR="00CA2E26" w:rsidRPr="00DC66A4" w:rsidRDefault="00DA25F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163.7.2.4.</w:t>
      </w:r>
      <w:r w:rsidR="00CA2E26" w:rsidRPr="00DC66A4">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7.2.</w:t>
      </w:r>
      <w:r w:rsidR="00DA25FC" w:rsidRPr="00DC66A4">
        <w:rPr>
          <w:rFonts w:ascii="Times New Roman" w:eastAsia="OfficinaSansBoldITC" w:hAnsi="Times New Roman"/>
          <w:sz w:val="28"/>
          <w:szCs w:val="28"/>
        </w:rPr>
        <w:t>5</w:t>
      </w:r>
      <w:r w:rsidR="005C15D3"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7.3. </w:t>
      </w:r>
      <w:r w:rsidR="00CA2E26" w:rsidRPr="00DC66A4">
        <w:rPr>
          <w:rFonts w:ascii="Times New Roman" w:eastAsia="Times New Roman" w:hAnsi="Times New Roman"/>
          <w:iCs/>
          <w:sz w:val="28"/>
          <w:szCs w:val="28"/>
          <w:lang w:eastAsia="ru-RU"/>
        </w:rPr>
        <w:t>Правила безопасной жизнедеятельности.</w:t>
      </w:r>
    </w:p>
    <w:p w:rsidR="00137E4A"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C15D3" w:rsidRPr="00DC66A4">
        <w:rPr>
          <w:rFonts w:ascii="Times New Roman" w:eastAsia="OfficinaSansBoldITC" w:hAnsi="Times New Roman"/>
          <w:sz w:val="28"/>
          <w:szCs w:val="28"/>
        </w:rPr>
        <w:t>7.3.1. </w:t>
      </w:r>
      <w:r w:rsidR="00CA2E26" w:rsidRPr="00DC66A4">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воздухекак условие сохранения и укрепления здоровья. </w:t>
      </w:r>
    </w:p>
    <w:p w:rsidR="00137E4A"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163.7.3.2. </w:t>
      </w:r>
      <w:r w:rsidR="00CA2E26" w:rsidRPr="00DC66A4">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163.7.3.3. </w:t>
      </w:r>
      <w:r w:rsidR="00CA2E26" w:rsidRPr="00DC66A4">
        <w:rPr>
          <w:rFonts w:ascii="Times New Roman" w:eastAsia="Times New Roman" w:hAnsi="Times New Roman"/>
          <w:sz w:val="28"/>
          <w:szCs w:val="28"/>
          <w:lang w:eastAsia="ru-RU"/>
        </w:rPr>
        <w:t xml:space="preserve">Правила безопасного поведения пассажира наземного транспортаи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DC66A4" w:rsidRDefault="00137E4A"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163.7.3.4. </w:t>
      </w:r>
      <w:r w:rsidR="00CA2E26" w:rsidRPr="00DC66A4">
        <w:rPr>
          <w:rFonts w:ascii="Times New Roman" w:eastAsia="Times New Roman" w:hAnsi="Times New Roman"/>
          <w:sz w:val="28"/>
          <w:szCs w:val="28"/>
          <w:lang w:eastAsia="ru-RU"/>
        </w:rPr>
        <w:t>Правила поведения при пользовании компьютером. БезопасностьвИнтернет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винформационно-телекоммуникационнуюсеть «Интернет».</w:t>
      </w:r>
    </w:p>
    <w:p w:rsidR="006B02C9"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6B02C9" w:rsidRPr="00DC66A4">
        <w:rPr>
          <w:rFonts w:ascii="Times New Roman" w:eastAsia="SchoolBookSanPin" w:hAnsi="Times New Roman"/>
          <w:sz w:val="28"/>
          <w:szCs w:val="28"/>
        </w:rPr>
        <w:t xml:space="preserve">7.4. Изучение окружающего мира во 2 классе способствует </w:t>
      </w:r>
      <w:r w:rsidR="006B02C9" w:rsidRPr="00DC66A4">
        <w:rPr>
          <w:rFonts w:ascii="Times New Roman" w:eastAsia="Times New Roman" w:hAnsi="Times New Roman"/>
          <w:sz w:val="28"/>
          <w:szCs w:val="28"/>
        </w:rPr>
        <w:t>освоениюна пропедевтическом уровне ряда универсальных учебных действий</w:t>
      </w:r>
      <w:r w:rsidR="006B02C9" w:rsidRPr="00DC66A4">
        <w:rPr>
          <w:rFonts w:ascii="Times New Roman" w:eastAsia="SchoolBookSanPin" w:hAnsi="Times New Roman"/>
          <w:sz w:val="28"/>
          <w:szCs w:val="28"/>
        </w:rPr>
        <w:t xml:space="preserve">: </w:t>
      </w:r>
      <w:r w:rsidR="006B02C9"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w:t>
      </w:r>
      <w:r w:rsidR="006B02C9" w:rsidRPr="00DC66A4">
        <w:rPr>
          <w:rFonts w:ascii="Times New Roman" w:eastAsia="SchoolBookSanPin" w:hAnsi="Times New Roman"/>
          <w:bCs/>
          <w:sz w:val="28"/>
          <w:szCs w:val="28"/>
        </w:rPr>
        <w:lastRenderedPageBreak/>
        <w:t xml:space="preserve">регулятивных универсальных учебных действий, совместной деятельности. </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7.4.1. </w:t>
      </w:r>
      <w:r w:rsidR="006B02C9" w:rsidRPr="00DC66A4">
        <w:rPr>
          <w:rFonts w:ascii="Times New Roman" w:eastAsia="SchoolBookSanPin" w:hAnsi="Times New Roman"/>
          <w:sz w:val="28"/>
          <w:szCs w:val="28"/>
        </w:rPr>
        <w:t xml:space="preserve">Базовые логические действия как часть </w:t>
      </w:r>
      <w:r w:rsidR="006B02C9" w:rsidRPr="00DC66A4">
        <w:rPr>
          <w:rFonts w:ascii="Times New Roman" w:eastAsia="SchoolBookSanPin" w:hAnsi="Times New Roman"/>
          <w:bCs/>
          <w:sz w:val="28"/>
          <w:szCs w:val="28"/>
        </w:rPr>
        <w:t>познавательных универсальных учебных действий</w:t>
      </w:r>
      <w:r w:rsidR="006B02C9" w:rsidRPr="00DC66A4">
        <w:rPr>
          <w:rFonts w:ascii="Times New Roman" w:eastAsia="SchoolBookSanPin" w:hAnsi="Times New Roman"/>
          <w:sz w:val="28"/>
          <w:szCs w:val="28"/>
        </w:rPr>
        <w:t xml:space="preserve"> способствуют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символы Российской Федерации;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растения: дикорастущие и культурные; лекарственныеи ядовитые (в пределах изученного);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прошлое, настоящее, будущее.</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7.4.2. </w:t>
      </w:r>
      <w:r w:rsidR="006B02C9" w:rsidRPr="00DC66A4">
        <w:rPr>
          <w:rFonts w:ascii="Times New Roman" w:eastAsia="SchoolBookSanPin" w:hAnsi="Times New Roman"/>
          <w:sz w:val="28"/>
          <w:szCs w:val="28"/>
        </w:rPr>
        <w:t xml:space="preserve">Работа с информацией как часть </w:t>
      </w:r>
      <w:r w:rsidR="006B02C9" w:rsidRPr="00DC66A4">
        <w:rPr>
          <w:rFonts w:ascii="Times New Roman" w:eastAsia="SchoolBookSanPin" w:hAnsi="Times New Roman"/>
          <w:bCs/>
          <w:sz w:val="28"/>
          <w:szCs w:val="28"/>
        </w:rPr>
        <w:t>познавательных универсальных учебных действий</w:t>
      </w:r>
      <w:r w:rsidR="006B02C9" w:rsidRPr="00DC66A4">
        <w:rPr>
          <w:rFonts w:ascii="Times New Roman" w:eastAsia="SchoolBookSanPin" w:hAnsi="Times New Roman"/>
          <w:sz w:val="28"/>
          <w:szCs w:val="28"/>
        </w:rPr>
        <w:t xml:space="preserve"> способствует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информацию, представленную в схеме, таблице;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7.4.3. </w:t>
      </w:r>
      <w:r w:rsidR="006B02C9" w:rsidRPr="00DC66A4">
        <w:rPr>
          <w:rFonts w:ascii="Times New Roman" w:eastAsia="Times New Roman" w:hAnsi="Times New Roman"/>
          <w:sz w:val="28"/>
          <w:szCs w:val="28"/>
        </w:rPr>
        <w:t>Коммуникативные универсальные учебные действия</w:t>
      </w:r>
      <w:r w:rsidR="006B02C9" w:rsidRPr="00DC66A4">
        <w:rPr>
          <w:rFonts w:ascii="Times New Roman" w:eastAsia="SchoolBookSanPin" w:hAnsi="Times New Roman"/>
          <w:sz w:val="28"/>
          <w:szCs w:val="28"/>
        </w:rPr>
        <w:t xml:space="preserve"> способствуют формированию умений:</w:t>
      </w:r>
    </w:p>
    <w:p w:rsidR="002702F2"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жизнедеятельность;поколение, старшее поколение, культура поведения; Родина, столица, родной край, регион);</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DC66A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небольшие описания на предложенную тему (например,«Моя семья», «Какие бывают профессии?», «Что «умеют» органы чувств?»,«Лес – природное сообщество» и другие);</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высказывания-рассуждения (например, признаки животногои растения как живого существа; связь изменений в живой природе с явлениями неживой природы);</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современные события от имени их участника.</w:t>
      </w:r>
    </w:p>
    <w:p w:rsidR="006B02C9"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7.4.4. </w:t>
      </w:r>
      <w:r w:rsidR="006B02C9" w:rsidRPr="00DC66A4">
        <w:rPr>
          <w:rFonts w:ascii="Times New Roman" w:eastAsia="Times New Roman" w:hAnsi="Times New Roman"/>
          <w:sz w:val="28"/>
          <w:szCs w:val="28"/>
        </w:rPr>
        <w:t>Регулятивные универсальные учебные действия</w:t>
      </w:r>
      <w:r w:rsidR="006B02C9" w:rsidRPr="00DC66A4">
        <w:rPr>
          <w:rFonts w:ascii="Times New Roman" w:eastAsia="SchoolBookSanPin" w:hAnsi="Times New Roman"/>
          <w:sz w:val="28"/>
          <w:szCs w:val="28"/>
        </w:rPr>
        <w:t xml:space="preserve"> способствуют формированию умений:</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контролировать с небольшой помощью учителя последовательность действийпо решению учебной задачи;</w:t>
      </w:r>
    </w:p>
    <w:p w:rsidR="006B02C9" w:rsidRPr="00DC66A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оценивать результаты своей работы, анализировать оценку учителяи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спокойно, без обид принимать советы и замечания.</w:t>
      </w:r>
    </w:p>
    <w:p w:rsidR="00001CF1"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6B02C9" w:rsidRPr="00DC66A4">
        <w:rPr>
          <w:rFonts w:ascii="Times New Roman" w:eastAsia="OfficinaSansBoldITC" w:hAnsi="Times New Roman"/>
          <w:sz w:val="28"/>
          <w:szCs w:val="28"/>
        </w:rPr>
        <w:t>7.4.5. </w:t>
      </w:r>
      <w:r w:rsidR="006B02C9" w:rsidRPr="00DC66A4">
        <w:rPr>
          <w:rFonts w:ascii="Times New Roman" w:eastAsia="Times New Roman" w:hAnsi="Times New Roman"/>
          <w:sz w:val="28"/>
          <w:szCs w:val="28"/>
        </w:rPr>
        <w:t xml:space="preserve">Совместная деятельность </w:t>
      </w:r>
      <w:r w:rsidR="006B02C9" w:rsidRPr="00DC66A4">
        <w:rPr>
          <w:rFonts w:ascii="Times New Roman" w:eastAsia="SchoolBookSanPin" w:hAnsi="Times New Roman"/>
          <w:sz w:val="28"/>
          <w:szCs w:val="28"/>
        </w:rPr>
        <w:t>способствует формированию умений</w:t>
      </w:r>
      <w:r w:rsidR="00001CF1" w:rsidRPr="00DC66A4">
        <w:rPr>
          <w:rFonts w:ascii="Times New Roman" w:eastAsia="SchoolBookSanPin" w:hAnsi="Times New Roman"/>
          <w:sz w:val="28"/>
          <w:szCs w:val="28"/>
        </w:rPr>
        <w:t>:</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свою учебную и игровую деятельность, житейские ситуациив соответствии с правилами поведения, принятыми в обществе;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001CF1"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 Содержание обучения в 3 классе.</w:t>
      </w:r>
    </w:p>
    <w:p w:rsidR="00001CF1"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8.1. </w:t>
      </w:r>
      <w:r w:rsidR="00001CF1" w:rsidRPr="00DC66A4">
        <w:rPr>
          <w:rFonts w:ascii="Times New Roman" w:eastAsia="Times New Roman" w:hAnsi="Times New Roman"/>
          <w:iCs/>
          <w:sz w:val="28"/>
          <w:szCs w:val="28"/>
          <w:lang w:eastAsia="ru-RU"/>
        </w:rPr>
        <w:t>Человек и общество.</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8.1.1. </w:t>
      </w:r>
      <w:r w:rsidR="00CA2E26" w:rsidRPr="00DC66A4">
        <w:rPr>
          <w:rFonts w:ascii="Times New Roman" w:eastAsia="Times New Roman" w:hAnsi="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w:t>
      </w:r>
      <w:r w:rsidR="00CA2E26" w:rsidRPr="00DC66A4">
        <w:rPr>
          <w:rFonts w:ascii="Times New Roman" w:eastAsia="Times New Roman" w:hAnsi="Times New Roman"/>
          <w:sz w:val="28"/>
          <w:szCs w:val="28"/>
          <w:lang w:eastAsia="ru-RU"/>
        </w:rPr>
        <w:lastRenderedPageBreak/>
        <w:t>Золотого кольца России. Народы России. Уважение к культуре, традициям своего народа и других народов, государственным символам России.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8.1.2. </w:t>
      </w:r>
      <w:r w:rsidR="00CA2E26" w:rsidRPr="00DC66A4">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8.1.3. </w:t>
      </w:r>
      <w:r w:rsidR="00CA2E26" w:rsidRPr="00DC66A4">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8.1.4. </w:t>
      </w:r>
      <w:r w:rsidR="00CA2E26" w:rsidRPr="00DC66A4">
        <w:rPr>
          <w:rFonts w:ascii="Times New Roman" w:eastAsia="Times New Roman" w:hAnsi="Times New Roman"/>
          <w:sz w:val="28"/>
          <w:szCs w:val="28"/>
          <w:lang w:eastAsia="ru-RU"/>
        </w:rPr>
        <w:t>Значение труда в жизни человека и общества. Трудолюбиекак общественно значимая ценность в культуре народов России. Особенности труда людей родного края, их профессии.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8.1.5. </w:t>
      </w:r>
      <w:r w:rsidR="00CA2E26" w:rsidRPr="00DC66A4">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8.2. </w:t>
      </w:r>
      <w:r w:rsidR="00CA2E26" w:rsidRPr="00DC66A4">
        <w:rPr>
          <w:rFonts w:ascii="Times New Roman" w:eastAsia="Times New Roman" w:hAnsi="Times New Roman"/>
          <w:iCs/>
          <w:sz w:val="28"/>
          <w:szCs w:val="28"/>
          <w:lang w:eastAsia="ru-RU"/>
        </w:rPr>
        <w:t>Человек и природа.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8.2.1. </w:t>
      </w:r>
      <w:r w:rsidR="00CA2E26" w:rsidRPr="00DC66A4">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8.2.2. </w:t>
      </w:r>
      <w:r w:rsidR="00680DE0" w:rsidRPr="00DC66A4">
        <w:rPr>
          <w:rFonts w:ascii="Times New Roman" w:eastAsia="Times New Roman" w:hAnsi="Times New Roman"/>
          <w:sz w:val="28"/>
          <w:szCs w:val="28"/>
          <w:lang w:eastAsia="ru-RU"/>
        </w:rPr>
        <w:t xml:space="preserve">Вещество. Разнообразие веществ в окружающем мире. </w:t>
      </w:r>
      <w:r w:rsidR="00CA2E26" w:rsidRPr="00DC66A4">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163.8.2.3. </w:t>
      </w:r>
      <w:r w:rsidR="00CA2E26" w:rsidRPr="00DC66A4">
        <w:rPr>
          <w:rFonts w:ascii="Times New Roman" w:eastAsia="Times New Roman" w:hAnsi="Times New Roman"/>
          <w:sz w:val="28"/>
          <w:szCs w:val="28"/>
          <w:lang w:eastAsia="ru-RU"/>
        </w:rPr>
        <w:t>Горные породы и минералы. Полезные ископаемые, их значениев хозяйстве человека, бережное отношение людей к полезным ископаемым. Полезные ископаемые родного края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4715D8" w:rsidRPr="00DC66A4">
        <w:rPr>
          <w:rFonts w:ascii="Times New Roman" w:eastAsia="OfficinaSansBoldITC" w:hAnsi="Times New Roman"/>
          <w:sz w:val="28"/>
          <w:szCs w:val="28"/>
        </w:rPr>
        <w:t>4</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Первоначальные представления о бактериях. </w:t>
      </w:r>
    </w:p>
    <w:p w:rsidR="004715D8" w:rsidRPr="00DC66A4" w:rsidRDefault="00DA25F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163.8.2.5. </w:t>
      </w:r>
      <w:r w:rsidR="00CA2E26" w:rsidRPr="00DC66A4">
        <w:rPr>
          <w:rFonts w:ascii="Times New Roman" w:eastAsia="Times New Roman" w:hAnsi="Times New Roman"/>
          <w:sz w:val="28"/>
          <w:szCs w:val="28"/>
          <w:lang w:eastAsia="ru-RU"/>
        </w:rPr>
        <w:t xml:space="preserve">Грибы: строение шляпочных грибов. Грибы съедобныеи несъедобные. </w:t>
      </w:r>
    </w:p>
    <w:p w:rsidR="00CA2E26"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163.8.2.</w:t>
      </w:r>
      <w:r w:rsidR="00DA25FC" w:rsidRPr="00DC66A4">
        <w:rPr>
          <w:rFonts w:ascii="Times New Roman" w:eastAsia="OfficinaSansBoldITC" w:hAnsi="Times New Roman"/>
          <w:sz w:val="28"/>
          <w:szCs w:val="28"/>
        </w:rPr>
        <w:t>6</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7</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Разнообразие животных. Зависимость жизненного цикла организмовот </w:t>
      </w:r>
      <w:r w:rsidR="00CA2E26" w:rsidRPr="00DC66A4">
        <w:rPr>
          <w:rFonts w:ascii="Times New Roman" w:eastAsia="Times New Roman" w:hAnsi="Times New Roman"/>
          <w:sz w:val="28"/>
          <w:szCs w:val="28"/>
          <w:lang w:eastAsia="ru-RU"/>
        </w:rPr>
        <w:lastRenderedPageBreak/>
        <w:t>условий окружающей среды. Размножение и развитие животных (рыбы, птицы, звери). Особенности питания животных. Цепи питания. Условия, необходимыедля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8</w:t>
      </w:r>
      <w:r w:rsidR="004715D8" w:rsidRPr="00DC66A4">
        <w:rPr>
          <w:rFonts w:ascii="Times New Roman" w:eastAsia="OfficinaSansBoldITC" w:hAnsi="Times New Roman"/>
          <w:sz w:val="28"/>
          <w:szCs w:val="28"/>
        </w:rPr>
        <w:t>.</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8.2.</w:t>
      </w:r>
      <w:r w:rsidR="00DA25FC" w:rsidRPr="00DC66A4">
        <w:rPr>
          <w:rFonts w:ascii="Times New Roman" w:eastAsia="OfficinaSansBoldITC" w:hAnsi="Times New Roman"/>
          <w:sz w:val="28"/>
          <w:szCs w:val="28"/>
        </w:rPr>
        <w:t>9</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8.3. </w:t>
      </w:r>
      <w:r w:rsidR="00CA2E26" w:rsidRPr="00DC66A4">
        <w:rPr>
          <w:rFonts w:ascii="Times New Roman" w:eastAsia="Times New Roman" w:hAnsi="Times New Roman"/>
          <w:iCs/>
          <w:sz w:val="28"/>
          <w:szCs w:val="28"/>
          <w:lang w:eastAsia="ru-RU"/>
        </w:rPr>
        <w:t>Правила безопасной жизнедеятельности.</w:t>
      </w:r>
    </w:p>
    <w:p w:rsidR="002127EC"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8.3.1. </w:t>
      </w:r>
      <w:r w:rsidR="00CA2E26" w:rsidRPr="00DC66A4">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здоровьеи безопасности окружающих людей. </w:t>
      </w:r>
    </w:p>
    <w:p w:rsidR="004715D8" w:rsidRPr="00DC66A4" w:rsidRDefault="002127E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163.8.3.2. </w:t>
      </w:r>
      <w:r w:rsidR="00CA2E26" w:rsidRPr="00DC66A4">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DC66A4" w:rsidRDefault="004715D8"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w:t>
      </w:r>
      <w:r w:rsidR="002127EC"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Правила безопасного поведения пассажира железнод</w:t>
      </w:r>
      <w:r w:rsidRPr="00DC66A4">
        <w:rPr>
          <w:rFonts w:ascii="Times New Roman" w:eastAsia="Times New Roman" w:hAnsi="Times New Roman"/>
          <w:sz w:val="28"/>
          <w:szCs w:val="28"/>
          <w:lang w:eastAsia="ru-RU"/>
        </w:rPr>
        <w:t xml:space="preserve">орожного, водного </w:t>
      </w:r>
      <w:r w:rsidR="00CA2E26" w:rsidRPr="00DC66A4">
        <w:rPr>
          <w:rFonts w:ascii="Times New Roman" w:eastAsia="Times New Roman" w:hAnsi="Times New Roman"/>
          <w:sz w:val="28"/>
          <w:szCs w:val="28"/>
          <w:lang w:eastAsia="ru-RU"/>
        </w:rPr>
        <w:t xml:space="preserve">и авиатранспорта (правила безопасного поведения на вокзалахи в аэропортах, безопасное поведение в вагоне, на борту самолёта, судна; знаки безопасности). </w:t>
      </w:r>
    </w:p>
    <w:p w:rsidR="00CA2E26" w:rsidRPr="00DC66A4" w:rsidRDefault="002127EC"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163.8.3.4. </w:t>
      </w:r>
      <w:r w:rsidR="00CA2E26" w:rsidRPr="00DC66A4">
        <w:rPr>
          <w:rFonts w:ascii="Times New Roman" w:eastAsia="Times New Roman" w:hAnsi="Times New Roman"/>
          <w:sz w:val="28"/>
          <w:szCs w:val="28"/>
          <w:lang w:eastAsia="ru-RU"/>
        </w:rPr>
        <w:t>Безопасность в Интернет</w:t>
      </w:r>
      <w:r w:rsidR="00A236A0"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DC66A4">
        <w:rPr>
          <w:rFonts w:ascii="Times New Roman" w:eastAsia="Times New Roman" w:hAnsi="Times New Roman"/>
          <w:sz w:val="28"/>
          <w:szCs w:val="28"/>
          <w:lang w:eastAsia="ru-RU"/>
        </w:rPr>
        <w:t xml:space="preserve">енджерах и социальных группах) </w:t>
      </w:r>
      <w:r w:rsidR="00CA2E26" w:rsidRPr="00DC66A4">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001CF1" w:rsidRPr="00DC66A4">
        <w:rPr>
          <w:rFonts w:ascii="Times New Roman" w:eastAsia="SchoolBookSanPin" w:hAnsi="Times New Roman"/>
          <w:sz w:val="28"/>
          <w:szCs w:val="28"/>
        </w:rPr>
        <w:t xml:space="preserve">8.4. Изучение окружающего мира в 3 классе способствует </w:t>
      </w:r>
      <w:r w:rsidR="00001CF1" w:rsidRPr="00DC66A4">
        <w:rPr>
          <w:rFonts w:ascii="Times New Roman" w:eastAsia="Times New Roman" w:hAnsi="Times New Roman"/>
          <w:sz w:val="28"/>
          <w:szCs w:val="28"/>
        </w:rPr>
        <w:t>освоениюряда универсальных учебных действий</w:t>
      </w:r>
      <w:r w:rsidR="00001CF1" w:rsidRPr="00DC66A4">
        <w:rPr>
          <w:rFonts w:ascii="Times New Roman" w:eastAsia="SchoolBookSanPin" w:hAnsi="Times New Roman"/>
          <w:sz w:val="28"/>
          <w:szCs w:val="28"/>
        </w:rPr>
        <w:t xml:space="preserve">: </w:t>
      </w:r>
      <w:r w:rsidR="00001CF1"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w:t>
      </w:r>
      <w:r w:rsidR="00001CF1" w:rsidRPr="00DC66A4">
        <w:rPr>
          <w:rFonts w:ascii="Times New Roman" w:eastAsia="SchoolBookSanPin" w:hAnsi="Times New Roman"/>
          <w:bCs/>
          <w:sz w:val="28"/>
          <w:szCs w:val="28"/>
        </w:rPr>
        <w:lastRenderedPageBreak/>
        <w:t xml:space="preserve">учебных действий, совместной деятельности. </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8.4.1. </w:t>
      </w:r>
      <w:r w:rsidR="00001CF1" w:rsidRPr="00DC66A4">
        <w:rPr>
          <w:rFonts w:ascii="Times New Roman" w:eastAsia="SchoolBookSanPin" w:hAnsi="Times New Roman"/>
          <w:sz w:val="28"/>
          <w:szCs w:val="28"/>
        </w:rPr>
        <w:t xml:space="preserve">Базовые логические </w:t>
      </w:r>
      <w:r w:rsidR="00544C15" w:rsidRPr="00DC66A4">
        <w:rPr>
          <w:rFonts w:ascii="Times New Roman" w:eastAsia="SchoolBookSanPin" w:hAnsi="Times New Roman"/>
          <w:sz w:val="28"/>
          <w:szCs w:val="28"/>
        </w:rPr>
        <w:t xml:space="preserve">и исследовательские </w:t>
      </w:r>
      <w:r w:rsidR="00001CF1" w:rsidRPr="00DC66A4">
        <w:rPr>
          <w:rFonts w:ascii="Times New Roman" w:eastAsia="SchoolBookSanPin" w:hAnsi="Times New Roman"/>
          <w:sz w:val="28"/>
          <w:szCs w:val="28"/>
        </w:rPr>
        <w:t xml:space="preserve">действия как часть </w:t>
      </w:r>
      <w:r w:rsidR="00001CF1" w:rsidRPr="00DC66A4">
        <w:rPr>
          <w:rFonts w:ascii="Times New Roman" w:eastAsia="SchoolBookSanPin" w:hAnsi="Times New Roman"/>
          <w:bCs/>
          <w:sz w:val="28"/>
          <w:szCs w:val="28"/>
        </w:rPr>
        <w:t>познавательных универсальных учебных действий</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зависимость между внешним видом, особенностями поведенияи условиями жизни животного;</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цепи питания в природном сообществе;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понятия «век», «столетие», «историческое время»;</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8.4.2. </w:t>
      </w:r>
      <w:r w:rsidR="00001CF1" w:rsidRPr="00DC66A4">
        <w:rPr>
          <w:rFonts w:ascii="Times New Roman" w:eastAsia="SchoolBookSanPin" w:hAnsi="Times New Roman"/>
          <w:sz w:val="28"/>
          <w:szCs w:val="28"/>
        </w:rPr>
        <w:t xml:space="preserve">Работа с информацией как часть </w:t>
      </w:r>
      <w:r w:rsidR="00001CF1" w:rsidRPr="00DC66A4">
        <w:rPr>
          <w:rFonts w:ascii="Times New Roman" w:eastAsia="SchoolBookSanPin" w:hAnsi="Times New Roman"/>
          <w:bCs/>
          <w:sz w:val="28"/>
          <w:szCs w:val="28"/>
        </w:rPr>
        <w:t>познавательных универсальных учебных действий</w:t>
      </w:r>
      <w:r w:rsidR="00001CF1" w:rsidRPr="00DC66A4">
        <w:rPr>
          <w:rFonts w:ascii="Times New Roman" w:eastAsia="SchoolBookSanPin" w:hAnsi="Times New Roman"/>
          <w:sz w:val="28"/>
          <w:szCs w:val="28"/>
        </w:rPr>
        <w:t xml:space="preserve"> способствует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что работа с моделями Земли (глобус, карта) может дать полезнуюи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 xml:space="preserve"> (в условиях контролируемого входа);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8.4.3. </w:t>
      </w:r>
      <w:r w:rsidR="00001CF1" w:rsidRPr="00DC66A4">
        <w:rPr>
          <w:rFonts w:ascii="Times New Roman" w:eastAsia="Times New Roman" w:hAnsi="Times New Roman"/>
          <w:sz w:val="28"/>
          <w:szCs w:val="28"/>
        </w:rPr>
        <w:t>Коммуникативные универсальные учебные действия</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знать </w:t>
      </w:r>
      <w:r w:rsidR="00001CF1" w:rsidRPr="00DC66A4">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 xml:space="preserve">знать </w:t>
      </w:r>
      <w:r w:rsidR="00001CF1" w:rsidRPr="00DC66A4">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DC66A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знать </w:t>
      </w:r>
      <w:r w:rsidR="00001CF1" w:rsidRPr="00DC66A4">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(характеризовать) условия жизни на Земле;</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(характеризовать) отдельные страницы истории нашей страны(в пределах изученного).</w:t>
      </w:r>
    </w:p>
    <w:p w:rsidR="00001CF1"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8.4.4. </w:t>
      </w:r>
      <w:r w:rsidR="00001CF1" w:rsidRPr="00DC66A4">
        <w:rPr>
          <w:rFonts w:ascii="Times New Roman" w:eastAsia="Times New Roman" w:hAnsi="Times New Roman"/>
          <w:sz w:val="28"/>
          <w:szCs w:val="28"/>
        </w:rPr>
        <w:t>Регулятивные универсальные учебные действия</w:t>
      </w:r>
      <w:r w:rsidR="00001CF1" w:rsidRPr="00DC66A4">
        <w:rPr>
          <w:rFonts w:ascii="Times New Roman" w:eastAsia="SchoolBookSanPin" w:hAnsi="Times New Roman"/>
          <w:sz w:val="28"/>
          <w:szCs w:val="28"/>
        </w:rPr>
        <w:t xml:space="preserve"> способствуют формированию умений:</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8.4.5. </w:t>
      </w:r>
      <w:r w:rsidR="00001CF1" w:rsidRPr="00DC66A4">
        <w:rPr>
          <w:rFonts w:ascii="Times New Roman" w:eastAsia="Times New Roman" w:hAnsi="Times New Roman"/>
          <w:sz w:val="28"/>
          <w:szCs w:val="28"/>
        </w:rPr>
        <w:t xml:space="preserve">Совместная деятельность </w:t>
      </w:r>
      <w:r w:rsidR="00001CF1" w:rsidRPr="00DC66A4">
        <w:rPr>
          <w:rFonts w:ascii="Times New Roman" w:eastAsia="SchoolBookSanPin" w:hAnsi="Times New Roman"/>
          <w:sz w:val="28"/>
          <w:szCs w:val="28"/>
        </w:rPr>
        <w:t xml:space="preserve">способствует формированию умений: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участв</w:t>
      </w:r>
      <w:r w:rsidR="00463DBA" w:rsidRPr="00DC66A4">
        <w:rPr>
          <w:rFonts w:ascii="Times New Roman" w:eastAsia="Times New Roman" w:hAnsi="Times New Roman"/>
          <w:sz w:val="28"/>
          <w:szCs w:val="28"/>
          <w:lang w:eastAsia="ru-RU"/>
        </w:rPr>
        <w:t>овать</w:t>
      </w:r>
      <w:r w:rsidRPr="00DC66A4">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результаты деятельности участников, положительно реагироватьна советы и замечания в свой адрес;</w:t>
      </w:r>
    </w:p>
    <w:p w:rsidR="00001CF1" w:rsidRPr="00DC66A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DC66A4" w:rsidRDefault="001C520F" w:rsidP="000C14A5">
      <w:pPr>
        <w:spacing w:after="0" w:line="355" w:lineRule="auto"/>
        <w:ind w:firstLine="709"/>
        <w:rPr>
          <w:rFonts w:ascii="Times New Roman" w:eastAsia="OfficinaSansBoldITC" w:hAnsi="Times New Roman"/>
          <w:sz w:val="28"/>
          <w:szCs w:val="28"/>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 Содержание обучения в 4 классе.</w:t>
      </w:r>
    </w:p>
    <w:p w:rsidR="00001CF1"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9.1. </w:t>
      </w:r>
      <w:r w:rsidR="00001CF1" w:rsidRPr="00DC66A4">
        <w:rPr>
          <w:rFonts w:ascii="Times New Roman" w:eastAsia="Times New Roman" w:hAnsi="Times New Roman"/>
          <w:iCs/>
          <w:sz w:val="28"/>
          <w:szCs w:val="28"/>
          <w:lang w:eastAsia="ru-RU"/>
        </w:rPr>
        <w:t>Человек и общество.</w:t>
      </w:r>
    </w:p>
    <w:p w:rsidR="002702F2" w:rsidRPr="00DC66A4" w:rsidRDefault="001C520F" w:rsidP="002702F2">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9.1.1. </w:t>
      </w:r>
      <w:r w:rsidR="00CA2E26" w:rsidRPr="00DC66A4">
        <w:rPr>
          <w:rFonts w:ascii="Times New Roman" w:eastAsia="Times New Roman" w:hAnsi="Times New Roman"/>
          <w:sz w:val="28"/>
          <w:szCs w:val="28"/>
          <w:lang w:eastAsia="ru-RU"/>
        </w:rPr>
        <w:t xml:space="preserve">Конституция – Основной закон Российской Федерации.Праваи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DC66A4" w:rsidRDefault="002702F2" w:rsidP="002702F2">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163.9.1.2. </w:t>
      </w:r>
      <w:r w:rsidR="00CA2E26" w:rsidRPr="00DC66A4">
        <w:rPr>
          <w:rFonts w:ascii="Times New Roman" w:eastAsia="Times New Roman" w:hAnsi="Times New Roman"/>
          <w:sz w:val="28"/>
          <w:szCs w:val="28"/>
          <w:lang w:eastAsia="ru-RU"/>
        </w:rPr>
        <w:t xml:space="preserve">Общая характеристика родного края, важнейшие </w:t>
      </w:r>
      <w:r w:rsidR="00CA2E26" w:rsidRPr="00DC66A4">
        <w:rPr>
          <w:rFonts w:ascii="Times New Roman" w:eastAsia="Times New Roman" w:hAnsi="Times New Roman"/>
          <w:sz w:val="28"/>
          <w:szCs w:val="28"/>
          <w:lang w:eastAsia="ru-RU"/>
        </w:rPr>
        <w:lastRenderedPageBreak/>
        <w:t>достопримечательности, знаменитые соотечественники.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9.1.3. </w:t>
      </w:r>
      <w:r w:rsidR="00CA2E26" w:rsidRPr="00DC66A4">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9.1.4. </w:t>
      </w:r>
      <w:r w:rsidR="00CA2E26" w:rsidRPr="00DC66A4">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9.1.5. </w:t>
      </w:r>
      <w:r w:rsidR="00CA2E26" w:rsidRPr="00DC66A4">
        <w:rPr>
          <w:rFonts w:ascii="Times New Roman" w:eastAsia="Times New Roman" w:hAnsi="Times New Roman"/>
          <w:sz w:val="28"/>
          <w:szCs w:val="28"/>
          <w:lang w:eastAsia="ru-RU"/>
        </w:rPr>
        <w:t>История Отечества. «Лента времени» и историческая карта.</w:t>
      </w:r>
    </w:p>
    <w:p w:rsidR="002702F2"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9.1.6. </w:t>
      </w:r>
      <w:r w:rsidR="00CA2E26" w:rsidRPr="00DC66A4">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DC66A4">
        <w:rPr>
          <w:rFonts w:ascii="Times New Roman" w:eastAsia="Times New Roman" w:hAnsi="Times New Roman"/>
          <w:sz w:val="28"/>
          <w:szCs w:val="28"/>
          <w:lang w:eastAsia="ru-RU"/>
        </w:rPr>
        <w:t>г</w:t>
      </w:r>
      <w:r w:rsidR="00CA2E26" w:rsidRPr="00DC66A4">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163.9.1.7. </w:t>
      </w:r>
      <w:r w:rsidR="00CA2E26" w:rsidRPr="00DC66A4">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w:t>
      </w:r>
      <w:r w:rsidR="002702F2" w:rsidRPr="00DC66A4">
        <w:rPr>
          <w:rFonts w:ascii="Times New Roman" w:eastAsia="OfficinaSansBoldITC" w:hAnsi="Times New Roman"/>
          <w:sz w:val="28"/>
          <w:szCs w:val="28"/>
        </w:rPr>
        <w:t>8</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9.1.</w:t>
      </w:r>
      <w:r w:rsidR="002702F2" w:rsidRPr="00DC66A4">
        <w:rPr>
          <w:rFonts w:ascii="Times New Roman" w:eastAsia="OfficinaSansBoldITC" w:hAnsi="Times New Roman"/>
          <w:sz w:val="28"/>
          <w:szCs w:val="28"/>
        </w:rPr>
        <w:t>9</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9.2. </w:t>
      </w:r>
      <w:r w:rsidR="00CA2E26" w:rsidRPr="00DC66A4">
        <w:rPr>
          <w:rFonts w:ascii="Times New Roman" w:eastAsia="Times New Roman" w:hAnsi="Times New Roman"/>
          <w:iCs/>
          <w:sz w:val="28"/>
          <w:szCs w:val="28"/>
          <w:lang w:eastAsia="ru-RU"/>
        </w:rPr>
        <w:t>Человек и природа.</w:t>
      </w:r>
    </w:p>
    <w:p w:rsidR="00B56FF7"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9.2.1. </w:t>
      </w:r>
      <w:r w:rsidR="00CA2E26" w:rsidRPr="00DC66A4">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163.9.2.2. </w:t>
      </w:r>
      <w:r w:rsidR="00CA2E26" w:rsidRPr="00DC66A4">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w:t>
      </w:r>
      <w:r w:rsidR="00B56FF7" w:rsidRPr="00DC66A4">
        <w:rPr>
          <w:rFonts w:ascii="Times New Roman" w:eastAsia="OfficinaSansBoldITC" w:hAnsi="Times New Roman"/>
          <w:sz w:val="28"/>
          <w:szCs w:val="28"/>
        </w:rPr>
        <w:t>3</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w:t>
      </w:r>
      <w:r w:rsidR="00CA2E26" w:rsidRPr="00DC66A4">
        <w:rPr>
          <w:rFonts w:ascii="Times New Roman" w:eastAsia="Times New Roman" w:hAnsi="Times New Roman"/>
          <w:sz w:val="28"/>
          <w:szCs w:val="28"/>
          <w:lang w:eastAsia="ru-RU"/>
        </w:rPr>
        <w:lastRenderedPageBreak/>
        <w:t xml:space="preserve">Особенности поверхности родного края (краткая характеристика на основе наблюдений). </w:t>
      </w:r>
    </w:p>
    <w:p w:rsidR="00CA2E26" w:rsidRPr="00DC66A4" w:rsidRDefault="002702F2"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163.9.2.</w:t>
      </w:r>
      <w:r w:rsidR="00B56FF7" w:rsidRPr="00DC66A4">
        <w:rPr>
          <w:rFonts w:ascii="Times New Roman" w:eastAsia="OfficinaSansBoldITC" w:hAnsi="Times New Roman"/>
          <w:sz w:val="28"/>
          <w:szCs w:val="28"/>
        </w:rPr>
        <w:t>4</w:t>
      </w:r>
      <w:r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рекии озёра России, моря, омывающие её берега, океаны. Водоёмы и реки родного края (названия, краткая характеристика на основе наблюдений).</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5</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DC66A4">
        <w:rPr>
          <w:rFonts w:ascii="Times New Roman" w:eastAsia="Times New Roman" w:hAnsi="Times New Roman"/>
          <w:sz w:val="28"/>
          <w:szCs w:val="28"/>
          <w:lang w:eastAsia="ru-RU"/>
        </w:rPr>
        <w:t>2–3</w:t>
      </w:r>
      <w:r w:rsidR="00CA2E26" w:rsidRPr="00DC66A4">
        <w:rPr>
          <w:rFonts w:ascii="Times New Roman" w:eastAsia="Times New Roman" w:hAnsi="Times New Roman"/>
          <w:sz w:val="28"/>
          <w:szCs w:val="28"/>
          <w:lang w:eastAsia="ru-RU"/>
        </w:rPr>
        <w:t xml:space="preserve"> объекта).</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6</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Связив природных зонах.</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9.2.</w:t>
      </w:r>
      <w:r w:rsidR="00B56FF7" w:rsidRPr="00DC66A4">
        <w:rPr>
          <w:rFonts w:ascii="Times New Roman" w:eastAsia="OfficinaSansBoldITC" w:hAnsi="Times New Roman"/>
          <w:sz w:val="28"/>
          <w:szCs w:val="28"/>
        </w:rPr>
        <w:t>7</w:t>
      </w:r>
      <w:r w:rsidR="00001CF1" w:rsidRPr="00DC66A4">
        <w:rPr>
          <w:rFonts w:ascii="Times New Roman" w:eastAsia="OfficinaSansBoldITC" w:hAnsi="Times New Roman"/>
          <w:sz w:val="28"/>
          <w:szCs w:val="28"/>
        </w:rPr>
        <w:t>. </w:t>
      </w:r>
      <w:r w:rsidR="00CA2E26" w:rsidRPr="00DC66A4">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DC66A4" w:rsidRDefault="001C520F" w:rsidP="000C14A5">
      <w:pPr>
        <w:spacing w:after="0" w:line="355" w:lineRule="auto"/>
        <w:ind w:firstLine="708"/>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9.3. </w:t>
      </w:r>
      <w:r w:rsidR="00CA2E26" w:rsidRPr="00DC66A4">
        <w:rPr>
          <w:rFonts w:ascii="Times New Roman" w:eastAsia="Times New Roman" w:hAnsi="Times New Roman"/>
          <w:iCs/>
          <w:sz w:val="28"/>
          <w:szCs w:val="28"/>
          <w:lang w:eastAsia="ru-RU"/>
        </w:rPr>
        <w:t>Правила безопасной жизнедеятельности.</w:t>
      </w:r>
    </w:p>
    <w:p w:rsidR="00CA2E26"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9.3.1. </w:t>
      </w:r>
      <w:r w:rsidR="00CA2E26" w:rsidRPr="00DC66A4">
        <w:rPr>
          <w:rFonts w:ascii="Times New Roman" w:eastAsia="Times New Roman" w:hAnsi="Times New Roman"/>
          <w:sz w:val="28"/>
          <w:szCs w:val="28"/>
          <w:lang w:eastAsia="ru-RU"/>
        </w:rPr>
        <w:t>Здоровый образ жизни: профилактика вредных привычек.</w:t>
      </w:r>
    </w:p>
    <w:p w:rsidR="00B56FF7"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001CF1" w:rsidRPr="00DC66A4">
        <w:rPr>
          <w:rFonts w:ascii="Times New Roman" w:eastAsia="OfficinaSansBoldITC" w:hAnsi="Times New Roman"/>
          <w:sz w:val="28"/>
          <w:szCs w:val="28"/>
        </w:rPr>
        <w:t>9.3.2. </w:t>
      </w:r>
      <w:r w:rsidR="00CA2E26" w:rsidRPr="00DC66A4">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поведенияв общественных местах, зонах отдыха, учреждениях культуры). </w:t>
      </w:r>
    </w:p>
    <w:p w:rsidR="00B56FF7"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163.9.3.3. </w:t>
      </w:r>
      <w:r w:rsidR="00CA2E26" w:rsidRPr="00DC66A4">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DC66A4" w:rsidRDefault="00B56FF7"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163.9.3.4. </w:t>
      </w:r>
      <w:r w:rsidR="00CA2E26" w:rsidRPr="00DC66A4">
        <w:rPr>
          <w:rFonts w:ascii="Times New Roman" w:eastAsia="Times New Roman" w:hAnsi="Times New Roman"/>
          <w:sz w:val="28"/>
          <w:szCs w:val="28"/>
          <w:lang w:eastAsia="ru-RU"/>
        </w:rPr>
        <w:t>Безопасность в Интернет</w:t>
      </w:r>
      <w:r w:rsidR="000D1029" w:rsidRPr="00DC66A4">
        <w:rPr>
          <w:rFonts w:ascii="Times New Roman" w:eastAsia="Times New Roman" w:hAnsi="Times New Roman"/>
          <w:sz w:val="28"/>
          <w:szCs w:val="28"/>
          <w:lang w:eastAsia="ru-RU"/>
        </w:rPr>
        <w:t>е</w:t>
      </w:r>
      <w:r w:rsidR="00CA2E26" w:rsidRPr="00DC66A4">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 xml:space="preserve">9.4. Изучение окружающего мира в 4 классе способствует </w:t>
      </w:r>
      <w:r w:rsidR="00544C15" w:rsidRPr="00DC66A4">
        <w:rPr>
          <w:rFonts w:ascii="Times New Roman" w:eastAsia="Times New Roman" w:hAnsi="Times New Roman"/>
          <w:sz w:val="28"/>
          <w:szCs w:val="28"/>
        </w:rPr>
        <w:t>освоениюряда универсальных учебных действий</w:t>
      </w:r>
      <w:r w:rsidR="00544C15" w:rsidRPr="00DC66A4">
        <w:rPr>
          <w:rFonts w:ascii="Times New Roman" w:eastAsia="SchoolBookSanPin" w:hAnsi="Times New Roman"/>
          <w:sz w:val="28"/>
          <w:szCs w:val="28"/>
        </w:rPr>
        <w:t xml:space="preserve">: </w:t>
      </w:r>
      <w:r w:rsidR="00544C15" w:rsidRPr="00DC66A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9.4.1. </w:t>
      </w:r>
      <w:r w:rsidR="00544C15" w:rsidRPr="00DC66A4">
        <w:rPr>
          <w:rFonts w:ascii="Times New Roman" w:eastAsia="SchoolBookSanPin" w:hAnsi="Times New Roman"/>
          <w:sz w:val="28"/>
          <w:szCs w:val="28"/>
        </w:rPr>
        <w:t xml:space="preserve">Базовые логические и исследовательские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 xml:space="preserve"> способствуют формированию </w:t>
      </w:r>
      <w:r w:rsidR="00544C15" w:rsidRPr="00DC66A4">
        <w:rPr>
          <w:rFonts w:ascii="Times New Roman" w:eastAsia="SchoolBookSanPin" w:hAnsi="Times New Roman"/>
          <w:sz w:val="28"/>
          <w:szCs w:val="28"/>
        </w:rPr>
        <w:lastRenderedPageBreak/>
        <w:t>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9.4.2. </w:t>
      </w:r>
      <w:r w:rsidR="00544C15" w:rsidRPr="00DC66A4">
        <w:rPr>
          <w:rFonts w:ascii="Times New Roman" w:eastAsia="SchoolBookSanPin" w:hAnsi="Times New Roman"/>
          <w:sz w:val="28"/>
          <w:szCs w:val="28"/>
        </w:rPr>
        <w:t xml:space="preserve">Работа с информацией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 xml:space="preserve"> способствует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DC66A4"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544C15" w:rsidRPr="00DC66A4">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включаяв неё иллюстрации, таблицы, диаграммы.</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9.4.3. </w:t>
      </w:r>
      <w:r w:rsidR="00544C15" w:rsidRPr="00DC66A4">
        <w:rPr>
          <w:rFonts w:ascii="Times New Roman" w:eastAsia="Times New Roman" w:hAnsi="Times New Roman"/>
          <w:sz w:val="28"/>
          <w:szCs w:val="28"/>
        </w:rPr>
        <w:t>Коммуникативные универсальные учебные действия</w:t>
      </w:r>
      <w:r w:rsidR="00544C15" w:rsidRPr="00DC66A4">
        <w:rPr>
          <w:rFonts w:ascii="Times New Roman" w:eastAsia="SchoolBookSanPin" w:hAnsi="Times New Roman"/>
          <w:sz w:val="28"/>
          <w:szCs w:val="28"/>
        </w:rPr>
        <w:t xml:space="preserve"> способствуют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9.4.4. </w:t>
      </w:r>
      <w:r w:rsidR="00544C15" w:rsidRPr="00DC66A4">
        <w:rPr>
          <w:rFonts w:ascii="Times New Roman" w:eastAsia="Times New Roman" w:hAnsi="Times New Roman"/>
          <w:sz w:val="28"/>
          <w:szCs w:val="28"/>
        </w:rPr>
        <w:t>Регулятивные универсальные учебные действия</w:t>
      </w:r>
      <w:r w:rsidR="00544C15" w:rsidRPr="00DC66A4">
        <w:rPr>
          <w:rFonts w:ascii="Times New Roman" w:eastAsia="SchoolBookSanPin" w:hAnsi="Times New Roman"/>
          <w:sz w:val="28"/>
          <w:szCs w:val="28"/>
        </w:rPr>
        <w:t xml:space="preserve"> способствуют формированию умений:</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предвидеть трудности и возможные ошибки;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оценку своей работы; планировать работунад ошибками;</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ошибки в своей и чужих работах, устанавливать их причины.</w:t>
      </w:r>
    </w:p>
    <w:p w:rsidR="00544C15" w:rsidRPr="00DC66A4" w:rsidRDefault="001C520F"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9.4.5. </w:t>
      </w:r>
      <w:r w:rsidR="00544C15" w:rsidRPr="00DC66A4">
        <w:rPr>
          <w:rFonts w:ascii="Times New Roman" w:eastAsia="Times New Roman" w:hAnsi="Times New Roman"/>
          <w:sz w:val="28"/>
          <w:szCs w:val="28"/>
        </w:rPr>
        <w:t xml:space="preserve">Совместная деятельность </w:t>
      </w:r>
      <w:r w:rsidR="00544C15" w:rsidRPr="00DC66A4">
        <w:rPr>
          <w:rFonts w:ascii="Times New Roman" w:eastAsia="SchoolBookSanPin" w:hAnsi="Times New Roman"/>
          <w:sz w:val="28"/>
          <w:szCs w:val="28"/>
        </w:rPr>
        <w:t xml:space="preserve">способствует формированию умений: </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DC66A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DC66A4" w:rsidRDefault="001C520F" w:rsidP="000C14A5">
      <w:pPr>
        <w:spacing w:after="0" w:line="355" w:lineRule="auto"/>
        <w:ind w:firstLine="709"/>
        <w:jc w:val="both"/>
        <w:rPr>
          <w:rFonts w:ascii="Times New Roman" w:eastAsia="OfficinaSansBoldITC"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DC66A4"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10.1.</w:t>
      </w:r>
      <w:r w:rsidR="00544C15" w:rsidRPr="00DC66A4">
        <w:rPr>
          <w:rFonts w:ascii="Times New Roman" w:eastAsia="Times New Roman" w:hAnsi="Times New Roman"/>
          <w:sz w:val="28"/>
          <w:szCs w:val="28"/>
        </w:rPr>
        <w:t xml:space="preserve">Личностные результаты освоения программы </w:t>
      </w:r>
      <w:r w:rsidR="00544C15" w:rsidRPr="00DC66A4">
        <w:rPr>
          <w:rFonts w:ascii="Times New Roman" w:eastAsia="OfficinaSansBoldITC" w:hAnsi="Times New Roman"/>
          <w:sz w:val="28"/>
          <w:szCs w:val="28"/>
        </w:rPr>
        <w:t>по окружающему миру</w:t>
      </w:r>
      <w:r w:rsidR="00CA2E26" w:rsidRPr="00DC66A4">
        <w:rPr>
          <w:rFonts w:ascii="Times New Roman" w:eastAsia="Times New Roman" w:hAnsi="Times New Roman"/>
          <w:sz w:val="28"/>
          <w:szCs w:val="28"/>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1) </w:t>
      </w:r>
      <w:r w:rsidR="00CA2E26" w:rsidRPr="00DC66A4">
        <w:rPr>
          <w:rFonts w:ascii="Times New Roman" w:eastAsia="Times New Roman" w:hAnsi="Times New Roman"/>
          <w:bCs/>
          <w:sz w:val="28"/>
          <w:szCs w:val="28"/>
          <w:lang w:eastAsia="ru-RU"/>
        </w:rPr>
        <w:t>гражданско-патриотического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2) </w:t>
      </w:r>
      <w:r w:rsidR="00CA2E26" w:rsidRPr="00DC66A4">
        <w:rPr>
          <w:rFonts w:ascii="Times New Roman" w:eastAsia="Times New Roman" w:hAnsi="Times New Roman"/>
          <w:bCs/>
          <w:sz w:val="28"/>
          <w:szCs w:val="28"/>
          <w:lang w:eastAsia="ru-RU"/>
        </w:rPr>
        <w:t>духовно-нравственного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культуры общения, уважительного отношения к людям,их взглядам, признанию их индивидуальности;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принятие существующих в обществе нравственно-этических норм поведенияи правил межличностных отношений, которые строятся на проявлении гуманизма, сопереживания, уважения и доброжелательности;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3) </w:t>
      </w:r>
      <w:r w:rsidR="00CA2E26" w:rsidRPr="00DC66A4">
        <w:rPr>
          <w:rFonts w:ascii="Times New Roman" w:eastAsia="Times New Roman" w:hAnsi="Times New Roman"/>
          <w:bCs/>
          <w:sz w:val="28"/>
          <w:szCs w:val="28"/>
          <w:lang w:eastAsia="ru-RU"/>
        </w:rPr>
        <w:t>эстетического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интересак разным видам искусства, традициям и творчеству своего и других народов;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4) </w:t>
      </w:r>
      <w:r w:rsidR="00CA2E26" w:rsidRPr="00DC66A4">
        <w:rPr>
          <w:rFonts w:ascii="Times New Roman" w:eastAsia="Times New Roman" w:hAnsi="Times New Roman"/>
          <w:bCs/>
          <w:sz w:val="28"/>
          <w:szCs w:val="28"/>
          <w:lang w:eastAsia="ru-RU"/>
        </w:rPr>
        <w:t>физического воспитания, формирования культуры здоровьяи эмоционального благополучия: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5) </w:t>
      </w:r>
      <w:r w:rsidR="00CA2E26" w:rsidRPr="00DC66A4">
        <w:rPr>
          <w:rFonts w:ascii="Times New Roman" w:eastAsia="Times New Roman" w:hAnsi="Times New Roman"/>
          <w:bCs/>
          <w:sz w:val="28"/>
          <w:szCs w:val="28"/>
          <w:lang w:eastAsia="ru-RU"/>
        </w:rPr>
        <w:t>трудового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DC66A4" w:rsidRDefault="00544C15" w:rsidP="000C14A5">
      <w:pPr>
        <w:spacing w:after="0" w:line="355" w:lineRule="auto"/>
        <w:ind w:firstLine="709"/>
        <w:jc w:val="both"/>
        <w:rPr>
          <w:rFonts w:ascii="Times New Roman" w:eastAsia="Times New Roman" w:hAnsi="Times New Roman"/>
          <w:sz w:val="28"/>
          <w:szCs w:val="28"/>
          <w:lang w:eastAsia="ru-RU"/>
        </w:rPr>
      </w:pPr>
      <w:r w:rsidRPr="00DC66A4">
        <w:rPr>
          <w:rFonts w:ascii="Times New Roman" w:eastAsia="Times New Roman" w:hAnsi="Times New Roman"/>
          <w:bCs/>
          <w:sz w:val="28"/>
          <w:szCs w:val="28"/>
          <w:lang w:eastAsia="ru-RU"/>
        </w:rPr>
        <w:t>6) </w:t>
      </w:r>
      <w:r w:rsidR="00CA2E26" w:rsidRPr="00DC66A4">
        <w:rPr>
          <w:rFonts w:ascii="Times New Roman" w:eastAsia="Times New Roman" w:hAnsi="Times New Roman"/>
          <w:bCs/>
          <w:sz w:val="28"/>
          <w:szCs w:val="28"/>
          <w:lang w:eastAsia="ru-RU"/>
        </w:rPr>
        <w:t>экологического воспитания: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D030CB" w:rsidRPr="00DC66A4">
        <w:rPr>
          <w:rFonts w:ascii="Times New Roman" w:eastAsia="Times New Roman" w:hAnsi="Times New Roman"/>
          <w:sz w:val="28"/>
          <w:szCs w:val="28"/>
          <w:lang w:eastAsia="ru-RU"/>
        </w:rPr>
        <w:t>вред природе;</w:t>
      </w:r>
    </w:p>
    <w:p w:rsidR="00CA2E26" w:rsidRPr="00DC66A4" w:rsidRDefault="00544C15" w:rsidP="000C14A5">
      <w:pPr>
        <w:spacing w:after="0" w:line="355" w:lineRule="auto"/>
        <w:ind w:firstLine="709"/>
        <w:jc w:val="both"/>
        <w:rPr>
          <w:rFonts w:ascii="Times New Roman" w:eastAsia="Times New Roman" w:hAnsi="Times New Roman"/>
          <w:bCs/>
          <w:sz w:val="28"/>
          <w:szCs w:val="28"/>
          <w:lang w:eastAsia="ru-RU"/>
        </w:rPr>
      </w:pPr>
      <w:r w:rsidRPr="00DC66A4">
        <w:rPr>
          <w:rFonts w:ascii="Times New Roman" w:eastAsia="Times New Roman" w:hAnsi="Times New Roman"/>
          <w:bCs/>
          <w:sz w:val="28"/>
          <w:szCs w:val="28"/>
          <w:lang w:eastAsia="ru-RU"/>
        </w:rPr>
        <w:t>7) </w:t>
      </w:r>
      <w:r w:rsidR="00CA2E26" w:rsidRPr="00DC66A4">
        <w:rPr>
          <w:rFonts w:ascii="Times New Roman" w:eastAsia="Times New Roman" w:hAnsi="Times New Roman"/>
          <w:bCs/>
          <w:sz w:val="28"/>
          <w:szCs w:val="28"/>
          <w:lang w:eastAsia="ru-RU"/>
        </w:rPr>
        <w:t>ценности научного познания: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числес использованием различных информационных средств.</w:t>
      </w:r>
    </w:p>
    <w:p w:rsidR="00544C15" w:rsidRPr="00DC66A4" w:rsidRDefault="001C520F" w:rsidP="000C14A5">
      <w:pPr>
        <w:spacing w:after="0" w:line="355"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 xml:space="preserve">10.2. В результате изучения </w:t>
      </w:r>
      <w:r w:rsidR="00DB04DE" w:rsidRPr="00DC66A4">
        <w:rPr>
          <w:rFonts w:ascii="Times New Roman" w:eastAsia="SchoolBookSanPin" w:hAnsi="Times New Roman"/>
          <w:sz w:val="28"/>
          <w:szCs w:val="28"/>
        </w:rPr>
        <w:t>окружающего мира</w:t>
      </w:r>
      <w:r w:rsidR="00544C15" w:rsidRPr="00DC66A4">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DC66A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10.2.1. </w:t>
      </w:r>
      <w:r w:rsidR="00544C15" w:rsidRPr="00DC66A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целостность окружающего мира (взаимосвязь природнойи социальной среды обитания), проявлять способность ориентироватьсяв изменяющейся действительности;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окружающего мира, устанавливать основаниядля сравнения, устанавливать аналогии;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закономерности и противоречия в рассматриваемых фактах, данныхи наблюдениях на основе предложенного алгоритма;</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выявлять недостаток информации для решения учебной (практической) задачи на основе предложенного алгоритма.</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10.2.2. </w:t>
      </w:r>
      <w:r w:rsidR="00544C15" w:rsidRPr="00DC66A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проводить (по предложенному и самостоятельно составленному плануили выдвинутому предположению) наблюдения, несложные опыты; </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по предложенному плану опыт, несложное исследованиепо установлению особенностей объекта изучения и связей между объектами (часть ‒ целое, причина ‒ следствие);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10.2.3. 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работатьс информацией как часть </w:t>
      </w:r>
      <w:r w:rsidR="00544C15" w:rsidRPr="00DC66A4">
        <w:rPr>
          <w:rFonts w:ascii="Times New Roman" w:eastAsia="SchoolBookSanPin" w:hAnsi="Times New Roman"/>
          <w:bCs/>
          <w:sz w:val="28"/>
          <w:szCs w:val="28"/>
        </w:rPr>
        <w:t>познавательных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достоверную и недостоверную информацию самостоятельноили на основе предложенного учителем способа её проверки;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читать и интерпретировать графически представленную информацию: схему, таблицу, иллюстрацию;</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10.2.4. 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общения как часть </w:t>
      </w:r>
      <w:r w:rsidR="00544C15" w:rsidRPr="00DC66A4">
        <w:rPr>
          <w:rFonts w:ascii="Times New Roman" w:eastAsia="SchoolBookSanPin" w:hAnsi="Times New Roman"/>
          <w:bCs/>
          <w:sz w:val="28"/>
          <w:szCs w:val="28"/>
        </w:rPr>
        <w:t>коммуникативных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признавать возможность существования разных точек зрения; корректнои аргументированно высказывать своё мнение; приводить доказательства своей правоты;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DC66A4"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DB04DE" w:rsidRPr="00DC66A4">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DC66A4">
        <w:rPr>
          <w:rFonts w:ascii="Times New Roman" w:eastAsia="Times New Roman" w:hAnsi="Times New Roman"/>
          <w:sz w:val="28"/>
          <w:szCs w:val="28"/>
          <w:lang w:eastAsia="ru-RU"/>
        </w:rPr>
        <w:t>и другие</w:t>
      </w:r>
      <w:r w:rsidR="00DB04DE" w:rsidRPr="00DC66A4">
        <w:rPr>
          <w:rFonts w:ascii="Times New Roman" w:eastAsia="Times New Roman" w:hAnsi="Times New Roman"/>
          <w:sz w:val="28"/>
          <w:szCs w:val="28"/>
          <w:lang w:eastAsia="ru-RU"/>
        </w:rPr>
        <w:t>) к тексту выступления.</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10.2.5. 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 xml:space="preserve">самоорганизации как части </w:t>
      </w:r>
      <w:r w:rsidR="00115B28" w:rsidRPr="00DC66A4">
        <w:rPr>
          <w:rFonts w:ascii="Times New Roman" w:eastAsia="SchoolBookSanPin" w:hAnsi="Times New Roman"/>
          <w:bCs/>
          <w:sz w:val="28"/>
          <w:szCs w:val="28"/>
        </w:rPr>
        <w:t>регулятивных</w:t>
      </w:r>
      <w:r w:rsidR="00544C15" w:rsidRPr="00DC66A4">
        <w:rPr>
          <w:rFonts w:ascii="Times New Roman" w:eastAsia="SchoolBookSanPin" w:hAnsi="Times New Roman"/>
          <w:bCs/>
          <w:sz w:val="28"/>
          <w:szCs w:val="28"/>
        </w:rPr>
        <w:t xml:space="preserve">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10.2.6. 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самоконтроля</w:t>
      </w:r>
      <w:r w:rsidR="00DB04DE" w:rsidRPr="00DC66A4">
        <w:rPr>
          <w:rFonts w:ascii="Times New Roman" w:eastAsia="SchoolBookSanPin" w:hAnsi="Times New Roman"/>
          <w:sz w:val="28"/>
          <w:szCs w:val="28"/>
        </w:rPr>
        <w:t xml:space="preserve">и </w:t>
      </w:r>
      <w:r w:rsidR="00DB04DE" w:rsidRPr="00DC66A4">
        <w:rPr>
          <w:rFonts w:ascii="Times New Roman" w:eastAsia="SchoolBookSanPin" w:hAnsi="Times New Roman"/>
          <w:sz w:val="28"/>
          <w:szCs w:val="28"/>
        </w:rPr>
        <w:lastRenderedPageBreak/>
        <w:t xml:space="preserve">самооценки </w:t>
      </w:r>
      <w:r w:rsidR="00544C15" w:rsidRPr="00DC66A4">
        <w:rPr>
          <w:rFonts w:ascii="Times New Roman" w:eastAsia="SchoolBookSanPin" w:hAnsi="Times New Roman"/>
          <w:sz w:val="28"/>
          <w:szCs w:val="28"/>
        </w:rPr>
        <w:t xml:space="preserve">как части </w:t>
      </w:r>
      <w:r w:rsidR="00115B28" w:rsidRPr="00DC66A4">
        <w:rPr>
          <w:rFonts w:ascii="Times New Roman" w:eastAsia="SchoolBookSanPin" w:hAnsi="Times New Roman"/>
          <w:bCs/>
          <w:sz w:val="28"/>
          <w:szCs w:val="28"/>
        </w:rPr>
        <w:t>регулятивных</w:t>
      </w:r>
      <w:r w:rsidR="00544C15" w:rsidRPr="00DC66A4">
        <w:rPr>
          <w:rFonts w:ascii="Times New Roman" w:eastAsia="SchoolBookSanPin" w:hAnsi="Times New Roman"/>
          <w:bCs/>
          <w:sz w:val="28"/>
          <w:szCs w:val="28"/>
        </w:rPr>
        <w:t xml:space="preserve"> универсальных учебных действий</w:t>
      </w:r>
      <w:r w:rsidR="00544C15" w:rsidRPr="00DC66A4">
        <w:rPr>
          <w:rFonts w:ascii="Times New Roman" w:eastAsia="SchoolBookSanPin" w:hAnsi="Times New Roman"/>
          <w:sz w:val="28"/>
          <w:szCs w:val="28"/>
        </w:rPr>
        <w:t>:</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целесообразность выбранных способов действия,при необходимости корректировать их.</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OfficinaSansBoldITC" w:hAnsi="Times New Roman"/>
          <w:sz w:val="28"/>
          <w:szCs w:val="28"/>
        </w:rPr>
        <w:t>163.</w:t>
      </w:r>
      <w:r w:rsidR="00544C15" w:rsidRPr="00DC66A4">
        <w:rPr>
          <w:rFonts w:ascii="Times New Roman" w:eastAsia="OfficinaSansBoldITC" w:hAnsi="Times New Roman"/>
          <w:sz w:val="28"/>
          <w:szCs w:val="28"/>
        </w:rPr>
        <w:t>10.2.7. </w:t>
      </w:r>
      <w:r w:rsidR="00544C15" w:rsidRPr="00DC66A4">
        <w:rPr>
          <w:rFonts w:ascii="Times New Roman" w:eastAsia="SchoolBookSanPin" w:hAnsi="Times New Roman"/>
          <w:sz w:val="28"/>
          <w:szCs w:val="28"/>
        </w:rPr>
        <w:t xml:space="preserve">У обучающегося будут </w:t>
      </w:r>
      <w:r w:rsidR="00495745" w:rsidRPr="00DC66A4">
        <w:rPr>
          <w:rFonts w:ascii="Times New Roman" w:hAnsi="Times New Roman"/>
          <w:sz w:val="28"/>
          <w:szCs w:val="28"/>
        </w:rPr>
        <w:t xml:space="preserve">сформированы умения </w:t>
      </w:r>
      <w:r w:rsidR="00544C15" w:rsidRPr="00DC66A4">
        <w:rPr>
          <w:rFonts w:ascii="Times New Roman" w:eastAsia="SchoolBookSanPin" w:hAnsi="Times New Roman"/>
          <w:sz w:val="28"/>
          <w:szCs w:val="28"/>
        </w:rPr>
        <w:t>совместной деятельности:</w:t>
      </w:r>
    </w:p>
    <w:p w:rsidR="00DB04DE" w:rsidRPr="00DC66A4"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DB04DE" w:rsidRPr="00DC66A4">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деятельности: справедливо распределятьи оценивать работу каждого участника; считаться с наличием разных мнений;не допускать конфликтов, при их возникновении мирно разрешать их без участия взрослого;</w:t>
      </w:r>
    </w:p>
    <w:p w:rsidR="00DB04DE" w:rsidRPr="00DC66A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ответственно выполнять свою часть работы.</w:t>
      </w:r>
    </w:p>
    <w:p w:rsidR="00544C15"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544C15" w:rsidRPr="00DC66A4">
        <w:rPr>
          <w:rFonts w:ascii="Times New Roman" w:eastAsia="SchoolBookSanPin" w:hAnsi="Times New Roman"/>
          <w:sz w:val="28"/>
          <w:szCs w:val="28"/>
        </w:rPr>
        <w:t>10.3. </w:t>
      </w:r>
      <w:r w:rsidR="00544C15" w:rsidRPr="00DC66A4">
        <w:rPr>
          <w:rFonts w:ascii="Times New Roman" w:eastAsia="OfficinaSansBoldITC" w:hAnsi="Times New Roman"/>
          <w:sz w:val="28"/>
          <w:szCs w:val="28"/>
        </w:rPr>
        <w:t xml:space="preserve">Предметные результаты изучения </w:t>
      </w:r>
      <w:r w:rsidR="00DB04DE" w:rsidRPr="00DC66A4">
        <w:rPr>
          <w:rFonts w:ascii="Times New Roman" w:eastAsia="OfficinaSansBoldITC" w:hAnsi="Times New Roman"/>
          <w:sz w:val="28"/>
          <w:szCs w:val="28"/>
        </w:rPr>
        <w:t>окружающего мира</w:t>
      </w:r>
      <w:r w:rsidR="005C6810" w:rsidRPr="00DC66A4">
        <w:rPr>
          <w:rFonts w:ascii="Times New Roman" w:eastAsia="OfficinaSansBoldITC" w:hAnsi="Times New Roman"/>
          <w:sz w:val="28"/>
          <w:szCs w:val="28"/>
        </w:rPr>
        <w:t>.К</w:t>
      </w:r>
      <w:r w:rsidR="00544C15" w:rsidRPr="00DC66A4">
        <w:rPr>
          <w:rFonts w:ascii="Times New Roman" w:eastAsia="SchoolBookSanPin" w:hAnsi="Times New Roman"/>
          <w:sz w:val="28"/>
          <w:szCs w:val="28"/>
        </w:rPr>
        <w:t xml:space="preserve"> концу обучения в </w:t>
      </w:r>
      <w:r w:rsidR="00544C15" w:rsidRPr="00DC66A4">
        <w:rPr>
          <w:rFonts w:ascii="Times New Roman" w:eastAsia="SchoolBookSanPin" w:hAnsi="Times New Roman"/>
          <w:bCs/>
          <w:sz w:val="28"/>
          <w:szCs w:val="28"/>
        </w:rPr>
        <w:t xml:space="preserve">1 классе </w:t>
      </w:r>
      <w:r w:rsidR="00544C15"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уважениек семейным ценностям и традициям, соблюдать правила нравственного поведенияв социуме и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приводить примеры культурных объектов родного края, школьных традицийи праздников, традиций и ценностей своей семьи, профессий;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объекты живой и неживой природы, объекты, созданные человеком,и природные материалы, части растений (корень, стебель, лист, цветок, плод, семя), группы животных (насекомые, рыбы, птицы, звери);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соблюдая правила безопасного труда, несложные групповыеи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ответов на вопросы небольшие тексты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оценивать ситуации, раскрывающие положительное и негативное отношениек природе; правила поведения в быту, в общественных местах;</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соблюдать правила безопасности на учебном месте </w:t>
      </w:r>
      <w:r w:rsidR="00163CFA" w:rsidRPr="00DC66A4">
        <w:rPr>
          <w:rFonts w:ascii="Times New Roman" w:eastAsia="Times New Roman" w:hAnsi="Times New Roman"/>
          <w:sz w:val="28"/>
          <w:szCs w:val="28"/>
          <w:lang w:eastAsia="ru-RU"/>
        </w:rPr>
        <w:t>обучающегося</w:t>
      </w:r>
      <w:r w:rsidRPr="00DC66A4">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DC66A4"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hAnsi="Times New Roman"/>
          <w:sz w:val="28"/>
          <w:szCs w:val="28"/>
        </w:rPr>
        <w:t>соблюдать правила использования электронных средств, оснащенных экраном</w:t>
      </w:r>
      <w:r w:rsidR="00A92775" w:rsidRPr="00DC66A4">
        <w:rPr>
          <w:rFonts w:ascii="Times New Roman" w:hAnsi="Times New Roman"/>
          <w:sz w:val="28"/>
          <w:szCs w:val="28"/>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здорового питания и личной гигиены;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пешехода;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10.4. 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во </w:t>
      </w:r>
      <w:r w:rsidR="00DB04DE" w:rsidRPr="00DC66A4">
        <w:rPr>
          <w:rFonts w:ascii="Times New Roman" w:eastAsia="SchoolBookSanPin" w:hAnsi="Times New Roman"/>
          <w:bCs/>
          <w:sz w:val="28"/>
          <w:szCs w:val="28"/>
        </w:rPr>
        <w:t xml:space="preserve">2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Россию на карте мира, на карте России – Москву, свой региони его главный город;</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трудовой деятельности и профессий жителей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соблюдая правила безопасного труда, несложные наблюденияи опыты с природными объектами, измерения;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природыпо предложенным признакам;</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по заданному плану развёрнутые высказывания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ответов на вопросы небольшие тексты о природеи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режим дня и 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доступав информационно-коммуникационную сеть «Интернет»;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безопасно осуществлять коммуникацию в школьных сообществах с помощью учителя (при необходимости).</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10.5. 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 </w:t>
      </w:r>
      <w:r w:rsidR="00DB04DE" w:rsidRPr="00DC66A4">
        <w:rPr>
          <w:rFonts w:ascii="Times New Roman" w:eastAsia="SchoolBookSanPin" w:hAnsi="Times New Roman"/>
          <w:bCs/>
          <w:sz w:val="28"/>
          <w:szCs w:val="28"/>
        </w:rPr>
        <w:t xml:space="preserve">3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приводить примеры памятников природы, культурных объектови достопримечательностей родного края; столицы России, городов Р</w:t>
      </w:r>
      <w:r w:rsidR="0027470B" w:rsidRPr="00DC66A4">
        <w:rPr>
          <w:rFonts w:ascii="Times New Roman" w:eastAsia="Times New Roman" w:hAnsi="Times New Roman"/>
          <w:sz w:val="28"/>
          <w:szCs w:val="28"/>
          <w:lang w:eastAsia="ru-RU"/>
        </w:rPr>
        <w:t xml:space="preserve">оссийской </w:t>
      </w:r>
      <w:r w:rsidRPr="00DC66A4">
        <w:rPr>
          <w:rFonts w:ascii="Times New Roman" w:eastAsia="Times New Roman" w:hAnsi="Times New Roman"/>
          <w:sz w:val="28"/>
          <w:szCs w:val="28"/>
          <w:lang w:eastAsia="ru-RU"/>
        </w:rPr>
        <w:t>Ф</w:t>
      </w:r>
      <w:r w:rsidR="0027470B" w:rsidRPr="00DC66A4">
        <w:rPr>
          <w:rFonts w:ascii="Times New Roman" w:eastAsia="Times New Roman" w:hAnsi="Times New Roman"/>
          <w:sz w:val="28"/>
          <w:szCs w:val="28"/>
          <w:lang w:eastAsia="ru-RU"/>
        </w:rPr>
        <w:t>едерации</w:t>
      </w:r>
      <w:r w:rsidRPr="00DC66A4">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карте мира материки, изученные страны мира;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расходы и доходы семейного бюджета;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природы по их описанию, рисунками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 по предложенному плану или инструкции небольшие опытыс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информации о природе и обществедля поиска и извлечения информации, ответов на вопросы;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знания о взаимосвязях в природе, связи человека и природыдля объяснения простейших явлений и процессов в природе, организме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по заданному плану собственные развёрнутые высказыванияо природе, человеке и обществе, сопровождая выступление иллюстрациями (презентацией);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основы здорового образа жизни, в том числе требованияк двигательной активности и принципы здорового питания;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основы профилактики заболеваний;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возможных мошеннических действиях при общениив мессенджерах.</w:t>
      </w:r>
    </w:p>
    <w:p w:rsidR="00DB04DE" w:rsidRPr="00DC66A4" w:rsidRDefault="001C520F" w:rsidP="000C14A5">
      <w:pPr>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163.</w:t>
      </w:r>
      <w:r w:rsidR="00DB04DE" w:rsidRPr="00DC66A4">
        <w:rPr>
          <w:rFonts w:ascii="Times New Roman" w:eastAsia="SchoolBookSanPin" w:hAnsi="Times New Roman"/>
          <w:sz w:val="28"/>
          <w:szCs w:val="28"/>
        </w:rPr>
        <w:t>10.6. </w:t>
      </w:r>
      <w:r w:rsidR="00DB04DE" w:rsidRPr="00DC66A4">
        <w:rPr>
          <w:rFonts w:ascii="Times New Roman" w:eastAsia="OfficinaSansBoldITC" w:hAnsi="Times New Roman"/>
          <w:sz w:val="28"/>
          <w:szCs w:val="28"/>
        </w:rPr>
        <w:t>Предметные результаты изучения окружающего мира</w:t>
      </w:r>
      <w:r w:rsidR="005C6810" w:rsidRPr="00DC66A4">
        <w:rPr>
          <w:rFonts w:ascii="Times New Roman" w:eastAsia="OfficinaSansBoldITC" w:hAnsi="Times New Roman"/>
          <w:sz w:val="28"/>
          <w:szCs w:val="28"/>
        </w:rPr>
        <w:t>.К</w:t>
      </w:r>
      <w:r w:rsidR="00DB04DE" w:rsidRPr="00DC66A4">
        <w:rPr>
          <w:rFonts w:ascii="Times New Roman" w:eastAsia="SchoolBookSanPin" w:hAnsi="Times New Roman"/>
          <w:sz w:val="28"/>
          <w:szCs w:val="28"/>
        </w:rPr>
        <w:t xml:space="preserve"> концу обучения в </w:t>
      </w:r>
      <w:r w:rsidR="00DB04DE" w:rsidRPr="00DC66A4">
        <w:rPr>
          <w:rFonts w:ascii="Times New Roman" w:eastAsia="SchoolBookSanPin" w:hAnsi="Times New Roman"/>
          <w:bCs/>
          <w:sz w:val="28"/>
          <w:szCs w:val="28"/>
        </w:rPr>
        <w:t xml:space="preserve">4 классе </w:t>
      </w:r>
      <w:r w:rsidR="00DB04DE" w:rsidRPr="00DC66A4">
        <w:rPr>
          <w:rFonts w:ascii="Times New Roman" w:eastAsia="SchoolBookSanPin" w:hAnsi="Times New Roman"/>
          <w:sz w:val="28"/>
          <w:szCs w:val="28"/>
        </w:rPr>
        <w:t>обучающийся научится: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проявлять уважение к семейным ценностям и традициям, традициямсвоего народа и других народов, государственным символам России; </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в социуме;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место изученных событий на «ленте времени»;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изученные исторические события и исторических деятелейвеками и периодами истории России;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на основе предложенного плана изученные объекты, выделяяих существенные признаки, в том числе государственную символику Россиии своего региона;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проводить по предложенному</w:t>
      </w:r>
      <w:r w:rsidR="005C6810"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самостоятельно составленному</w:t>
      </w:r>
      <w:r w:rsidR="005C6810"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плануили выдвинутому предположению несложные наблюдения, опыты с объектами природы с использованием простейшего лабораторного оборудованияи измерительных приборов, следуя правилам безопасного труда;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объекты и явления живой и неживой природыпо их описанию, рисункам и фотографиям, различать их в окружающем мире;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наиболее значимые природные объекты Всемирного наследияв России и за рубежом (в пределах изученного);</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по заданному плану собственные развёрнутые высказыванияо природе и обществе;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нравственного поведения на природе;</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DC66A4">
        <w:rPr>
          <w:rFonts w:ascii="Times New Roman" w:eastAsia="Times New Roman" w:hAnsi="Times New Roman"/>
          <w:sz w:val="28"/>
          <w:szCs w:val="28"/>
          <w:lang w:eastAsia="ru-RU"/>
        </w:rPr>
        <w:t xml:space="preserve"> других</w:t>
      </w:r>
      <w:r w:rsidRPr="00DC66A4">
        <w:rPr>
          <w:rFonts w:ascii="Times New Roman" w:eastAsia="Times New Roman" w:hAnsi="Times New Roman"/>
          <w:sz w:val="28"/>
          <w:szCs w:val="28"/>
          <w:lang w:eastAsia="ru-RU"/>
        </w:rPr>
        <w:t>);</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поведения при езде на велосипеде, самокатеи других средствах индивидуальной мобильности;</w:t>
      </w:r>
    </w:p>
    <w:p w:rsidR="00CA2E26"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безопасный поиск образовательных ресурсови верифицированной информации вИнтернет</w:t>
      </w:r>
      <w:r w:rsidR="000D1029"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w:t>
      </w:r>
    </w:p>
    <w:p w:rsidR="00013050" w:rsidRPr="00DC66A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DC66A4" w:rsidRDefault="00C26CF4" w:rsidP="001621FB">
      <w:pPr>
        <w:pStyle w:val="10"/>
        <w:pBdr>
          <w:bottom w:val="none" w:sz="0" w:space="0" w:color="auto"/>
        </w:pBdr>
        <w:spacing w:before="0" w:line="360" w:lineRule="auto"/>
        <w:ind w:firstLine="708"/>
        <w:jc w:val="both"/>
        <w:rPr>
          <w:b w:val="0"/>
          <w:szCs w:val="28"/>
          <w:lang w:eastAsia="ru-RU"/>
        </w:rPr>
      </w:pPr>
      <w:r w:rsidRPr="00DC66A4">
        <w:rPr>
          <w:b w:val="0"/>
          <w:szCs w:val="28"/>
          <w:lang w:eastAsia="ru-RU"/>
        </w:rPr>
        <w:lastRenderedPageBreak/>
        <w:t>164.</w:t>
      </w:r>
      <w:r w:rsidR="00013050" w:rsidRPr="00DC66A4">
        <w:rPr>
          <w:b w:val="0"/>
          <w:szCs w:val="28"/>
          <w:lang w:eastAsia="ru-RU"/>
        </w:rPr>
        <w:t> Федеральная рабочая программа по учебному предмету «Основы религиозных культур и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DC66A4">
        <w:rPr>
          <w:rFonts w:ascii="Times New Roman" w:eastAsia="Times New Roman" w:hAnsi="Times New Roman"/>
          <w:sz w:val="28"/>
          <w:szCs w:val="28"/>
          <w:lang w:eastAsia="ru-RU"/>
        </w:rPr>
        <w:t>ОРКСЭ,</w:t>
      </w:r>
      <w:r w:rsidR="00013050" w:rsidRPr="00DC66A4">
        <w:rPr>
          <w:rFonts w:ascii="Times New Roman" w:eastAsia="Times New Roman" w:hAnsi="Times New Roman"/>
          <w:sz w:val="28"/>
          <w:szCs w:val="28"/>
          <w:lang w:eastAsia="ru-RU"/>
        </w:rPr>
        <w:t xml:space="preserve"> место в структуре учебного плана, а также подходы к отбору содержанияи планируемым результатам.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 Пояснительная записка.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DC66A4">
        <w:rPr>
          <w:rFonts w:ascii="Times New Roman" w:eastAsia="Times New Roman" w:hAnsi="Times New Roman"/>
          <w:sz w:val="28"/>
          <w:szCs w:val="28"/>
          <w:lang w:eastAsia="ru-RU"/>
        </w:rPr>
        <w:t xml:space="preserve">основной образовательной </w:t>
      </w:r>
      <w:r w:rsidR="00013050" w:rsidRPr="00DC66A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eastAsia="Times New Roman" w:hAnsi="Times New Roman"/>
          <w:sz w:val="28"/>
          <w:szCs w:val="28"/>
          <w:lang w:eastAsia="ru-RU"/>
        </w:rPr>
        <w:t>программе воспитания.</w:t>
      </w:r>
    </w:p>
    <w:p w:rsidR="005F1CF1"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5.2. </w:t>
      </w:r>
      <w:r w:rsidR="00167337" w:rsidRPr="00DC66A4">
        <w:rPr>
          <w:rFonts w:ascii="Times New Roman" w:eastAsia="Times New Roman" w:hAnsi="Times New Roman"/>
          <w:sz w:val="28"/>
          <w:szCs w:val="28"/>
          <w:lang w:eastAsia="ru-RU"/>
        </w:rPr>
        <w:t xml:space="preserve">Программа по </w:t>
      </w:r>
      <w:r w:rsidR="00013050" w:rsidRPr="00DC66A4">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DC66A4">
        <w:rPr>
          <w:rFonts w:ascii="Times New Roman" w:eastAsia="Times New Roman" w:hAnsi="Times New Roman"/>
          <w:sz w:val="28"/>
          <w:szCs w:val="28"/>
          <w:lang w:eastAsia="ru-RU"/>
        </w:rPr>
        <w:t>Выбор</w:t>
      </w:r>
      <w:r w:rsidR="00013050" w:rsidRPr="00DC66A4">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представленыв </w:t>
      </w:r>
      <w:r w:rsidR="00974F07" w:rsidRPr="00DC66A4">
        <w:rPr>
          <w:rFonts w:ascii="Times New Roman" w:hAnsi="Times New Roman"/>
          <w:sz w:val="28"/>
          <w:szCs w:val="28"/>
        </w:rPr>
        <w:t>ФГОС НОО</w:t>
      </w:r>
      <w:r w:rsidR="00013050" w:rsidRPr="00DC66A4">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w:t>
      </w:r>
      <w:r w:rsidR="00013050" w:rsidRPr="00DC66A4">
        <w:rPr>
          <w:rFonts w:ascii="Times New Roman" w:eastAsia="Times New Roman" w:hAnsi="Times New Roman"/>
          <w:sz w:val="28"/>
          <w:szCs w:val="28"/>
          <w:lang w:eastAsia="ru-RU"/>
        </w:rPr>
        <w:lastRenderedPageBreak/>
        <w:t xml:space="preserve">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DC66A4">
        <w:rPr>
          <w:rFonts w:ascii="Times New Roman" w:eastAsia="Times New Roman" w:hAnsi="Times New Roman"/>
          <w:sz w:val="28"/>
          <w:szCs w:val="28"/>
          <w:lang w:eastAsia="ru-RU"/>
        </w:rPr>
        <w:t xml:space="preserve">программы по </w:t>
      </w:r>
      <w:r w:rsidR="00013050" w:rsidRPr="00DC66A4">
        <w:rPr>
          <w:rFonts w:ascii="Times New Roman" w:eastAsia="Times New Roman" w:hAnsi="Times New Roman"/>
          <w:sz w:val="28"/>
          <w:szCs w:val="28"/>
          <w:lang w:eastAsia="ru-RU"/>
        </w:rPr>
        <w:t xml:space="preserve">ОРКСЭ является формирование у обучающегося мотивации к осознанному нравственному поведению, основанному на знаниии уважении культурных и религиозных традиций многонационального народа </w:t>
      </w:r>
      <w:r w:rsidR="00EF79EB" w:rsidRPr="00DC66A4">
        <w:rPr>
          <w:rFonts w:ascii="Times New Roman" w:eastAsia="Times New Roman" w:hAnsi="Times New Roman"/>
          <w:sz w:val="28"/>
          <w:szCs w:val="28"/>
          <w:lang w:eastAsia="ru-RU"/>
        </w:rPr>
        <w:t>Российской Федерации</w:t>
      </w:r>
      <w:r w:rsidR="00013050" w:rsidRPr="00DC66A4">
        <w:rPr>
          <w:rFonts w:ascii="Times New Roman" w:eastAsia="Times New Roman" w:hAnsi="Times New Roman"/>
          <w:sz w:val="28"/>
          <w:szCs w:val="28"/>
          <w:lang w:eastAsia="ru-RU"/>
        </w:rPr>
        <w:t>, а также к диалогу с представителями других культури мировоззрений.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5.4. Основными задачами </w:t>
      </w:r>
      <w:r w:rsidR="00167337" w:rsidRPr="00DC66A4">
        <w:rPr>
          <w:rFonts w:ascii="Times New Roman" w:eastAsia="Times New Roman" w:hAnsi="Times New Roman"/>
          <w:sz w:val="28"/>
          <w:szCs w:val="28"/>
          <w:lang w:eastAsia="ru-RU"/>
        </w:rPr>
        <w:t xml:space="preserve">программы по </w:t>
      </w:r>
      <w:r w:rsidR="00013050" w:rsidRPr="00DC66A4">
        <w:rPr>
          <w:rFonts w:ascii="Times New Roman" w:eastAsia="Times New Roman" w:hAnsi="Times New Roman"/>
          <w:sz w:val="28"/>
          <w:szCs w:val="28"/>
          <w:lang w:eastAsia="ru-RU"/>
        </w:rPr>
        <w:t>ОРКСЭ являются: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культури светской этики по выбору родителей (законных представителей);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представлений обучающихся о значении нравственных норми ценностей в жизни личности, семьи, общества;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005F1CF1" w:rsidRPr="00DC66A4">
        <w:rPr>
          <w:rFonts w:ascii="Times New Roman" w:eastAsia="SchoolBookSanPin" w:hAnsi="Times New Roman"/>
          <w:sz w:val="28"/>
          <w:szCs w:val="28"/>
        </w:rPr>
        <w:t>обучающимися</w:t>
      </w:r>
      <w:r w:rsidRPr="00DC66A4">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DC66A4">
        <w:rPr>
          <w:rFonts w:ascii="Times New Roman" w:eastAsia="Times New Roman" w:hAnsi="Times New Roman"/>
          <w:sz w:val="28"/>
          <w:szCs w:val="28"/>
          <w:lang w:eastAsia="ru-RU"/>
        </w:rPr>
        <w:t xml:space="preserve">программы по </w:t>
      </w:r>
      <w:r w:rsidRPr="00DC66A4">
        <w:rPr>
          <w:rFonts w:ascii="Times New Roman" w:eastAsia="Times New Roman" w:hAnsi="Times New Roman"/>
          <w:sz w:val="28"/>
          <w:szCs w:val="28"/>
          <w:lang w:eastAsia="ru-RU"/>
        </w:rPr>
        <w:t xml:space="preserve">ОРКСЭ – культурологический подход, способствующий формированиюу </w:t>
      </w:r>
      <w:r w:rsidR="00377AFE" w:rsidRPr="00DC66A4">
        <w:rPr>
          <w:rFonts w:ascii="Times New Roman" w:hAnsi="Times New Roman"/>
          <w:sz w:val="28"/>
          <w:szCs w:val="28"/>
        </w:rPr>
        <w:t>обучающихся</w:t>
      </w:r>
      <w:r w:rsidRPr="00DC66A4">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свободахи обязанностях человека и гражданина в Российской Федерации.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5.5. Культурологическая направленность </w:t>
      </w:r>
      <w:r w:rsidR="00167337" w:rsidRPr="00DC66A4">
        <w:rPr>
          <w:rFonts w:ascii="Times New Roman" w:eastAsia="Times New Roman" w:hAnsi="Times New Roman"/>
          <w:sz w:val="28"/>
          <w:szCs w:val="28"/>
          <w:lang w:eastAsia="ru-RU"/>
        </w:rPr>
        <w:t>программы по ОРКСЭ</w:t>
      </w:r>
      <w:r w:rsidR="00013050" w:rsidRPr="00DC66A4">
        <w:rPr>
          <w:rFonts w:ascii="Times New Roman" w:eastAsia="Times New Roman" w:hAnsi="Times New Roman"/>
          <w:sz w:val="28"/>
          <w:szCs w:val="28"/>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DC66A4">
        <w:rPr>
          <w:rFonts w:ascii="Times New Roman" w:eastAsia="Times New Roman" w:hAnsi="Times New Roman"/>
          <w:sz w:val="28"/>
          <w:szCs w:val="28"/>
          <w:lang w:eastAsia="ru-RU"/>
        </w:rPr>
        <w:t>Российской Федерации</w:t>
      </w:r>
      <w:r w:rsidR="00013050" w:rsidRPr="00DC66A4">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DC66A4">
        <w:rPr>
          <w:rFonts w:ascii="Times New Roman" w:eastAsia="Times New Roman" w:hAnsi="Times New Roman"/>
          <w:sz w:val="28"/>
          <w:szCs w:val="28"/>
          <w:lang w:eastAsia="ru-RU"/>
        </w:rPr>
        <w:t xml:space="preserve">учебного </w:t>
      </w:r>
      <w:r w:rsidR="00013050" w:rsidRPr="00DC66A4">
        <w:rPr>
          <w:rFonts w:ascii="Times New Roman" w:eastAsia="Times New Roman" w:hAnsi="Times New Roman"/>
          <w:sz w:val="28"/>
          <w:szCs w:val="28"/>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w:t>
      </w:r>
      <w:r w:rsidR="00013050" w:rsidRPr="00DC66A4">
        <w:rPr>
          <w:rFonts w:ascii="Times New Roman" w:eastAsia="Times New Roman" w:hAnsi="Times New Roman"/>
          <w:sz w:val="28"/>
          <w:szCs w:val="28"/>
          <w:lang w:eastAsia="ru-RU"/>
        </w:rPr>
        <w:lastRenderedPageBreak/>
        <w:t xml:space="preserve">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5.6. Предпосылками усвоения </w:t>
      </w:r>
      <w:r w:rsidR="00EB19AE" w:rsidRPr="00DC66A4">
        <w:rPr>
          <w:rFonts w:ascii="Times New Roman" w:eastAsia="Times New Roman" w:hAnsi="Times New Roman"/>
          <w:sz w:val="28"/>
          <w:szCs w:val="28"/>
          <w:lang w:eastAsia="ru-RU"/>
        </w:rPr>
        <w:t>обучающимися</w:t>
      </w:r>
      <w:r w:rsidR="00013050" w:rsidRPr="00DC66A4">
        <w:rPr>
          <w:rFonts w:ascii="Times New Roman" w:eastAsia="Times New Roman" w:hAnsi="Times New Roman"/>
          <w:sz w:val="28"/>
          <w:szCs w:val="28"/>
          <w:lang w:eastAsia="ru-RU"/>
        </w:rPr>
        <w:t xml:space="preserve"> содержания </w:t>
      </w:r>
      <w:r w:rsidR="00167337" w:rsidRPr="00DC66A4">
        <w:rPr>
          <w:rFonts w:ascii="Times New Roman" w:eastAsia="Times New Roman" w:hAnsi="Times New Roman"/>
          <w:sz w:val="28"/>
          <w:szCs w:val="28"/>
          <w:lang w:eastAsia="ru-RU"/>
        </w:rPr>
        <w:t xml:space="preserve">программыпо ОРКСЭ </w:t>
      </w:r>
      <w:r w:rsidR="00013050" w:rsidRPr="00DC66A4">
        <w:rPr>
          <w:rFonts w:ascii="Times New Roman" w:eastAsia="Times New Roman" w:hAnsi="Times New Roman"/>
          <w:sz w:val="28"/>
          <w:szCs w:val="28"/>
          <w:lang w:eastAsia="ru-RU"/>
        </w:rPr>
        <w:t xml:space="preserve">являются психологические особенности </w:t>
      </w:r>
      <w:r w:rsidR="00167337" w:rsidRPr="00DC66A4">
        <w:rPr>
          <w:rFonts w:ascii="Times New Roman" w:eastAsia="Times New Roman" w:hAnsi="Times New Roman"/>
          <w:sz w:val="28"/>
          <w:szCs w:val="28"/>
          <w:lang w:eastAsia="ru-RU"/>
        </w:rPr>
        <w:t>обучающихся</w:t>
      </w:r>
      <w:r w:rsidR="00013050" w:rsidRPr="00DC66A4">
        <w:rPr>
          <w:rFonts w:ascii="Times New Roman" w:eastAsia="Times New Roman" w:hAnsi="Times New Roman"/>
          <w:sz w:val="28"/>
          <w:szCs w:val="28"/>
          <w:lang w:eastAsia="ru-RU"/>
        </w:rPr>
        <w:t xml:space="preserve">, завершающих обучение </w:t>
      </w:r>
      <w:r w:rsidR="00BE2026" w:rsidRPr="00DC66A4">
        <w:rPr>
          <w:rFonts w:ascii="Times New Roman" w:eastAsia="SchoolBookSanPin" w:hAnsi="Times New Roman"/>
          <w:sz w:val="28"/>
          <w:szCs w:val="28"/>
        </w:rPr>
        <w:t>на уровне начального общего образования</w:t>
      </w:r>
      <w:r w:rsidR="00013050" w:rsidRPr="00DC66A4">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DC66A4">
        <w:rPr>
          <w:rFonts w:ascii="Times New Roman" w:eastAsia="Times New Roman" w:hAnsi="Times New Roman"/>
          <w:sz w:val="28"/>
          <w:szCs w:val="28"/>
          <w:lang w:eastAsia="ru-RU"/>
        </w:rPr>
        <w:t>Е</w:t>
      </w:r>
      <w:r w:rsidR="00013050" w:rsidRPr="00DC66A4">
        <w:rPr>
          <w:rFonts w:ascii="Times New Roman" w:eastAsia="Times New Roman" w:hAnsi="Times New Roman"/>
          <w:sz w:val="28"/>
          <w:szCs w:val="28"/>
          <w:lang w:eastAsia="ru-RU"/>
        </w:rPr>
        <w:t>стественн</w:t>
      </w:r>
      <w:r w:rsidR="00EF79EB" w:rsidRPr="00DC66A4">
        <w:rPr>
          <w:rFonts w:ascii="Times New Roman" w:eastAsia="Times New Roman" w:hAnsi="Times New Roman"/>
          <w:sz w:val="28"/>
          <w:szCs w:val="28"/>
          <w:lang w:eastAsia="ru-RU"/>
        </w:rPr>
        <w:t>ая</w:t>
      </w:r>
      <w:r w:rsidR="00013050" w:rsidRPr="00DC66A4">
        <w:rPr>
          <w:rFonts w:ascii="Times New Roman" w:eastAsia="Times New Roman" w:hAnsi="Times New Roman"/>
          <w:sz w:val="28"/>
          <w:szCs w:val="28"/>
          <w:lang w:eastAsia="ru-RU"/>
        </w:rPr>
        <w:t xml:space="preserve"> открытость </w:t>
      </w:r>
      <w:r w:rsidR="00EF79EB" w:rsidRPr="00DC66A4">
        <w:rPr>
          <w:rFonts w:ascii="Times New Roman" w:eastAsia="Times New Roman" w:hAnsi="Times New Roman"/>
          <w:sz w:val="28"/>
          <w:szCs w:val="28"/>
          <w:lang w:eastAsia="ru-RU"/>
        </w:rPr>
        <w:t>обучающихся уровня начального общего образования</w:t>
      </w:r>
      <w:r w:rsidR="00013050" w:rsidRPr="00DC66A4">
        <w:rPr>
          <w:rFonts w:ascii="Times New Roman" w:eastAsia="Times New Roman" w:hAnsi="Times New Roman"/>
          <w:sz w:val="28"/>
          <w:szCs w:val="28"/>
          <w:lang w:eastAsia="ru-RU"/>
        </w:rPr>
        <w:t xml:space="preserve">, способность эмоционально реагировать на окружающую действительность, остро реагироватькак на доброжелательность, отзывчивость, доброту других людей,так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DC66A4">
        <w:rPr>
          <w:rFonts w:ascii="Times New Roman" w:eastAsia="Times New Roman" w:hAnsi="Times New Roman"/>
          <w:sz w:val="28"/>
          <w:szCs w:val="28"/>
          <w:lang w:eastAsia="ru-RU"/>
        </w:rPr>
        <w:t>обучающиеся</w:t>
      </w:r>
      <w:r w:rsidR="00013050" w:rsidRPr="00DC66A4">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5.7. В рамках </w:t>
      </w:r>
      <w:r w:rsidR="00677AD0" w:rsidRPr="00DC66A4">
        <w:rPr>
          <w:rFonts w:ascii="Times New Roman" w:eastAsia="Times New Roman" w:hAnsi="Times New Roman"/>
          <w:sz w:val="28"/>
          <w:szCs w:val="28"/>
          <w:lang w:eastAsia="ru-RU"/>
        </w:rPr>
        <w:t xml:space="preserve">освоения программы по </w:t>
      </w:r>
      <w:r w:rsidR="00013050" w:rsidRPr="00DC66A4">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5.</w:t>
      </w:r>
      <w:r w:rsidR="00EF79EB" w:rsidRPr="00DC66A4">
        <w:rPr>
          <w:rFonts w:ascii="Times New Roman" w:eastAsia="Times New Roman" w:hAnsi="Times New Roman"/>
          <w:sz w:val="28"/>
          <w:szCs w:val="28"/>
          <w:lang w:eastAsia="ru-RU"/>
        </w:rPr>
        <w:t>8</w:t>
      </w:r>
      <w:r w:rsidR="00013050" w:rsidRPr="00DC66A4">
        <w:rPr>
          <w:rFonts w:ascii="Times New Roman" w:eastAsia="Times New Roman" w:hAnsi="Times New Roman"/>
          <w:sz w:val="28"/>
          <w:szCs w:val="28"/>
          <w:lang w:eastAsia="ru-RU"/>
        </w:rPr>
        <w:t>. </w:t>
      </w:r>
      <w:r w:rsidR="00EF79EB" w:rsidRPr="00DC66A4">
        <w:rPr>
          <w:rFonts w:ascii="Times New Roman" w:eastAsia="Times New Roman" w:hAnsi="Times New Roman"/>
          <w:sz w:val="28"/>
          <w:szCs w:val="28"/>
          <w:lang w:eastAsia="ru-RU"/>
        </w:rPr>
        <w:t xml:space="preserve">Общее число часов, </w:t>
      </w:r>
      <w:r w:rsidR="00EF79EB" w:rsidRPr="00DC66A4">
        <w:rPr>
          <w:rFonts w:ascii="Times New Roman" w:eastAsia="SchoolBookSanPin" w:hAnsi="Times New Roman"/>
          <w:sz w:val="28"/>
          <w:szCs w:val="28"/>
        </w:rPr>
        <w:t>рекомендованных для изучения</w:t>
      </w:r>
      <w:r w:rsidR="00495E4A" w:rsidRPr="00DC66A4">
        <w:rPr>
          <w:rFonts w:ascii="Times New Roman" w:eastAsia="Times New Roman" w:hAnsi="Times New Roman"/>
          <w:sz w:val="28"/>
          <w:szCs w:val="28"/>
          <w:lang w:eastAsia="ru-RU"/>
        </w:rPr>
        <w:t>ОРКСЭ</w:t>
      </w:r>
      <w:r w:rsidR="00EF79EB" w:rsidRPr="00DC66A4">
        <w:rPr>
          <w:rFonts w:ascii="Times New Roman" w:eastAsia="Times New Roman" w:hAnsi="Times New Roman"/>
          <w:sz w:val="28"/>
          <w:szCs w:val="28"/>
          <w:lang w:eastAsia="ru-RU"/>
        </w:rPr>
        <w:t>, ‒</w:t>
      </w:r>
      <w:r w:rsidR="00495E4A" w:rsidRPr="00DC66A4">
        <w:rPr>
          <w:rFonts w:ascii="Times New Roman" w:eastAsia="Times New Roman" w:hAnsi="Times New Roman"/>
          <w:sz w:val="28"/>
          <w:szCs w:val="28"/>
          <w:lang w:eastAsia="ru-RU"/>
        </w:rPr>
        <w:t>34</w:t>
      </w:r>
      <w:r w:rsidR="00EF79EB" w:rsidRPr="00DC66A4">
        <w:rPr>
          <w:rFonts w:ascii="Times New Roman" w:eastAsia="Times New Roman" w:hAnsi="Times New Roman"/>
          <w:sz w:val="28"/>
          <w:szCs w:val="28"/>
          <w:lang w:eastAsia="ru-RU"/>
        </w:rPr>
        <w:t xml:space="preserve"> час</w:t>
      </w:r>
      <w:r w:rsidR="00495E4A" w:rsidRPr="00DC66A4">
        <w:rPr>
          <w:rFonts w:ascii="Times New Roman" w:eastAsia="Times New Roman" w:hAnsi="Times New Roman"/>
          <w:sz w:val="28"/>
          <w:szCs w:val="28"/>
          <w:lang w:eastAsia="ru-RU"/>
        </w:rPr>
        <w:t>а</w:t>
      </w:r>
      <w:r w:rsidR="00EF79EB" w:rsidRPr="00DC66A4">
        <w:rPr>
          <w:rFonts w:ascii="Times New Roman" w:eastAsia="Times New Roman" w:hAnsi="Times New Roman"/>
          <w:sz w:val="28"/>
          <w:szCs w:val="28"/>
          <w:lang w:eastAsia="ru-RU"/>
        </w:rPr>
        <w:t xml:space="preserve"> (</w:t>
      </w:r>
      <w:r w:rsidR="00495E4A" w:rsidRPr="00DC66A4">
        <w:rPr>
          <w:rFonts w:ascii="Times New Roman" w:eastAsia="Times New Roman" w:hAnsi="Times New Roman"/>
          <w:sz w:val="28"/>
          <w:szCs w:val="28"/>
          <w:lang w:eastAsia="ru-RU"/>
        </w:rPr>
        <w:t>один</w:t>
      </w:r>
      <w:r w:rsidR="00EF79EB" w:rsidRPr="00DC66A4">
        <w:rPr>
          <w:rFonts w:ascii="Times New Roman" w:eastAsia="Times New Roman" w:hAnsi="Times New Roman"/>
          <w:sz w:val="28"/>
          <w:szCs w:val="28"/>
          <w:lang w:eastAsia="ru-RU"/>
        </w:rPr>
        <w:t xml:space="preserve"> час в неделю в </w:t>
      </w:r>
      <w:r w:rsidR="00495E4A" w:rsidRPr="00DC66A4">
        <w:rPr>
          <w:rFonts w:ascii="Times New Roman" w:eastAsia="Times New Roman" w:hAnsi="Times New Roman"/>
          <w:sz w:val="28"/>
          <w:szCs w:val="28"/>
          <w:lang w:eastAsia="ru-RU"/>
        </w:rPr>
        <w:t>4</w:t>
      </w:r>
      <w:r w:rsidR="00EF79EB" w:rsidRPr="00DC66A4">
        <w:rPr>
          <w:rFonts w:ascii="Times New Roman" w:eastAsia="Times New Roman" w:hAnsi="Times New Roman"/>
          <w:sz w:val="28"/>
          <w:szCs w:val="28"/>
          <w:lang w:eastAsia="ru-RU"/>
        </w:rPr>
        <w:t xml:space="preserve"> классе)</w:t>
      </w:r>
      <w:r w:rsidR="00495E4A"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 Содержание обучения в 4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6.1. Модуль «Основы православной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w:t>
      </w:r>
      <w:r w:rsidR="00013050" w:rsidRPr="00DC66A4">
        <w:rPr>
          <w:rFonts w:ascii="Times New Roman" w:eastAsia="Times New Roman" w:hAnsi="Times New Roman"/>
          <w:sz w:val="28"/>
          <w:szCs w:val="28"/>
          <w:lang w:eastAsia="ru-RU"/>
        </w:rPr>
        <w:lastRenderedPageBreak/>
        <w:t>искусство (иконы, фрески, церковное пение, прикладное искусство), православный календарь. Праздники. Христианская семья и её ценности.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6.1.2.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 Модуль «Основы исламской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6.2.1. Россия – наша Родина. Введение в исламскую традицию. Культураи религия. Пророк Мухаммад – образец человека и учитель нравственностив исламской традиции. Во что верят мусульмане. Добро и зло в исламской традиции. Нравственные основы ислама. Любовь к ближнему. Отношение к труду. Долги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6.2.2.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 Модуль «Основы буддийской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6.3.2.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6.4. Модуль «Основы иудейской культуры».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календарь:его </w:t>
      </w:r>
      <w:r w:rsidR="00013050" w:rsidRPr="00DC66A4">
        <w:rPr>
          <w:rFonts w:ascii="Times New Roman" w:eastAsia="Times New Roman" w:hAnsi="Times New Roman"/>
          <w:sz w:val="28"/>
          <w:szCs w:val="28"/>
          <w:lang w:eastAsia="ru-RU"/>
        </w:rPr>
        <w:lastRenderedPageBreak/>
        <w:t>устройство и особенности. Еврейские праздники: их история и традиции. Ценности семейной жизни в иудейской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6.4.2.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6.5. Модуль «Основы религиозных культур народов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6.5.2.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 Модуль «Основы светской этики».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013050" w:rsidRPr="00DC66A4">
        <w:rPr>
          <w:rFonts w:ascii="Times New Roman" w:eastAsia="Times New Roman" w:hAnsi="Times New Roman"/>
          <w:sz w:val="28"/>
          <w:szCs w:val="28"/>
          <w:lang w:eastAsia="ru-RU"/>
        </w:rPr>
        <w:t>6.6.2. Любовь и уважение к Отечеству. Патриотизм многонациональногои многоконфессионального народа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социокультурнымии </w:t>
      </w:r>
      <w:r w:rsidR="00013050" w:rsidRPr="00DC66A4">
        <w:rPr>
          <w:rFonts w:ascii="Times New Roman" w:eastAsia="Times New Roman" w:hAnsi="Times New Roman"/>
          <w:sz w:val="28"/>
          <w:szCs w:val="28"/>
          <w:lang w:eastAsia="ru-RU"/>
        </w:rPr>
        <w:lastRenderedPageBreak/>
        <w:t>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результате изучения ОРКСЭ на уровне начального общего образованияу обучающегося будут сформированы следующие личностные результаты: </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DC66A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013050" w:rsidRPr="00DC66A4">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DC66A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значения</w:t>
      </w:r>
      <w:r w:rsidR="00013050" w:rsidRPr="00DC66A4">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религииили к атеизму;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свои поступки с нравственными ценностями, принятымив российском обществе, проявлять уважение к духовным традициям народов России, терпимость к представителям разного вероисповедания;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своё поведение с учётом нравственных норм и правил, проявлятьв повседневной жизни доброту, справедливость, доброжелательность в общении, желание при необходимости прийти на 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 xml:space="preserve">.2. В результате изучения ОРКСЭ на уровне начального общего образования у обучающегося будут сформированы познавательные универсальные учебные </w:t>
      </w:r>
      <w:r w:rsidR="00013050" w:rsidRPr="00DC66A4">
        <w:rPr>
          <w:rFonts w:ascii="Times New Roman" w:eastAsia="Times New Roman" w:hAnsi="Times New Roman"/>
          <w:sz w:val="28"/>
          <w:szCs w:val="28"/>
          <w:lang w:eastAsia="ru-RU"/>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.2.1. Метапредметные результаты: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оценкии учёта характера ошибок, понимать причины успеха/неуспеха учебной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умения в различных видах речевой деятельностии коммуникативных ситуациях, использование речевых средстви средств информационно-коммуникационных технологий для решения различных коммуникативных и познавательных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зренияи оценку событий;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2</w:t>
      </w:r>
      <w:r w:rsidR="00013050" w:rsidRPr="00DC66A4">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разные методы получения знаний о традиционных религияхи светской этике (наблюдение, чтение, сравнение, вычисление);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DC66A4">
        <w:rPr>
          <w:rFonts w:ascii="Times New Roman" w:eastAsia="Times New Roman" w:hAnsi="Times New Roman"/>
          <w:sz w:val="28"/>
          <w:szCs w:val="28"/>
          <w:lang w:eastAsia="ru-RU"/>
        </w:rPr>
        <w:t>подготавливать</w:t>
      </w:r>
      <w:r w:rsidRPr="00DC66A4">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совместные проектные задания </w:t>
      </w:r>
      <w:r w:rsidR="000709EF" w:rsidRPr="00DC66A4">
        <w:rPr>
          <w:rFonts w:ascii="Times New Roman" w:eastAsia="Times New Roman" w:hAnsi="Times New Roman"/>
          <w:sz w:val="28"/>
          <w:szCs w:val="28"/>
          <w:lang w:eastAsia="ru-RU"/>
        </w:rPr>
        <w:t>с использованием предложенного образца</w:t>
      </w:r>
      <w:r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3</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воспроизводить прослушанную (прочитанную) информацию, подчёркиватьеё принадлежность к определённой религии </w:t>
      </w:r>
      <w:r w:rsidR="00267097" w:rsidRPr="00DC66A4">
        <w:rPr>
          <w:rFonts w:ascii="Times New Roman" w:eastAsia="Times New Roman" w:hAnsi="Times New Roman"/>
          <w:sz w:val="28"/>
          <w:szCs w:val="28"/>
          <w:lang w:eastAsia="ru-RU"/>
        </w:rPr>
        <w:t>и (или)</w:t>
      </w:r>
      <w:r w:rsidRPr="00DC66A4">
        <w:rPr>
          <w:rFonts w:ascii="Times New Roman" w:eastAsia="Times New Roman" w:hAnsi="Times New Roman"/>
          <w:sz w:val="28"/>
          <w:szCs w:val="28"/>
          <w:lang w:eastAsia="ru-RU"/>
        </w:rPr>
        <w:t xml:space="preserve"> к гражданской этике;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разные средства для получения информации в соответствиис поставленной учебной задачей (текстовую, графическую, видео);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дополнительную информацию к основному учебному материалув разных информационных источниках, в том числе в Интернете (в условиях контролируемого входа);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4</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анализаи оценки жизненных ситуаций, раскрывающих проблемы нравственности, этики, речевого этикета;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собеседникус учётом особенностей участников общения;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5</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rPr>
        <w:t>самоорганизациии самоконтроля</w:t>
      </w:r>
      <w:r w:rsidR="00013050" w:rsidRPr="00DC66A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самостоятельность, инициативность, организованностьв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ситуации, отражающие примеры положительногои негативного отношения к окружающему миру (природе, людям, предметам трудовой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DC66A4">
        <w:rPr>
          <w:rFonts w:ascii="Times New Roman" w:eastAsia="Times New Roman" w:hAnsi="Times New Roman"/>
          <w:sz w:val="28"/>
          <w:szCs w:val="28"/>
          <w:lang w:eastAsia="ru-RU"/>
        </w:rPr>
        <w:t>ва</w:t>
      </w:r>
      <w:r w:rsidRPr="00DC66A4">
        <w:rPr>
          <w:rFonts w:ascii="Times New Roman" w:eastAsia="Times New Roman" w:hAnsi="Times New Roman"/>
          <w:sz w:val="28"/>
          <w:szCs w:val="28"/>
          <w:lang w:eastAsia="ru-RU"/>
        </w:rPr>
        <w:t>ть о других религиях и правилах светской этики и этикета.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.2.</w:t>
      </w:r>
      <w:r w:rsidR="00CD0BFF" w:rsidRPr="00DC66A4">
        <w:rPr>
          <w:rFonts w:ascii="Times New Roman" w:eastAsia="Times New Roman" w:hAnsi="Times New Roman"/>
          <w:sz w:val="28"/>
          <w:szCs w:val="28"/>
          <w:lang w:eastAsia="ru-RU"/>
        </w:rPr>
        <w:t>6</w:t>
      </w:r>
      <w:r w:rsidR="00013050" w:rsidRPr="00DC66A4">
        <w:rPr>
          <w:rFonts w:ascii="Times New Roman" w:eastAsia="Times New Roman" w:hAnsi="Times New Roman"/>
          <w:sz w:val="28"/>
          <w:szCs w:val="28"/>
          <w:lang w:eastAsia="ru-RU"/>
        </w:rPr>
        <w:t xml:space="preserve">. У обучающегося будут </w:t>
      </w:r>
      <w:r w:rsidR="0059706B" w:rsidRPr="00DC66A4">
        <w:rPr>
          <w:rFonts w:ascii="Times New Roman" w:hAnsi="Times New Roman"/>
          <w:sz w:val="28"/>
          <w:szCs w:val="28"/>
        </w:rPr>
        <w:t xml:space="preserve">сформированы умения </w:t>
      </w:r>
      <w:r w:rsidR="00013050" w:rsidRPr="00DC66A4">
        <w:rPr>
          <w:rFonts w:ascii="Times New Roman" w:eastAsia="Times New Roman" w:hAnsi="Times New Roman"/>
          <w:sz w:val="28"/>
          <w:szCs w:val="28"/>
          <w:lang w:eastAsia="ru-RU"/>
        </w:rPr>
        <w:t>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DC66A4"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подготавливать</w:t>
      </w:r>
      <w:r w:rsidR="00013050" w:rsidRPr="00DC66A4">
        <w:rPr>
          <w:rFonts w:ascii="Times New Roman" w:eastAsia="Times New Roman" w:hAnsi="Times New Roman"/>
          <w:sz w:val="28"/>
          <w:szCs w:val="28"/>
          <w:lang w:eastAsia="ru-RU"/>
        </w:rPr>
        <w:t xml:space="preserve"> индивидуально, в парах, в группах сообщения по изученномуи дополнительному материалу с иллюстративным материалом и видеопрезентацией.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.3.1. Модуль «Основы православной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христианской морали,их значении в выстраивании отношений в семье, между людьми, в общениии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монашествеи монастырях в православной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общенияс мирянами и священнослужителями;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православной традиции,об иконописи, выделять и объяснять особенности икон в сравнении с картинами;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.3.2. Модуль «Основы исламской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отношенийс дальними родственниками, соседями, исламских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исламскую символику, объяснять своими словами её смысли охарактеризовать назначение исламского орнамента;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.3.3. Модуль «Основы буддийской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личностикак совокупности всех поступков, значение понятий «правильное воззрение»и «правильное действие»;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в буддизме, аскезе;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буддийскую символику, объяснять своими словами её смысли значение в буддийской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.3.4. Модуль «Основы иудейской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w:t>
      </w:r>
      <w:r w:rsidRPr="00DC66A4">
        <w:rPr>
          <w:rFonts w:ascii="Times New Roman" w:eastAsia="Times New Roman" w:hAnsi="Times New Roman"/>
          <w:sz w:val="28"/>
          <w:szCs w:val="28"/>
          <w:lang w:eastAsia="ru-RU"/>
        </w:rPr>
        <w:lastRenderedPageBreak/>
        <w:t>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нравственных заповедях, нормах иудейской морали,их значении в выстраивании отношений в семье, между людьми, в общениии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об иудейских праздниках (не менее четырёх, включаяРош-а-Шана, Йом-Киппур, Суккот, Песах), постах, назначении поста;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появлении иудаизмана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3A5335"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3A5335"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3A5335"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.3.5. Модуль «Основы религиозных культур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рассказывать о нравственных заповедях, нормах морали в традиционных религиях России (православие, ислам, буддизм, иудаизм), их значениив выстраивании отношений в семье, между людьми;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иудаизма,об основателях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отношенияк труду, учению в традиционных религиях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w:t>
      </w:r>
      <w:r w:rsidRPr="00DC66A4">
        <w:rPr>
          <w:rFonts w:ascii="Times New Roman" w:eastAsia="Times New Roman" w:hAnsi="Times New Roman"/>
          <w:sz w:val="28"/>
          <w:szCs w:val="28"/>
          <w:lang w:eastAsia="ru-RU"/>
        </w:rPr>
        <w:lastRenderedPageBreak/>
        <w:t>(архитектура, изобразительное искусство, язык и поэтика религиозных текстов, музыки или звуковой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излагать основные исторические сведения о роли традиционных религийв становлении культуры народов России, российского общества, российской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Россиив своей местности, регионе (храмы, монастыри, святыни, памятные и святые места), оформлению 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этически</w:t>
      </w:r>
      <w:r w:rsidR="00AB23F8" w:rsidRPr="00DC66A4">
        <w:rPr>
          <w:rFonts w:ascii="Times New Roman" w:eastAsia="Times New Roman" w:hAnsi="Times New Roman"/>
          <w:sz w:val="28"/>
          <w:szCs w:val="28"/>
          <w:lang w:eastAsia="ru-RU"/>
        </w:rPr>
        <w:t>х</w:t>
      </w:r>
      <w:r w:rsidRPr="00DC66A4">
        <w:rPr>
          <w:rFonts w:ascii="Times New Roman" w:eastAsia="Times New Roman" w:hAnsi="Times New Roman"/>
          <w:sz w:val="28"/>
          <w:szCs w:val="28"/>
          <w:lang w:eastAsia="ru-RU"/>
        </w:rPr>
        <w:t xml:space="preserve"> норм религиозной культуры и внутренн</w:t>
      </w:r>
      <w:r w:rsidR="00AB23F8" w:rsidRPr="00DC66A4">
        <w:rPr>
          <w:rFonts w:ascii="Times New Roman" w:eastAsia="Times New Roman" w:hAnsi="Times New Roman"/>
          <w:sz w:val="28"/>
          <w:szCs w:val="28"/>
          <w:lang w:eastAsia="ru-RU"/>
        </w:rPr>
        <w:t>ей</w:t>
      </w:r>
      <w:r w:rsidRPr="00DC66A4">
        <w:rPr>
          <w:rFonts w:ascii="Times New Roman" w:eastAsia="Times New Roman" w:hAnsi="Times New Roman"/>
          <w:sz w:val="28"/>
          <w:szCs w:val="28"/>
          <w:lang w:eastAsia="ru-RU"/>
        </w:rPr>
        <w:t xml:space="preserve"> установк</w:t>
      </w:r>
      <w:r w:rsidR="00AB23F8" w:rsidRPr="00DC66A4">
        <w:rPr>
          <w:rFonts w:ascii="Times New Roman" w:eastAsia="Times New Roman" w:hAnsi="Times New Roman"/>
          <w:sz w:val="28"/>
          <w:szCs w:val="28"/>
          <w:lang w:eastAsia="ru-RU"/>
        </w:rPr>
        <w:t>и</w:t>
      </w:r>
      <w:r w:rsidRPr="00DC66A4">
        <w:rPr>
          <w:rFonts w:ascii="Times New Roman" w:eastAsia="Times New Roman" w:hAnsi="Times New Roman"/>
          <w:sz w:val="28"/>
          <w:szCs w:val="28"/>
          <w:lang w:eastAsia="ru-RU"/>
        </w:rPr>
        <w:t xml:space="preserve"> личности</w:t>
      </w:r>
      <w:r w:rsidR="00AB23F8"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поступать согласно своей совести;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164.</w:t>
      </w:r>
      <w:r w:rsidR="00CD0BFF" w:rsidRPr="00DC66A4">
        <w:rPr>
          <w:rFonts w:ascii="Times New Roman" w:eastAsia="Times New Roman" w:hAnsi="Times New Roman"/>
          <w:sz w:val="28"/>
          <w:szCs w:val="28"/>
          <w:lang w:eastAsia="ru-RU"/>
        </w:rPr>
        <w:t>7</w:t>
      </w:r>
      <w:r w:rsidR="00013050" w:rsidRPr="00DC66A4">
        <w:rPr>
          <w:rFonts w:ascii="Times New Roman" w:eastAsia="Times New Roman" w:hAnsi="Times New Roman"/>
          <w:sz w:val="28"/>
          <w:szCs w:val="28"/>
          <w:lang w:eastAsia="ru-RU"/>
        </w:rPr>
        <w:t>.3.6. Модуль «Основы светской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представленийо себе, людях, окружающей действительности;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российской светской (гражданской) этике как общепринятыхв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ценностьи достоинство человеческой жизни, взаимоуважение, вера в добро, человеколюбие, милосердие, добродетели, патриотизм, труд) в отношениях между людьмив российском обществе, объяснять «золотое правило нравственности»;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высказывать суждения оценочного характера о значении нравственностив жизни человека, семьи, народа, общества и государства, умение различать нравственные нормы и нормы этикета, приводить примеры;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любовьк природе, забота о животных, охрана окружающей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раскрывать основное содержание понимания семьи, отношений в семьена основе российских традиционных духовных ценностей (семья – союз мужчиныи женщины на </w:t>
      </w:r>
      <w:r w:rsidRPr="00DC66A4">
        <w:rPr>
          <w:rFonts w:ascii="Times New Roman" w:eastAsia="Times New Roman" w:hAnsi="Times New Roman"/>
          <w:sz w:val="28"/>
          <w:szCs w:val="28"/>
          <w:lang w:eastAsia="ru-RU"/>
        </w:rPr>
        <w:lastRenderedPageBreak/>
        <w:t>основе взаимной любви для совместной жизни, рожденияи воспитания детей, любовь и забота родителей о детях, любовь и забота детейо нуждающихся в помощи родителях, уважение старших по возрасту, предков), российских традиционных семейных ценностей;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рассказывать о российских культурных и природных памятниках,о культурных и природных достопримечательностях своего региона;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раскрывать основное содержание российской светской (гражданской) этикина примерах образцов нравственности, российской гражданственностии патриотизма в истории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обществав своей местности, регионе, оформлению и представлению её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DC66A4">
        <w:rPr>
          <w:rFonts w:ascii="Times New Roman" w:eastAsia="Times New Roman" w:hAnsi="Times New Roman"/>
          <w:sz w:val="28"/>
          <w:szCs w:val="28"/>
          <w:lang w:eastAsia="ru-RU"/>
        </w:rPr>
        <w:t>с использованием этических норм российской светской (гражданской) этикии внутренней установки личности поступать согласно своей совести</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DC66A4" w:rsidRDefault="00C26CF4" w:rsidP="001621FB">
      <w:pPr>
        <w:pStyle w:val="10"/>
        <w:pBdr>
          <w:bottom w:val="none" w:sz="0" w:space="0" w:color="auto"/>
        </w:pBdr>
        <w:spacing w:before="0" w:line="360" w:lineRule="auto"/>
        <w:ind w:firstLine="708"/>
        <w:jc w:val="both"/>
        <w:rPr>
          <w:b w:val="0"/>
          <w:szCs w:val="28"/>
        </w:rPr>
      </w:pPr>
      <w:r w:rsidRPr="00DC66A4">
        <w:rPr>
          <w:b w:val="0"/>
          <w:szCs w:val="28"/>
        </w:rPr>
        <w:t>165.</w:t>
      </w:r>
      <w:r w:rsidR="00013050" w:rsidRPr="00DC66A4">
        <w:rPr>
          <w:b w:val="0"/>
          <w:szCs w:val="28"/>
        </w:rPr>
        <w:t> Федеральная рабочая программа по учебному предмету «Изобразительное искусство».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2. Пояснительная записка отражает общие цели и задачи изучения </w:t>
      </w:r>
      <w:r w:rsidR="00967FD9" w:rsidRPr="00DC66A4">
        <w:rPr>
          <w:rFonts w:ascii="Times New Roman" w:hAnsi="Times New Roman"/>
          <w:sz w:val="28"/>
          <w:szCs w:val="28"/>
        </w:rPr>
        <w:t>изобразительного искусства</w:t>
      </w:r>
      <w:r w:rsidR="00013050" w:rsidRPr="00DC66A4">
        <w:rPr>
          <w:rFonts w:ascii="Times New Roman" w:hAnsi="Times New Roman"/>
          <w:sz w:val="28"/>
          <w:szCs w:val="28"/>
        </w:rPr>
        <w:t>, место в структуре учебного плана, а также подходык отбору содержания и планируемым результатам.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DC66A4" w:rsidRDefault="00D15E53" w:rsidP="00013050">
      <w:pPr>
        <w:spacing w:after="0" w:line="360" w:lineRule="auto"/>
        <w:ind w:firstLine="709"/>
        <w:jc w:val="both"/>
        <w:rPr>
          <w:rFonts w:ascii="Times New Roman" w:hAnsi="Times New Roman"/>
          <w:sz w:val="28"/>
          <w:szCs w:val="28"/>
        </w:rPr>
      </w:pPr>
      <w:r w:rsidRPr="00DC66A4">
        <w:rPr>
          <w:rFonts w:ascii="Times New Roman" w:hAnsi="Times New Roman"/>
          <w:bCs/>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 Пояснительная записка.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DC66A4">
        <w:rPr>
          <w:rFonts w:ascii="Times New Roman" w:hAnsi="Times New Roman"/>
          <w:sz w:val="28"/>
          <w:szCs w:val="28"/>
        </w:rPr>
        <w:t xml:space="preserve">основной образовательной </w:t>
      </w:r>
      <w:r w:rsidR="00013050" w:rsidRPr="00DC66A4">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hAnsi="Times New Roman"/>
          <w:sz w:val="28"/>
          <w:szCs w:val="28"/>
        </w:rPr>
        <w:t>программе воспитания.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5.2. Цель </w:t>
      </w:r>
      <w:r w:rsidR="00967FD9"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состоитв формировании </w:t>
      </w:r>
      <w:r w:rsidR="00013050" w:rsidRPr="00DC66A4">
        <w:rPr>
          <w:rFonts w:ascii="Times New Roman" w:hAnsi="Times New Roman"/>
          <w:sz w:val="28"/>
          <w:szCs w:val="28"/>
        </w:rPr>
        <w:lastRenderedPageBreak/>
        <w:t>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DC66A4" w:rsidRPr="00DC66A4">
        <w:rPr>
          <w:rFonts w:ascii="Times New Roman" w:hAnsi="Times New Roman"/>
          <w:sz w:val="28"/>
          <w:szCs w:val="28"/>
        </w:rPr>
        <w:t xml:space="preserve"> </w:t>
      </w:r>
      <w:r w:rsidR="00013050" w:rsidRPr="00DC66A4">
        <w:rPr>
          <w:rFonts w:ascii="Times New Roman" w:hAnsi="Times New Roman"/>
          <w:sz w:val="28"/>
          <w:szCs w:val="28"/>
        </w:rPr>
        <w:t>и развития творческого потенциала обучающихся.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5.3.</w:t>
      </w:r>
      <w:r w:rsidR="00967FD9" w:rsidRPr="00DC66A4">
        <w:rPr>
          <w:rFonts w:ascii="Times New Roman" w:hAnsi="Times New Roman"/>
          <w:sz w:val="28"/>
          <w:szCs w:val="28"/>
        </w:rPr>
        <w:t xml:space="preserve">Программа по изобразительному искусству </w:t>
      </w:r>
      <w:r w:rsidR="00013050" w:rsidRPr="00DC66A4">
        <w:rPr>
          <w:rFonts w:ascii="Times New Roman" w:hAnsi="Times New Roman"/>
          <w:sz w:val="28"/>
          <w:szCs w:val="28"/>
        </w:rPr>
        <w:t>направлен</w:t>
      </w:r>
      <w:r w:rsidR="00967FD9" w:rsidRPr="00DC66A4">
        <w:rPr>
          <w:rFonts w:ascii="Times New Roman" w:hAnsi="Times New Roman"/>
          <w:sz w:val="28"/>
          <w:szCs w:val="28"/>
        </w:rPr>
        <w:t>а</w:t>
      </w:r>
      <w:r w:rsidR="00013050" w:rsidRPr="00DC66A4">
        <w:rPr>
          <w:rFonts w:ascii="Times New Roman" w:hAnsi="Times New Roman"/>
          <w:sz w:val="28"/>
          <w:szCs w:val="28"/>
        </w:rPr>
        <w:t xml:space="preserve"> на развитие духовной культуры обучающихся, формирование активной эстетической позиции</w:t>
      </w:r>
      <w:r w:rsidR="00DC66A4" w:rsidRPr="00DC66A4">
        <w:rPr>
          <w:rFonts w:ascii="Times New Roman" w:hAnsi="Times New Roman"/>
          <w:sz w:val="28"/>
          <w:szCs w:val="28"/>
        </w:rPr>
        <w:t xml:space="preserve"> </w:t>
      </w:r>
      <w:r w:rsidR="00013050" w:rsidRPr="00DC66A4">
        <w:rPr>
          <w:rFonts w:ascii="Times New Roman" w:hAnsi="Times New Roman"/>
          <w:sz w:val="28"/>
          <w:szCs w:val="28"/>
        </w:rPr>
        <w:t>по отношению к действительности и произведениям искусства, понимание роли</w:t>
      </w:r>
      <w:r w:rsidR="00DC66A4" w:rsidRPr="00DC66A4">
        <w:rPr>
          <w:rFonts w:ascii="Times New Roman" w:hAnsi="Times New Roman"/>
          <w:sz w:val="28"/>
          <w:szCs w:val="28"/>
        </w:rPr>
        <w:t xml:space="preserve"> </w:t>
      </w:r>
      <w:r w:rsidR="00013050" w:rsidRPr="00DC66A4">
        <w:rPr>
          <w:rFonts w:ascii="Times New Roman" w:hAnsi="Times New Roman"/>
          <w:sz w:val="28"/>
          <w:szCs w:val="28"/>
        </w:rPr>
        <w:t>и значения художественной деятельности в жизни людей.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5.4. Содержание </w:t>
      </w:r>
      <w:r w:rsidR="00967FD9"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DC66A4" w:rsidRPr="00DC66A4">
        <w:rPr>
          <w:rFonts w:ascii="Times New Roman" w:hAnsi="Times New Roman"/>
          <w:sz w:val="28"/>
          <w:szCs w:val="28"/>
        </w:rPr>
        <w:t xml:space="preserve"> </w:t>
      </w:r>
      <w:r w:rsidR="00013050" w:rsidRPr="00DC66A4">
        <w:rPr>
          <w:rFonts w:ascii="Times New Roman" w:hAnsi="Times New Roman"/>
          <w:sz w:val="28"/>
          <w:szCs w:val="28"/>
        </w:rPr>
        <w:t>и пространственной среды, в понимании красоты человека.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5.6. Учебные темы, связанные с восприятием, могут быть реализованы</w:t>
      </w:r>
      <w:r w:rsidR="00DC66A4" w:rsidRPr="00DC66A4">
        <w:rPr>
          <w:rFonts w:ascii="Times New Roman" w:hAnsi="Times New Roman"/>
          <w:sz w:val="28"/>
          <w:szCs w:val="28"/>
        </w:rPr>
        <w:t xml:space="preserve"> </w:t>
      </w:r>
      <w:r w:rsidR="00013050" w:rsidRPr="00DC66A4">
        <w:rPr>
          <w:rFonts w:ascii="Times New Roman" w:hAnsi="Times New Roman"/>
          <w:sz w:val="28"/>
          <w:szCs w:val="28"/>
        </w:rPr>
        <w:t>как отдельные уроки, но чаще всего следует объединять задачи восприятия</w:t>
      </w:r>
      <w:r w:rsidR="00DC66A4" w:rsidRPr="00DC66A4">
        <w:rPr>
          <w:rFonts w:ascii="Times New Roman" w:hAnsi="Times New Roman"/>
          <w:sz w:val="28"/>
          <w:szCs w:val="28"/>
        </w:rPr>
        <w:t xml:space="preserve"> </w:t>
      </w:r>
      <w:r w:rsidR="00013050" w:rsidRPr="00DC66A4">
        <w:rPr>
          <w:rFonts w:ascii="Times New Roman" w:hAnsi="Times New Roman"/>
          <w:sz w:val="28"/>
          <w:szCs w:val="28"/>
        </w:rPr>
        <w:t>с задачами практической творческой работы (при сохранении учебного времени</w:t>
      </w:r>
      <w:r w:rsidR="00DC66A4" w:rsidRPr="00DC66A4">
        <w:rPr>
          <w:rFonts w:ascii="Times New Roman" w:hAnsi="Times New Roman"/>
          <w:sz w:val="28"/>
          <w:szCs w:val="28"/>
        </w:rPr>
        <w:t xml:space="preserve"> </w:t>
      </w:r>
      <w:r w:rsidR="00013050" w:rsidRPr="00DC66A4">
        <w:rPr>
          <w:rFonts w:ascii="Times New Roman" w:hAnsi="Times New Roman"/>
          <w:sz w:val="28"/>
          <w:szCs w:val="28"/>
        </w:rPr>
        <w:t>на восприятие произведений искусства и эстетического наблюдения окружающей действительности).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5.7. </w:t>
      </w:r>
      <w:r w:rsidR="006848EE" w:rsidRPr="00DC66A4">
        <w:rPr>
          <w:rFonts w:ascii="Times New Roman" w:hAnsi="Times New Roman"/>
          <w:sz w:val="28"/>
          <w:szCs w:val="28"/>
        </w:rPr>
        <w:t xml:space="preserve">Программа по </w:t>
      </w:r>
      <w:r w:rsidR="00495E4A" w:rsidRPr="00DC66A4">
        <w:rPr>
          <w:rFonts w:ascii="Times New Roman" w:hAnsi="Times New Roman"/>
          <w:sz w:val="28"/>
          <w:szCs w:val="28"/>
        </w:rPr>
        <w:t xml:space="preserve">изобразительному </w:t>
      </w:r>
      <w:r w:rsidR="006848EE" w:rsidRPr="00DC66A4">
        <w:rPr>
          <w:rFonts w:ascii="Times New Roman" w:hAnsi="Times New Roman"/>
          <w:sz w:val="28"/>
          <w:szCs w:val="28"/>
        </w:rPr>
        <w:t>искусству знакомит обучающихся</w:t>
      </w:r>
      <w:r w:rsidR="00DC66A4" w:rsidRPr="00DC66A4">
        <w:rPr>
          <w:rFonts w:ascii="Times New Roman" w:hAnsi="Times New Roman"/>
          <w:sz w:val="28"/>
          <w:szCs w:val="28"/>
        </w:rPr>
        <w:t xml:space="preserve"> </w:t>
      </w:r>
      <w:r w:rsidR="00013050" w:rsidRPr="00DC66A4">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w:t>
      </w:r>
      <w:r w:rsidR="00495E4A" w:rsidRPr="00DC66A4">
        <w:rPr>
          <w:rFonts w:ascii="Times New Roman" w:hAnsi="Times New Roman"/>
          <w:sz w:val="28"/>
          <w:szCs w:val="28"/>
        </w:rPr>
        <w:t>8</w:t>
      </w:r>
      <w:r w:rsidR="00013050" w:rsidRPr="00DC66A4">
        <w:rPr>
          <w:rFonts w:ascii="Times New Roman" w:hAnsi="Times New Roman"/>
          <w:sz w:val="28"/>
          <w:szCs w:val="28"/>
        </w:rPr>
        <w:t xml:space="preserve">. Содержание </w:t>
      </w:r>
      <w:r w:rsidR="00CA42FF" w:rsidRPr="00DC66A4">
        <w:rPr>
          <w:rFonts w:ascii="Times New Roman" w:hAnsi="Times New Roman"/>
          <w:sz w:val="28"/>
          <w:szCs w:val="28"/>
        </w:rPr>
        <w:t xml:space="preserve">программы по изобразительному искусству </w:t>
      </w:r>
      <w:r w:rsidR="00013050" w:rsidRPr="00DC66A4">
        <w:rPr>
          <w:rFonts w:ascii="Times New Roman" w:hAnsi="Times New Roman"/>
          <w:sz w:val="28"/>
          <w:szCs w:val="28"/>
        </w:rPr>
        <w:t xml:space="preserve">структурировано как система тематических модулей. Изучение содержания всех модулей в 1–4 классах </w:t>
      </w:r>
      <w:r w:rsidR="00013050" w:rsidRPr="00DC66A4">
        <w:rPr>
          <w:rFonts w:ascii="Times New Roman" w:hAnsi="Times New Roman"/>
          <w:sz w:val="28"/>
          <w:szCs w:val="28"/>
        </w:rPr>
        <w:lastRenderedPageBreak/>
        <w:t>обязательно.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5.</w:t>
      </w:r>
      <w:r w:rsidR="00495E4A" w:rsidRPr="00DC66A4">
        <w:rPr>
          <w:rFonts w:ascii="Times New Roman" w:hAnsi="Times New Roman"/>
          <w:sz w:val="28"/>
          <w:szCs w:val="28"/>
        </w:rPr>
        <w:t>9</w:t>
      </w:r>
      <w:r w:rsidR="00013050" w:rsidRPr="00DC66A4">
        <w:rPr>
          <w:rFonts w:ascii="Times New Roman" w:hAnsi="Times New Roman"/>
          <w:sz w:val="28"/>
          <w:szCs w:val="28"/>
        </w:rPr>
        <w:t xml:space="preserve">. Общее число часов, рекомендованных для изучения изобразительного искусства – 135 часов: в 1 классе – 33 часа (1 час в неделю),во 2 классе – 34 часа (1 час в неделю), в 3 классе – 34 часа (1 час в неделю),в 4 классе – 34 часа (1 час в неделю). </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 Содержание обучения в 1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Расположение изображения на листе. Выбор вертикального</w:t>
      </w:r>
      <w:r w:rsidR="00DC66A4" w:rsidRPr="00DC66A4">
        <w:rPr>
          <w:rFonts w:ascii="Times New Roman" w:hAnsi="Times New Roman"/>
          <w:sz w:val="28"/>
          <w:szCs w:val="28"/>
        </w:rPr>
        <w:t xml:space="preserve"> </w:t>
      </w:r>
      <w:r w:rsidRPr="00DC66A4">
        <w:rPr>
          <w:rFonts w:ascii="Times New Roman" w:hAnsi="Times New Roman"/>
          <w:sz w:val="28"/>
          <w:szCs w:val="28"/>
        </w:rPr>
        <w:t>или горизонтального формата листа в зависимости от содержания изображения.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Разные виды линий. Линейный рисунок. Графические материалы</w:t>
      </w:r>
      <w:r w:rsidR="00DC66A4" w:rsidRPr="00DC66A4">
        <w:rPr>
          <w:rFonts w:ascii="Times New Roman" w:hAnsi="Times New Roman"/>
          <w:sz w:val="28"/>
          <w:szCs w:val="28"/>
        </w:rPr>
        <w:t xml:space="preserve"> </w:t>
      </w:r>
      <w:r w:rsidRPr="00DC66A4">
        <w:rPr>
          <w:rFonts w:ascii="Times New Roman" w:hAnsi="Times New Roman"/>
          <w:sz w:val="28"/>
          <w:szCs w:val="28"/>
        </w:rPr>
        <w:t>для линейного рисунка и их особенности. Приёмы рисования линией.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Рисование с натуры: разные листья и их форма.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DC66A4" w:rsidRPr="00DC66A4">
        <w:rPr>
          <w:rFonts w:ascii="Times New Roman" w:hAnsi="Times New Roman"/>
          <w:sz w:val="28"/>
          <w:szCs w:val="28"/>
        </w:rPr>
        <w:t xml:space="preserve"> </w:t>
      </w:r>
      <w:r w:rsidRPr="00DC66A4">
        <w:rPr>
          <w:rFonts w:ascii="Times New Roman" w:hAnsi="Times New Roman"/>
          <w:sz w:val="28"/>
          <w:szCs w:val="28"/>
        </w:rPr>
        <w:t>и белая.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Эмоциональная выразительность цвета, способы выражение настроения</w:t>
      </w:r>
      <w:r w:rsidR="00DC66A4" w:rsidRPr="00DC66A4">
        <w:rPr>
          <w:rFonts w:ascii="Times New Roman" w:hAnsi="Times New Roman"/>
          <w:sz w:val="28"/>
          <w:szCs w:val="28"/>
        </w:rPr>
        <w:t xml:space="preserve"> </w:t>
      </w:r>
      <w:r w:rsidRPr="00DC66A4">
        <w:rPr>
          <w:rFonts w:ascii="Times New Roman" w:hAnsi="Times New Roman"/>
          <w:sz w:val="28"/>
          <w:szCs w:val="28"/>
        </w:rPr>
        <w:t>в изображаемом сюжете.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Техника монотипии. Представления о симметрии. Развитие воображения.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в объёме. Приёмы работы с пластилином; дощечка, стек, тряпочка.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Лепка игрушки, характерной для одного из наиболее известных народных художественных промыслов (дымковская или каргопольская игрушка</w:t>
      </w:r>
      <w:r w:rsidR="00DC66A4" w:rsidRPr="00DC66A4">
        <w:rPr>
          <w:rFonts w:ascii="Times New Roman" w:hAnsi="Times New Roman"/>
          <w:sz w:val="28"/>
          <w:szCs w:val="28"/>
        </w:rPr>
        <w:t xml:space="preserve"> </w:t>
      </w:r>
      <w:r w:rsidRPr="00DC66A4">
        <w:rPr>
          <w:rFonts w:ascii="Times New Roman" w:hAnsi="Times New Roman"/>
          <w:sz w:val="28"/>
          <w:szCs w:val="28"/>
        </w:rPr>
        <w:t>или по выбору учителя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Объёмная аппликация из бумаги и картона.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Узоры в природе. Наблюдение узоров в живой природе (в условиях урока</w:t>
      </w:r>
      <w:r w:rsidR="00DC66A4" w:rsidRPr="00DC66A4">
        <w:rPr>
          <w:rFonts w:ascii="Times New Roman" w:hAnsi="Times New Roman"/>
          <w:sz w:val="28"/>
          <w:szCs w:val="28"/>
        </w:rPr>
        <w:t xml:space="preserve"> </w:t>
      </w:r>
      <w:r w:rsidRPr="00DC66A4">
        <w:rPr>
          <w:rFonts w:ascii="Times New Roman" w:hAnsi="Times New Roman"/>
          <w:sz w:val="28"/>
          <w:szCs w:val="28"/>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DC66A4" w:rsidRPr="00DC66A4">
        <w:rPr>
          <w:rFonts w:ascii="Times New Roman" w:hAnsi="Times New Roman"/>
          <w:sz w:val="28"/>
          <w:szCs w:val="28"/>
        </w:rPr>
        <w:t xml:space="preserve"> </w:t>
      </w:r>
      <w:r w:rsidRPr="00DC66A4">
        <w:rPr>
          <w:rFonts w:ascii="Times New Roman" w:hAnsi="Times New Roman"/>
          <w:sz w:val="28"/>
          <w:szCs w:val="28"/>
        </w:rPr>
        <w:t>или в полосе.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игрушка(или по выбору учителя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Оригами – создание игрушки для новогодней ёлки. Приёмы складывания бумаги.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разнообразных архитектурных зданий в окружающем мире(по фотографиям), обсуждение особенностей и составных частей зданий.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DC66A4" w:rsidRPr="00DC66A4">
        <w:rPr>
          <w:rFonts w:ascii="Times New Roman" w:hAnsi="Times New Roman"/>
          <w:sz w:val="28"/>
          <w:szCs w:val="28"/>
        </w:rPr>
        <w:t xml:space="preserve"> </w:t>
      </w:r>
      <w:r w:rsidRPr="00DC66A4">
        <w:rPr>
          <w:rFonts w:ascii="Times New Roman" w:hAnsi="Times New Roman"/>
          <w:sz w:val="28"/>
          <w:szCs w:val="28"/>
        </w:rPr>
        <w:t>и вырезания деталей; использование приёма симметрии.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Восприятие произведений детского творчества. Обсуждение сюжетногои </w:t>
      </w:r>
      <w:r w:rsidRPr="00DC66A4">
        <w:rPr>
          <w:rFonts w:ascii="Times New Roman" w:hAnsi="Times New Roman"/>
          <w:sz w:val="28"/>
          <w:szCs w:val="28"/>
        </w:rPr>
        <w:lastRenderedPageBreak/>
        <w:t>эмоционального содержания детских работ.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DC66A4" w:rsidRPr="00DC66A4">
        <w:rPr>
          <w:rFonts w:ascii="Times New Roman" w:hAnsi="Times New Roman"/>
          <w:sz w:val="28"/>
          <w:szCs w:val="28"/>
        </w:rPr>
        <w:t xml:space="preserve"> </w:t>
      </w:r>
      <w:r w:rsidRPr="00DC66A4">
        <w:rPr>
          <w:rFonts w:ascii="Times New Roman" w:hAnsi="Times New Roman"/>
          <w:sz w:val="28"/>
          <w:szCs w:val="28"/>
        </w:rPr>
        <w:t>и эстетической задачи наблюдения (установки).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DC66A4">
        <w:rPr>
          <w:rFonts w:ascii="Times New Roman" w:hAnsi="Times New Roman"/>
          <w:sz w:val="28"/>
          <w:szCs w:val="28"/>
        </w:rPr>
        <w:t>цова</w:t>
      </w:r>
      <w:r w:rsidR="00DC66A4" w:rsidRPr="00DC66A4">
        <w:rPr>
          <w:rFonts w:ascii="Times New Roman" w:hAnsi="Times New Roman"/>
          <w:sz w:val="28"/>
          <w:szCs w:val="28"/>
        </w:rPr>
        <w:t xml:space="preserve"> </w:t>
      </w:r>
      <w:r w:rsidRPr="00DC66A4">
        <w:rPr>
          <w:rFonts w:ascii="Times New Roman" w:hAnsi="Times New Roman"/>
          <w:sz w:val="28"/>
          <w:szCs w:val="28"/>
        </w:rPr>
        <w:t>и другие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DC66A4" w:rsidRPr="00DC66A4">
        <w:rPr>
          <w:rFonts w:ascii="Times New Roman" w:hAnsi="Times New Roman"/>
          <w:sz w:val="28"/>
          <w:szCs w:val="28"/>
        </w:rPr>
        <w:t xml:space="preserve"> </w:t>
      </w:r>
      <w:r w:rsidRPr="00DC66A4">
        <w:rPr>
          <w:rFonts w:ascii="Times New Roman" w:hAnsi="Times New Roman"/>
          <w:sz w:val="28"/>
          <w:szCs w:val="28"/>
        </w:rPr>
        <w:t>из личного опыта обучающихся и оценка эмоционального содержания произведений.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6.7.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Фотографирование мелких деталей природы, выражение ярких зрительных впечатлений.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 Содержание обучения во 2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Ритм линий. Выразительность линии. Художественные материалы</w:t>
      </w:r>
      <w:r w:rsidR="00DC66A4" w:rsidRPr="00DC66A4">
        <w:rPr>
          <w:rFonts w:ascii="Times New Roman" w:hAnsi="Times New Roman"/>
          <w:sz w:val="28"/>
          <w:szCs w:val="28"/>
        </w:rPr>
        <w:t xml:space="preserve"> </w:t>
      </w:r>
      <w:r w:rsidRPr="00DC66A4">
        <w:rPr>
          <w:rFonts w:ascii="Times New Roman" w:hAnsi="Times New Roman"/>
          <w:sz w:val="28"/>
          <w:szCs w:val="28"/>
        </w:rPr>
        <w:t>для линейного рисунка и их свойства. Развитие навыков линейного рисунка.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Пастель и мелки – особенности и выразительные свойства графических материалов, приёмы работы.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Светлыеи тёмные части предмета, тень под предметом. Штриховка. Умение внимательно рассматривать и анализировать форму натурного предмета.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Графический рисунок животного с активным выражением его характера. </w:t>
      </w:r>
      <w:r w:rsidRPr="00DC66A4">
        <w:rPr>
          <w:rFonts w:ascii="Times New Roman" w:hAnsi="Times New Roman"/>
          <w:sz w:val="28"/>
          <w:szCs w:val="28"/>
        </w:rPr>
        <w:lastRenderedPageBreak/>
        <w:t>Аналитическое рассматривание графических произведений анималистического жанра.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Цвета основные и составные. Развитие навыков смешивания красоки получения нового цвета. Приёмы работы гуашью. Разный характер мазкови движений кистью. Пастозное, плотное и прозрачное нанесение краски.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Акварель и её свойства. Акварельные кисти. Приёмы работы акварелью.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тёплый и холодный – цветовой контраст.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Цвет открытый – звонкий и приглушённый, тихий. Эмоциональная выразительность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природы (моря) в разных контрастных состояниях погодыи соответствующих цветовых состояниях (туман, нежное утро, гроза, буря, ветер – по выбору учителя). Произведения И.К. Айвазовского.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сопоставлениес орнаментами в предметах декоративно-прикладного искусства (например, кружево, вышивка, ювелирные изделия).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Рисунок геометрического орнамента кружева или вышивки. Декоративная композиция. Ритм пятен в декоративной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доброгоили злого сказочного персонажа (иллюстрация сказки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7.6.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детского творчества. Обсуждение сюжетногои эмоционального содержания детских работ.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165.</w:t>
      </w:r>
      <w:r w:rsidR="00013050" w:rsidRPr="00DC66A4">
        <w:rPr>
          <w:rFonts w:ascii="Times New Roman" w:hAnsi="Times New Roman"/>
          <w:sz w:val="28"/>
          <w:szCs w:val="28"/>
        </w:rPr>
        <w:t>7.7.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Компьютерные средства изображения. Виды линий (в программе Paintили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инструментов традиционного рисования в программе Paintна основе темы «Тёплый и холодный цвета» (например, «Горящий костёр в синей ночи», «Перо жар-птицы»).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 Содержание обучения в 3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Графические зарисовки карандашами по памяти или на основе наблюденийи фотографий архитектурных достопримечательностей своего города.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Транспорт в городе. Рисунки реальных или фантастических машин.</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лица человека. Строение, пропорции, взаиморасположение частей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Создание сюжетной композиции «В цирке», использование гуашиили карандаша и </w:t>
      </w:r>
      <w:r w:rsidRPr="00DC66A4">
        <w:rPr>
          <w:rFonts w:ascii="Times New Roman" w:hAnsi="Times New Roman"/>
          <w:sz w:val="28"/>
          <w:szCs w:val="28"/>
        </w:rPr>
        <w:lastRenderedPageBreak/>
        <w:t>акварели (по памяти и представлению). Художник в театре: эскиз занавеса (или декораций сцены) для спектакля со сказочным сюжетом (сказкапо выбору).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DC66A4">
        <w:rPr>
          <w:rFonts w:ascii="Times New Roman" w:hAnsi="Times New Roman"/>
          <w:sz w:val="28"/>
          <w:szCs w:val="28"/>
        </w:rPr>
        <w:t>обучающегося</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Пейзаж в живописи. Передача в пейзаже состояний в природе. Выбордля изображения времени года, времени дня, характера погоды и особенностей ландшафта (лес или поле, река или озеро); количество и состояние небав изображении.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Портрет человека по памяти и представлению с </w:t>
      </w:r>
      <w:r w:rsidR="00FF7C26" w:rsidRPr="00DC66A4">
        <w:rPr>
          <w:rFonts w:ascii="Times New Roman" w:hAnsi="Times New Roman"/>
          <w:sz w:val="28"/>
          <w:szCs w:val="28"/>
        </w:rPr>
        <w:t xml:space="preserve">использованием </w:t>
      </w:r>
      <w:r w:rsidRPr="00DC66A4">
        <w:rPr>
          <w:rFonts w:ascii="Times New Roman" w:hAnsi="Times New Roman"/>
          <w:sz w:val="28"/>
          <w:szCs w:val="28"/>
        </w:rPr>
        <w:t>натур</w:t>
      </w:r>
      <w:r w:rsidR="00FF7C26" w:rsidRPr="00DC66A4">
        <w:rPr>
          <w:rFonts w:ascii="Times New Roman" w:hAnsi="Times New Roman"/>
          <w:sz w:val="28"/>
          <w:szCs w:val="28"/>
        </w:rPr>
        <w:t>ы</w:t>
      </w:r>
      <w:r w:rsidRPr="00DC66A4">
        <w:rPr>
          <w:rFonts w:ascii="Times New Roman" w:hAnsi="Times New Roman"/>
          <w:sz w:val="28"/>
          <w:szCs w:val="28"/>
        </w:rPr>
        <w:t>. Выражение в портрете (автопортрете) характера человека, особенностей его личностис использованием выразительных возможностей композиционного размещенияв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игрушки из подручного нехудожественного материала, приданиеей одушевлённого образа (добавления деталей лепных или из бумаги, нитокили других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эскиза парковой скульптуры. Выражение пластики движенияв скульптуре. Работа с пластилином или глиной.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Приёмы исполнения орнаментов и выполнение эскизов украшения посудыиз дерева и глины в традициях народных художественных промыслов Хохломыи Гжели (или в традициях других промыслов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Эскизы орнамента для росписи платка: симметрия или асимметрия построения </w:t>
      </w:r>
      <w:r w:rsidRPr="00DC66A4">
        <w:rPr>
          <w:rFonts w:ascii="Times New Roman" w:hAnsi="Times New Roman"/>
          <w:sz w:val="28"/>
          <w:szCs w:val="28"/>
        </w:rPr>
        <w:lastRenderedPageBreak/>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памяти,на основе использования фотографий и образных представлений.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Иллюстрации в детских книгах и дизайн детской книги. Рассматриваниеи обсуждение иллюстраций известных российских иллюстраторов детских книг.</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Восприятие объектов окружающего мира – архитектура, улицы городаили села. Памятники архитектуры и архитектурные достопримечательности(по выбору учителя), их значение в современном мире.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музеяи искусству в целом.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Знания о видах пространственных искусств: виды определяютсяпо назначению произведений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Жанры в изобразительном искусстве – в живописи, графике, скульптуре – </w:t>
      </w:r>
      <w:r w:rsidRPr="00DC66A4">
        <w:rPr>
          <w:rFonts w:ascii="Times New Roman" w:hAnsi="Times New Roman"/>
          <w:sz w:val="28"/>
          <w:szCs w:val="28"/>
        </w:rPr>
        <w:lastRenderedPageBreak/>
        <w:t>определяются предметом изображения; классификация и сравнение содержания произведений сходного сюжета (например, портреты, пейзажи).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8.7.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 Содержание обучения в 4 классе.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сидящаяи стоящая фигуры.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Графическое изображение героев былин, древних легенд, сказок и сказаний </w:t>
      </w:r>
      <w:r w:rsidRPr="00DC66A4">
        <w:rPr>
          <w:rFonts w:ascii="Times New Roman" w:hAnsi="Times New Roman"/>
          <w:sz w:val="28"/>
          <w:szCs w:val="28"/>
        </w:rPr>
        <w:lastRenderedPageBreak/>
        <w:t>разных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Тематические многофигурные композиции: коллективно созданныепанно-аппликации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Знакомство со скульптурными памятниками героям и мемориальными комплексами.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Создание эскиза памятника народному герою. Работа с пластилиномили глиной. Выражение значительности, трагизма и победительной силы.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Орнаментыв архитектуре, на тканях, одежде, предметах быта 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Мотивы и назначение русских народных орнаментов. Деревянная резьбаи роспись, украшение наличников и других элементов избы, вышивка, декор головных уборов 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Народный костюм. Русский народный праздничный костюм, символыи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Женский и мужской костюмы в традициях разных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Своеобразие одежды разных эпох и культур.</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Деревянная изба, её конструкция и декор. Моделирование избы из бумагиили изображение на плоскости в технике аппликации её фасада и традиционного декора. Понимание тесной связи красоты и пользы, функциональногои декоративного в архитектуре традиционного жилого деревянного дома. Разные виды изб и надворных построек.</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соборкак архитектурная доминанта.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Понимание значения для современных людей сохранения культурного наследия.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Билибинана темы истории и традиций русской отечественной культуры.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Примеры произведений великих европейских художников: Леонардода Винчи, Рафаэля, Рембрандта, Пикассо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Художественная культура разных эпох и народов. Представленияоб архитектурных, декоративных и изобразительных произведениях в культуре Древней </w:t>
      </w:r>
      <w:r w:rsidRPr="00DC66A4">
        <w:rPr>
          <w:rFonts w:ascii="Times New Roman" w:hAnsi="Times New Roman"/>
          <w:sz w:val="28"/>
          <w:szCs w:val="28"/>
        </w:rPr>
        <w:lastRenderedPageBreak/>
        <w:t>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битвы»на Мамаевом кургане (и другие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9.7.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дом,в том числе с учётом местных традиций).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Построение в графическом редакторе с помощью геометрических фигурили на линейной основе пропорций фигуры человека, изображение различных фаз движения. Создание анимации схематического движения человека(при соответствующих технических условиях).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DC66A4" w:rsidRDefault="00013050" w:rsidP="008E32F1">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эпохиили </w:t>
      </w:r>
      <w:r w:rsidR="008E32F1" w:rsidRPr="00DC66A4">
        <w:rPr>
          <w:rFonts w:ascii="Times New Roman" w:hAnsi="Times New Roman"/>
          <w:sz w:val="28"/>
          <w:szCs w:val="28"/>
        </w:rPr>
        <w:t>этнокультурных традиций народов России.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Виртуальные тематические путешествия по художественным музеям мира.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hAnsi="Times New Roman"/>
          <w:sz w:val="28"/>
          <w:szCs w:val="28"/>
        </w:rPr>
        <w:lastRenderedPageBreak/>
        <w:t>165.</w:t>
      </w:r>
      <w:r w:rsidR="00013050" w:rsidRPr="00DC66A4">
        <w:rPr>
          <w:rFonts w:ascii="Times New Roman" w:hAnsi="Times New Roman"/>
          <w:sz w:val="28"/>
          <w:szCs w:val="28"/>
        </w:rPr>
        <w:t>10.1. </w:t>
      </w:r>
      <w:r w:rsidR="00013050" w:rsidRPr="00DC66A4">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уважени</w:t>
      </w:r>
      <w:r w:rsidR="008E32F1" w:rsidRPr="00DC66A4">
        <w:rPr>
          <w:rFonts w:ascii="Times New Roman" w:hAnsi="Times New Roman"/>
          <w:sz w:val="28"/>
          <w:szCs w:val="28"/>
        </w:rPr>
        <w:t>е</w:t>
      </w:r>
      <w:r w:rsidRPr="00DC66A4">
        <w:rPr>
          <w:rFonts w:ascii="Times New Roman" w:hAnsi="Times New Roman"/>
          <w:sz w:val="28"/>
          <w:szCs w:val="28"/>
        </w:rPr>
        <w:t xml:space="preserve"> и ценностно</w:t>
      </w:r>
      <w:r w:rsidR="008E32F1" w:rsidRPr="00DC66A4">
        <w:rPr>
          <w:rFonts w:ascii="Times New Roman" w:hAnsi="Times New Roman"/>
          <w:sz w:val="28"/>
          <w:szCs w:val="28"/>
        </w:rPr>
        <w:t>е</w:t>
      </w:r>
      <w:r w:rsidRPr="00DC66A4">
        <w:rPr>
          <w:rFonts w:ascii="Times New Roman" w:hAnsi="Times New Roman"/>
          <w:sz w:val="28"/>
          <w:szCs w:val="28"/>
        </w:rPr>
        <w:t xml:space="preserve"> отношени</w:t>
      </w:r>
      <w:r w:rsidR="008E32F1" w:rsidRPr="00DC66A4">
        <w:rPr>
          <w:rFonts w:ascii="Times New Roman" w:hAnsi="Times New Roman"/>
          <w:sz w:val="28"/>
          <w:szCs w:val="28"/>
        </w:rPr>
        <w:t>е</w:t>
      </w:r>
      <w:r w:rsidRPr="00DC66A4">
        <w:rPr>
          <w:rFonts w:ascii="Times New Roman" w:hAnsi="Times New Roman"/>
          <w:sz w:val="28"/>
          <w:szCs w:val="28"/>
        </w:rPr>
        <w:t xml:space="preserve"> к своей Родине – России;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духовно-нравственное развитие обучающихся;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мотиваци</w:t>
      </w:r>
      <w:r w:rsidR="008E32F1" w:rsidRPr="00DC66A4">
        <w:rPr>
          <w:rFonts w:ascii="Times New Roman" w:hAnsi="Times New Roman"/>
          <w:sz w:val="28"/>
          <w:szCs w:val="28"/>
        </w:rPr>
        <w:t>я</w:t>
      </w:r>
      <w:r w:rsidRPr="00DC66A4">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позитивный опыт участия в творческой деятельности; интереск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восприятияи освоения в личной художественной деятельности конкретных знаний о красотеи мудрости, заложенных в культурных традициях.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Духовно-нравственное воспитание является стержнем художественного развития </w:t>
      </w:r>
      <w:r w:rsidRPr="00DC66A4">
        <w:rPr>
          <w:rFonts w:ascii="Times New Roman" w:hAnsi="Times New Roman"/>
          <w:sz w:val="28"/>
          <w:szCs w:val="28"/>
        </w:rPr>
        <w:lastRenderedPageBreak/>
        <w:t>обучающегося, приобщения его к искусству как сфере, концентрирующей в себе духовно-нравственного поиск человечества. Учебные задания направленына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представленийо прекрасном и безобразном, о высоком и низком. Эстетическое воспитание способствует формированию ценностных ориентаций обучающихся в отношениик окружающим людям, в стремлении к их пониманию, а также в отношении к семье, природе, труду, искусству, культурному наследию.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работатьв команде, выполнять коллективную работу – обязательные требованияк определённым заданиям по программе.</w:t>
      </w:r>
      <w:bookmarkStart w:id="228" w:name="_Toc124264881"/>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8"/>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Пространственные представления и сенсорные способности: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характеризовать форму предмета,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доминантные черты (характерные особенности) в визуальном образе;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сравнивать плоскостные и пространственные объекты по заданным основаниям;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ассоциативные связи между визуальными образами разных форми предметов;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сопоставлять части и целое в видимом образе, предмете,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пропорциональные отношения частей внутри целогои предметов между собой;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обобщать форму составной конструкции;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и анализировать ритмические отношения в пространствеи в изображении (визуальном образе) на установленных основаниях;</w:t>
      </w:r>
    </w:p>
    <w:p w:rsidR="00013050" w:rsidRPr="00DC66A4" w:rsidRDefault="008E32F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передавать обобщенный </w:t>
      </w:r>
      <w:r w:rsidR="00013050" w:rsidRPr="00DC66A4">
        <w:rPr>
          <w:rFonts w:ascii="Times New Roman" w:hAnsi="Times New Roman"/>
          <w:sz w:val="28"/>
          <w:szCs w:val="28"/>
        </w:rPr>
        <w:t>образ реальности при построении плоской композиции;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тональные отношения (тёмное – светлое) в пространственныхи плоскостных объектах;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выявлять и анализировать эмоциональное воздействие цветовых отношенийв пространственной среде и плоскостном изображении.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формулировать выводы, соответствующие эстетическим, аналитическими другим </w:t>
      </w:r>
      <w:r w:rsidRPr="00DC66A4">
        <w:rPr>
          <w:rFonts w:ascii="Times New Roman" w:hAnsi="Times New Roman"/>
          <w:sz w:val="28"/>
          <w:szCs w:val="28"/>
        </w:rPr>
        <w:lastRenderedPageBreak/>
        <w:t>учебным установкам по результатам проведённого наблюдения;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знаково-символические средства для составления орнаментови декоративных композиций;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произведения искусства по видам и, соответственно,по назначению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классифицировать произведения изобразительного искусства по жанрамв качестве инструмента анализа содержания произведений;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ставить и использовать вопросы как исследовательский инструмент познания.</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10.2.2. У обучающегося будут сформированы умения работатьс информацией как часть познавательных универсальных учебных действий: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электронные образовательные ресурсы;</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работать с электронными учебниками и учебными пособиями;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таблицахи схемах;</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самостоятельно </w:t>
      </w:r>
      <w:r w:rsidR="005D7C98" w:rsidRPr="00DC66A4">
        <w:rPr>
          <w:rFonts w:ascii="Times New Roman" w:hAnsi="Times New Roman"/>
          <w:sz w:val="28"/>
          <w:szCs w:val="28"/>
        </w:rPr>
        <w:t>подготавливать</w:t>
      </w:r>
      <w:r w:rsidRPr="00DC66A4">
        <w:rPr>
          <w:rFonts w:ascii="Times New Roman" w:hAnsi="Times New Roman"/>
          <w:sz w:val="28"/>
          <w:szCs w:val="28"/>
        </w:rPr>
        <w:t xml:space="preserve"> информацию на заданную или выбранную темуи представлять её в различных видах: рисунках и эскизах, электронных презентациях;</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путешествия по архитектурным памятникам,в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правила информационной безопасности при работе в Интернет</w:t>
      </w:r>
      <w:r w:rsidR="000D1029" w:rsidRPr="00DC66A4">
        <w:rPr>
          <w:rFonts w:ascii="Times New Roman" w:hAnsi="Times New Roman"/>
          <w:sz w:val="28"/>
          <w:szCs w:val="28"/>
        </w:rPr>
        <w:t>е</w:t>
      </w:r>
      <w:r w:rsidRPr="00DC66A4">
        <w:rPr>
          <w:rFonts w:ascii="Times New Roman" w:hAnsi="Times New Roman"/>
          <w:sz w:val="28"/>
          <w:szCs w:val="28"/>
        </w:rPr>
        <w:t>.</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находить общее решение и разрешать конфликты на основе общих позицийи учёта интересов в процессе совместной художественной деятельности;</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демонстрировать и объяснять результаты своего творческого, художественного или исследовательского опыта;</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относитьсяк своей задаче по достижению общего результата.</w:t>
      </w:r>
    </w:p>
    <w:p w:rsidR="00013050" w:rsidRPr="00DC66A4" w:rsidRDefault="00C26CF4"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 xml:space="preserve">10.2.4. У обучающегося будут сформированы умения самоорганизациии самоконтроля как часть регулятивных универсальных учебных действий: </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внимательно относиться и выполнять учебные задачи, поставленные учителем;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соблюдать последовательность учебных действий при выполнении задания;</w:t>
      </w:r>
    </w:p>
    <w:p w:rsidR="00013050" w:rsidRPr="00DC66A4" w:rsidRDefault="0073548E"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1</w:t>
      </w:r>
      <w:r w:rsidR="00013050" w:rsidRPr="00DC66A4">
        <w:rPr>
          <w:rFonts w:ascii="Times New Roman" w:hAnsi="Times New Roman"/>
          <w:sz w:val="28"/>
          <w:szCs w:val="28"/>
        </w:rPr>
        <w:t>порядок в окружающем пространстве и бережно относясь к используемым материалам;</w:t>
      </w:r>
    </w:p>
    <w:p w:rsidR="00013050" w:rsidRPr="00DC66A4" w:rsidRDefault="00013050" w:rsidP="00013050">
      <w:pPr>
        <w:tabs>
          <w:tab w:val="left" w:pos="10490"/>
        </w:tabs>
        <w:spacing w:after="0" w:line="360" w:lineRule="auto"/>
        <w:ind w:firstLine="709"/>
        <w:jc w:val="both"/>
        <w:rPr>
          <w:rFonts w:ascii="Times New Roman" w:hAnsi="Times New Roman"/>
          <w:sz w:val="28"/>
          <w:szCs w:val="28"/>
        </w:rPr>
      </w:pPr>
      <w:r w:rsidRPr="00DC66A4">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DC66A4" w:rsidRDefault="00C26CF4" w:rsidP="00013050">
      <w:pPr>
        <w:spacing w:after="0" w:line="360" w:lineRule="auto"/>
        <w:ind w:firstLine="709"/>
        <w:jc w:val="both"/>
        <w:rPr>
          <w:rFonts w:ascii="Times New Roman" w:hAnsi="Times New Roman"/>
          <w:sz w:val="28"/>
          <w:szCs w:val="28"/>
        </w:rPr>
      </w:pPr>
      <w:bookmarkStart w:id="229" w:name="_Toc124264882"/>
      <w:r w:rsidRPr="00DC66A4">
        <w:rPr>
          <w:rFonts w:ascii="Times New Roman" w:hAnsi="Times New Roman"/>
          <w:sz w:val="28"/>
          <w:szCs w:val="28"/>
        </w:rPr>
        <w:t>165.</w:t>
      </w:r>
      <w:r w:rsidR="00013050" w:rsidRPr="00DC66A4">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29"/>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применения свойств простых графических материаловв самостоятельной творческой работе в условиях урока.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рисунка простого (плоского) предмета с натуры.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первичные знания и навыки композиционного расположения </w:t>
      </w:r>
      <w:r w:rsidRPr="00DC66A4">
        <w:rPr>
          <w:rFonts w:ascii="Times New Roman" w:hAnsi="Times New Roman"/>
          <w:sz w:val="28"/>
          <w:szCs w:val="28"/>
        </w:rPr>
        <w:lastRenderedPageBreak/>
        <w:t>изображения на листе.</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w:t>
      </w:r>
      <w:r w:rsidR="00013050" w:rsidRPr="00DC66A4">
        <w:rPr>
          <w:rFonts w:ascii="Times New Roman" w:hAnsi="Times New Roman"/>
          <w:sz w:val="28"/>
          <w:szCs w:val="28"/>
        </w:rPr>
        <w:t>ыбирать вертикальный или горизонтальный формат листадля выполнения соответствующих задач рисунка.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w:t>
      </w:r>
      <w:r w:rsidR="00013050" w:rsidRPr="00DC66A4">
        <w:rPr>
          <w:rFonts w:ascii="Times New Roman" w:hAnsi="Times New Roman"/>
          <w:sz w:val="28"/>
          <w:szCs w:val="28"/>
        </w:rPr>
        <w:t>бсуждать результаты своей практической работы и работы товарищей с позиций соответствия их поставленной учебной задаче, с позиций выраженногов рисунке содержания и графических средств его выражения (в рамках программного материала).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работы красками «гуашь» в условиях урока.</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w:t>
      </w:r>
      <w:r w:rsidR="00013050" w:rsidRPr="00DC66A4">
        <w:rPr>
          <w:rFonts w:ascii="Times New Roman" w:hAnsi="Times New Roman"/>
          <w:sz w:val="28"/>
          <w:szCs w:val="28"/>
        </w:rPr>
        <w:t xml:space="preserve"> тр</w:t>
      </w:r>
      <w:r w:rsidRPr="00DC66A4">
        <w:rPr>
          <w:rFonts w:ascii="Times New Roman" w:hAnsi="Times New Roman"/>
          <w:sz w:val="28"/>
          <w:szCs w:val="28"/>
        </w:rPr>
        <w:t>ех</w:t>
      </w:r>
      <w:r w:rsidR="00013050" w:rsidRPr="00DC66A4">
        <w:rPr>
          <w:rFonts w:ascii="Times New Roman" w:hAnsi="Times New Roman"/>
          <w:sz w:val="28"/>
          <w:szCs w:val="28"/>
        </w:rPr>
        <w:t xml:space="preserve"> основных цвет</w:t>
      </w:r>
      <w:r w:rsidRPr="00DC66A4">
        <w:rPr>
          <w:rFonts w:ascii="Times New Roman" w:hAnsi="Times New Roman"/>
          <w:sz w:val="28"/>
          <w:szCs w:val="28"/>
        </w:rPr>
        <w:t>ах</w:t>
      </w:r>
      <w:r w:rsidR="00013050" w:rsidRPr="00DC66A4">
        <w:rPr>
          <w:rFonts w:ascii="Times New Roman" w:hAnsi="Times New Roman"/>
          <w:sz w:val="28"/>
          <w:szCs w:val="28"/>
        </w:rPr>
        <w:t>; обсуждать и называть ассоциативные представления, которые рождает каждый цвет.</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Осознавать эмоциональное звучание цвета и формулировать своё мнение</w:t>
      </w:r>
      <w:r w:rsidR="00AB23F8" w:rsidRPr="00DC66A4">
        <w:rPr>
          <w:rFonts w:ascii="Times New Roman" w:hAnsi="Times New Roman"/>
          <w:sz w:val="28"/>
          <w:szCs w:val="28"/>
        </w:rPr>
        <w:t>с использованием опыта жизненных ассоциаций</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Вести творческую работу на заданную тему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зрительны</w:t>
      </w:r>
      <w:r w:rsidR="00AB23F8" w:rsidRPr="00DC66A4">
        <w:rPr>
          <w:rFonts w:ascii="Times New Roman" w:hAnsi="Times New Roman"/>
          <w:sz w:val="28"/>
          <w:szCs w:val="28"/>
        </w:rPr>
        <w:t>х</w:t>
      </w:r>
      <w:r w:rsidRPr="00DC66A4">
        <w:rPr>
          <w:rFonts w:ascii="Times New Roman" w:hAnsi="Times New Roman"/>
          <w:sz w:val="28"/>
          <w:szCs w:val="28"/>
        </w:rPr>
        <w:t xml:space="preserve"> впечатлени</w:t>
      </w:r>
      <w:r w:rsidR="00AB23F8" w:rsidRPr="00DC66A4">
        <w:rPr>
          <w:rFonts w:ascii="Times New Roman" w:hAnsi="Times New Roman"/>
          <w:sz w:val="28"/>
          <w:szCs w:val="28"/>
        </w:rPr>
        <w:t>й</w:t>
      </w:r>
      <w:r w:rsidRPr="00DC66A4">
        <w:rPr>
          <w:rFonts w:ascii="Times New Roman" w:hAnsi="Times New Roman"/>
          <w:sz w:val="28"/>
          <w:szCs w:val="28"/>
        </w:rPr>
        <w:t>, организованн</w:t>
      </w:r>
      <w:r w:rsidR="00AB23F8" w:rsidRPr="00DC66A4">
        <w:rPr>
          <w:rFonts w:ascii="Times New Roman" w:hAnsi="Times New Roman"/>
          <w:sz w:val="28"/>
          <w:szCs w:val="28"/>
        </w:rPr>
        <w:t>ую</w:t>
      </w:r>
      <w:r w:rsidRPr="00DC66A4">
        <w:rPr>
          <w:rFonts w:ascii="Times New Roman" w:hAnsi="Times New Roman"/>
          <w:sz w:val="28"/>
          <w:szCs w:val="28"/>
        </w:rPr>
        <w:t xml:space="preserve"> педагогом.</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10.3.4. Модуль «Декоративно-прикладное искусство».</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w:t>
      </w:r>
      <w:r w:rsidR="00013050" w:rsidRPr="00DC66A4">
        <w:rPr>
          <w:rFonts w:ascii="Times New Roman" w:hAnsi="Times New Roman"/>
          <w:sz w:val="28"/>
          <w:szCs w:val="28"/>
        </w:rPr>
        <w:t>ассматривать и эстетически характеризовать различные примеры узоровв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Учиться использовать правила симметрии в своей художественной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опыт создания орнаментальной декоративной композиции (стилизованной: декоративный цветок или птица).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знания о значении и назначении украшений в жизни людей.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различные произведения архитектуры в окружающем мире(по фотографиям в условиях урока); анализировать и характеризовать особенностии составные части рассматриваемых зданий.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пространственного макетирования (сказочный город)в форме коллективной игровой деятельности.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представления о конструктивной основе любого предметаи первичные навыки анализа его строения.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цвета,а также соответствия учебной задаче, поставленной учителем.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DC66A4">
        <w:rPr>
          <w:rFonts w:ascii="Times New Roman" w:hAnsi="Times New Roman"/>
          <w:sz w:val="28"/>
          <w:szCs w:val="28"/>
        </w:rPr>
        <w:t>понимать значения</w:t>
      </w:r>
      <w:r w:rsidRPr="00DC66A4">
        <w:rPr>
          <w:rFonts w:ascii="Times New Roman" w:hAnsi="Times New Roman"/>
          <w:sz w:val="28"/>
          <w:szCs w:val="28"/>
        </w:rPr>
        <w:t xml:space="preserve"> зрительских умений и специальных знаний; приобретать опыт </w:t>
      </w:r>
      <w:r w:rsidRPr="00DC66A4">
        <w:rPr>
          <w:rFonts w:ascii="Times New Roman" w:hAnsi="Times New Roman"/>
          <w:sz w:val="28"/>
          <w:szCs w:val="28"/>
        </w:rPr>
        <w:lastRenderedPageBreak/>
        <w:t>восприятия картин со сказочным сюжет</w:t>
      </w:r>
      <w:r w:rsidR="00745C5C" w:rsidRPr="00DC66A4">
        <w:rPr>
          <w:rFonts w:ascii="Times New Roman" w:hAnsi="Times New Roman"/>
          <w:sz w:val="28"/>
          <w:szCs w:val="28"/>
        </w:rPr>
        <w:t>ом (В.М. Васнецова</w:t>
      </w:r>
      <w:r w:rsidRPr="00DC66A4">
        <w:rPr>
          <w:rFonts w:ascii="Times New Roman" w:hAnsi="Times New Roman"/>
          <w:sz w:val="28"/>
          <w:szCs w:val="28"/>
        </w:rPr>
        <w:t>и других художников по выбору учителя), а также произведений</w:t>
      </w:r>
      <w:r w:rsidR="00741E83" w:rsidRPr="00DC66A4">
        <w:rPr>
          <w:rFonts w:ascii="Times New Roman" w:hAnsi="Times New Roman"/>
          <w:sz w:val="28"/>
          <w:szCs w:val="28"/>
        </w:rPr>
        <w:t xml:space="preserve"> </w:t>
      </w:r>
      <w:r w:rsidRPr="00DC66A4">
        <w:rPr>
          <w:rFonts w:ascii="Times New Roman" w:hAnsi="Times New Roman"/>
          <w:sz w:val="28"/>
          <w:szCs w:val="28"/>
        </w:rPr>
        <w:t>с ярко выраженным эмоциональным настроением (например, натюрмортыВ. Ван Гога или А. Матисса).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10.3.7.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фотографий с целью эстетическогои целенаправленного наблюдения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0" w:name="_TOC_250003"/>
    </w:p>
    <w:bookmarkEnd w:id="230"/>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навыки изображения на основе разной по характеру и способу наложения линии.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зрительски</w:t>
      </w:r>
      <w:r w:rsidR="00AB23F8" w:rsidRPr="00DC66A4">
        <w:rPr>
          <w:rFonts w:ascii="Times New Roman" w:hAnsi="Times New Roman"/>
          <w:sz w:val="28"/>
          <w:szCs w:val="28"/>
        </w:rPr>
        <w:t>х</w:t>
      </w:r>
      <w:r w:rsidRPr="00DC66A4">
        <w:rPr>
          <w:rFonts w:ascii="Times New Roman" w:hAnsi="Times New Roman"/>
          <w:sz w:val="28"/>
          <w:szCs w:val="28"/>
        </w:rPr>
        <w:t xml:space="preserve"> впечатлени</w:t>
      </w:r>
      <w:r w:rsidR="00AB23F8" w:rsidRPr="00DC66A4">
        <w:rPr>
          <w:rFonts w:ascii="Times New Roman" w:hAnsi="Times New Roman"/>
          <w:sz w:val="28"/>
          <w:szCs w:val="28"/>
        </w:rPr>
        <w:t>й</w:t>
      </w:r>
      <w:r w:rsidRPr="00DC66A4">
        <w:rPr>
          <w:rFonts w:ascii="Times New Roman" w:hAnsi="Times New Roman"/>
          <w:sz w:val="28"/>
          <w:szCs w:val="28"/>
        </w:rPr>
        <w:t xml:space="preserve"> и анализ</w:t>
      </w:r>
      <w:r w:rsidR="00AB23F8" w:rsidRPr="00DC66A4">
        <w:rPr>
          <w:rFonts w:ascii="Times New Roman" w:hAnsi="Times New Roman"/>
          <w:sz w:val="28"/>
          <w:szCs w:val="28"/>
        </w:rPr>
        <w:t>а</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мазкови движений кистью, навыки создания выразительной фактуры и кроющие качества гуаши.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опыт работы акварельной краской и понимать особенности работы </w:t>
      </w:r>
      <w:r w:rsidRPr="00DC66A4">
        <w:rPr>
          <w:rFonts w:ascii="Times New Roman" w:hAnsi="Times New Roman"/>
          <w:sz w:val="28"/>
          <w:szCs w:val="28"/>
        </w:rPr>
        <w:lastRenderedPageBreak/>
        <w:t>прозрачной краской.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делении цветов на тёплые и холодные; различатьи сравнивать тёплые и холодные оттенки цвета.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DC66A4">
        <w:rPr>
          <w:rFonts w:ascii="Times New Roman" w:hAnsi="Times New Roman"/>
          <w:sz w:val="28"/>
          <w:szCs w:val="28"/>
        </w:rPr>
        <w:t>и другие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Уметь </w:t>
      </w:r>
      <w:r w:rsidR="00154A6E" w:rsidRPr="00DC66A4">
        <w:rPr>
          <w:rFonts w:ascii="Times New Roman" w:hAnsi="Times New Roman"/>
          <w:sz w:val="28"/>
          <w:szCs w:val="28"/>
        </w:rPr>
        <w:t xml:space="preserve">выразить </w:t>
      </w:r>
      <w:r w:rsidRPr="00DC66A4">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 xml:space="preserve">Иметь представление </w:t>
      </w:r>
      <w:r w:rsidR="00013050" w:rsidRPr="00DC66A4">
        <w:rPr>
          <w:rFonts w:ascii="Times New Roman" w:hAnsi="Times New Roman"/>
          <w:sz w:val="28"/>
          <w:szCs w:val="28"/>
        </w:rPr>
        <w:t>об изменениях скульптурного образа при осмотре произведения с разных сторон.</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анализировать и эстетически оценивать разнообразие формв природе, воспринимаемых как узоры.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–с рукотворными произведениями декоративного искусства (кружево, шитьё, ювелирные изделия </w:t>
      </w:r>
      <w:r w:rsidR="005D7C98" w:rsidRPr="00DC66A4">
        <w:rPr>
          <w:rFonts w:ascii="Times New Roman" w:hAnsi="Times New Roman"/>
          <w:sz w:val="28"/>
          <w:szCs w:val="28"/>
        </w:rPr>
        <w:t>и другие</w:t>
      </w:r>
      <w:r w:rsidRPr="00DC66A4">
        <w:rPr>
          <w:rFonts w:ascii="Times New Roman" w:hAnsi="Times New Roman"/>
          <w:sz w:val="28"/>
          <w:szCs w:val="28"/>
        </w:rPr>
        <w:t>).</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опыт выполнения эскиза геометрического орнамента кружева или вышивки на основе природных мотивов.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741E83" w:rsidRPr="00DC66A4">
        <w:rPr>
          <w:rFonts w:ascii="Times New Roman" w:hAnsi="Times New Roman"/>
          <w:sz w:val="28"/>
          <w:szCs w:val="28"/>
        </w:rPr>
        <w:t xml:space="preserve"> </w:t>
      </w:r>
      <w:r w:rsidRPr="00DC66A4">
        <w:rPr>
          <w:rFonts w:ascii="Times New Roman" w:hAnsi="Times New Roman"/>
          <w:sz w:val="28"/>
          <w:szCs w:val="28"/>
        </w:rPr>
        <w:t>о красоте.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характеризовать конструкцию архитектурных строений(по фотографиям в условиях урока), указывая составные частии их пропорциональные соотношения.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понимание образа здания, то есть его эмоционального воздействия.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w:t>
      </w:r>
      <w:r w:rsidRPr="00DC66A4">
        <w:rPr>
          <w:rFonts w:ascii="Times New Roman" w:hAnsi="Times New Roman"/>
          <w:sz w:val="28"/>
          <w:szCs w:val="28"/>
        </w:rPr>
        <w:lastRenderedPageBreak/>
        <w:t>других средств художественной выразительности, а также ответана поставленную учебную задачу.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учителя),а также художников-анималистов (В.В. Ватагина, Е.И. Чарушина и другихпо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10.4.7.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возможности изображения с помощью разных видов линийв программе Paint (или другом графическом редакторе).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трансформации и копирования геометрических фигурв программе Paint, а также построения из них простых рисунков или орнаментов.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в компьютерном редакторе (например, Paint) инструментыи техники – карандаш, кисточка, ластик, заливка и другие – и создавать простые рисунки или композиции (например, образ дерева).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1" w:name="_TOC_250002"/>
    </w:p>
    <w:bookmarkEnd w:id="231"/>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DC66A4">
        <w:rPr>
          <w:rFonts w:ascii="Times New Roman" w:hAnsi="Times New Roman"/>
          <w:sz w:val="28"/>
          <w:szCs w:val="28"/>
        </w:rPr>
        <w:t>прописной</w:t>
      </w:r>
      <w:r w:rsidRPr="00DC66A4">
        <w:rPr>
          <w:rFonts w:ascii="Times New Roman" w:hAnsi="Times New Roman"/>
          <w:sz w:val="28"/>
          <w:szCs w:val="28"/>
        </w:rPr>
        <w:t xml:space="preserve"> буквицы, создание иллюстраций, размещение текста и иллюстраций на развороте.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основные пропорции лица человека, взаимное расположение частей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рисования портрета (лица)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создания живописной композиции (натюрморта)по наблюдению натуры или по представлению.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творческой живописной работы – натюрмортас ярко выраженным настроением или «натюрморта-автопортрета».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Изображать красками портрет человека с </w:t>
      </w:r>
      <w:r w:rsidR="00FF7C26" w:rsidRPr="00DC66A4">
        <w:rPr>
          <w:rFonts w:ascii="Times New Roman" w:hAnsi="Times New Roman"/>
          <w:sz w:val="28"/>
          <w:szCs w:val="28"/>
        </w:rPr>
        <w:t>использованием</w:t>
      </w:r>
      <w:r w:rsidRPr="00DC66A4">
        <w:rPr>
          <w:rFonts w:ascii="Times New Roman" w:hAnsi="Times New Roman"/>
          <w:sz w:val="28"/>
          <w:szCs w:val="28"/>
        </w:rPr>
        <w:t xml:space="preserve"> натур</w:t>
      </w:r>
      <w:r w:rsidR="00FF7C26" w:rsidRPr="00DC66A4">
        <w:rPr>
          <w:rFonts w:ascii="Times New Roman" w:hAnsi="Times New Roman"/>
          <w:sz w:val="28"/>
          <w:szCs w:val="28"/>
        </w:rPr>
        <w:t>ы</w:t>
      </w:r>
      <w:r w:rsidRPr="00DC66A4">
        <w:rPr>
          <w:rFonts w:ascii="Times New Roman" w:hAnsi="Times New Roman"/>
          <w:sz w:val="28"/>
          <w:szCs w:val="28"/>
        </w:rPr>
        <w:t>или представлению.</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пейзаж, передавая в нём активное состояние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Приобрести представление о деятельности художника в театре.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красками эскиз занавеса или эскиз декораций к выбранному сюжету.</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работой художников по оформлению праздников.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DC66A4">
        <w:rPr>
          <w:rFonts w:ascii="Times New Roman" w:hAnsi="Times New Roman"/>
          <w:sz w:val="28"/>
          <w:szCs w:val="28"/>
        </w:rPr>
        <w:t>для</w:t>
      </w:r>
      <w:r w:rsidRPr="00DC66A4">
        <w:rPr>
          <w:rFonts w:ascii="Times New Roman" w:hAnsi="Times New Roman"/>
          <w:sz w:val="28"/>
          <w:szCs w:val="28"/>
        </w:rPr>
        <w:t xml:space="preserve"> «одушевления образа».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лепки эскиза парковой скульптуры.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w:t>
      </w:r>
      <w:r w:rsidR="00D241E0" w:rsidRPr="00DC66A4">
        <w:rPr>
          <w:rFonts w:ascii="Times New Roman" w:hAnsi="Times New Roman"/>
          <w:sz w:val="28"/>
          <w:szCs w:val="28"/>
        </w:rPr>
        <w:t>ва</w:t>
      </w:r>
      <w:r w:rsidRPr="00DC66A4">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зрительн</w:t>
      </w:r>
      <w:r w:rsidR="00AB23F8" w:rsidRPr="00DC66A4">
        <w:rPr>
          <w:rFonts w:ascii="Times New Roman" w:hAnsi="Times New Roman"/>
          <w:sz w:val="28"/>
          <w:szCs w:val="28"/>
        </w:rPr>
        <w:t>ого</w:t>
      </w:r>
      <w:r w:rsidRPr="00DC66A4">
        <w:rPr>
          <w:rFonts w:ascii="Times New Roman" w:hAnsi="Times New Roman"/>
          <w:sz w:val="28"/>
          <w:szCs w:val="28"/>
        </w:rPr>
        <w:t xml:space="preserve"> материал</w:t>
      </w:r>
      <w:r w:rsidR="00AB23F8" w:rsidRPr="00DC66A4">
        <w:rPr>
          <w:rFonts w:ascii="Times New Roman" w:hAnsi="Times New Roman"/>
          <w:sz w:val="28"/>
          <w:szCs w:val="28"/>
        </w:rPr>
        <w:t>а</w:t>
      </w:r>
      <w:r w:rsidRPr="00DC66A4">
        <w:rPr>
          <w:rFonts w:ascii="Times New Roman" w:hAnsi="Times New Roman"/>
          <w:sz w:val="28"/>
          <w:szCs w:val="28"/>
        </w:rPr>
        <w:t xml:space="preserve"> о видах симметрии в сетчатом орнаменте.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навыки создания орнаментов при помощи штампов и трафаретов.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Выполнить творческий рисунок – создать образ своего города или селаили </w:t>
      </w:r>
      <w:r w:rsidRPr="00DC66A4">
        <w:rPr>
          <w:rFonts w:ascii="Times New Roman" w:hAnsi="Times New Roman"/>
          <w:sz w:val="28"/>
          <w:szCs w:val="28"/>
        </w:rPr>
        <w:lastRenderedPageBreak/>
        <w:t>участвовать в коллективной работе по созданию образа своего города или села(в виде коллажа).</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и обсуждать содержание работы художника, ценностнои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DC66A4" w:rsidRDefault="00154A6E"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w:t>
      </w:r>
      <w:r w:rsidR="00013050" w:rsidRPr="00DC66A4">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w:t>
      </w:r>
      <w:r w:rsidR="00013050" w:rsidRPr="00DC66A4">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имена</w:t>
      </w:r>
      <w:r w:rsidRPr="00DC66A4">
        <w:rPr>
          <w:rFonts w:ascii="Times New Roman" w:hAnsi="Times New Roman"/>
          <w:sz w:val="28"/>
          <w:szCs w:val="28"/>
        </w:rPr>
        <w:t>х</w:t>
      </w:r>
      <w:r w:rsidR="00013050" w:rsidRPr="00DC66A4">
        <w:rPr>
          <w:rFonts w:ascii="Times New Roman" w:hAnsi="Times New Roman"/>
          <w:sz w:val="28"/>
          <w:szCs w:val="28"/>
        </w:rPr>
        <w:t xml:space="preserve"> крупнейших отечественных художников-пейзажистов: И.И. Шишкина, И.И. Левитана, </w:t>
      </w:r>
      <w:r w:rsidR="008E32F1" w:rsidRPr="00DC66A4">
        <w:rPr>
          <w:rFonts w:ascii="Times New Roman" w:hAnsi="Times New Roman"/>
          <w:sz w:val="28"/>
          <w:szCs w:val="28"/>
        </w:rPr>
        <w:t xml:space="preserve">А.К. Саврасова, В.Д. Поленова, </w:t>
      </w:r>
      <w:r w:rsidR="00013050" w:rsidRPr="00DC66A4">
        <w:rPr>
          <w:rFonts w:ascii="Times New Roman" w:hAnsi="Times New Roman"/>
          <w:sz w:val="28"/>
          <w:szCs w:val="28"/>
        </w:rPr>
        <w:t>И.К. Айвазовского и других (по выбору учите</w:t>
      </w:r>
      <w:r w:rsidR="002A1EFB" w:rsidRPr="00DC66A4">
        <w:rPr>
          <w:rFonts w:ascii="Times New Roman" w:hAnsi="Times New Roman"/>
          <w:sz w:val="28"/>
          <w:szCs w:val="28"/>
        </w:rPr>
        <w:t xml:space="preserve">ля), приобретать представления </w:t>
      </w:r>
      <w:r w:rsidR="00013050" w:rsidRPr="00DC66A4">
        <w:rPr>
          <w:rFonts w:ascii="Times New Roman" w:hAnsi="Times New Roman"/>
          <w:sz w:val="28"/>
          <w:szCs w:val="28"/>
        </w:rPr>
        <w:t>об их произведениях.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впечатленийот виртуальных путешествий.</w:t>
      </w:r>
    </w:p>
    <w:p w:rsidR="00013050" w:rsidRPr="00DC66A4" w:rsidRDefault="00D241E0" w:rsidP="00013050">
      <w:pPr>
        <w:spacing w:after="0" w:line="360" w:lineRule="auto"/>
        <w:ind w:firstLine="709"/>
        <w:jc w:val="both"/>
        <w:rPr>
          <w:rFonts w:ascii="Times New Roman" w:hAnsi="Times New Roman"/>
          <w:sz w:val="28"/>
          <w:szCs w:val="28"/>
        </w:rPr>
      </w:pP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имена</w:t>
      </w:r>
      <w:r w:rsidRPr="00DC66A4">
        <w:rPr>
          <w:rFonts w:ascii="Times New Roman" w:hAnsi="Times New Roman"/>
          <w:sz w:val="28"/>
          <w:szCs w:val="28"/>
        </w:rPr>
        <w:t>х</w:t>
      </w:r>
      <w:r w:rsidR="00013050" w:rsidRPr="00DC66A4">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DC66A4" w:rsidRDefault="002368E7"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значения</w:t>
      </w:r>
      <w:r w:rsidR="00013050" w:rsidRPr="00DC66A4">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w:t>
      </w:r>
      <w:r w:rsidR="00013050" w:rsidRPr="00DC66A4">
        <w:rPr>
          <w:rFonts w:ascii="Times New Roman" w:hAnsi="Times New Roman"/>
          <w:sz w:val="28"/>
          <w:szCs w:val="28"/>
        </w:rPr>
        <w:lastRenderedPageBreak/>
        <w:t>искусств имени А.С. Пушкина.</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Иметь представление о замечательных художественных музеях </w:t>
      </w:r>
      <w:r w:rsidR="00013050" w:rsidRPr="00DC66A4">
        <w:rPr>
          <w:rFonts w:ascii="Times New Roman" w:hAnsi="Times New Roman"/>
          <w:sz w:val="28"/>
          <w:szCs w:val="28"/>
        </w:rPr>
        <w:t>России,о коллекциях своих региональных музеев.</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10.5.7.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с помощью создания схемы лица человека его конструкциюи пропорции; осваивать с помощью графического редактора схематическое изменение мимики лица.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соединения шрифта и векторного изображенияпри создании, например, поздравительных открыток, афиши.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2" w:name="_TOC_250001"/>
    </w:p>
    <w:bookmarkEnd w:id="232"/>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10.6.1. Модуль «Графика».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правила линейной и воздушной перспективы и применятьих в своей практической творческой деятельности. Изучать основные пропорции фигуры человека, пропорциональные отношения отдельных частей фигурыи учиться применять эти знания в своих рисунках.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Приобретать представление о традиционных одеждах разных народови представление о красоте человека в разных культурах, применять эти знанияв изображении персонажей сказаний и легенд или просто представителей народов разных </w:t>
      </w:r>
      <w:r w:rsidRPr="00DC66A4">
        <w:rPr>
          <w:rFonts w:ascii="Times New Roman" w:hAnsi="Times New Roman"/>
          <w:sz w:val="28"/>
          <w:szCs w:val="28"/>
        </w:rPr>
        <w:lastRenderedPageBreak/>
        <w:t>культур.</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зарисовки памятников отечественной и мировой архитектуры.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10.6.2. Модуль «Живопись».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типичныйдля среднерусской природы).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мужчиныв народном костюме.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персонажа(по представлению из выбранной культурной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Создавать двойной портрет (например, портрет матери и ребёнка).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Приобретать опыт создания композиции на тему «Древнерусский город».</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народов),в которых выражается обобщённый образ национальной культуры.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10.6.3. Модуль «Скульптура».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Лепка из пластилина эскиза памятника выбранному герою или участиев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10.6.4. Модуль «Декоративно-прикладное искусство».</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Исследовать и </w:t>
      </w:r>
      <w:r w:rsidR="00DC1546" w:rsidRPr="00DC66A4">
        <w:rPr>
          <w:rFonts w:ascii="Times New Roman" w:hAnsi="Times New Roman"/>
          <w:sz w:val="28"/>
          <w:szCs w:val="28"/>
        </w:rPr>
        <w:t>создавать</w:t>
      </w:r>
      <w:r w:rsidRPr="00DC66A4">
        <w:rPr>
          <w:rFonts w:ascii="Times New Roman" w:hAnsi="Times New Roman"/>
          <w:sz w:val="28"/>
          <w:szCs w:val="28"/>
        </w:rPr>
        <w:t xml:space="preserve"> зарисовки особенностей, характерных</w:t>
      </w:r>
      <w:r w:rsidR="00741E83" w:rsidRPr="00DC66A4">
        <w:rPr>
          <w:rFonts w:ascii="Times New Roman" w:hAnsi="Times New Roman"/>
          <w:sz w:val="28"/>
          <w:szCs w:val="28"/>
        </w:rPr>
        <w:t xml:space="preserve"> </w:t>
      </w:r>
      <w:r w:rsidRPr="00DC66A4">
        <w:rPr>
          <w:rFonts w:ascii="Times New Roman" w:hAnsi="Times New Roman"/>
          <w:sz w:val="28"/>
          <w:szCs w:val="28"/>
        </w:rPr>
        <w:t>для орнаментов разных народов или исторических эпох (особенности символов</w:t>
      </w:r>
      <w:r w:rsidR="00741E83" w:rsidRPr="00DC66A4">
        <w:rPr>
          <w:rFonts w:ascii="Times New Roman" w:hAnsi="Times New Roman"/>
          <w:sz w:val="28"/>
          <w:szCs w:val="28"/>
        </w:rPr>
        <w:t xml:space="preserve"> </w:t>
      </w:r>
      <w:r w:rsidRPr="00DC66A4">
        <w:rPr>
          <w:rFonts w:ascii="Times New Roman" w:hAnsi="Times New Roman"/>
          <w:sz w:val="28"/>
          <w:szCs w:val="28"/>
        </w:rPr>
        <w:t>и стилизованных мотивов), показать в рисунках традиции использования орнаментов в архитектуре, одежде, оформлении предметов быта у разных народов,в разные эпохи.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Получить представления о красоте русского народного костюма и головных </w:t>
      </w:r>
      <w:r w:rsidRPr="00DC66A4">
        <w:rPr>
          <w:rFonts w:ascii="Times New Roman" w:hAnsi="Times New Roman"/>
          <w:sz w:val="28"/>
          <w:szCs w:val="28"/>
        </w:rPr>
        <w:lastRenderedPageBreak/>
        <w:t>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10.6.5. Модуль «Архитектура».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741E83" w:rsidRPr="00DC66A4">
        <w:rPr>
          <w:rFonts w:ascii="Times New Roman" w:hAnsi="Times New Roman"/>
          <w:sz w:val="28"/>
          <w:szCs w:val="28"/>
        </w:rPr>
        <w:t xml:space="preserve"> </w:t>
      </w:r>
      <w:r w:rsidRPr="00DC66A4">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DC66A4" w:rsidRDefault="00463DBA"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w:t>
      </w:r>
      <w:r w:rsidR="00013050" w:rsidRPr="00DC66A4">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наиболее значительных древнерусских собор</w:t>
      </w:r>
      <w:r w:rsidR="00A147A1" w:rsidRPr="00DC66A4">
        <w:rPr>
          <w:rFonts w:ascii="Times New Roman" w:hAnsi="Times New Roman"/>
          <w:sz w:val="28"/>
          <w:szCs w:val="28"/>
        </w:rPr>
        <w:t>ах</w:t>
      </w:r>
      <w:r w:rsidR="00013050" w:rsidRPr="00DC66A4">
        <w:rPr>
          <w:rFonts w:ascii="Times New Roman" w:hAnsi="Times New Roman"/>
          <w:sz w:val="28"/>
          <w:szCs w:val="28"/>
        </w:rPr>
        <w:t xml:space="preserve"> и </w:t>
      </w:r>
      <w:r w:rsidR="00A147A1" w:rsidRPr="00DC66A4">
        <w:rPr>
          <w:rFonts w:ascii="Times New Roman" w:hAnsi="Times New Roman"/>
          <w:sz w:val="28"/>
          <w:szCs w:val="28"/>
        </w:rPr>
        <w:t>их местонахождении</w:t>
      </w:r>
      <w:r w:rsidR="00013050" w:rsidRPr="00DC66A4">
        <w:rPr>
          <w:rFonts w:ascii="Times New Roman" w:hAnsi="Times New Roman"/>
          <w:sz w:val="28"/>
          <w:szCs w:val="28"/>
        </w:rPr>
        <w:t xml:space="preserve">, о красотеи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DC66A4">
        <w:rPr>
          <w:rFonts w:ascii="Times New Roman" w:eastAsia="Times New Roman" w:hAnsi="Times New Roman"/>
          <w:sz w:val="28"/>
          <w:szCs w:val="28"/>
        </w:rPr>
        <w:t xml:space="preserve">Иметь представление об </w:t>
      </w:r>
      <w:r w:rsidR="00013050" w:rsidRPr="00DC66A4">
        <w:rPr>
          <w:rFonts w:ascii="Times New Roman" w:hAnsi="Times New Roman"/>
          <w:sz w:val="28"/>
          <w:szCs w:val="28"/>
        </w:rPr>
        <w:t>основны</w:t>
      </w:r>
      <w:r w:rsidR="00A147A1" w:rsidRPr="00DC66A4">
        <w:rPr>
          <w:rFonts w:ascii="Times New Roman" w:hAnsi="Times New Roman"/>
          <w:sz w:val="28"/>
          <w:szCs w:val="28"/>
        </w:rPr>
        <w:t>х</w:t>
      </w:r>
      <w:r w:rsidR="00013050" w:rsidRPr="00DC66A4">
        <w:rPr>
          <w:rFonts w:ascii="Times New Roman" w:hAnsi="Times New Roman"/>
          <w:sz w:val="28"/>
          <w:szCs w:val="28"/>
        </w:rPr>
        <w:t xml:space="preserve"> конструктивны</w:t>
      </w:r>
      <w:r w:rsidR="00A147A1" w:rsidRPr="00DC66A4">
        <w:rPr>
          <w:rFonts w:ascii="Times New Roman" w:hAnsi="Times New Roman"/>
          <w:sz w:val="28"/>
          <w:szCs w:val="28"/>
        </w:rPr>
        <w:t>х</w:t>
      </w:r>
      <w:r w:rsidR="00013050" w:rsidRPr="00DC66A4">
        <w:rPr>
          <w:rFonts w:ascii="Times New Roman" w:hAnsi="Times New Roman"/>
          <w:sz w:val="28"/>
          <w:szCs w:val="28"/>
        </w:rPr>
        <w:t xml:space="preserve"> черт</w:t>
      </w:r>
      <w:r w:rsidR="00A147A1" w:rsidRPr="00DC66A4">
        <w:rPr>
          <w:rFonts w:ascii="Times New Roman" w:hAnsi="Times New Roman"/>
          <w:sz w:val="28"/>
          <w:szCs w:val="28"/>
        </w:rPr>
        <w:t>ах</w:t>
      </w:r>
      <w:r w:rsidR="00013050" w:rsidRPr="00DC66A4">
        <w:rPr>
          <w:rFonts w:ascii="Times New Roman" w:hAnsi="Times New Roman"/>
          <w:sz w:val="28"/>
          <w:szCs w:val="28"/>
        </w:rPr>
        <w:t xml:space="preserve"> древнегреческого храма, уметь его изобра</w:t>
      </w:r>
      <w:r w:rsidR="00A147A1" w:rsidRPr="00DC66A4">
        <w:rPr>
          <w:rFonts w:ascii="Times New Roman" w:hAnsi="Times New Roman"/>
          <w:sz w:val="28"/>
          <w:szCs w:val="28"/>
        </w:rPr>
        <w:t>жа</w:t>
      </w:r>
      <w:r w:rsidR="00013050" w:rsidRPr="00DC66A4">
        <w:rPr>
          <w:rFonts w:ascii="Times New Roman" w:hAnsi="Times New Roman"/>
          <w:sz w:val="28"/>
          <w:szCs w:val="28"/>
        </w:rPr>
        <w:t>ть, иметь общее, целостное образное представление о древнегреческой культуре.</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741E83" w:rsidRPr="00DC66A4">
        <w:rPr>
          <w:rFonts w:ascii="Times New Roman" w:hAnsi="Times New Roman"/>
          <w:sz w:val="28"/>
          <w:szCs w:val="28"/>
        </w:rPr>
        <w:t xml:space="preserve"> </w:t>
      </w:r>
      <w:r w:rsidRPr="00DC66A4">
        <w:rPr>
          <w:rFonts w:ascii="Times New Roman" w:hAnsi="Times New Roman"/>
          <w:sz w:val="28"/>
          <w:szCs w:val="28"/>
        </w:rPr>
        <w:t>и мировой культуры.</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10.6.6. Модуль «Восприятие произведений искусства».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Формировать восприятие произведений искусства на темы историии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Иметь образные представления о каменном древнерусском зодчестве (Московский </w:t>
      </w:r>
      <w:r w:rsidRPr="00DC66A4">
        <w:rPr>
          <w:rFonts w:ascii="Times New Roman" w:hAnsi="Times New Roman"/>
          <w:sz w:val="28"/>
          <w:szCs w:val="28"/>
        </w:rPr>
        <w:lastRenderedPageBreak/>
        <w:t>Кремль, Новгородский детинец, Псковский кром, Казанский кремльи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DC66A4" w:rsidRDefault="00431CA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Н</w:t>
      </w:r>
      <w:r w:rsidR="00013050" w:rsidRPr="00DC66A4">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DC66A4" w:rsidRDefault="00A147A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Различать </w:t>
      </w:r>
      <w:r w:rsidR="00013050" w:rsidRPr="00DC66A4">
        <w:rPr>
          <w:rFonts w:ascii="Times New Roman" w:hAnsi="Times New Roman"/>
          <w:sz w:val="28"/>
          <w:szCs w:val="28"/>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DC66A4">
        <w:rPr>
          <w:rFonts w:ascii="Times New Roman" w:eastAsia="Times New Roman" w:hAnsi="Times New Roman"/>
          <w:sz w:val="28"/>
          <w:szCs w:val="28"/>
        </w:rPr>
        <w:t>иметь представление о</w:t>
      </w:r>
      <w:r w:rsidR="00013050" w:rsidRPr="00DC66A4">
        <w:rPr>
          <w:rFonts w:ascii="Times New Roman" w:hAnsi="Times New Roman"/>
          <w:sz w:val="28"/>
          <w:szCs w:val="28"/>
        </w:rPr>
        <w:t xml:space="preserve"> правилах поведения при посещении мемориальных памятников.</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741E83" w:rsidRPr="00DC66A4">
        <w:rPr>
          <w:rFonts w:ascii="Times New Roman" w:hAnsi="Times New Roman"/>
          <w:sz w:val="28"/>
          <w:szCs w:val="28"/>
        </w:rPr>
        <w:t xml:space="preserve"> </w:t>
      </w:r>
      <w:r w:rsidRPr="00DC66A4">
        <w:rPr>
          <w:rFonts w:ascii="Times New Roman" w:hAnsi="Times New Roman"/>
          <w:sz w:val="28"/>
          <w:szCs w:val="28"/>
        </w:rPr>
        <w:t>в том числе Древнего Востока, уметь обсуждать эти произведения.</w:t>
      </w:r>
    </w:p>
    <w:p w:rsidR="00013050" w:rsidRPr="00DC66A4" w:rsidRDefault="00A147A1"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Р</w:t>
      </w:r>
      <w:r w:rsidR="00013050" w:rsidRPr="00DC66A4">
        <w:rPr>
          <w:rFonts w:ascii="Times New Roman" w:hAnsi="Times New Roman"/>
          <w:sz w:val="28"/>
          <w:szCs w:val="28"/>
        </w:rPr>
        <w:t xml:space="preserve">азличать общий вид и представлять основные компоненты конструкции готических (романских) соборов, </w:t>
      </w:r>
      <w:r w:rsidRPr="00DC66A4">
        <w:rPr>
          <w:rFonts w:ascii="Times New Roman" w:eastAsia="Times New Roman" w:hAnsi="Times New Roman"/>
          <w:sz w:val="28"/>
          <w:szCs w:val="28"/>
        </w:rPr>
        <w:t>иметь представление об</w:t>
      </w:r>
      <w:r w:rsidR="00013050" w:rsidRPr="00DC66A4">
        <w:rPr>
          <w:rFonts w:ascii="Times New Roman" w:hAnsi="Times New Roman"/>
          <w:sz w:val="28"/>
          <w:szCs w:val="28"/>
        </w:rPr>
        <w:t xml:space="preserve"> особенност</w:t>
      </w:r>
      <w:r w:rsidRPr="00DC66A4">
        <w:rPr>
          <w:rFonts w:ascii="Times New Roman" w:hAnsi="Times New Roman"/>
          <w:sz w:val="28"/>
          <w:szCs w:val="28"/>
        </w:rPr>
        <w:t>ях</w:t>
      </w:r>
      <w:r w:rsidR="00013050" w:rsidRPr="00DC66A4">
        <w:rPr>
          <w:rFonts w:ascii="Times New Roman" w:hAnsi="Times New Roman"/>
          <w:sz w:val="28"/>
          <w:szCs w:val="28"/>
        </w:rPr>
        <w:t xml:space="preserve"> архитектурного устройства мусульманских мечетей, иметь представление</w:t>
      </w:r>
      <w:r w:rsidR="00741E83" w:rsidRPr="00DC66A4">
        <w:rPr>
          <w:rFonts w:ascii="Times New Roman" w:hAnsi="Times New Roman"/>
          <w:sz w:val="28"/>
          <w:szCs w:val="28"/>
        </w:rPr>
        <w:t xml:space="preserve"> </w:t>
      </w:r>
      <w:r w:rsidR="00013050" w:rsidRPr="00DC66A4">
        <w:rPr>
          <w:rFonts w:ascii="Times New Roman" w:hAnsi="Times New Roman"/>
          <w:sz w:val="28"/>
          <w:szCs w:val="28"/>
        </w:rPr>
        <w:t>об архитектурном своеобразии здания буддийской пагоды.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DC66A4" w:rsidRDefault="00C26CF4"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165.</w:t>
      </w:r>
      <w:r w:rsidR="00013050" w:rsidRPr="00DC66A4">
        <w:rPr>
          <w:rFonts w:ascii="Times New Roman" w:hAnsi="Times New Roman"/>
          <w:sz w:val="28"/>
          <w:szCs w:val="28"/>
        </w:rPr>
        <w:t>10.6.7. Модуль «Азбука цифровой графики».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Осваивать строение юрты, моделируя её конструкцию в графическом редакторе с </w:t>
      </w:r>
      <w:r w:rsidRPr="00DC66A4">
        <w:rPr>
          <w:rFonts w:ascii="Times New Roman" w:hAnsi="Times New Roman"/>
          <w:sz w:val="28"/>
          <w:szCs w:val="28"/>
        </w:rPr>
        <w:lastRenderedPageBreak/>
        <w:t>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Освоить анимацию простого повторяющегося движения изображенияв виртуальном редакторе GIF-анимации.</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 xml:space="preserve">Освоить и проводить компьютерные презентации в программе PowerPointпо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DC66A4">
        <w:rPr>
          <w:rFonts w:ascii="Times New Roman" w:hAnsi="Times New Roman"/>
          <w:sz w:val="28"/>
          <w:szCs w:val="28"/>
        </w:rPr>
        <w:t>выполнять</w:t>
      </w:r>
      <w:r w:rsidRPr="00DC66A4">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DC66A4" w:rsidRDefault="00013050" w:rsidP="00013050">
      <w:pPr>
        <w:spacing w:after="0" w:line="360" w:lineRule="auto"/>
        <w:ind w:firstLine="709"/>
        <w:jc w:val="both"/>
        <w:rPr>
          <w:rFonts w:ascii="Times New Roman" w:hAnsi="Times New Roman"/>
          <w:sz w:val="28"/>
          <w:szCs w:val="28"/>
        </w:rPr>
      </w:pPr>
      <w:r w:rsidRPr="00DC66A4">
        <w:rPr>
          <w:rFonts w:ascii="Times New Roman" w:hAnsi="Times New Roman"/>
          <w:sz w:val="28"/>
          <w:szCs w:val="28"/>
        </w:rPr>
        <w:t>Совершать виртуальные тематические путешествия по художественным музеям мира.</w:t>
      </w:r>
      <w:bookmarkStart w:id="233" w:name="_TOC_250000"/>
      <w:bookmarkEnd w:id="233"/>
    </w:p>
    <w:p w:rsidR="00620AF1" w:rsidRPr="00DC66A4" w:rsidRDefault="00620AF1" w:rsidP="00620AF1">
      <w:pPr>
        <w:spacing w:after="0" w:line="360" w:lineRule="auto"/>
        <w:ind w:firstLine="709"/>
        <w:jc w:val="both"/>
        <w:rPr>
          <w:rFonts w:ascii="Times New Roman" w:hAnsi="Times New Roman"/>
          <w:sz w:val="28"/>
          <w:szCs w:val="28"/>
        </w:rPr>
      </w:pPr>
      <w:r w:rsidRPr="00DC66A4">
        <w:rPr>
          <w:rFonts w:ascii="Times New Roman" w:hAnsi="Times New Roman"/>
          <w:sz w:val="28"/>
          <w:szCs w:val="28"/>
        </w:rPr>
        <w:t>166. Федеральная рабочая программа по учебному предмету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166.4. Планируемые результаты освоения программы по музыке включают личностные, метапредметные и предметные результаты за весь период обученияна уровне начального общего образования. Предметные результаты, формируемыев ходе изучения музыки, сгруппированы по учебным модулям.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 Пояснительная записка.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166.5.2. Программа по музыке позволит учителю: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самовыраженияи естественного радостного мировосприятия.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Программа по музыке предусматривает знакомство обучающихсяс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отношенийк жизни, самому себе, другим людям, которые несёт в себе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741E83" w:rsidRPr="00DC66A4">
        <w:rPr>
          <w:rFonts w:ascii="Times New Roman" w:hAnsi="Times New Roman"/>
          <w:sz w:val="28"/>
          <w:szCs w:val="28"/>
        </w:rPr>
        <w:t xml:space="preserve"> </w:t>
      </w:r>
      <w:r w:rsidRPr="00DC66A4">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741E83" w:rsidRPr="00DC66A4">
        <w:rPr>
          <w:rFonts w:ascii="Times New Roman" w:hAnsi="Times New Roman"/>
          <w:sz w:val="28"/>
          <w:szCs w:val="28"/>
        </w:rPr>
        <w:t xml:space="preserve"> </w:t>
      </w:r>
      <w:r w:rsidRPr="00DC66A4">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становление системы ценностей, обучающихся в единстве эмоциональной</w:t>
      </w:r>
      <w:r w:rsidR="00741E83" w:rsidRPr="00DC66A4">
        <w:rPr>
          <w:rFonts w:ascii="Times New Roman" w:hAnsi="Times New Roman"/>
          <w:sz w:val="28"/>
          <w:szCs w:val="28"/>
        </w:rPr>
        <w:t xml:space="preserve"> </w:t>
      </w:r>
      <w:r w:rsidRPr="00DC66A4">
        <w:rPr>
          <w:rFonts w:ascii="Times New Roman" w:hAnsi="Times New Roman"/>
          <w:sz w:val="28"/>
          <w:szCs w:val="28"/>
        </w:rPr>
        <w:t>и познавательной сферы;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166.5.6. Важнейшие задачи обучения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эмоционально-ценностной отзывчивости на прекрасное</w:t>
      </w:r>
      <w:r w:rsidR="00741E83" w:rsidRPr="00DC66A4">
        <w:rPr>
          <w:rFonts w:ascii="Times New Roman" w:hAnsi="Times New Roman"/>
          <w:sz w:val="28"/>
          <w:szCs w:val="28"/>
        </w:rPr>
        <w:t xml:space="preserve"> </w:t>
      </w:r>
      <w:r w:rsidRPr="00DC66A4">
        <w:rPr>
          <w:rFonts w:ascii="Times New Roman" w:hAnsi="Times New Roman"/>
          <w:sz w:val="28"/>
          <w:szCs w:val="28"/>
        </w:rPr>
        <w:t>в жизни и в искусстве;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изучение закономерностей музыкального искусства: интонационная</w:t>
      </w:r>
      <w:r w:rsidR="00741E83" w:rsidRPr="00DC66A4">
        <w:rPr>
          <w:rFonts w:ascii="Times New Roman" w:hAnsi="Times New Roman"/>
          <w:sz w:val="28"/>
          <w:szCs w:val="28"/>
        </w:rPr>
        <w:t xml:space="preserve"> </w:t>
      </w:r>
      <w:r w:rsidRPr="00DC66A4">
        <w:rPr>
          <w:rFonts w:ascii="Times New Roman" w:hAnsi="Times New Roman"/>
          <w:sz w:val="28"/>
          <w:szCs w:val="28"/>
        </w:rPr>
        <w:t>и жанровая природа музыки, основные выразительные средства, элементы музыкального языка;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расширение кругозора, воспитание любознательности, интереса</w:t>
      </w:r>
      <w:r w:rsidR="00741E83" w:rsidRPr="00DC66A4">
        <w:rPr>
          <w:rFonts w:ascii="Times New Roman" w:hAnsi="Times New Roman"/>
          <w:sz w:val="28"/>
          <w:szCs w:val="28"/>
        </w:rPr>
        <w:t xml:space="preserve"> </w:t>
      </w:r>
      <w:r w:rsidRPr="00DC66A4">
        <w:rPr>
          <w:rFonts w:ascii="Times New Roman" w:hAnsi="Times New Roman"/>
          <w:sz w:val="28"/>
          <w:szCs w:val="28"/>
        </w:rPr>
        <w:t xml:space="preserve">к музыкальной </w:t>
      </w:r>
      <w:r w:rsidRPr="00DC66A4">
        <w:rPr>
          <w:rFonts w:ascii="Times New Roman" w:hAnsi="Times New Roman"/>
          <w:sz w:val="28"/>
          <w:szCs w:val="28"/>
        </w:rPr>
        <w:lastRenderedPageBreak/>
        <w:t>культуре России, ее регионов, этнических групп, малой родины,</w:t>
      </w:r>
      <w:r w:rsidR="00741E83" w:rsidRPr="00DC66A4">
        <w:rPr>
          <w:rFonts w:ascii="Times New Roman" w:hAnsi="Times New Roman"/>
          <w:sz w:val="28"/>
          <w:szCs w:val="28"/>
        </w:rPr>
        <w:t xml:space="preserve"> </w:t>
      </w:r>
      <w:r w:rsidRPr="00DC66A4">
        <w:rPr>
          <w:rFonts w:ascii="Times New Roman" w:hAnsi="Times New Roman"/>
          <w:sz w:val="28"/>
          <w:szCs w:val="28"/>
        </w:rPr>
        <w:t xml:space="preserve">а также к музыкальной культуре других стран, культур, времён и народов.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инвариантные: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1 «Народная музыка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2 «Классическая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3 «Музыка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4 «Музыка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5 «Духовная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6 «Музыка театра и кино»;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7 «Современная музыкальная культура»;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модуль № 8 «Музыкальная грамота»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166.5.8. Каждый модуль состоит из нескольких тематических блоков.</w:t>
      </w:r>
      <w:r w:rsidR="00741E83" w:rsidRPr="00DC66A4">
        <w:rPr>
          <w:rFonts w:ascii="Times New Roman" w:hAnsi="Times New Roman"/>
          <w:sz w:val="28"/>
          <w:szCs w:val="28"/>
        </w:rPr>
        <w:t xml:space="preserve"> </w:t>
      </w:r>
      <w:r w:rsidRPr="00DC66A4">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741E83" w:rsidRPr="00DC66A4">
        <w:rPr>
          <w:rFonts w:ascii="Times New Roman" w:hAnsi="Times New Roman"/>
          <w:sz w:val="28"/>
          <w:szCs w:val="28"/>
        </w:rPr>
        <w:t xml:space="preserve"> </w:t>
      </w:r>
      <w:r w:rsidRPr="00DC66A4">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166.5.9. Общее число часов, рекомендованных для изучения музыки </w:t>
      </w:r>
      <w:r w:rsidRPr="00DC66A4">
        <w:rPr>
          <w:rFonts w:ascii="Times New Roman" w:hAnsi="Times New Roman"/>
          <w:sz w:val="28"/>
          <w:szCs w:val="28"/>
        </w:rPr>
        <w:noBreakHyphen/>
        <w:t>135 часов: в 1 классе – 33 часа (1 час в неделю), во 2 классе – 34 часа (1 часв неделю), в 3 классе – 34 часа (1 час в неделю), в 4 классе – 34 часа (1 часв неделю).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166.5.10. При разработке рабочей программы по музыке образовательная </w:t>
      </w:r>
      <w:r w:rsidRPr="00DC66A4">
        <w:rPr>
          <w:rFonts w:ascii="Times New Roman" w:hAnsi="Times New Roman"/>
          <w:sz w:val="28"/>
          <w:szCs w:val="28"/>
        </w:rPr>
        <w:lastRenderedPageBreak/>
        <w:t>организация вправе использовать возможности сетевого взаимодействия,в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 Содержание обучения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Инвариантныемодули: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 Модуль № 1 «Народная музыка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музыкуот эстрадных шоу-программ, эксплуатирующих фольклорный колорит.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166.6.1.1. Край, в котором ты живёшь.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узыкальные традиции малой Родины. Песни, обряды,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музыкальных традициях своего родного края;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166.6.1.2. Русский фольклор.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р</w:t>
      </w:r>
      <w:r w:rsidRPr="00DC66A4">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русских народных песен разных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вариативно: ритмическая импровизация, исполнение аккомпанементана простых ударных (ложки) и духовых (свирель) инструментах к изученным народным песням;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166.6.1.3. Русские народные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н</w:t>
      </w:r>
      <w:r w:rsidRPr="00DC66A4">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166.6.1.4. Сказки, мифы и легенды.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н</w:t>
      </w:r>
      <w:r w:rsidRPr="00DC66A4">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манерой сказывания нараспев;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слушание сказок, былин, эпических сказаний, рассказываемых нараспев;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создание иллюстраций к прослушанным музыкальным и литературным произведениям;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166.6.1.5. Жанры музыкального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ф</w:t>
      </w:r>
      <w:r w:rsidRPr="00DC66A4">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166.6.1.6. Народные праздники.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 xml:space="preserve">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w:t>
      </w:r>
      <w:r w:rsidRPr="00DC66A4">
        <w:rPr>
          <w:rFonts w:ascii="Times New Roman" w:hAnsi="Times New Roman"/>
          <w:sz w:val="28"/>
          <w:szCs w:val="28"/>
        </w:rPr>
        <w:lastRenderedPageBreak/>
        <w:t>народов России (Сабантуй, Байрам, Навруз, Ысыах).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праздничными обычаями, обрядами, бытовавшими ранееи сохранившимися сегодня у различных народностей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песен, реконструкция фрагмента обряда, участиев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посещение театра, театрализованного представления;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участие в народных гуляньях на улицах родного города, посёлка.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166.6.1.7. Первые артисты, народный театр.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коморохи. Ярмарочный балаган. Вертеп.</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справочных текстов по теме;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скоморошин;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166.6.1.8. Фольклор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песен, танцев, импровизация ритмических аккомпанементовна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166.6.1.9. Фольклор в творчестве профессиональных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фольклористики;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популярных текстов о собирателях фольклора;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созданной композиторами на основе народных жанрови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приёмов обработки, развития народных мелодий;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народных песен в композиторской обработке;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звучания одних и тех же мелодий в народном и композиторском варианте;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аргументированных оценочных суждений на основе сравнения;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 Модуль № 2 «Классическая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воплощённуюв звуках музыкальным гением великих композиторов, воспитывать их музыкальный вкус на подлинно художественных произведениях.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 Композитор – исполнитель – слушатель.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к</w:t>
      </w:r>
      <w:r w:rsidRPr="00DC66A4">
        <w:rPr>
          <w:rFonts w:ascii="Times New Roman" w:hAnsi="Times New Roman"/>
          <w:sz w:val="28"/>
          <w:szCs w:val="28"/>
        </w:rPr>
        <w:t>омпозитор</w:t>
      </w:r>
      <w:r w:rsidR="000A3850" w:rsidRPr="00DC66A4">
        <w:rPr>
          <w:rFonts w:ascii="Times New Roman" w:hAnsi="Times New Roman"/>
          <w:sz w:val="28"/>
          <w:szCs w:val="28"/>
        </w:rPr>
        <w:t>,и</w:t>
      </w:r>
      <w:r w:rsidRPr="00DC66A4">
        <w:rPr>
          <w:rFonts w:ascii="Times New Roman" w:hAnsi="Times New Roman"/>
          <w:sz w:val="28"/>
          <w:szCs w:val="28"/>
        </w:rPr>
        <w:t>сполнитель</w:t>
      </w:r>
      <w:r w:rsidR="000A3850" w:rsidRPr="00DC66A4">
        <w:rPr>
          <w:rFonts w:ascii="Times New Roman" w:hAnsi="Times New Roman"/>
          <w:sz w:val="28"/>
          <w:szCs w:val="28"/>
        </w:rPr>
        <w:t>,о</w:t>
      </w:r>
      <w:r w:rsidRPr="00DC66A4">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видеозаписи концерта;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рассматривание иллюстраций;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по теме занятия;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исполнитель» (игра – имитация исполнительских движений);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«Я – композитор» (сочинение небольших попевок, мелодических фраз);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правил поведения на концерте;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166.6.2.2. Композиторы – детям.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д</w:t>
      </w:r>
      <w:r w:rsidRPr="00DC66A4">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иллюстраций к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вокализация, исполнение мелодий инструментальных пьессо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166.6.2.3. Оркестр.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в исполнении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диалог с учителем о роли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дирижёр» – игра-имитация дирижёрских жестов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соответствующей тематики;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166.6.2.4. Музыкальные инструменты. Фортепиано.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р</w:t>
      </w:r>
      <w:r w:rsidRPr="00DC66A4">
        <w:rPr>
          <w:rFonts w:ascii="Times New Roman" w:hAnsi="Times New Roman"/>
          <w:sz w:val="28"/>
          <w:szCs w:val="28"/>
        </w:rPr>
        <w:t>ояль и пианино</w:t>
      </w:r>
      <w:r w:rsidR="000A3850" w:rsidRPr="00DC66A4">
        <w:rPr>
          <w:rFonts w:ascii="Times New Roman" w:hAnsi="Times New Roman"/>
          <w:sz w:val="28"/>
          <w:szCs w:val="28"/>
        </w:rPr>
        <w:t>,и</w:t>
      </w:r>
      <w:r w:rsidRPr="00DC66A4">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многообразием красок фортепиано;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фортепианных пьес в исполнении известных пианистов;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«Я – пианист» – игра-имитация исполнительских движений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детских пьес на фортепиано в исполнении учителя;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166.6.2.5. Музыкальные инструменты. Флейта.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редки современной флейты</w:t>
      </w:r>
      <w:r w:rsidR="000A3850" w:rsidRPr="00DC66A4">
        <w:rPr>
          <w:rFonts w:ascii="Times New Roman" w:hAnsi="Times New Roman"/>
          <w:sz w:val="28"/>
          <w:szCs w:val="28"/>
        </w:rPr>
        <w:t>,л</w:t>
      </w:r>
      <w:r w:rsidRPr="00DC66A4">
        <w:rPr>
          <w:rFonts w:ascii="Times New Roman" w:hAnsi="Times New Roman"/>
          <w:sz w:val="28"/>
          <w:szCs w:val="28"/>
        </w:rPr>
        <w:t>егенда о нимфе Сиринкс</w:t>
      </w:r>
      <w:r w:rsidR="000A3850" w:rsidRPr="00DC66A4">
        <w:rPr>
          <w:rFonts w:ascii="Times New Roman" w:hAnsi="Times New Roman"/>
          <w:sz w:val="28"/>
          <w:szCs w:val="28"/>
        </w:rPr>
        <w:t>,м</w:t>
      </w:r>
      <w:r w:rsidRPr="00DC66A4">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166.6.2.6. Музыкальные инструменты. Скрипка, виолончель.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евучесть тембров струнных смычковых инструментов</w:t>
      </w:r>
      <w:r w:rsidR="000A3850" w:rsidRPr="00DC66A4">
        <w:rPr>
          <w:rFonts w:ascii="Times New Roman" w:hAnsi="Times New Roman"/>
          <w:sz w:val="28"/>
          <w:szCs w:val="28"/>
        </w:rPr>
        <w:t>,к</w:t>
      </w:r>
      <w:r w:rsidRPr="00DC66A4">
        <w:rPr>
          <w:rFonts w:ascii="Times New Roman" w:hAnsi="Times New Roman"/>
          <w:sz w:val="28"/>
          <w:szCs w:val="28"/>
        </w:rPr>
        <w:t>омпозиторы, сочинявшие скрипичную музыку</w:t>
      </w:r>
      <w:r w:rsidR="000A3850" w:rsidRPr="00DC66A4">
        <w:rPr>
          <w:rFonts w:ascii="Times New Roman" w:hAnsi="Times New Roman"/>
          <w:sz w:val="28"/>
          <w:szCs w:val="28"/>
        </w:rPr>
        <w:t>,з</w:t>
      </w:r>
      <w:r w:rsidRPr="00DC66A4">
        <w:rPr>
          <w:rFonts w:ascii="Times New Roman" w:hAnsi="Times New Roman"/>
          <w:sz w:val="28"/>
          <w:szCs w:val="28"/>
        </w:rPr>
        <w:t>наменитые исполнители, мастера, изготавливавшие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игра-имитация исполнительских движений во время звучания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песен, посвящённых музыкальным инструментам;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166.6.2.7. Вокальная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ц</w:t>
      </w:r>
      <w:r w:rsidRPr="00DC66A4">
        <w:rPr>
          <w:rFonts w:ascii="Times New Roman" w:hAnsi="Times New Roman"/>
          <w:sz w:val="28"/>
          <w:szCs w:val="28"/>
        </w:rPr>
        <w:t>еловеческий голос – самый совершенный инструмент</w:t>
      </w:r>
      <w:r w:rsidR="000A3850" w:rsidRPr="00DC66A4">
        <w:rPr>
          <w:rFonts w:ascii="Times New Roman" w:hAnsi="Times New Roman"/>
          <w:sz w:val="28"/>
          <w:szCs w:val="28"/>
        </w:rPr>
        <w:t>,б</w:t>
      </w:r>
      <w:r w:rsidRPr="00DC66A4">
        <w:rPr>
          <w:rFonts w:ascii="Times New Roman" w:hAnsi="Times New Roman"/>
          <w:sz w:val="28"/>
          <w:szCs w:val="28"/>
        </w:rPr>
        <w:t>ережное отношение к своему голосу</w:t>
      </w:r>
      <w:r w:rsidR="000A3850" w:rsidRPr="00DC66A4">
        <w:rPr>
          <w:rFonts w:ascii="Times New Roman" w:hAnsi="Times New Roman"/>
          <w:sz w:val="28"/>
          <w:szCs w:val="28"/>
        </w:rPr>
        <w:t>,и</w:t>
      </w:r>
      <w:r w:rsidRPr="00DC66A4">
        <w:rPr>
          <w:rFonts w:ascii="Times New Roman" w:hAnsi="Times New Roman"/>
          <w:sz w:val="28"/>
          <w:szCs w:val="28"/>
        </w:rPr>
        <w:t>звестные певцы</w:t>
      </w:r>
      <w:r w:rsidR="000A3850" w:rsidRPr="00DC66A4">
        <w:rPr>
          <w:rFonts w:ascii="Times New Roman" w:hAnsi="Times New Roman"/>
          <w:sz w:val="28"/>
          <w:szCs w:val="28"/>
        </w:rPr>
        <w:t>,ж</w:t>
      </w:r>
      <w:r w:rsidRPr="00DC66A4">
        <w:rPr>
          <w:rFonts w:ascii="Times New Roman" w:hAnsi="Times New Roman"/>
          <w:sz w:val="28"/>
          <w:szCs w:val="28"/>
        </w:rPr>
        <w:t>анры вокальной музыки: песни, вокализы, романсы, арии из опер. Кантата. Песня, романс, вокализ, кант.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жанрами вокальной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вокальных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комплекса дыхательных, артикуляционных упражнений;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вокальные упражнения на развитие гибкости голоса, расширенияего диапазона;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что значит красивое пение;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вокальных музыкальных произведенийи их авторов;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вокальных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вокальной музыки; школьный конкурс юных вокалистов.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166.6.2.8. Инструментальная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ж</w:t>
      </w:r>
      <w:r w:rsidRPr="00DC66A4">
        <w:rPr>
          <w:rFonts w:ascii="Times New Roman" w:hAnsi="Times New Roman"/>
          <w:sz w:val="28"/>
          <w:szCs w:val="28"/>
        </w:rPr>
        <w:t>анры камерной инструментальной музыки: этюд, пьеса. Альбом. Цикл. Сюита. Соната. Квартет.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жанрами камерной инструментальной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комплекса 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описание своего впечатления от 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166.6.2.9. Программная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рограммное название, известный сюжет, литературный эпиграф.</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программной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музыкального образа, музыкальных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166.6.2.10. Симфоническая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имфонический оркестр</w:t>
      </w:r>
      <w:r w:rsidR="000A3850" w:rsidRPr="00DC66A4">
        <w:rPr>
          <w:rFonts w:ascii="Times New Roman" w:hAnsi="Times New Roman"/>
          <w:sz w:val="28"/>
          <w:szCs w:val="28"/>
        </w:rPr>
        <w:t>,т</w:t>
      </w:r>
      <w:r w:rsidRPr="00DC66A4">
        <w:rPr>
          <w:rFonts w:ascii="Times New Roman" w:hAnsi="Times New Roman"/>
          <w:sz w:val="28"/>
          <w:szCs w:val="28"/>
        </w:rPr>
        <w:t>ембры, группы инструментов</w:t>
      </w:r>
      <w:r w:rsidR="000A3850" w:rsidRPr="00DC66A4">
        <w:rPr>
          <w:rFonts w:ascii="Times New Roman" w:hAnsi="Times New Roman"/>
          <w:sz w:val="28"/>
          <w:szCs w:val="28"/>
        </w:rPr>
        <w:t>, с</w:t>
      </w:r>
      <w:r w:rsidRPr="00DC66A4">
        <w:rPr>
          <w:rFonts w:ascii="Times New Roman" w:hAnsi="Times New Roman"/>
          <w:sz w:val="28"/>
          <w:szCs w:val="28"/>
        </w:rPr>
        <w:t>имфония, симфоническая картина.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составом симфонического оркестра, группами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 симфонического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фрагментов симфонической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«дирижирование» оркестром;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166.6.2.11. Русские композиторы-классики.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отечественных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слушание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фрагменты вокальных, инструментальных, симфонических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круг характерных образов (картины природы, народной жизни, истории);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характеристика музыкальных образов,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и художественной литературы биографического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просмотр биографического фильма.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166.6.2.12. Европейские композиторы-классики.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зарубежных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фрагменты вокальных, инструментальных, симфонических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круг характерных образов (картины природы, народной жизни, истории);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характеристика музыкальных образов,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жанра,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текстов и художественной литературы биографического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просмотр биографического фильма.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166.6.2.13. Мастерство исполнителя.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т</w:t>
      </w:r>
      <w:r w:rsidRPr="00DC66A4">
        <w:rPr>
          <w:rFonts w:ascii="Times New Roman" w:hAnsi="Times New Roman"/>
          <w:sz w:val="28"/>
          <w:szCs w:val="28"/>
        </w:rPr>
        <w:t>ворчество выдающихся исполнителей-певцов, инструменталистов, дирижёров. Консерватория, филармония, Конкурс имени П.И. Чайковского.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выдающихся исполнителей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изучение программ, афиш консерватории, филармонии;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нескольких интерпретаций одного и того же произведения</w:t>
      </w:r>
      <w:r w:rsidR="00741E83" w:rsidRPr="00DC66A4">
        <w:rPr>
          <w:rFonts w:ascii="Times New Roman" w:hAnsi="Times New Roman"/>
          <w:sz w:val="28"/>
          <w:szCs w:val="28"/>
        </w:rPr>
        <w:t xml:space="preserve"> </w:t>
      </w:r>
      <w:r w:rsidRPr="00DC66A4">
        <w:rPr>
          <w:rFonts w:ascii="Times New Roman" w:hAnsi="Times New Roman"/>
          <w:sz w:val="28"/>
          <w:szCs w:val="28"/>
        </w:rPr>
        <w:t>в исполнении разных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беседа на тему «Композитор – исполнитель – слушатель»;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классической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создание коллекции записей любимого исполнителя.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 Модуль № 3 «Музыка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741E83" w:rsidRPr="00DC66A4">
        <w:rPr>
          <w:rFonts w:ascii="Times New Roman" w:hAnsi="Times New Roman"/>
          <w:sz w:val="28"/>
          <w:szCs w:val="28"/>
        </w:rPr>
        <w:t xml:space="preserve"> </w:t>
      </w:r>
      <w:r w:rsidRPr="00DC66A4">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741E83" w:rsidRPr="00DC66A4">
        <w:rPr>
          <w:rFonts w:ascii="Times New Roman" w:hAnsi="Times New Roman"/>
          <w:sz w:val="28"/>
          <w:szCs w:val="28"/>
        </w:rPr>
        <w:t xml:space="preserve"> </w:t>
      </w:r>
      <w:r w:rsidRPr="00DC66A4">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741E83" w:rsidRPr="00DC66A4">
        <w:rPr>
          <w:rFonts w:ascii="Times New Roman" w:hAnsi="Times New Roman"/>
          <w:sz w:val="28"/>
          <w:szCs w:val="28"/>
        </w:rPr>
        <w:t xml:space="preserve"> </w:t>
      </w:r>
      <w:r w:rsidRPr="00DC66A4">
        <w:rPr>
          <w:rFonts w:ascii="Times New Roman" w:hAnsi="Times New Roman"/>
          <w:sz w:val="28"/>
          <w:szCs w:val="28"/>
        </w:rPr>
        <w:t>как обобщённые жизненные ситуации, порождающие различные чувства</w:t>
      </w:r>
      <w:r w:rsidR="00741E83" w:rsidRPr="00DC66A4">
        <w:rPr>
          <w:rFonts w:ascii="Times New Roman" w:hAnsi="Times New Roman"/>
          <w:sz w:val="28"/>
          <w:szCs w:val="28"/>
        </w:rPr>
        <w:t xml:space="preserve"> </w:t>
      </w:r>
      <w:r w:rsidRPr="00DC66A4">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166.6.3.1. Красота и вдохновение.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с</w:t>
      </w:r>
      <w:r w:rsidRPr="00DC66A4">
        <w:rPr>
          <w:rFonts w:ascii="Times New Roman" w:hAnsi="Times New Roman"/>
          <w:sz w:val="28"/>
          <w:szCs w:val="28"/>
        </w:rPr>
        <w:t>тремление человека к красоте</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О</w:t>
      </w:r>
      <w:r w:rsidRPr="00DC66A4">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красоты и вдохновения в жизни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музыки, концентрация на её восприятии, своём внутреннем состоянии;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под музыку лирического характера «Цветы распускаются под музыку»;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выстраивание хорового унисона – вокального и психологического;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одновременное взятие и снятие звука, навыки певческого дыхания по руке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красивой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разучивание хоровода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166.6.3.2. Музыкальные пейзажи.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бразы природы в музыке</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н</w:t>
      </w:r>
      <w:r w:rsidRPr="00DC66A4">
        <w:rPr>
          <w:rFonts w:ascii="Times New Roman" w:hAnsi="Times New Roman"/>
          <w:sz w:val="28"/>
          <w:szCs w:val="28"/>
        </w:rPr>
        <w:t>астроение музыкальных пейзажей</w:t>
      </w:r>
      <w:r w:rsidR="000A3850" w:rsidRPr="00DC66A4">
        <w:rPr>
          <w:rFonts w:ascii="Times New Roman" w:hAnsi="Times New Roman"/>
          <w:sz w:val="28"/>
          <w:szCs w:val="28"/>
        </w:rPr>
        <w:t>,</w:t>
      </w:r>
      <w:r w:rsidR="00741E83" w:rsidRPr="00DC66A4">
        <w:rPr>
          <w:rFonts w:ascii="Times New Roman" w:hAnsi="Times New Roman"/>
          <w:sz w:val="28"/>
          <w:szCs w:val="28"/>
        </w:rPr>
        <w:t xml:space="preserve"> </w:t>
      </w:r>
      <w:r w:rsidR="000A3850" w:rsidRPr="00DC66A4">
        <w:rPr>
          <w:rFonts w:ascii="Times New Roman" w:hAnsi="Times New Roman"/>
          <w:sz w:val="28"/>
          <w:szCs w:val="28"/>
        </w:rPr>
        <w:t>ч</w:t>
      </w:r>
      <w:r w:rsidRPr="00DC66A4">
        <w:rPr>
          <w:rFonts w:ascii="Times New Roman" w:hAnsi="Times New Roman"/>
          <w:sz w:val="28"/>
          <w:szCs w:val="28"/>
        </w:rPr>
        <w:t>увства человека, любующегося природой</w:t>
      </w:r>
      <w:r w:rsidR="000A3850" w:rsidRPr="00DC66A4">
        <w:rPr>
          <w:rFonts w:ascii="Times New Roman" w:hAnsi="Times New Roman"/>
          <w:sz w:val="28"/>
          <w:szCs w:val="28"/>
        </w:rPr>
        <w:t>.</w:t>
      </w:r>
      <w:r w:rsidRPr="00DC66A4">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программной музыки, посвящённой образам природы;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описания настроения,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музыки с произведениями изобразительного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пластическое интонирование;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одухотворенное исполнение песен о природе, её красоте;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166.6.3.3. Музыкальные портреты.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передающая образ человека, его походку, движения, характер, манеру речи. «Портреты», выраженные в музыкальных интонациях.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описания настроения,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музыки с произведениями изобразительного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в образе героя музыкального произведения;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харáктерное исполнение песни – портретной зарисовки;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166.6.3.4. Какой же праздник без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создающая настроение праздника. Музыка в цирке,на уличном шествии, спортивном празднике.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значении музыки на празднике;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торжественного, праздничного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«дирижирование» фрагментами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конкурс на лучшего «дирижёра»;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тематических песен к ближайшему празднику;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почему на праздниках обязательно звучит музыка;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166.6.3.5. Танцы, игры и веселье.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 игра звуками. Танец – искусство и радость движения. Примеры популярных танцев.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 музыки скерцозного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танцевальных движений;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танец-игра;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рефлексия собственного эмоционального состояния после участия</w:t>
      </w:r>
      <w:r w:rsidR="00741E83" w:rsidRPr="00DC66A4">
        <w:rPr>
          <w:rFonts w:ascii="Times New Roman" w:hAnsi="Times New Roman"/>
          <w:sz w:val="28"/>
          <w:szCs w:val="28"/>
        </w:rPr>
        <w:t xml:space="preserve"> </w:t>
      </w:r>
      <w:r w:rsidRPr="00DC66A4">
        <w:rPr>
          <w:rFonts w:ascii="Times New Roman" w:hAnsi="Times New Roman"/>
          <w:sz w:val="28"/>
          <w:szCs w:val="28"/>
        </w:rPr>
        <w:t>в танцевальных композициях и импровизациях;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зачем люди танцуют;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ритмическая импровизация в стиле определённого танцевального жанра;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166.6.3.6. Музыка на войне, музыка о войне.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в</w:t>
      </w:r>
      <w:r w:rsidRPr="00DC66A4">
        <w:rPr>
          <w:rFonts w:ascii="Times New Roman" w:hAnsi="Times New Roman"/>
          <w:sz w:val="28"/>
          <w:szCs w:val="28"/>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w:t>
      </w:r>
      <w:r w:rsidR="00741E83" w:rsidRPr="00DC66A4">
        <w:rPr>
          <w:rFonts w:ascii="Times New Roman" w:hAnsi="Times New Roman"/>
          <w:sz w:val="28"/>
          <w:szCs w:val="28"/>
        </w:rPr>
        <w:t xml:space="preserve"> </w:t>
      </w:r>
      <w:r w:rsidRPr="00DC66A4">
        <w:rPr>
          <w:rFonts w:ascii="Times New Roman" w:hAnsi="Times New Roman"/>
          <w:sz w:val="28"/>
          <w:szCs w:val="28"/>
        </w:rPr>
        <w:t>песен Великой Отечественной войны, знакомство</w:t>
      </w:r>
      <w:r w:rsidR="00741E83" w:rsidRPr="00DC66A4">
        <w:rPr>
          <w:rFonts w:ascii="Times New Roman" w:hAnsi="Times New Roman"/>
          <w:sz w:val="28"/>
          <w:szCs w:val="28"/>
        </w:rPr>
        <w:t xml:space="preserve"> </w:t>
      </w:r>
      <w:r w:rsidRPr="00DC66A4">
        <w:rPr>
          <w:rFonts w:ascii="Times New Roman" w:hAnsi="Times New Roman"/>
          <w:sz w:val="28"/>
          <w:szCs w:val="28"/>
        </w:rPr>
        <w:t>с историей их сочинения и исполнения;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в классе, ответы на вопросы: какие чувства вызывают песни Великой Победы, почему?</w:t>
      </w:r>
      <w:r w:rsidR="00741E83" w:rsidRPr="00DC66A4">
        <w:rPr>
          <w:rFonts w:ascii="Times New Roman" w:hAnsi="Times New Roman"/>
          <w:sz w:val="28"/>
          <w:szCs w:val="28"/>
        </w:rPr>
        <w:t xml:space="preserve"> </w:t>
      </w:r>
      <w:r w:rsidRPr="00DC66A4">
        <w:rPr>
          <w:rFonts w:ascii="Times New Roman" w:hAnsi="Times New Roman"/>
          <w:sz w:val="28"/>
          <w:szCs w:val="28"/>
        </w:rPr>
        <w:t>Как музыка, песни помогали российскому народу одержать победу в Великой Отечественной войне?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166.6.3.7. Главный музыкальный символ.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г</w:t>
      </w:r>
      <w:r w:rsidRPr="00DC66A4">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Гимна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историей создания, правилами исполнения;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видеозаписей парада, церемонии награждения спортсменов;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чувство гордости, понятия достоинства и чести;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этических вопросов, связанных с государственными символами страны;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Гимна своей республики, города, школы.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166.6.3.8. Искусство времени.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проблемная ситуация: как музыка воздействует на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 Модуль № 4 «Музыка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166.6.4.1.Певец своего народа.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и</w:t>
      </w:r>
      <w:r w:rsidRPr="00DC66A4">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сочинений с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формы, принципа развития фольклорного музыкального материала;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наиболее ярких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посвящённые выдающимся композиторам.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166.6.4.2. Музыка стран ближнего зарубежья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ф</w:t>
      </w:r>
      <w:r w:rsidRPr="00DC66A4">
        <w:rPr>
          <w:rFonts w:ascii="Times New Roman" w:hAnsi="Times New Roman"/>
          <w:sz w:val="28"/>
          <w:szCs w:val="28"/>
        </w:rPr>
        <w:t xml:space="preserve">ольклор и музыкальные традиции стран ближнего зарубежья (песни, танцы, обычаи, музыкальные инструменты). Музыкальные традициии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народов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166.6.4.3. Музыка стран дальнего зарубежья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 xml:space="preserve">узыка народов Европы. Танцевальный и песенный фольклор </w:t>
      </w:r>
      <w:r w:rsidRPr="00DC66A4">
        <w:rPr>
          <w:rFonts w:ascii="Times New Roman" w:hAnsi="Times New Roman"/>
          <w:sz w:val="28"/>
          <w:szCs w:val="28"/>
        </w:rPr>
        <w:lastRenderedPageBreak/>
        <w:t>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Смешение традиций и культур в музыке Северной Америки.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особенностями музыкального фольклора народов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классификация на группы духовых, ударных, струнных;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викторина на знание тембров народных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игра – импровизация-подражание игре на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166.6.4.4. Диалог культур.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 xml:space="preserve">бразы, интонации фольклора других народов и стран в музыке </w:t>
      </w:r>
      <w:r w:rsidRPr="00DC66A4">
        <w:rPr>
          <w:rFonts w:ascii="Times New Roman" w:hAnsi="Times New Roman"/>
          <w:sz w:val="28"/>
          <w:szCs w:val="28"/>
        </w:rPr>
        <w:lastRenderedPageBreak/>
        <w:t xml:space="preserve">отечественных и </w:t>
      </w:r>
      <w:r w:rsidR="000A3850" w:rsidRPr="00DC66A4">
        <w:rPr>
          <w:rFonts w:ascii="Times New Roman" w:hAnsi="Times New Roman"/>
          <w:sz w:val="28"/>
          <w:szCs w:val="28"/>
        </w:rPr>
        <w:t>иностранных</w:t>
      </w:r>
      <w:r w:rsidRPr="00DC66A4">
        <w:rPr>
          <w:rFonts w:ascii="Times New Roman" w:hAnsi="Times New Roman"/>
          <w:sz w:val="28"/>
          <w:szCs w:val="28"/>
        </w:rPr>
        <w:t xml:space="preserve"> композиторов (в том числе образы других культурв музыке русских композиторов и русские музыкальные цитаты в творчестве зарубежных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сочинений с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формы, принципа развития фольклорного музыкального материала;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вокализация наиболее ярких тем инструментальных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доступных вокальных сочинений;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творческие, исследовательские проекты, посвящённые выдающимся композиторам.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166.6.5. Модуль № 5 «Духовная музыка»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166.6.5.1. Звучание храма.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к</w:t>
      </w:r>
      <w:r w:rsidRPr="00DC66A4">
        <w:rPr>
          <w:rFonts w:ascii="Times New Roman" w:hAnsi="Times New Roman"/>
          <w:sz w:val="28"/>
          <w:szCs w:val="28"/>
        </w:rPr>
        <w:t>олокола</w:t>
      </w:r>
      <w:r w:rsidR="000A3850" w:rsidRPr="00DC66A4">
        <w:rPr>
          <w:rFonts w:ascii="Times New Roman" w:hAnsi="Times New Roman"/>
          <w:sz w:val="28"/>
          <w:szCs w:val="28"/>
        </w:rPr>
        <w:t>,к</w:t>
      </w:r>
      <w:r w:rsidRPr="00DC66A4">
        <w:rPr>
          <w:rFonts w:ascii="Times New Roman" w:hAnsi="Times New Roman"/>
          <w:sz w:val="28"/>
          <w:szCs w:val="28"/>
        </w:rPr>
        <w:t>олокольные звоны (благовест, трезвон и другие)</w:t>
      </w:r>
      <w:r w:rsidR="000A3850" w:rsidRPr="00DC66A4">
        <w:rPr>
          <w:rFonts w:ascii="Times New Roman" w:hAnsi="Times New Roman"/>
          <w:sz w:val="28"/>
          <w:szCs w:val="28"/>
        </w:rPr>
        <w:t>,з</w:t>
      </w:r>
      <w:r w:rsidRPr="00DC66A4">
        <w:rPr>
          <w:rFonts w:ascii="Times New Roman" w:hAnsi="Times New Roman"/>
          <w:sz w:val="28"/>
          <w:szCs w:val="28"/>
        </w:rPr>
        <w:t>вонарские приговорки. Колокольность в музыке русских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обобщение жизненного опыта, связанного со звучанием колоколов;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традициях изготовления колоколов, значении колокольного звона;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видами колокольных звонов;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w:t>
      </w:r>
      <w:r w:rsidRPr="00DC66A4">
        <w:rPr>
          <w:rFonts w:ascii="Times New Roman" w:hAnsi="Times New Roman"/>
          <w:sz w:val="28"/>
          <w:szCs w:val="28"/>
        </w:rPr>
        <w:lastRenderedPageBreak/>
        <w:t>произведений М.П. Мусоргского, П.И. Чайковского, М.И. Глинки, С.В. Рахманинова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выявление, обсуждение характера, выразительных средств, использованных композитором;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двигательная импровизация – имитация движений звонаря на колокольне;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ритмические и артикуляционные упражнения на основе звонарских приговорок;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документального фильма о колоколах;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166.6.5.2. Песни верующих.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разучивание, исполнение вокальных произведений религиозного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диалог с учителем о характере музыки, манере исполнения, выразительных средствах;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документального фильма о значении молитвы;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рисование по мотивам прослушанных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166.6.5.3. Инструментальная музыка в церкви.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о</w:t>
      </w:r>
      <w:r w:rsidRPr="00DC66A4">
        <w:rPr>
          <w:rFonts w:ascii="Times New Roman" w:hAnsi="Times New Roman"/>
          <w:sz w:val="28"/>
          <w:szCs w:val="28"/>
        </w:rPr>
        <w:t>рган и его роль в богослужении. Творчество И.С. Баха.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ответы на вопросы учителя;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органной музыки И.С. Баха;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игровая имитация особенностей игры на органе (во время слушания);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звуковое исследование – исполнение (учителем) на синтезаторе знакомых </w:t>
      </w:r>
      <w:r w:rsidRPr="00DC66A4">
        <w:rPr>
          <w:rFonts w:ascii="Times New Roman" w:hAnsi="Times New Roman"/>
          <w:sz w:val="28"/>
          <w:szCs w:val="28"/>
        </w:rPr>
        <w:lastRenderedPageBreak/>
        <w:t>музыкальных произведений тембром органа;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трансформацией музыкального образа;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166.6.5.4. Искусство Русской православной церкви.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м</w:t>
      </w:r>
      <w:r w:rsidRPr="00DC66A4">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DC66A4">
        <w:rPr>
          <w:rFonts w:ascii="Times New Roman" w:hAnsi="Times New Roman"/>
          <w:sz w:val="28"/>
          <w:szCs w:val="28"/>
        </w:rPr>
        <w:t>и другие</w:t>
      </w:r>
      <w:r w:rsidRPr="00DC66A4">
        <w:rPr>
          <w:rFonts w:ascii="Times New Roman" w:hAnsi="Times New Roman"/>
          <w:sz w:val="28"/>
          <w:szCs w:val="28"/>
        </w:rPr>
        <w:t>). Музыка и живопись, посвящённые святым. Образы Христа, Богородицы.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прослеживание исполняемых мелодий по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 типа мелодического движения, особенностей ритма, темпа, динамики;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166.6.5.5. Религиозные праздники.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0A3850" w:rsidRPr="00DC66A4">
        <w:rPr>
          <w:rFonts w:ascii="Times New Roman" w:hAnsi="Times New Roman"/>
          <w:sz w:val="28"/>
          <w:szCs w:val="28"/>
        </w:rPr>
        <w:t>п</w:t>
      </w:r>
      <w:r w:rsidRPr="00DC66A4">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Рахманинов,П.И. Чайковский и других композиторов).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разучивание (с </w:t>
      </w:r>
      <w:r w:rsidR="00AB23F8" w:rsidRPr="00DC66A4">
        <w:rPr>
          <w:rFonts w:ascii="Times New Roman" w:hAnsi="Times New Roman"/>
          <w:sz w:val="28"/>
          <w:szCs w:val="28"/>
        </w:rPr>
        <w:t>использованием</w:t>
      </w:r>
      <w:r w:rsidRPr="00DC66A4">
        <w:rPr>
          <w:rFonts w:ascii="Times New Roman" w:hAnsi="Times New Roman"/>
          <w:sz w:val="28"/>
          <w:szCs w:val="28"/>
        </w:rPr>
        <w:t xml:space="preserve"> нотн</w:t>
      </w:r>
      <w:r w:rsidR="00AB23F8" w:rsidRPr="00DC66A4">
        <w:rPr>
          <w:rFonts w:ascii="Times New Roman" w:hAnsi="Times New Roman"/>
          <w:sz w:val="28"/>
          <w:szCs w:val="28"/>
        </w:rPr>
        <w:t>ого</w:t>
      </w:r>
      <w:r w:rsidRPr="00DC66A4">
        <w:rPr>
          <w:rFonts w:ascii="Times New Roman" w:hAnsi="Times New Roman"/>
          <w:sz w:val="28"/>
          <w:szCs w:val="28"/>
        </w:rPr>
        <w:t xml:space="preserve"> текст</w:t>
      </w:r>
      <w:r w:rsidR="00AB23F8" w:rsidRPr="00DC66A4">
        <w:rPr>
          <w:rFonts w:ascii="Times New Roman" w:hAnsi="Times New Roman"/>
          <w:sz w:val="28"/>
          <w:szCs w:val="28"/>
        </w:rPr>
        <w:t>а</w:t>
      </w:r>
      <w:r w:rsidRPr="00DC66A4">
        <w:rPr>
          <w:rFonts w:ascii="Times New Roman" w:hAnsi="Times New Roman"/>
          <w:sz w:val="28"/>
          <w:szCs w:val="28"/>
        </w:rPr>
        <w:t>), исполнение доступных вокальных произведений духовной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 Модуль № 7 «Современная музыкальная культура».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741E83" w:rsidRPr="00DC66A4">
        <w:rPr>
          <w:rFonts w:ascii="Times New Roman" w:hAnsi="Times New Roman"/>
          <w:sz w:val="28"/>
          <w:szCs w:val="28"/>
        </w:rPr>
        <w:t xml:space="preserve"> </w:t>
      </w:r>
      <w:r w:rsidRPr="00DC66A4">
        <w:rPr>
          <w:rFonts w:ascii="Times New Roman" w:hAnsi="Times New Roman"/>
          <w:sz w:val="28"/>
          <w:szCs w:val="28"/>
        </w:rPr>
        <w:t>в данном случае является вы</w:t>
      </w:r>
      <w:r w:rsidR="002368E7" w:rsidRPr="00DC66A4">
        <w:rPr>
          <w:rFonts w:ascii="Times New Roman" w:hAnsi="Times New Roman"/>
          <w:sz w:val="28"/>
          <w:szCs w:val="28"/>
        </w:rPr>
        <w:t>Деление</w:t>
      </w:r>
      <w:r w:rsidRPr="00DC66A4">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166.6.7.1. Современные обработки классической музыки.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музыки классической и её современной обработки;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обработок классической музыки, сравнение их с оригиналом;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166.6.7.2. Джаз.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о</w:t>
      </w:r>
      <w:r w:rsidRPr="00DC66A4">
        <w:rPr>
          <w:rFonts w:ascii="Times New Roman" w:hAnsi="Times New Roman"/>
          <w:sz w:val="28"/>
          <w:szCs w:val="28"/>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творчеством джазовых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166.6.7.3. Исполнители современной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просмотр видеоклипов современных исполнителей;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166.6.7.4. Электронные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с</w:t>
      </w:r>
      <w:r w:rsidRPr="00DC66A4">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сравнение их звучания с акустическими инструментами, обсуждение результатов </w:t>
      </w:r>
      <w:r w:rsidRPr="00DC66A4">
        <w:rPr>
          <w:rFonts w:ascii="Times New Roman" w:hAnsi="Times New Roman"/>
          <w:sz w:val="28"/>
          <w:szCs w:val="28"/>
        </w:rPr>
        <w:lastRenderedPageBreak/>
        <w:t>сравнения;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электронных тембров для создания музыки к фантастическому фильму;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741E83" w:rsidRPr="00DC66A4">
        <w:rPr>
          <w:rFonts w:ascii="Times New Roman" w:hAnsi="Times New Roman"/>
          <w:sz w:val="28"/>
          <w:szCs w:val="28"/>
        </w:rPr>
        <w:t xml:space="preserve"> </w:t>
      </w:r>
      <w:r w:rsidRPr="00DC66A4">
        <w:rPr>
          <w:rFonts w:ascii="Times New Roman" w:hAnsi="Times New Roman"/>
          <w:sz w:val="28"/>
          <w:szCs w:val="28"/>
        </w:rPr>
        <w:t>с готовыми семплами (например, Garage Band).</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Модуль № 8 «Музыкальная грамота».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741E83" w:rsidRPr="00DC66A4">
        <w:rPr>
          <w:rFonts w:ascii="Times New Roman" w:hAnsi="Times New Roman"/>
          <w:sz w:val="28"/>
          <w:szCs w:val="28"/>
        </w:rPr>
        <w:t xml:space="preserve"> </w:t>
      </w:r>
      <w:r w:rsidRPr="00DC66A4">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741E83" w:rsidRPr="00DC66A4">
        <w:rPr>
          <w:rFonts w:ascii="Times New Roman" w:hAnsi="Times New Roman"/>
          <w:sz w:val="28"/>
          <w:szCs w:val="28"/>
        </w:rPr>
        <w:t xml:space="preserve"> </w:t>
      </w:r>
      <w:r w:rsidRPr="00DC66A4">
        <w:rPr>
          <w:rFonts w:ascii="Times New Roman" w:hAnsi="Times New Roman"/>
          <w:sz w:val="28"/>
          <w:szCs w:val="28"/>
        </w:rPr>
        <w:t>по 5–10 минут на каждом уроке. Новые понятия и навыки после их освоения</w:t>
      </w:r>
      <w:r w:rsidR="00741E83" w:rsidRPr="00DC66A4">
        <w:rPr>
          <w:rFonts w:ascii="Times New Roman" w:hAnsi="Times New Roman"/>
          <w:sz w:val="28"/>
          <w:szCs w:val="28"/>
        </w:rPr>
        <w:t xml:space="preserve"> </w:t>
      </w:r>
      <w:r w:rsidRPr="00DC66A4">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 Весь мир звучит.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з</w:t>
      </w:r>
      <w:r w:rsidRPr="00DC66A4">
        <w:rPr>
          <w:rFonts w:ascii="Times New Roman" w:hAnsi="Times New Roman"/>
          <w:sz w:val="28"/>
          <w:szCs w:val="28"/>
        </w:rPr>
        <w:t>вуки музыкальные и шумовые. Свойства звука: высота, громкость, длительность, тембр.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звуками музыкальными и шумовыми;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определение на слух звуков различного качества;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артикуляционные упражнения, разучивание и исполнение попевок и песенс использованием звукоподражательных элементов, шумовых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 Звукоряд.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н</w:t>
      </w:r>
      <w:r w:rsidRPr="00DC66A4">
        <w:rPr>
          <w:rFonts w:ascii="Times New Roman" w:hAnsi="Times New Roman"/>
          <w:sz w:val="28"/>
          <w:szCs w:val="28"/>
        </w:rPr>
        <w:t>отный стан, скрипичный ключ. Ноты первой октавы.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элементами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по нотной записи, определение на слух звукоряда в отличие</w:t>
      </w:r>
      <w:r w:rsidR="00741E83" w:rsidRPr="00DC66A4">
        <w:rPr>
          <w:rFonts w:ascii="Times New Roman" w:hAnsi="Times New Roman"/>
          <w:sz w:val="28"/>
          <w:szCs w:val="28"/>
        </w:rPr>
        <w:t xml:space="preserve"> </w:t>
      </w:r>
      <w:r w:rsidRPr="00DC66A4">
        <w:rPr>
          <w:rFonts w:ascii="Times New Roman" w:hAnsi="Times New Roman"/>
          <w:sz w:val="28"/>
          <w:szCs w:val="28"/>
        </w:rPr>
        <w:t>от других последовательностей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пение с названием нот, игра на металлофоне звукоряда от ноты «до»;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 исполнение вокальных упражнений, песен, построенных</w:t>
      </w:r>
      <w:r w:rsidR="00741E83" w:rsidRPr="00DC66A4">
        <w:rPr>
          <w:rFonts w:ascii="Times New Roman" w:hAnsi="Times New Roman"/>
          <w:sz w:val="28"/>
          <w:szCs w:val="28"/>
        </w:rPr>
        <w:t xml:space="preserve"> </w:t>
      </w:r>
      <w:r w:rsidRPr="00DC66A4">
        <w:rPr>
          <w:rFonts w:ascii="Times New Roman" w:hAnsi="Times New Roman"/>
          <w:sz w:val="28"/>
          <w:szCs w:val="28"/>
        </w:rPr>
        <w:t>на элементах звукоряда.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3. Интонация.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в</w:t>
      </w:r>
      <w:r w:rsidRPr="00DC66A4">
        <w:rPr>
          <w:rFonts w:ascii="Times New Roman" w:hAnsi="Times New Roman"/>
          <w:sz w:val="28"/>
          <w:szCs w:val="28"/>
        </w:rPr>
        <w:t>ыразительные и изобразительные интонации.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призыви другие) характера;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 4. Ритм.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з</w:t>
      </w:r>
      <w:r w:rsidRPr="00DC66A4">
        <w:rPr>
          <w:rFonts w:ascii="Times New Roman" w:hAnsi="Times New Roman"/>
          <w:sz w:val="28"/>
          <w:szCs w:val="28"/>
        </w:rPr>
        <w:t>вуки длинные и короткие (восьмые и четвертные длительности), такт, тактовая черта.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166.6.8.5. Ритмический рисунок.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д</w:t>
      </w:r>
      <w:r w:rsidRPr="00DC66A4">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импровизация с помощью звучащих жестов (хлопки, шлепки, притопы) и (или) ударных инструментов простых ритмов;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166.6.8.6. Размер.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авномерная пульсация. Сильные и слабые доли.Размеры 2/4, 3/4, 4/4.</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ритмические упражнения на ровную пульсацию, выделение сильных долейв размерах 2/4, 3/4, 4/4 (звучащими жестами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по нотной записи размеров 2/4, 3/4, 4/4;</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вокальных упражнений, песен в размерах2/4, 3/4, 4/4 с хлопками-акцентами на сильную долю, элементарными дирижёрскими жестами;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импровизацияв заданном размере.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166.6.8.7. Музыкальный язык.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емп, тембр. Динамика (форте, пиано, крещендо, диминуэндо). Штрихи (стаккато, легато, акцент).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элементами музыкального языка, специальными терминами,их обозначением в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изученных элементов на слух при восприятии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вокальных и ритмических упражнений, песен с ярко выраженными динамическими, темповыми, штриховыми красками;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166.6.8.8. Высота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егистры. Ноты певческого диапазона. Расположение нотна клавиатуре. Знаки альтерации (диезы, бемоли, бекары).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понятий «выше-ниже»;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DC66A4">
        <w:rPr>
          <w:rFonts w:ascii="Times New Roman" w:hAnsi="Times New Roman"/>
          <w:sz w:val="28"/>
          <w:szCs w:val="28"/>
        </w:rPr>
        <w:t>Деление</w:t>
      </w:r>
      <w:r w:rsidRPr="00DC66A4">
        <w:rPr>
          <w:rFonts w:ascii="Times New Roman" w:hAnsi="Times New Roman"/>
          <w:sz w:val="28"/>
          <w:szCs w:val="28"/>
        </w:rPr>
        <w:t xml:space="preserve"> знакомых нот, знаков альтерации;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регистра;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166.6.8.9. Мелодия.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м</w:t>
      </w:r>
      <w:r w:rsidRPr="00DC66A4">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166.6.8.10. Сопровождение.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4500D9" w:rsidRPr="00DC66A4">
        <w:rPr>
          <w:rFonts w:ascii="Times New Roman" w:hAnsi="Times New Roman"/>
          <w:sz w:val="28"/>
          <w:szCs w:val="28"/>
        </w:rPr>
        <w:t>а</w:t>
      </w:r>
      <w:r w:rsidRPr="00DC66A4">
        <w:rPr>
          <w:rFonts w:ascii="Times New Roman" w:hAnsi="Times New Roman"/>
          <w:sz w:val="28"/>
          <w:szCs w:val="28"/>
        </w:rPr>
        <w:t>ккомпанемент. Остинато. Вступление, заключение, проигрыш.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главного голосаи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показ рукой линии движения главного голоса и аккомпанемента;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простейших элементов музыкальной формы: вступление, заключение, проигрыш;</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простейшего сопровождения к знакомой мелодиина клавишных или духовых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166.6.8.11. Песня.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к</w:t>
      </w:r>
      <w:r w:rsidRPr="00DC66A4">
        <w:rPr>
          <w:rFonts w:ascii="Times New Roman" w:hAnsi="Times New Roman"/>
          <w:sz w:val="28"/>
          <w:szCs w:val="28"/>
        </w:rPr>
        <w:t>уплетная форма. Запев, припев.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строением куплетной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 куплетной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написанных в куплетной форме;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куплетной формы при слушании незнакомых музыкальных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сочинение новых куплетов к знакомой песне.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166.6.8.12. Лад.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лада. Семиступенные лады мажор и минор. Краска звучания. Ступеневый состав.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ладового наклонения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«Солнышко – туча»;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изменением музыкального образа при изменении лада;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распевания, вокальные упражнения, построенные на чередовании мажораи минора;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исполнение песен с ярко выраженной ладовой окраской;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сочинение в заданном ладу; чтение сказоко нотах и музыкальных ладах.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166.6.8.13. Пентатоника.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ентатоника – пятиступенный лад, распространённый у многих народов.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инструментальных произведений, исполнение песен, написанныхв пентатонике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166.6.8.14. Ноты в разных октавах.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н</w:t>
      </w:r>
      <w:r w:rsidRPr="00DC66A4">
        <w:rPr>
          <w:rFonts w:ascii="Times New Roman" w:hAnsi="Times New Roman"/>
          <w:sz w:val="28"/>
          <w:szCs w:val="28"/>
        </w:rPr>
        <w:t>оты второй и малой октавы. Басовый ключ.</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нотной записью во второй и малой октаве;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прослеживание по нотам небольших мелодий в соответствующем диапазоне;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сравнение одной и той же мелодии, записанной в разных октавах;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в какой октаве звучит музыкальный фрагмент;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духовых, клавишных инструментахили виртуальной клавиатуре попевок, кратких мелодий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166.6.8.15. Дополнительные обозначения в нотах.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еприза, фермата, вольта, украшения (трели, форшлаги).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 дополнительными элементами нотной записи;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попевок, в которых присутствуют данные элементы.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166.6.8.16. Ритмические рисунки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р</w:t>
      </w:r>
      <w:r w:rsidRPr="00DC66A4">
        <w:rPr>
          <w:rFonts w:ascii="Times New Roman" w:hAnsi="Times New Roman"/>
          <w:sz w:val="28"/>
          <w:szCs w:val="28"/>
        </w:rPr>
        <w:t>азмер 6/8. Нота с точкой. Шестнадцатые. Пунктирный ритм.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разучивание, исполнение на ударных инструментах ритмической партитуры;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166.6.8.17. Тональность. Гамма.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т</w:t>
      </w:r>
      <w:r w:rsidRPr="00DC66A4">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устойчивых звуков;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игра «устой – неустой»;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пение упражнений – гамм с названием нот, прослеживание по нотам;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понятия «тоника»;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импровизация в заданной тональности.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166.6.8.18. Интервалы.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п</w:t>
      </w:r>
      <w:r w:rsidRPr="00DC66A4">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освоение понятия «интервал»;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 ступеневого состава мажорной и минорной гаммы (тон-полутон);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подбор эпитетов для определения краски звучания различных интервалов;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элементы двухголосия;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166.6.8.19. Гармония.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 xml:space="preserve">Содержание: </w:t>
      </w:r>
      <w:r w:rsidR="004500D9" w:rsidRPr="00DC66A4">
        <w:rPr>
          <w:rFonts w:ascii="Times New Roman" w:hAnsi="Times New Roman"/>
          <w:sz w:val="28"/>
          <w:szCs w:val="28"/>
        </w:rPr>
        <w:t>а</w:t>
      </w:r>
      <w:r w:rsidRPr="00DC66A4">
        <w:rPr>
          <w:rFonts w:ascii="Times New Roman" w:hAnsi="Times New Roman"/>
          <w:sz w:val="28"/>
          <w:szCs w:val="28"/>
        </w:rPr>
        <w:t>ккорд. Трезвучие мажорное и минорное. Понятие фактуры. Фактуры аккомпанемента бас-аккорд, аккордовая, арпеджио.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интервалов и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различение на слух мажорных и минорных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разучивание, исполнение попевок и песен с мелодическим движениемпо звукам аккордов;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вокальные упражнения с элементами трёхголосия;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сочинение аккордового аккомпанемента к мелодии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166.6.8.20. Музыкальная форма.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к</w:t>
      </w:r>
      <w:r w:rsidRPr="00DC66A4">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определение формы их строения на слух;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песен, написанных в двухчастной или трёхчастной форме;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аппликация)по законам музыкальной формы.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166.6.8.21.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Содержание: </w:t>
      </w:r>
      <w:r w:rsidR="004500D9" w:rsidRPr="00DC66A4">
        <w:rPr>
          <w:rFonts w:ascii="Times New Roman" w:hAnsi="Times New Roman"/>
          <w:sz w:val="28"/>
          <w:szCs w:val="28"/>
        </w:rPr>
        <w:t>в</w:t>
      </w:r>
      <w:r w:rsidRPr="00DC66A4">
        <w:rPr>
          <w:rFonts w:ascii="Times New Roman" w:hAnsi="Times New Roman"/>
          <w:sz w:val="28"/>
          <w:szCs w:val="28"/>
        </w:rPr>
        <w:t>арьирование как принцип развития. Тема.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Виды деятельности обучающихся: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слушание произведений, сочинённых в форме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наблюдение за развитием, изменением основной темы;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составление наглядной буквенной или графической схемы;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исполнение ритмической партитуры, построенной по принципу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вариативно: коллективная импровизация в форме вариаций.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166.9. Планируемые результаты освоения программы по музыке на уровне начального общего образования.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 в области гражданско-патриотического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осознание российской гражданской идентичности;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уважение к достижениям отечественных мастеров культуры;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стремление участвовать в творческой жизни своей школы, города, республики;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2) в области духовно-нравственного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признание индивидуальности каждого человека;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проявление сопереживания, уважения и доброжелательности;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3) в области эстетического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восприимчивость к различным видам искусства, музыкальным традициями творчеству своего и других народов;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умение видеть прекрасное в жизни, наслаждаться красотой;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стремление к самовыражению в разных видах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4) в областинаучного познания: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первоначальные представления о единстве и особенностях художественнойи научной картины мира;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познавательные интересы, активность, инициативность, любознательностьи самостоятельность в познании;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5) в области физического воспитания, формирования культуры здоровьяи эмоционального благополучия: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бережное отношение к физиологическим системам организма, задействованным в </w:t>
      </w:r>
      <w:r w:rsidRPr="00DC66A4">
        <w:rPr>
          <w:rFonts w:ascii="Times New Roman" w:hAnsi="Times New Roman"/>
          <w:sz w:val="28"/>
          <w:szCs w:val="28"/>
        </w:rPr>
        <w:lastRenderedPageBreak/>
        <w:t>музыкально-исполнительской деятельности (дыхание, артикуляция, музыкальный слух, голос);</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6) в области трудового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установка на посильное активное участие в практической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трудолюбие в учёбе, настойчивость в достижении поставленных целей;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интерес к практическому изучению профессий в сфере культуры и искусства;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уважение к труду и результатам трудовой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7) в области экологического воспитания: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бережное отношение к природе; неприятие действий, приносящих ей вред.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166.9.2.2. У обучающегося будут сформированы следующие базовые исследовательские действия как часть универсальных познавательных учебных </w:t>
      </w:r>
      <w:r w:rsidRPr="00DC66A4">
        <w:rPr>
          <w:rFonts w:ascii="Times New Roman" w:hAnsi="Times New Roman"/>
          <w:sz w:val="28"/>
          <w:szCs w:val="28"/>
        </w:rPr>
        <w:lastRenderedPageBreak/>
        <w:t>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166.9.2.3. У обучающегося будут сформированы умения работатьс информацией как часть универсальных познавательных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выбирать источник получения информации;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текстовую, видео-, графическую, звуковую, информациюв соответствии с учебной задачей;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музыкальные тексты (акустические и нотные)по предложенному учителем алгоритму;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самостоятельно создавать схемы, таблицы для представления информации.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166.9.2.4. У обучающегося будут сформированы умения как часть универсальных коммуникативных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 невербальная коммуникация: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выступать перед публикой в качестве исполнителя музыки (солоили в коллективе);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2) вербальная коммуникация: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и формулировать суждения, выражать эмоции в соответствиис целями и условиями общения в знакомой среде;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признавать возможность существования разных точек зрения;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корректно и аргументированно высказывать своё мнение;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строить речевое высказывание в соответствии с поставленной задачей;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создавать устные и письменные тексты (описание, рассуждение, повествование);</w:t>
      </w:r>
    </w:p>
    <w:p w:rsidR="00620AF1" w:rsidRPr="00DC66A4" w:rsidRDefault="005D7C98"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подготавливать</w:t>
      </w:r>
      <w:r w:rsidR="00620AF1" w:rsidRPr="00DC66A4">
        <w:rPr>
          <w:rFonts w:ascii="Times New Roman" w:hAnsi="Times New Roman"/>
          <w:sz w:val="28"/>
          <w:szCs w:val="28"/>
        </w:rPr>
        <w:t xml:space="preserve"> небольшие публичные выступления;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подбирать иллюстративный материал (рисунки, фото, плакаты) к тексту выступления;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3) совместная деятельность (сотрудничество):</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lastRenderedPageBreak/>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проявлять готовность руководить, выполнять поручения, подчиняться;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ответственно выполнять свою часть работы; оценивать свой вклад в общий результат;</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выполнять совместные проектные, творческие задания </w:t>
      </w:r>
      <w:r w:rsidR="00AB23F8" w:rsidRPr="00DC66A4">
        <w:rPr>
          <w:rFonts w:ascii="Times New Roman" w:hAnsi="Times New Roman"/>
          <w:sz w:val="28"/>
          <w:szCs w:val="28"/>
        </w:rPr>
        <w:t>с использованием предложенных образцов</w:t>
      </w:r>
      <w:r w:rsidRPr="00DC66A4">
        <w:rPr>
          <w:rFonts w:ascii="Times New Roman" w:hAnsi="Times New Roman"/>
          <w:sz w:val="28"/>
          <w:szCs w:val="28"/>
        </w:rPr>
        <w:t>.</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планировать действия по решению учебной задачи для получения результата;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выстраивать последовательность выбранных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166.9.2.6. У обучающегося будут сформированы умения самоконтролякак части универсальных учебных действий: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устанавливать причины успеха (неудач) учебной деятельности;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корректировать свои учебные действия для преодоления ошибок.</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равновесияи т.д.).</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 Предметные результаты изучения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общениис музыкальным искусством, позитивном ценностном отношении к музыкекак важному элементу своей жизни.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Обучающиеся, освоившие основную образовательную программу по музыке: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интереск игре на доступных музыкальных инструментах;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сознательно стремятся к развитию своих музыкальных способностей;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осознают разнообразие форм и направлений музыкального искусства, могут </w:t>
      </w:r>
      <w:r w:rsidRPr="00DC66A4">
        <w:rPr>
          <w:rFonts w:ascii="Times New Roman" w:hAnsi="Times New Roman"/>
          <w:sz w:val="28"/>
          <w:szCs w:val="28"/>
        </w:rPr>
        <w:lastRenderedPageBreak/>
        <w:t>назвать музыкальные произведения, композиторов, исполнителей, которыеим нравятся, аргументировать свой выбор;</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имеют опыт восприятия, творческой и исполнительской деятельности; </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 уважением относятся к достижениям отечественной музыкальной культуры;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стремятся к расширению своего музыкального кругозора.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166.9.3.2. К концу изучения модуля № 1 «Народная музыка России»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на слух и называть знакомые народные музыкальные инструменты;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принадлежность музыкальных произведений и их фрагментовк композиторскому или народному творчеству;</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манеру пения, инструментального исполнения, типы солистови коллективов – народных и академических;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создавать ритмический аккомпанемент на ударных инструментахпри исполнении народной песни;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народные произведения различных жанров с сопровождениеми без сопровождения;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166.9.3.3. К концу изучения модуля № 2 «Классическая музыка»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произведения классической музыки, называть автораи произведение, исполнительский состав;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и характеризовать простейшие жанры музыки (песня, танец, марш), </w:t>
      </w:r>
      <w:r w:rsidR="009110CC" w:rsidRPr="00DC66A4">
        <w:rPr>
          <w:rFonts w:ascii="Times New Roman" w:hAnsi="Times New Roman"/>
          <w:sz w:val="28"/>
          <w:szCs w:val="28"/>
        </w:rPr>
        <w:t>выделять</w:t>
      </w:r>
      <w:r w:rsidRPr="00DC66A4">
        <w:rPr>
          <w:rFonts w:ascii="Times New Roman" w:hAnsi="Times New Roman"/>
          <w:sz w:val="28"/>
          <w:szCs w:val="28"/>
        </w:rPr>
        <w:t xml:space="preserve"> и называть типичные жанровые признаки песни, танца и маршав сочинениях 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концертные жанры по особенностям исполнения (камерныеи симфонические,</w:t>
      </w:r>
      <w:r w:rsidR="00A147A1" w:rsidRPr="00DC66A4">
        <w:rPr>
          <w:rFonts w:ascii="Times New Roman" w:hAnsi="Times New Roman"/>
          <w:sz w:val="28"/>
          <w:szCs w:val="28"/>
        </w:rPr>
        <w:t xml:space="preserve"> вокальные и инструментальные)</w:t>
      </w:r>
      <w:r w:rsidRPr="00DC66A4">
        <w:rPr>
          <w:rFonts w:ascii="Times New Roman" w:hAnsi="Times New Roman"/>
          <w:sz w:val="28"/>
          <w:szCs w:val="28"/>
        </w:rPr>
        <w:t>, приводить примеры;</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исполнять (в том числе фрагментарно, отдельными темами) сочинения </w:t>
      </w:r>
      <w:r w:rsidRPr="00DC66A4">
        <w:rPr>
          <w:rFonts w:ascii="Times New Roman" w:hAnsi="Times New Roman"/>
          <w:sz w:val="28"/>
          <w:szCs w:val="28"/>
        </w:rPr>
        <w:lastRenderedPageBreak/>
        <w:t>композиторов-классиков;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характеризовать выразительные средства, использованные композиторомдля создания музыкального образа;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166.9.3.4. К концу изучения модуля № 3 «Музыка в жизни человека»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танцевальностьи маршевость (связь с движением), декламационность, эпос (связь со словом);</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осознавать собственные чувства и мысли, эстетические переживания, </w:t>
      </w:r>
      <w:r w:rsidR="005D7C98" w:rsidRPr="00DC66A4">
        <w:rPr>
          <w:rFonts w:ascii="Times New Roman" w:hAnsi="Times New Roman"/>
          <w:sz w:val="28"/>
          <w:szCs w:val="28"/>
        </w:rPr>
        <w:t>находить</w:t>
      </w:r>
      <w:r w:rsidRPr="00DC66A4">
        <w:rPr>
          <w:rFonts w:ascii="Times New Roman" w:hAnsi="Times New Roman"/>
          <w:sz w:val="28"/>
          <w:szCs w:val="28"/>
        </w:rPr>
        <w:t xml:space="preserve"> прекрасное в окружающем мире и в человеке, стремиться к развитиюи удовлетворению эстетических потребностей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166.9.3.5. К концу изучения модуля № 4 «Музыка народов мира»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DC66A4">
        <w:rPr>
          <w:rFonts w:ascii="Times New Roman" w:hAnsi="Times New Roman"/>
          <w:sz w:val="28"/>
          <w:szCs w:val="28"/>
        </w:rPr>
        <w:t>выделять</w:t>
      </w:r>
      <w:r w:rsidRPr="00DC66A4">
        <w:rPr>
          <w:rFonts w:ascii="Times New Roman" w:hAnsi="Times New Roman"/>
          <w:sz w:val="28"/>
          <w:szCs w:val="28"/>
        </w:rPr>
        <w:t xml:space="preserve"> и называть типичные жанровые признаки.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166.9.3.6. К концу изучения модуля № 5 «Духовная музыка» обучающийся </w:t>
      </w:r>
      <w:r w:rsidRPr="00DC66A4">
        <w:rPr>
          <w:rFonts w:ascii="Times New Roman" w:hAnsi="Times New Roman"/>
          <w:sz w:val="28"/>
          <w:szCs w:val="28"/>
        </w:rPr>
        <w:lastRenderedPageBreak/>
        <w:t>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доступные образцы духовной музыки;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166.9.3.7. К концу изучения модуля № 6 «Музыка театра и кино»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отдельные номера музыкального спектакля (ария, хор, увертюра</w:t>
      </w:r>
      <w:r w:rsidR="009110CC" w:rsidRPr="00DC66A4">
        <w:rPr>
          <w:rFonts w:ascii="Times New Roman" w:hAnsi="Times New Roman"/>
          <w:sz w:val="28"/>
          <w:szCs w:val="28"/>
        </w:rPr>
        <w:t>и другие</w:t>
      </w:r>
      <w:r w:rsidRPr="00DC66A4">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166.9.3.8. К концу изучения модуля № 7 «Современная музыкальная культура» обучающийся 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музыки(в том числе эстрады, мюзикла, джаза);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современные музыкальные произведения, соблюдая певческую культуру звука.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166.9.3.9. К концу изучения модуля № 8 «Музыкальная грамота» обучающийся </w:t>
      </w:r>
      <w:r w:rsidRPr="00DC66A4">
        <w:rPr>
          <w:rFonts w:ascii="Times New Roman" w:hAnsi="Times New Roman"/>
          <w:sz w:val="28"/>
          <w:szCs w:val="28"/>
        </w:rPr>
        <w:lastRenderedPageBreak/>
        <w:t>научится:</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классифицировать звуки: шумовые и музыкальные, длинные, короткие, тихие, громкие, низкие, высокие;</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 xml:space="preserve">различать элементы музыкального языка (темп, тембр, регистр, динамика, ритм, мелодия, аккомпанемент </w:t>
      </w:r>
      <w:r w:rsidR="005D7C98" w:rsidRPr="00DC66A4">
        <w:rPr>
          <w:rFonts w:ascii="Times New Roman" w:hAnsi="Times New Roman"/>
          <w:sz w:val="28"/>
          <w:szCs w:val="28"/>
        </w:rPr>
        <w:t>и другие</w:t>
      </w:r>
      <w:r w:rsidRPr="00DC66A4">
        <w:rPr>
          <w:rFonts w:ascii="Times New Roman" w:hAnsi="Times New Roman"/>
          <w:sz w:val="28"/>
          <w:szCs w:val="28"/>
        </w:rPr>
        <w:t>), объясн</w:t>
      </w:r>
      <w:r w:rsidR="00431CA0" w:rsidRPr="00DC66A4">
        <w:rPr>
          <w:rFonts w:ascii="Times New Roman" w:hAnsi="Times New Roman"/>
          <w:sz w:val="28"/>
          <w:szCs w:val="28"/>
        </w:rPr>
        <w:t>я</w:t>
      </w:r>
      <w:r w:rsidRPr="00DC66A4">
        <w:rPr>
          <w:rFonts w:ascii="Times New Roman" w:hAnsi="Times New Roman"/>
          <w:sz w:val="28"/>
          <w:szCs w:val="28"/>
        </w:rPr>
        <w:t>ть значение соответствующих терминов;</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различать на слух принципы развития: повтор, контраст, варьирование;</w:t>
      </w:r>
    </w:p>
    <w:p w:rsidR="00620AF1" w:rsidRPr="00DC66A4" w:rsidRDefault="002368E7"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понимать значения</w:t>
      </w:r>
      <w:r w:rsidR="00620AF1" w:rsidRPr="00DC66A4">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ориентироваться в нотной записи в пределах певческого диапазона;</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и создавать различные ритмические рисунки;</w:t>
      </w:r>
    </w:p>
    <w:p w:rsidR="00620AF1" w:rsidRPr="00DC66A4" w:rsidRDefault="00620AF1" w:rsidP="00620AF1">
      <w:pPr>
        <w:spacing w:after="0" w:line="360" w:lineRule="auto"/>
        <w:ind w:firstLine="851"/>
        <w:jc w:val="both"/>
        <w:rPr>
          <w:rFonts w:ascii="Times New Roman" w:hAnsi="Times New Roman"/>
          <w:sz w:val="28"/>
          <w:szCs w:val="28"/>
        </w:rPr>
      </w:pPr>
      <w:r w:rsidRPr="00DC66A4">
        <w:rPr>
          <w:rFonts w:ascii="Times New Roman" w:hAnsi="Times New Roman"/>
          <w:sz w:val="28"/>
          <w:szCs w:val="28"/>
        </w:rPr>
        <w:t>исполнять песни с простым мелодическим рисунком.</w:t>
      </w:r>
    </w:p>
    <w:p w:rsidR="00013050" w:rsidRPr="00DC66A4" w:rsidRDefault="00C26CF4" w:rsidP="00237B46">
      <w:pPr>
        <w:spacing w:after="0" w:line="360" w:lineRule="auto"/>
        <w:ind w:firstLine="709"/>
        <w:jc w:val="both"/>
        <w:rPr>
          <w:rFonts w:ascii="Times New Roman" w:hAnsi="Times New Roman"/>
          <w:sz w:val="28"/>
          <w:szCs w:val="28"/>
          <w:lang w:eastAsia="ru-RU"/>
        </w:rPr>
      </w:pPr>
      <w:r w:rsidRPr="00DC66A4">
        <w:rPr>
          <w:rFonts w:ascii="Times New Roman" w:hAnsi="Times New Roman"/>
          <w:sz w:val="28"/>
          <w:szCs w:val="28"/>
          <w:lang w:eastAsia="ru-RU"/>
        </w:rPr>
        <w:t>167.</w:t>
      </w:r>
      <w:r w:rsidR="00013050" w:rsidRPr="00DC66A4">
        <w:rPr>
          <w:rFonts w:ascii="Times New Roman" w:hAnsi="Times New Roman"/>
          <w:sz w:val="28"/>
          <w:szCs w:val="28"/>
          <w:lang w:eastAsia="ru-RU"/>
        </w:rPr>
        <w:t xml:space="preserve"> Федеральная рабочая программа по учебному предмету «Технология».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 Федеральная рабочая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обученияна уровне начального общего образования, а также предметные достижения обучающегося за каждый год обучения.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5. Пояснительная записка.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DC66A4">
        <w:rPr>
          <w:rFonts w:ascii="Times New Roman" w:eastAsia="Times New Roman" w:hAnsi="Times New Roman"/>
          <w:sz w:val="28"/>
          <w:szCs w:val="28"/>
          <w:lang w:eastAsia="ru-RU"/>
        </w:rPr>
        <w:t xml:space="preserve">основной образовательной </w:t>
      </w:r>
      <w:r w:rsidR="00013050" w:rsidRPr="00DC66A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ориентированана целевые приоритеты духовно-нравственного развития, воспитанияи социализации обучающихся, сформулированные в федеральной </w:t>
      </w:r>
      <w:r w:rsidR="00DC2B81" w:rsidRPr="00DC66A4">
        <w:rPr>
          <w:rFonts w:ascii="Times New Roman" w:eastAsia="SchoolBookSanPin" w:hAnsi="Times New Roman"/>
          <w:sz w:val="28"/>
          <w:szCs w:val="28"/>
        </w:rPr>
        <w:t xml:space="preserve">рабочей </w:t>
      </w:r>
      <w:r w:rsidR="00013050" w:rsidRPr="00DC66A4">
        <w:rPr>
          <w:rFonts w:ascii="Times New Roman" w:eastAsia="Times New Roman" w:hAnsi="Times New Roman"/>
          <w:sz w:val="28"/>
          <w:szCs w:val="28"/>
          <w:lang w:eastAsia="ru-RU"/>
        </w:rPr>
        <w:t>программе воспитания.</w:t>
      </w:r>
    </w:p>
    <w:p w:rsidR="005F346B"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167.5.2. Основной цельюпрограммы по технологии </w:t>
      </w:r>
      <w:r w:rsidR="003C061A" w:rsidRPr="00DC66A4">
        <w:rPr>
          <w:rFonts w:ascii="Times New Roman" w:eastAsia="Times New Roman" w:hAnsi="Times New Roman"/>
          <w:sz w:val="28"/>
          <w:szCs w:val="28"/>
          <w:lang w:eastAsia="ru-RU"/>
        </w:rPr>
        <w:t xml:space="preserve">является </w:t>
      </w:r>
      <w:r w:rsidRPr="00DC66A4">
        <w:rPr>
          <w:rFonts w:ascii="Times New Roman" w:eastAsia="Times New Roman" w:hAnsi="Times New Roman"/>
          <w:sz w:val="28"/>
          <w:szCs w:val="28"/>
          <w:lang w:eastAsia="ru-RU"/>
        </w:rPr>
        <w:t>успешн</w:t>
      </w:r>
      <w:r w:rsidR="003C061A" w:rsidRPr="00DC66A4">
        <w:rPr>
          <w:rFonts w:ascii="Times New Roman" w:eastAsia="Times New Roman" w:hAnsi="Times New Roman"/>
          <w:sz w:val="28"/>
          <w:szCs w:val="28"/>
          <w:lang w:eastAsia="ru-RU"/>
        </w:rPr>
        <w:t>ая</w:t>
      </w:r>
      <w:r w:rsidRPr="00DC66A4">
        <w:rPr>
          <w:rFonts w:ascii="Times New Roman" w:eastAsia="Times New Roman" w:hAnsi="Times New Roman"/>
          <w:sz w:val="28"/>
          <w:szCs w:val="28"/>
          <w:lang w:eastAsia="ru-RU"/>
        </w:rPr>
        <w:t xml:space="preserve"> социализаци</w:t>
      </w:r>
      <w:r w:rsidR="003C061A" w:rsidRPr="00DC66A4">
        <w:rPr>
          <w:rFonts w:ascii="Times New Roman" w:eastAsia="Times New Roman" w:hAnsi="Times New Roman"/>
          <w:sz w:val="28"/>
          <w:szCs w:val="28"/>
          <w:lang w:eastAsia="ru-RU"/>
        </w:rPr>
        <w:t>я</w:t>
      </w:r>
      <w:r w:rsidRPr="00DC66A4">
        <w:rPr>
          <w:rFonts w:ascii="Times New Roman" w:eastAsia="Times New Roman" w:hAnsi="Times New Roman"/>
          <w:sz w:val="28"/>
          <w:szCs w:val="28"/>
          <w:lang w:eastAsia="ru-RU"/>
        </w:rPr>
        <w:t xml:space="preserve"> обучающихся, формировани</w:t>
      </w:r>
      <w:r w:rsidR="003C061A" w:rsidRPr="00DC66A4">
        <w:rPr>
          <w:rFonts w:ascii="Times New Roman" w:eastAsia="Times New Roman" w:hAnsi="Times New Roman"/>
          <w:sz w:val="28"/>
          <w:szCs w:val="28"/>
          <w:lang w:eastAsia="ru-RU"/>
        </w:rPr>
        <w:t>е</w:t>
      </w:r>
      <w:r w:rsidRPr="00DC66A4">
        <w:rPr>
          <w:rFonts w:ascii="Times New Roman" w:eastAsia="Times New Roman" w:hAnsi="Times New Roman"/>
          <w:sz w:val="28"/>
          <w:szCs w:val="28"/>
          <w:lang w:eastAsia="ru-RU"/>
        </w:rPr>
        <w:t xml:space="preserve"> у них функциональной грамотностина базе освоения культурологических и конструкторско-технологических знаний(о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DC66A4">
        <w:rPr>
          <w:rFonts w:ascii="Times New Roman" w:eastAsia="Times New Roman" w:hAnsi="Times New Roman"/>
          <w:sz w:val="28"/>
          <w:szCs w:val="28"/>
          <w:lang w:eastAsia="ru-RU"/>
        </w:rPr>
        <w:t>.</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167.5.3.Программа по технологии направлена на решение системы задач: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взаимодействиис миром природы, правилах и технологиях создания, исторически развивающихсяи современных производствах и профессиях;</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основ чертёжно-графической грамотности, умения работатьс простейшей технологической документацией (рисунок, чертёж, эскиз, схема);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гибкости и вариативности мышления, способностейк изобретательской деятельности;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воспитание уважительного отношения к людям труда, к культурным традициям, понимания ценности предшествующих культур, отражённыхв материальном мире;</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мирас миром природы;</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DC66A4"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DC66A4">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Технологии, профессии и производства.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Технологии ручной обработки материалов: технологии работы с бумагойи картоном, технологии работы с пластичными материалами, технологии работыс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Информационно-коммуникативные технологии </w:t>
      </w:r>
      <w:r w:rsidR="00503AFD" w:rsidRPr="00DC66A4">
        <w:rPr>
          <w:rFonts w:ascii="Times New Roman" w:eastAsia="Times New Roman" w:hAnsi="Times New Roman"/>
          <w:sz w:val="28"/>
          <w:szCs w:val="28"/>
          <w:lang w:eastAsia="ru-RU"/>
        </w:rPr>
        <w:t xml:space="preserve">(далее </w:t>
      </w:r>
      <w:r w:rsidR="00503AFD" w:rsidRPr="00DC66A4">
        <w:rPr>
          <w:rFonts w:ascii="Times New Roman" w:hAnsi="Times New Roman"/>
          <w:sz w:val="28"/>
          <w:szCs w:val="28"/>
        </w:rPr>
        <w:t>– ИКТ</w:t>
      </w:r>
      <w:r w:rsidR="00503AFD" w:rsidRPr="00DC66A4">
        <w:rPr>
          <w:rFonts w:ascii="Times New Roman" w:eastAsia="Times New Roman" w:hAnsi="Times New Roman"/>
          <w:sz w:val="28"/>
          <w:szCs w:val="28"/>
          <w:lang w:eastAsia="ru-RU"/>
        </w:rPr>
        <w:t xml:space="preserve">) </w:t>
      </w:r>
      <w:r w:rsidRPr="00DC66A4">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167.5.5. В процессе освоения программы по технологии обучающиеся овладевают основами проектной деятельности, которая направленана развитие творческих черт личности, коммуникабельности, чувства ответственности, умения искать и использовать информацию. </w:t>
      </w:r>
    </w:p>
    <w:p w:rsidR="002104EC" w:rsidRPr="00DC66A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167.5.6. В программе по технологии осуществляется реализация межпредметных связей с учебными предметами</w:t>
      </w:r>
      <w:r w:rsidR="002976F5" w:rsidRPr="00DC66A4">
        <w:rPr>
          <w:rFonts w:ascii="Times New Roman" w:eastAsia="Times New Roman" w:hAnsi="Times New Roman"/>
          <w:sz w:val="28"/>
          <w:szCs w:val="28"/>
          <w:lang w:eastAsia="ru-RU"/>
        </w:rPr>
        <w:t>:</w:t>
      </w:r>
      <w:r w:rsidRPr="00DC66A4">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DC66A4" w:rsidRDefault="002104EC" w:rsidP="002104EC">
      <w:pPr>
        <w:pStyle w:val="a4"/>
        <w:widowControl/>
        <w:spacing w:after="0" w:line="360" w:lineRule="auto"/>
        <w:ind w:left="0" w:firstLine="709"/>
        <w:jc w:val="both"/>
        <w:rPr>
          <w:rFonts w:ascii="Times New Roman" w:hAnsi="Times New Roman"/>
          <w:sz w:val="28"/>
          <w:szCs w:val="28"/>
        </w:rPr>
      </w:pPr>
      <w:r w:rsidRPr="00DC66A4">
        <w:rPr>
          <w:rFonts w:ascii="Times New Roman" w:eastAsia="Times New Roman" w:hAnsi="Times New Roman"/>
          <w:sz w:val="28"/>
          <w:szCs w:val="28"/>
          <w:lang w:eastAsia="ru-RU"/>
        </w:rPr>
        <w:t>167.5.7. </w:t>
      </w:r>
      <w:r w:rsidRPr="00DC66A4">
        <w:rPr>
          <w:rFonts w:ascii="Times New Roman" w:hAnsi="Times New Roman"/>
          <w:sz w:val="28"/>
          <w:szCs w:val="28"/>
        </w:rPr>
        <w:t>Общее число часов, рекомендованных для изучения технологии –135 часов: в 1 классе – 33 часа (1 час в неделю), во 2 классе – 34 часа (1 часв неделю), в 3 классе – 34 часа (1 час в неделю), в 4 классе – 34 часа (1 часв неделю).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 Содержание обучения в 1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 Технологии, профессии и производства.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6.1.1. </w:t>
      </w:r>
      <w:r w:rsidR="00C9414F" w:rsidRPr="00DC66A4">
        <w:rPr>
          <w:rFonts w:ascii="Times New Roman" w:hAnsi="Times New Roman"/>
          <w:sz w:val="28"/>
          <w:szCs w:val="28"/>
        </w:rPr>
        <w:t>Природное и техническое окружение человека.</w:t>
      </w:r>
      <w:r w:rsidR="00013050" w:rsidRPr="00DC66A4">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отношениек природе. Общее понятие об изучаемых материалах,их происхождении, разнообразии. Подготовка к работе. Рабочее место,его организация в зависимости от вида работы. Рациональное размещениена рабочем месте материалов и инструментов, поддержание порядка во время работы, уборка по окончании работы. Рациональное и безопасное использованиеи хранение инструментов.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6.1.2. Профессии родных и знакомых. Профессии, связанныес изучаемыми материалами и производствами. Профессии сферы обслуживания.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6.1.3. Традиции и праздники народов России, ремёсла, обычаи.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 Техноло</w:t>
      </w:r>
      <w:r w:rsidR="00F25B5F" w:rsidRPr="00DC66A4">
        <w:rPr>
          <w:rFonts w:ascii="Times New Roman" w:eastAsia="Times New Roman" w:hAnsi="Times New Roman"/>
          <w:sz w:val="28"/>
          <w:szCs w:val="28"/>
          <w:lang w:eastAsia="ru-RU"/>
        </w:rPr>
        <w:t>гии ручной обработки материалов</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6.2.3. Способы разметки деталей: на глаз и от руки, по шаблону,по линейке (как направляющему инструменту без откладывания размеров)</w:t>
      </w:r>
      <w:r w:rsidR="00C9414F" w:rsidRPr="00DC66A4">
        <w:rPr>
          <w:rFonts w:ascii="Times New Roman" w:eastAsia="Times New Roman" w:hAnsi="Times New Roman"/>
          <w:sz w:val="28"/>
          <w:szCs w:val="28"/>
          <w:lang w:eastAsia="ru-RU"/>
        </w:rPr>
        <w:t xml:space="preserve">и изготовление изделий </w:t>
      </w:r>
      <w:r w:rsidR="00013050" w:rsidRPr="00DC66A4">
        <w:rPr>
          <w:rFonts w:ascii="Times New Roman" w:eastAsia="Times New Roman" w:hAnsi="Times New Roman"/>
          <w:sz w:val="28"/>
          <w:szCs w:val="28"/>
          <w:lang w:eastAsia="ru-RU"/>
        </w:rPr>
        <w:t xml:space="preserve">с </w:t>
      </w:r>
      <w:r w:rsidR="00AB23F8"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рисун</w:t>
      </w:r>
      <w:r w:rsidR="00AB23F8"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графическ</w:t>
      </w:r>
      <w:r w:rsidR="00AB23F8" w:rsidRPr="00DC66A4">
        <w:rPr>
          <w:rFonts w:ascii="Times New Roman" w:eastAsia="Times New Roman" w:hAnsi="Times New Roman"/>
          <w:sz w:val="28"/>
          <w:szCs w:val="28"/>
          <w:lang w:eastAsia="ru-RU"/>
        </w:rPr>
        <w:t>их</w:t>
      </w:r>
      <w:r w:rsidR="00013050" w:rsidRPr="00DC66A4">
        <w:rPr>
          <w:rFonts w:ascii="Times New Roman" w:eastAsia="Times New Roman" w:hAnsi="Times New Roman"/>
          <w:sz w:val="28"/>
          <w:szCs w:val="28"/>
          <w:lang w:eastAsia="ru-RU"/>
        </w:rPr>
        <w:t xml:space="preserve"> инструкци</w:t>
      </w:r>
      <w:r w:rsidR="00AB23F8" w:rsidRPr="00DC66A4">
        <w:rPr>
          <w:rFonts w:ascii="Times New Roman" w:eastAsia="Times New Roman" w:hAnsi="Times New Roman"/>
          <w:sz w:val="28"/>
          <w:szCs w:val="28"/>
          <w:lang w:eastAsia="ru-RU"/>
        </w:rPr>
        <w:t>й</w:t>
      </w:r>
      <w:r w:rsidR="00013050" w:rsidRPr="00DC66A4">
        <w:rPr>
          <w:rFonts w:ascii="Times New Roman" w:eastAsia="Times New Roman" w:hAnsi="Times New Roman"/>
          <w:sz w:val="28"/>
          <w:szCs w:val="28"/>
          <w:lang w:eastAsia="ru-RU"/>
        </w:rPr>
        <w:t>, простейш</w:t>
      </w:r>
      <w:r w:rsidR="00AB23F8" w:rsidRPr="00DC66A4">
        <w:rPr>
          <w:rFonts w:ascii="Times New Roman" w:eastAsia="Times New Roman" w:hAnsi="Times New Roman"/>
          <w:sz w:val="28"/>
          <w:szCs w:val="28"/>
          <w:lang w:eastAsia="ru-RU"/>
        </w:rPr>
        <w:t>их</w:t>
      </w:r>
      <w:r w:rsidR="00013050" w:rsidRPr="00DC66A4">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Инструментыи приспособления (ножницы, линейка, игла, гладилка, стека, шаблон и другие),их правильное, рациональное и безопасное использование.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6.2.5. Пластические массы, их виды (пластилин, пластика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Приёмы изготовления изделий доступной по сложности формы из них: разметкана глаз, отделение части (стекой, отрыванием), придание формы.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Отмериваниеи заправка нитки в иголку, строчка прямого стежка.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6.2.9. Использование дополнительных отделочных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6.3. </w:t>
      </w:r>
      <w:r w:rsidR="00F25B5F" w:rsidRPr="00DC66A4">
        <w:rPr>
          <w:rFonts w:ascii="Times New Roman" w:eastAsia="Times New Roman" w:hAnsi="Times New Roman"/>
          <w:sz w:val="28"/>
          <w:szCs w:val="28"/>
          <w:lang w:eastAsia="ru-RU"/>
        </w:rPr>
        <w:t>Конструирование и моделирование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изделияхиз разных материалов. Образец, анализ конструкции образцов изделий, изготовление изделий по образцу, рисунку. Конструирование по модели(на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6.4.2. Информация. Виды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 Изучение технологии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отдельные изделия (конструкции), находить сходство и различияв их устройстве.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6.5.2.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воспринимать информацию (представленную в объяснении учителяили в учебнике), использовать её в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отношениек одноклассникам, внимание к мнению другого;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6.5.4</w:t>
      </w:r>
      <w:r w:rsidR="00AE6AD5" w:rsidRPr="00DC66A4">
        <w:rPr>
          <w:rFonts w:ascii="Times New Roman" w:eastAsia="Times New Roman" w:hAnsi="Times New Roman"/>
          <w:sz w:val="28"/>
          <w:szCs w:val="28"/>
          <w:lang w:eastAsia="ru-RU"/>
        </w:rPr>
        <w:t>.</w:t>
      </w:r>
      <w:r w:rsidR="00013050" w:rsidRPr="00DC66A4">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графическ</w:t>
      </w:r>
      <w:r w:rsidR="00F0101B" w:rsidRPr="00DC66A4">
        <w:rPr>
          <w:rFonts w:ascii="Times New Roman" w:eastAsia="Times New Roman" w:hAnsi="Times New Roman"/>
          <w:sz w:val="28"/>
          <w:szCs w:val="28"/>
          <w:lang w:eastAsia="ru-RU"/>
        </w:rPr>
        <w:t>их</w:t>
      </w:r>
      <w:r w:rsidRPr="00DC66A4">
        <w:rPr>
          <w:rFonts w:ascii="Times New Roman" w:eastAsia="Times New Roman" w:hAnsi="Times New Roman"/>
          <w:sz w:val="28"/>
          <w:szCs w:val="28"/>
          <w:lang w:eastAsia="ru-RU"/>
        </w:rPr>
        <w:t xml:space="preserve"> инструкци</w:t>
      </w:r>
      <w:r w:rsidR="00F0101B" w:rsidRPr="00DC66A4">
        <w:rPr>
          <w:rFonts w:ascii="Times New Roman" w:eastAsia="Times New Roman" w:hAnsi="Times New Roman"/>
          <w:sz w:val="28"/>
          <w:szCs w:val="28"/>
          <w:lang w:eastAsia="ru-RU"/>
        </w:rPr>
        <w:t>й</w:t>
      </w:r>
      <w:r w:rsidRPr="00DC66A4">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участие в парных, групповых, коллективных видах работы,в процессе изготовления изделий осуществлять элементарное сотрудничество.</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 Содержание обучения во 2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7.1. Техно</w:t>
      </w:r>
      <w:r w:rsidR="00F25B5F" w:rsidRPr="00DC66A4">
        <w:rPr>
          <w:rFonts w:ascii="Times New Roman" w:eastAsia="Times New Roman" w:hAnsi="Times New Roman"/>
          <w:sz w:val="28"/>
          <w:szCs w:val="28"/>
          <w:lang w:eastAsia="ru-RU"/>
        </w:rPr>
        <w:t>логии, профессии и производства</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изделийиз различных материалов с соблюдением этапов технологического процесса.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DC66A4">
        <w:rPr>
          <w:rFonts w:ascii="Times New Roman" w:eastAsia="Times New Roman" w:hAnsi="Times New Roman"/>
          <w:sz w:val="28"/>
          <w:szCs w:val="28"/>
          <w:lang w:eastAsia="ru-RU"/>
        </w:rPr>
        <w:t>Техника на службе человеку.</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 Техноло</w:t>
      </w:r>
      <w:r w:rsidR="00F25B5F" w:rsidRPr="00DC66A4">
        <w:rPr>
          <w:rFonts w:ascii="Times New Roman" w:eastAsia="Times New Roman" w:hAnsi="Times New Roman"/>
          <w:sz w:val="28"/>
          <w:szCs w:val="28"/>
          <w:lang w:eastAsia="ru-RU"/>
        </w:rPr>
        <w:t>гии ручной обработки материалов</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7.2.2. Называние и выполнение основных технологических операций ручной обработки материалов в процессе изготовления изделия: разметка деталей(с помощью линейки (угольника, циркуля), формообразование деталей (сгибание, складывание тонкого картона и плотных видов бумаги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видаи назначения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циркуль).Их функциональное назначение, конструкция. Приёмы безопасной работы колющими (циркуль) инструментами.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простейши</w:t>
      </w:r>
      <w:r w:rsidR="00F0101B" w:rsidRPr="00DC66A4">
        <w:rPr>
          <w:rFonts w:ascii="Times New Roman" w:eastAsia="Times New Roman" w:hAnsi="Times New Roman"/>
          <w:sz w:val="28"/>
          <w:szCs w:val="28"/>
          <w:lang w:eastAsia="ru-RU"/>
        </w:rPr>
        <w:t>х</w:t>
      </w:r>
      <w:r w:rsidR="00013050" w:rsidRPr="00DC66A4">
        <w:rPr>
          <w:rFonts w:ascii="Times New Roman" w:eastAsia="Times New Roman" w:hAnsi="Times New Roman"/>
          <w:sz w:val="28"/>
          <w:szCs w:val="28"/>
          <w:lang w:eastAsia="ru-RU"/>
        </w:rPr>
        <w:t xml:space="preserve"> черт</w:t>
      </w:r>
      <w:r w:rsidR="00F0101B" w:rsidRPr="00DC66A4">
        <w:rPr>
          <w:rFonts w:ascii="Times New Roman" w:eastAsia="Times New Roman" w:hAnsi="Times New Roman"/>
          <w:sz w:val="28"/>
          <w:szCs w:val="28"/>
          <w:lang w:eastAsia="ru-RU"/>
        </w:rPr>
        <w:t>ежей</w:t>
      </w:r>
      <w:r w:rsidR="00013050" w:rsidRPr="00DC66A4">
        <w:rPr>
          <w:rFonts w:ascii="Times New Roman" w:eastAsia="Times New Roman" w:hAnsi="Times New Roman"/>
          <w:sz w:val="28"/>
          <w:szCs w:val="28"/>
          <w:lang w:eastAsia="ru-RU"/>
        </w:rPr>
        <w:t>, эскиз</w:t>
      </w:r>
      <w:r w:rsidR="00F0101B"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7.3. </w:t>
      </w:r>
      <w:r w:rsidR="00F25B5F" w:rsidRPr="00DC66A4">
        <w:rPr>
          <w:rFonts w:ascii="Times New Roman" w:eastAsia="Times New Roman" w:hAnsi="Times New Roman"/>
          <w:sz w:val="28"/>
          <w:szCs w:val="28"/>
          <w:lang w:eastAsia="ru-RU"/>
        </w:rPr>
        <w:t>Конструирование и моделирование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7.3.1. Основные и дополнительные детали. Общее представлениео правилах создания гармоничной композиции. Симметрия, способы разметкии конструирования симметричных форм.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дополненийв изделие.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7.4.1. Демонстрация учителем готовых материа</w:t>
      </w:r>
      <w:r w:rsidR="00EB3BFE" w:rsidRPr="00DC66A4">
        <w:rPr>
          <w:rFonts w:ascii="Times New Roman" w:eastAsia="Times New Roman" w:hAnsi="Times New Roman"/>
          <w:sz w:val="28"/>
          <w:szCs w:val="28"/>
          <w:lang w:eastAsia="ru-RU"/>
        </w:rPr>
        <w:t>лов на информационных носителях</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7.4.2. Поиск информации. Интернет как источник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7.5. Изучение технологии во 2 классе способствует освоению ряда универсальных учебных действий: познавательных универсальных учебных действий, </w:t>
      </w:r>
      <w:r w:rsidR="00013050" w:rsidRPr="00DC66A4">
        <w:rPr>
          <w:rFonts w:ascii="Times New Roman" w:eastAsia="Times New Roman" w:hAnsi="Times New Roman"/>
          <w:sz w:val="28"/>
          <w:szCs w:val="28"/>
          <w:lang w:eastAsia="ru-RU"/>
        </w:rPr>
        <w:lastRenderedPageBreak/>
        <w:t>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образцом, инструкцией, устнойили письменной;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строить рассуждения, </w:t>
      </w:r>
      <w:r w:rsidR="00DC1546" w:rsidRPr="00DC66A4">
        <w:rPr>
          <w:rFonts w:ascii="Times New Roman" w:eastAsia="Times New Roman" w:hAnsi="Times New Roman"/>
          <w:sz w:val="28"/>
          <w:szCs w:val="28"/>
          <w:lang w:eastAsia="ru-RU"/>
        </w:rPr>
        <w:t>проводить</w:t>
      </w:r>
      <w:r w:rsidRPr="00DC66A4">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учебную задачу;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свою деятельность;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предлагаемый план действий, действовать по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воспринимать советы, оценку учителя и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стараться учитывать их в работе.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 Содержание обучения в 3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 Техно</w:t>
      </w:r>
      <w:r w:rsidR="00F25B5F" w:rsidRPr="00DC66A4">
        <w:rPr>
          <w:rFonts w:ascii="Times New Roman" w:eastAsia="Times New Roman" w:hAnsi="Times New Roman"/>
          <w:sz w:val="28"/>
          <w:szCs w:val="28"/>
          <w:lang w:eastAsia="ru-RU"/>
        </w:rPr>
        <w:t>логии, профессии и производства</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8.1.1. Непрерывность процесса деятельностного освоения мира человекоми создания культуры. Материальные и духовные потребности человекакак движущие силы прогресса.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производстваи профессии, связанные с обработкой материалов, аналогичных используемымна уроках технологии.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изделияего назначению. Стилевая гармония в предметном ансамбле, гармония предметнойи окружающей среды (общее представление).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 Технологии ручной обработки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8.2.1. Некоторые (доступные в обработке) виды искусственныхи синтетических материалов Разнообразие технологий и способов обработки материалов в различных видах изделий, сравнительный анализ технологийпри использовании того или иного материала (например, аппликация из бумагии ткани, коллаж и другие). Выбор материалов по их декоративно-художественными технологическим свойствам, использование соответствующих способов обработки материалов в зависимости от назначения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рациональногои безопасного использования.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DC66A4">
        <w:rPr>
          <w:rFonts w:ascii="Times New Roman" w:eastAsia="Times New Roman" w:hAnsi="Times New Roman"/>
          <w:sz w:val="28"/>
          <w:szCs w:val="28"/>
          <w:lang w:eastAsia="ru-RU"/>
        </w:rPr>
        <w:t>использованием</w:t>
      </w:r>
      <w:r w:rsidR="00013050" w:rsidRPr="00DC66A4">
        <w:rPr>
          <w:rFonts w:ascii="Times New Roman" w:eastAsia="Times New Roman" w:hAnsi="Times New Roman"/>
          <w:sz w:val="28"/>
          <w:szCs w:val="28"/>
          <w:lang w:eastAsia="ru-RU"/>
        </w:rPr>
        <w:t xml:space="preserve"> простейши</w:t>
      </w:r>
      <w:r w:rsidR="00F0101B" w:rsidRPr="00DC66A4">
        <w:rPr>
          <w:rFonts w:ascii="Times New Roman" w:eastAsia="Times New Roman" w:hAnsi="Times New Roman"/>
          <w:sz w:val="28"/>
          <w:szCs w:val="28"/>
          <w:lang w:eastAsia="ru-RU"/>
        </w:rPr>
        <w:t>х</w:t>
      </w:r>
      <w:r w:rsidR="00013050" w:rsidRPr="00DC66A4">
        <w:rPr>
          <w:rFonts w:ascii="Times New Roman" w:eastAsia="Times New Roman" w:hAnsi="Times New Roman"/>
          <w:sz w:val="28"/>
          <w:szCs w:val="28"/>
          <w:lang w:eastAsia="ru-RU"/>
        </w:rPr>
        <w:t xml:space="preserve"> чертёж</w:t>
      </w:r>
      <w:r w:rsidR="00F0101B" w:rsidRPr="00DC66A4">
        <w:rPr>
          <w:rFonts w:ascii="Times New Roman" w:eastAsia="Times New Roman" w:hAnsi="Times New Roman"/>
          <w:sz w:val="28"/>
          <w:szCs w:val="28"/>
          <w:lang w:eastAsia="ru-RU"/>
        </w:rPr>
        <w:t>ей</w:t>
      </w:r>
      <w:r w:rsidR="00013050" w:rsidRPr="00DC66A4">
        <w:rPr>
          <w:rFonts w:ascii="Times New Roman" w:eastAsia="Times New Roman" w:hAnsi="Times New Roman"/>
          <w:sz w:val="28"/>
          <w:szCs w:val="28"/>
          <w:lang w:eastAsia="ru-RU"/>
        </w:rPr>
        <w:t>, эскиз</w:t>
      </w:r>
      <w:r w:rsidR="00F0101B" w:rsidRPr="00DC66A4">
        <w:rPr>
          <w:rFonts w:ascii="Times New Roman" w:eastAsia="Times New Roman" w:hAnsi="Times New Roman"/>
          <w:sz w:val="28"/>
          <w:szCs w:val="28"/>
          <w:lang w:eastAsia="ru-RU"/>
        </w:rPr>
        <w:t>ов</w:t>
      </w:r>
      <w:r w:rsidR="00013050" w:rsidRPr="00DC66A4">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w:t>
      </w:r>
      <w:r w:rsidR="00013050" w:rsidRPr="00DC66A4">
        <w:rPr>
          <w:rFonts w:ascii="Times New Roman" w:eastAsia="Times New Roman" w:hAnsi="Times New Roman"/>
          <w:sz w:val="28"/>
          <w:szCs w:val="28"/>
          <w:lang w:eastAsia="ru-RU"/>
        </w:rPr>
        <w:lastRenderedPageBreak/>
        <w:t>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 Конструирование и моделирование.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«Конструктор»,их использование в изделиях, жёсткость и устойчивость конструкции.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конструкциив развёртку (и наоборот).</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человекомв быту: телевидение, радио, печатные издания, персональный компьютери другие. Современный информационный мир. Персональный компьютер (ПК)и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(мастер-классы)с мастерами, Интернет, видео, DVD). Работа с текстовым редактором Microsoft Word или другим.</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использоватьих в ответах на вопросы и высказываниях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анализ предложенных образцов с выделением существенныхи несущественных признаков;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инструкцией, устной или письменной,а также графически представленной в схеме, таблице;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рассуждения в форме связи простых суждений об объекте,его строении, свойствах и способах создания;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формулировать собственное мнение, аргументировать выбор вариантови способов выполнения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DC66A4">
        <w:rPr>
          <w:rFonts w:ascii="Times New Roman" w:eastAsia="Times New Roman" w:hAnsi="Times New Roman"/>
          <w:sz w:val="28"/>
          <w:szCs w:val="28"/>
        </w:rPr>
        <w:t>самоорганизации и самоконтроля</w:t>
      </w:r>
      <w:r w:rsidR="00013050" w:rsidRPr="00DC66A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принимать и сохранять учебную задачу, осуществлять поиск средствдля её решения;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 выявлять ошибки и недочётыпо результатам работы, устанавливать их причины и искать способы устранения;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роли лидера, подчинённого, соблюдать равноправиеи дружелюбие;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 Содержание обучения в 4 классе.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 Технологии, профессии и производства.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 Технологии ручной обработки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9.2.1. Синтетические материалы – ткани, полимеры (пластик, поролон).Их свойства. Создание синтетических материалов с заданными свойствами.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требованиямик изделию.</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9.2.3. Технология обработки бумаги и картона. Подбор материаловв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9.2.4. Совершенствование умений выполнять разные способы разметкис помощью чертёжных инструментов. Освоение доступных художественных техник.</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синтетические),их свойствах и областей использования. Дизайн одежды в зависимостиот её назначения, моды, времени. Подбор текстильных материалов в соответствиис замыслом, особенностями конструкции изделия. Раскрой деталей по готовым лекалам (выкройкам), собственным несложным. Строчка петельного стежкаи её варианты («тамбур» и другие), </w:t>
      </w:r>
      <w:r w:rsidR="00013050" w:rsidRPr="00DC66A4">
        <w:rPr>
          <w:rFonts w:ascii="Times New Roman" w:eastAsia="Times New Roman" w:hAnsi="Times New Roman"/>
          <w:sz w:val="28"/>
          <w:szCs w:val="28"/>
          <w:lang w:eastAsia="ru-RU"/>
        </w:rPr>
        <w:lastRenderedPageBreak/>
        <w:t>её назначение (соединение и отделка деталей)и (или) строчки петлеобразного и крестообразного стежков (соединительныеи отделочные). Подбор ручных строчек для сшивания и отделки изделий. Простейший ремонт изделий.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9.2.7. Комбинированное использование разных материалов.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 Конструирование и моделирование.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аналитическогои технологического процесса при выполнении индивидуальных творческихи коллективных проектных работ.</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9.3.3. Робототехника. Конструктивные, соединительные элементыи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9.4. </w:t>
      </w:r>
      <w:r w:rsidR="00503AFD" w:rsidRPr="00DC66A4">
        <w:rPr>
          <w:rFonts w:ascii="Times New Roman" w:eastAsia="Times New Roman" w:hAnsi="Times New Roman"/>
          <w:sz w:val="28"/>
          <w:szCs w:val="28"/>
          <w:lang w:eastAsia="ru-RU"/>
        </w:rPr>
        <w:t>ИКТ</w:t>
      </w:r>
      <w:r w:rsidR="00013050" w:rsidRPr="00DC66A4">
        <w:rPr>
          <w:rFonts w:ascii="Times New Roman" w:eastAsia="Times New Roman" w:hAnsi="Times New Roman"/>
          <w:sz w:val="28"/>
          <w:szCs w:val="28"/>
          <w:lang w:eastAsia="ru-RU"/>
        </w:rPr>
        <w:t>.</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 xml:space="preserve">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компьютерав оформлении изделий </w:t>
      </w:r>
      <w:r w:rsidR="005D7C98" w:rsidRPr="00DC66A4">
        <w:rPr>
          <w:rFonts w:ascii="Times New Roman" w:eastAsia="Times New Roman" w:hAnsi="Times New Roman"/>
          <w:sz w:val="28"/>
          <w:szCs w:val="28"/>
          <w:lang w:eastAsia="ru-RU"/>
        </w:rPr>
        <w:t>и другие</w:t>
      </w:r>
      <w:r w:rsidR="00013050" w:rsidRPr="00DC66A4">
        <w:rPr>
          <w:rFonts w:ascii="Times New Roman" w:eastAsia="Times New Roman" w:hAnsi="Times New Roman"/>
          <w:sz w:val="28"/>
          <w:szCs w:val="28"/>
          <w:lang w:eastAsia="ru-RU"/>
        </w:rPr>
        <w:t>. Создание презентаций в программе PowerPoint или другой.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используемых в технологии, использоватьих в ответах на вопросы и высказываниях (в пределах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конструкции предложенных образцов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простые задачи на преобразование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соотносить результат работы с заданным алгоритмом, проверять изделияв действии, вносить необходимые дополнения и изменения;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9.5.2. У обучающегося будут сформированы следующие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знаково-символические средства для решения задачв умственной или материализованной форме, выполнять действия моделирования, работать с моделями;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осуществлять поиск дополнительной информации по тематике творческихи проектных работ;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Интернетпод руководством учителя.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соблюдать правила участия в диалоге: ставить вопросы, аргументироватьи доказывать свою точку зрения, уважительно относиться к чужому мнению;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тексты-рассуждения: раскрывать последовательность операцийпри работе с разными материалами;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планировать практическую работу в соответствии с поставленной цельюи выполнять её в соответствии с планом;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причинно-следственных связей между действиямии их результатами прогнозировать практические «шаги» для получения необходимого результата;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задания.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167.</w:t>
      </w:r>
      <w:r w:rsidR="00013050" w:rsidRPr="00DC66A4">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деятельности своих товарищей и результатам их работы,в доброжелательной форме комментировать и оценивать их достижения;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DC66A4">
        <w:rPr>
          <w:rFonts w:ascii="Times New Roman" w:eastAsia="Times New Roman" w:hAnsi="Times New Roman"/>
          <w:sz w:val="28"/>
          <w:szCs w:val="28"/>
          <w:lang w:eastAsia="ru-RU"/>
        </w:rPr>
        <w:t>других обучающихся</w:t>
      </w:r>
      <w:r w:rsidRPr="00DC66A4">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 Планируемые результаты освоения программы по технологиина уровне начального общего образования.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10.1. Личностные результаты освоения программы по технологиина уровне начального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понимание культурно-исторической ценности традиций, отражённыхв предметном мире, чувство сопричастности к культуре своего народа, уважительное отношение к культурным традициям других народов;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восприятиеи понимание красоты </w:t>
      </w:r>
      <w:r w:rsidRPr="00DC66A4">
        <w:rPr>
          <w:rFonts w:ascii="Times New Roman" w:eastAsia="Times New Roman" w:hAnsi="Times New Roman"/>
          <w:sz w:val="28"/>
          <w:szCs w:val="28"/>
          <w:lang w:eastAsia="ru-RU"/>
        </w:rPr>
        <w:lastRenderedPageBreak/>
        <w:t>форм и образов природных объектов, образцов мировойи отечественной художественной культуры;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терминах и понятиях, используемых в технологии(в пределах изученного), использовать изученную терминологию в своих устныхи письменных высказываниях;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анализ объектов и изделий с выделением существенныхи несущественных признаков;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DC66A4"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проводить</w:t>
      </w:r>
      <w:r w:rsidR="00013050" w:rsidRPr="00DC66A4">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10.2.2. У обучающегося будут сформированы умения работатьс информацией как часть познавательных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поиск необходимой для выполнения работы информациив учебнике и других доступных источниках, анализировать её и отбиратьв соответствии с решаемой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средства информационно-коммуникационных технологийдля решения учебных и практических задач (в том числе Интернетс контролируемым выходом), оценивать объективность информации и возможности её использования для решения конкретных учебных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ихв диалоге;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10.2.4. У обучающегося будут сформированы умения самоорганизациии самоконтроля как часть регулятивных универсальных учебных действий: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планировать работу, соотносить свои действия с поставленной целью;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действия контроля и оценки, вносить необходимые коррективыв действие после его завершения на основе его оценки и учёта характера сделанных ошибок;</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волевую саморегуляцию при выполнении работы.</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 xml:space="preserve">, сборку изделийс помощью клея, ниток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оформлять изделия строчкой прямого стежка;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задания 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готов</w:t>
      </w:r>
      <w:r w:rsidR="00F0101B" w:rsidRPr="00DC66A4">
        <w:rPr>
          <w:rFonts w:ascii="Times New Roman" w:eastAsia="Times New Roman" w:hAnsi="Times New Roman"/>
          <w:sz w:val="28"/>
          <w:szCs w:val="28"/>
          <w:lang w:eastAsia="ru-RU"/>
        </w:rPr>
        <w:t>ого</w:t>
      </w:r>
      <w:r w:rsidRPr="00DC66A4">
        <w:rPr>
          <w:rFonts w:ascii="Times New Roman" w:eastAsia="Times New Roman" w:hAnsi="Times New Roman"/>
          <w:sz w:val="28"/>
          <w:szCs w:val="28"/>
          <w:lang w:eastAsia="ru-RU"/>
        </w:rPr>
        <w:t xml:space="preserve"> план</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рассматривать и анализировать простые по конструкции образцы(по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материалы и инструменты по их назначению;</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w:t>
      </w:r>
      <w:r w:rsidRPr="00DC66A4">
        <w:rPr>
          <w:rFonts w:ascii="Times New Roman" w:eastAsia="Times New Roman" w:hAnsi="Times New Roman"/>
          <w:sz w:val="28"/>
          <w:szCs w:val="28"/>
          <w:lang w:eastAsia="ru-RU"/>
        </w:rPr>
        <w:lastRenderedPageBreak/>
        <w:t xml:space="preserve">вытягиванием, отрыванием, сминанием, лепкой и прочее, собирать изделия с помощью клея, пластических масс </w:t>
      </w:r>
      <w:r w:rsidR="005D7C98" w:rsidRPr="00DC66A4">
        <w:rPr>
          <w:rFonts w:ascii="Times New Roman" w:eastAsia="Times New Roman" w:hAnsi="Times New Roman"/>
          <w:sz w:val="28"/>
          <w:szCs w:val="28"/>
          <w:lang w:eastAsia="ru-RU"/>
        </w:rPr>
        <w:t>и другие</w:t>
      </w:r>
      <w:r w:rsidRPr="00DC66A4">
        <w:rPr>
          <w:rFonts w:ascii="Times New Roman" w:eastAsia="Times New Roman" w:hAnsi="Times New Roman"/>
          <w:sz w:val="28"/>
          <w:szCs w:val="28"/>
          <w:lang w:eastAsia="ru-RU"/>
        </w:rPr>
        <w:t>, эстетичнои аккуратно выполнять отделку раскрашиванием, аппликацией, строчкой прямого стежка;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для сушки плоских изделий пресс;</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 помощью учителя выполнять практическую работу и самоконтрольс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инструкционн</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xml:space="preserve">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 образ</w:t>
      </w:r>
      <w:r w:rsidR="00F0101B" w:rsidRPr="00DC66A4">
        <w:rPr>
          <w:rFonts w:ascii="Times New Roman" w:eastAsia="Times New Roman" w:hAnsi="Times New Roman"/>
          <w:sz w:val="28"/>
          <w:szCs w:val="28"/>
          <w:lang w:eastAsia="ru-RU"/>
        </w:rPr>
        <w:t>ца</w:t>
      </w:r>
      <w:r w:rsidRPr="00DC66A4">
        <w:rPr>
          <w:rFonts w:ascii="Times New Roman" w:eastAsia="Times New Roman" w:hAnsi="Times New Roman"/>
          <w:sz w:val="28"/>
          <w:szCs w:val="28"/>
          <w:lang w:eastAsia="ru-RU"/>
        </w:rPr>
        <w:t>, шаблон</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использоватьих в практической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задания по самостоятельно составленному плану;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w:t>
      </w:r>
      <w:r w:rsidR="005D7C98" w:rsidRPr="00DC66A4">
        <w:rPr>
          <w:rFonts w:ascii="Times New Roman" w:eastAsia="Times New Roman" w:hAnsi="Times New Roman"/>
          <w:sz w:val="28"/>
          <w:szCs w:val="28"/>
          <w:lang w:eastAsia="ru-RU"/>
        </w:rPr>
        <w:t>подготавливать</w:t>
      </w:r>
      <w:r w:rsidRPr="00DC66A4">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анализировать задание (образец) по предложенным вопросам, памяткеили инструкции, самостоятельно выполнять доступные задания </w:t>
      </w:r>
      <w:r w:rsidR="00F0101B" w:rsidRPr="00DC66A4">
        <w:rPr>
          <w:rFonts w:ascii="Times New Roman" w:eastAsia="Times New Roman" w:hAnsi="Times New Roman"/>
          <w:sz w:val="28"/>
          <w:szCs w:val="28"/>
          <w:lang w:eastAsia="ru-RU"/>
        </w:rPr>
        <w:t xml:space="preserve">с использованием инструкционной </w:t>
      </w:r>
      <w:r w:rsidRPr="00DC66A4">
        <w:rPr>
          <w:rFonts w:ascii="Times New Roman" w:eastAsia="Times New Roman" w:hAnsi="Times New Roman"/>
          <w:sz w:val="28"/>
          <w:szCs w:val="28"/>
          <w:lang w:eastAsia="ru-RU"/>
        </w:rPr>
        <w:t>(технологическ</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выполнять экономную разметку прямоугольника (от двух прямых углови одного прямого угла) с помощью чертёжных инструментов (линейки, угольника)с </w:t>
      </w:r>
      <w:r w:rsidR="00F0101B" w:rsidRPr="00DC66A4">
        <w:rPr>
          <w:rFonts w:ascii="Times New Roman" w:eastAsia="Times New Roman" w:hAnsi="Times New Roman"/>
          <w:sz w:val="28"/>
          <w:szCs w:val="28"/>
          <w:lang w:eastAsia="ru-RU"/>
        </w:rPr>
        <w:t>использованием</w:t>
      </w:r>
      <w:r w:rsidRPr="00DC66A4">
        <w:rPr>
          <w:rFonts w:ascii="Times New Roman" w:eastAsia="Times New Roman" w:hAnsi="Times New Roman"/>
          <w:sz w:val="28"/>
          <w:szCs w:val="28"/>
          <w:lang w:eastAsia="ru-RU"/>
        </w:rPr>
        <w:t xml:space="preserve"> простейш</w:t>
      </w:r>
      <w:r w:rsidR="00F0101B" w:rsidRPr="00DC66A4">
        <w:rPr>
          <w:rFonts w:ascii="Times New Roman" w:eastAsia="Times New Roman" w:hAnsi="Times New Roman"/>
          <w:sz w:val="28"/>
          <w:szCs w:val="28"/>
          <w:lang w:eastAsia="ru-RU"/>
        </w:rPr>
        <w:t>его</w:t>
      </w:r>
      <w:r w:rsidRPr="00DC66A4">
        <w:rPr>
          <w:rFonts w:ascii="Times New Roman" w:eastAsia="Times New Roman" w:hAnsi="Times New Roman"/>
          <w:sz w:val="28"/>
          <w:szCs w:val="28"/>
          <w:lang w:eastAsia="ru-RU"/>
        </w:rPr>
        <w:t xml:space="preserve"> чертёж</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 xml:space="preserve"> (эскиз</w:t>
      </w:r>
      <w:r w:rsidR="00F0101B" w:rsidRPr="00DC66A4">
        <w:rPr>
          <w:rFonts w:ascii="Times New Roman" w:eastAsia="Times New Roman" w:hAnsi="Times New Roman"/>
          <w:sz w:val="28"/>
          <w:szCs w:val="28"/>
          <w:lang w:eastAsia="ru-RU"/>
        </w:rPr>
        <w:t>а</w:t>
      </w:r>
      <w:r w:rsidRPr="00DC66A4">
        <w:rPr>
          <w:rFonts w:ascii="Times New Roman" w:eastAsia="Times New Roman" w:hAnsi="Times New Roman"/>
          <w:sz w:val="28"/>
          <w:szCs w:val="28"/>
          <w:lang w:eastAsia="ru-RU"/>
        </w:rPr>
        <w:t>), чертить окружность с помощью циркуля;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биговку;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оформлять изделия и соединять детали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определять неподвижный и подвижный способ соединения деталейи выполнять подвижное и неподвижное соединения известными способами;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различных материаловпо модели, простейшему чертежу или эскизу;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несложные конструкторско-технологические задачи;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интеллектуальнойи практической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особенности проектной деятельности, осуществлятьпод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профессии людей, работающих в сфере обслуживания.</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смысл понятий «чертёж развёртки», «канцелярский нож», «шило», «искусственный материал»;</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узнавать и называть линии чертежа (осевая и центровая);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безопасно пользоваться канцелярским ножом, шилом;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рицовку;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простейшие задачи технико-технологического характерапо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изделийв соответствии с технической или декоративно-художественной задачей;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изменять конструкцию изделия по заданным условиям;</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выбирать способ соединения и соединительный материал в зависимостиот требований конструкции;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понимать назначение основных устройств персонального компьютерадля ввода, вывода и обработки информации;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013050" w:rsidRPr="00DC66A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167.</w:t>
      </w:r>
      <w:r w:rsidR="00013050" w:rsidRPr="00DC66A4">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анализа задания самостоятельно организовывать рабочее местов зависимости от вида работы, осуществлять планирование трудового процесса;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DC66A4">
        <w:rPr>
          <w:rFonts w:ascii="Times New Roman" w:eastAsia="Times New Roman" w:hAnsi="Times New Roman"/>
          <w:sz w:val="28"/>
          <w:szCs w:val="28"/>
          <w:lang w:eastAsia="ru-RU"/>
        </w:rPr>
        <w:t xml:space="preserve">использованием </w:t>
      </w:r>
      <w:r w:rsidRPr="00DC66A4">
        <w:rPr>
          <w:rFonts w:ascii="Times New Roman" w:eastAsia="Times New Roman" w:hAnsi="Times New Roman"/>
          <w:sz w:val="28"/>
          <w:szCs w:val="28"/>
          <w:lang w:eastAsia="ru-RU"/>
        </w:rPr>
        <w:t>инструкционн</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xml:space="preserve"> (технологическ</w:t>
      </w:r>
      <w:r w:rsidR="00F0101B" w:rsidRPr="00DC66A4">
        <w:rPr>
          <w:rFonts w:ascii="Times New Roman" w:eastAsia="Times New Roman" w:hAnsi="Times New Roman"/>
          <w:sz w:val="28"/>
          <w:szCs w:val="28"/>
          <w:lang w:eastAsia="ru-RU"/>
        </w:rPr>
        <w:t>ой</w:t>
      </w:r>
      <w:r w:rsidRPr="00DC66A4">
        <w:rPr>
          <w:rFonts w:ascii="Times New Roman" w:eastAsia="Times New Roman" w:hAnsi="Times New Roman"/>
          <w:sz w:val="28"/>
          <w:szCs w:val="28"/>
          <w:lang w:eastAsia="ru-RU"/>
        </w:rPr>
        <w:t>) карт</w:t>
      </w:r>
      <w:r w:rsidR="00F0101B" w:rsidRPr="00DC66A4">
        <w:rPr>
          <w:rFonts w:ascii="Times New Roman" w:eastAsia="Times New Roman" w:hAnsi="Times New Roman"/>
          <w:sz w:val="28"/>
          <w:szCs w:val="28"/>
          <w:lang w:eastAsia="ru-RU"/>
        </w:rPr>
        <w:t>ы</w:t>
      </w:r>
      <w:r w:rsidRPr="00DC66A4">
        <w:rPr>
          <w:rFonts w:ascii="Times New Roman" w:eastAsia="Times New Roman" w:hAnsi="Times New Roman"/>
          <w:sz w:val="28"/>
          <w:szCs w:val="28"/>
          <w:lang w:eastAsia="ru-RU"/>
        </w:rPr>
        <w:t xml:space="preserve"> или творческ</w:t>
      </w:r>
      <w:r w:rsidR="00F0101B" w:rsidRPr="00DC66A4">
        <w:rPr>
          <w:rFonts w:ascii="Times New Roman" w:eastAsia="Times New Roman" w:hAnsi="Times New Roman"/>
          <w:sz w:val="28"/>
          <w:szCs w:val="28"/>
          <w:lang w:eastAsia="ru-RU"/>
        </w:rPr>
        <w:t>ого</w:t>
      </w:r>
      <w:r w:rsidRPr="00DC66A4">
        <w:rPr>
          <w:rFonts w:ascii="Times New Roman" w:eastAsia="Times New Roman" w:hAnsi="Times New Roman"/>
          <w:sz w:val="28"/>
          <w:szCs w:val="28"/>
          <w:lang w:eastAsia="ru-RU"/>
        </w:rPr>
        <w:t xml:space="preserve"> замыс</w:t>
      </w:r>
      <w:r w:rsidR="00F0101B" w:rsidRPr="00DC66A4">
        <w:rPr>
          <w:rFonts w:ascii="Times New Roman" w:eastAsia="Times New Roman" w:hAnsi="Times New Roman"/>
          <w:sz w:val="28"/>
          <w:szCs w:val="28"/>
          <w:lang w:eastAsia="ru-RU"/>
        </w:rPr>
        <w:t>ла</w:t>
      </w:r>
      <w:r w:rsidRPr="00DC66A4">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конструкциив связи с изменением функционального назначения изделия;</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lastRenderedPageBreak/>
        <w:t>создавать небольшие тексты, презентации и печатные публикациис использованием изображений на экране компьютера, оформлять текст (выбор шрифта, размера, цвета шрифта, выравнивание абзаца);</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DC66A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DC66A4">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DC66A4" w:rsidRDefault="00C26CF4" w:rsidP="00595ED1">
      <w:pPr>
        <w:pStyle w:val="10"/>
        <w:pBdr>
          <w:bottom w:val="none" w:sz="0" w:space="0" w:color="auto"/>
        </w:pBdr>
        <w:spacing w:before="0" w:line="360" w:lineRule="auto"/>
        <w:ind w:firstLine="708"/>
        <w:jc w:val="both"/>
        <w:rPr>
          <w:b w:val="0"/>
          <w:szCs w:val="28"/>
        </w:rPr>
      </w:pPr>
      <w:r w:rsidRPr="00DC66A4">
        <w:rPr>
          <w:b w:val="0"/>
          <w:szCs w:val="28"/>
        </w:rPr>
        <w:t>168.</w:t>
      </w:r>
      <w:r w:rsidR="00C62DC1" w:rsidRPr="00DC66A4">
        <w:rPr>
          <w:b w:val="0"/>
          <w:szCs w:val="28"/>
        </w:rPr>
        <w:t> Федеральная рабочая программа по учебному предмету «Физическая культура».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программыпо физической культуре.</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 Вариант № 1.</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 Пояснительная записка.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2.1.1. Программа по физической культуре на уровне начального общего образования составлена на основе требований к результатам освоения </w:t>
      </w:r>
      <w:r w:rsidR="00963181" w:rsidRPr="00DC66A4">
        <w:rPr>
          <w:rFonts w:ascii="Times New Roman" w:hAnsi="Times New Roman" w:cs="Times New Roman"/>
          <w:color w:val="auto"/>
          <w:sz w:val="28"/>
          <w:szCs w:val="28"/>
        </w:rPr>
        <w:t xml:space="preserve">основной образовательной </w:t>
      </w:r>
      <w:r w:rsidR="00C62DC1" w:rsidRPr="00DC66A4">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DC66A4">
        <w:rPr>
          <w:rFonts w:ascii="Times New Roman" w:eastAsia="SchoolBookSanPin" w:hAnsi="Times New Roman"/>
          <w:color w:val="auto"/>
          <w:sz w:val="28"/>
          <w:szCs w:val="28"/>
        </w:rPr>
        <w:t xml:space="preserve">рабочей </w:t>
      </w:r>
      <w:r w:rsidR="00C62DC1" w:rsidRPr="00DC66A4">
        <w:rPr>
          <w:rFonts w:ascii="Times New Roman" w:hAnsi="Times New Roman" w:cs="Times New Roman"/>
          <w:color w:val="auto"/>
          <w:sz w:val="28"/>
          <w:szCs w:val="28"/>
        </w:rPr>
        <w:t>программе воспитания.</w:t>
      </w:r>
    </w:p>
    <w:p w:rsidR="00C62DC1" w:rsidRPr="00DC66A4" w:rsidRDefault="00C26CF4" w:rsidP="00C62DC1">
      <w:pPr>
        <w:spacing w:after="0" w:line="360" w:lineRule="auto"/>
        <w:ind w:firstLine="709"/>
        <w:contextualSpacing/>
        <w:jc w:val="both"/>
        <w:rPr>
          <w:rFonts w:ascii="Times New Roman" w:hAnsi="Times New Roman"/>
          <w:sz w:val="28"/>
          <w:szCs w:val="28"/>
        </w:rPr>
      </w:pPr>
      <w:r w:rsidRPr="00DC66A4">
        <w:rPr>
          <w:rFonts w:ascii="Times New Roman" w:hAnsi="Times New Roman"/>
          <w:sz w:val="28"/>
          <w:szCs w:val="28"/>
        </w:rPr>
        <w:t>168.</w:t>
      </w:r>
      <w:r w:rsidR="00C62DC1" w:rsidRPr="00DC66A4">
        <w:rPr>
          <w:rFonts w:ascii="Times New Roman" w:hAnsi="Times New Roman"/>
          <w:sz w:val="28"/>
          <w:szCs w:val="28"/>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w:t>
      </w:r>
      <w:r w:rsidR="00C62DC1" w:rsidRPr="00DC66A4">
        <w:rPr>
          <w:rFonts w:ascii="Times New Roman" w:hAnsi="Times New Roman"/>
          <w:sz w:val="28"/>
          <w:szCs w:val="28"/>
        </w:rPr>
        <w:lastRenderedPageBreak/>
        <w:t>детей дошкольного и начального возраста определяет образ жизни на многие годы.</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DC66A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DC66A4">
        <w:rPr>
          <w:rFonts w:ascii="Times New Roman" w:hAnsi="Times New Roman"/>
          <w:bCs/>
          <w:color w:val="auto"/>
          <w:sz w:val="28"/>
          <w:szCs w:val="28"/>
        </w:rPr>
        <w:t>ФГОС НОО</w:t>
      </w:r>
      <w:r w:rsidR="00C62DC1" w:rsidRPr="00DC66A4">
        <w:rPr>
          <w:rFonts w:ascii="Times New Roman" w:hAnsi="Times New Roman" w:cs="Times New Roman"/>
          <w:color w:val="auto"/>
          <w:sz w:val="28"/>
          <w:szCs w:val="28"/>
        </w:rPr>
        <w:t>должны обеспечивать умение использовать основные гимнастические упражнения для формированияи укрепления здоровья, физического развития, физического совершенствования, повышения физической и умственной работоспособности.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Программапо физической культуре включает упражнения для развития гибкостии координации, эффективность развития которых приходится на возрастной период </w:t>
      </w:r>
      <w:r w:rsidR="005D5EC9" w:rsidRPr="00DC66A4">
        <w:rPr>
          <w:rFonts w:ascii="Times New Roman" w:hAnsi="Times New Roman" w:cs="Times New Roman"/>
          <w:color w:val="auto"/>
          <w:sz w:val="28"/>
          <w:szCs w:val="28"/>
        </w:rPr>
        <w:t>начального общего образования.</w:t>
      </w:r>
      <w:r w:rsidR="00C62DC1" w:rsidRPr="00DC66A4">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w:t>
      </w:r>
      <w:r w:rsidR="00C62DC1" w:rsidRPr="00DC66A4">
        <w:rPr>
          <w:rFonts w:ascii="Times New Roman" w:hAnsi="Times New Roman" w:cs="Times New Roman"/>
          <w:color w:val="auto"/>
          <w:sz w:val="28"/>
          <w:szCs w:val="28"/>
        </w:rPr>
        <w:lastRenderedPageBreak/>
        <w:t>развить.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w:t>
      </w:r>
      <w:r w:rsidR="000B137B" w:rsidRPr="00DC66A4">
        <w:rPr>
          <w:rFonts w:ascii="Times New Roman" w:hAnsi="Times New Roman" w:cs="Times New Roman"/>
          <w:color w:val="auto"/>
          <w:sz w:val="28"/>
          <w:szCs w:val="28"/>
        </w:rPr>
        <w:t xml:space="preserve">«Готов к труду и обороне» </w:t>
      </w:r>
      <w:r w:rsidR="000B137B" w:rsidRPr="00DC66A4">
        <w:rPr>
          <w:rFonts w:ascii="Times New Roman" w:hAnsi="Times New Roman"/>
          <w:color w:val="auto"/>
          <w:sz w:val="28"/>
          <w:szCs w:val="28"/>
          <w:lang w:eastAsia="zh-CN"/>
        </w:rPr>
        <w:t xml:space="preserve">(далее </w:t>
      </w:r>
      <w:r w:rsidR="000B137B" w:rsidRPr="00DC66A4">
        <w:rPr>
          <w:rFonts w:ascii="Times New Roman" w:hAnsi="Times New Roman"/>
          <w:bCs/>
          <w:color w:val="auto"/>
          <w:sz w:val="28"/>
          <w:szCs w:val="28"/>
          <w:u w:color="000000"/>
          <w:lang w:eastAsia="zh-CN"/>
        </w:rPr>
        <w:t xml:space="preserve">– </w:t>
      </w:r>
      <w:r w:rsidR="000B137B" w:rsidRPr="00DC66A4">
        <w:rPr>
          <w:rFonts w:ascii="Times New Roman" w:hAnsi="Times New Roman"/>
          <w:color w:val="auto"/>
          <w:sz w:val="28"/>
          <w:szCs w:val="28"/>
          <w:lang w:eastAsia="zh-CN"/>
        </w:rPr>
        <w:t xml:space="preserve">ГТО) </w:t>
      </w:r>
      <w:r w:rsidR="00C62DC1" w:rsidRPr="00DC66A4">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DC66A4">
        <w:rPr>
          <w:rFonts w:ascii="Times New Roman" w:eastAsia="SchoolBookSanPin" w:hAnsi="Times New Roman"/>
          <w:color w:val="auto"/>
          <w:sz w:val="28"/>
          <w:szCs w:val="28"/>
        </w:rPr>
        <w:t xml:space="preserve">рабочей </w:t>
      </w:r>
      <w:r w:rsidR="00C62DC1" w:rsidRPr="00DC66A4">
        <w:rPr>
          <w:rFonts w:ascii="Times New Roman" w:hAnsi="Times New Roman" w:cs="Times New Roman"/>
          <w:color w:val="auto"/>
          <w:sz w:val="28"/>
          <w:szCs w:val="28"/>
        </w:rPr>
        <w:t xml:space="preserve">программе воспитания. </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w:t>
      </w:r>
      <w:r w:rsidR="005F346B" w:rsidRPr="00DC66A4">
        <w:rPr>
          <w:rFonts w:ascii="Times New Roman" w:hAnsi="Times New Roman" w:cs="Times New Roman"/>
          <w:color w:val="auto"/>
          <w:sz w:val="28"/>
          <w:szCs w:val="28"/>
        </w:rPr>
        <w:t>по физической культуре</w:t>
      </w:r>
      <w:r w:rsidR="00C62DC1" w:rsidRPr="00DC66A4">
        <w:rPr>
          <w:rFonts w:ascii="Times New Roman" w:hAnsi="Times New Roman" w:cs="Times New Roman"/>
          <w:color w:val="auto"/>
          <w:sz w:val="28"/>
          <w:szCs w:val="28"/>
        </w:rPr>
        <w:t>, устанавливает обязательное предметное содержание, предусматривает распределение егопо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раздел</w:t>
      </w:r>
      <w:r w:rsidR="005F346B" w:rsidRPr="00DC66A4">
        <w:rPr>
          <w:rFonts w:ascii="Times New Roman" w:hAnsi="Times New Roman" w:cs="Times New Roman"/>
          <w:color w:val="auto"/>
          <w:sz w:val="28"/>
          <w:szCs w:val="28"/>
        </w:rPr>
        <w:t>ов</w:t>
      </w:r>
      <w:r w:rsidR="00C62DC1" w:rsidRPr="00DC66A4">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2.1.9. </w:t>
      </w:r>
      <w:r w:rsidR="00C62DC1" w:rsidRPr="00DC66A4">
        <w:rPr>
          <w:rFonts w:ascii="Times New Roman" w:hAnsi="Times New Roman" w:cs="Times New Roman"/>
          <w:color w:val="auto"/>
          <w:spacing w:val="-1"/>
          <w:sz w:val="28"/>
          <w:szCs w:val="28"/>
        </w:rPr>
        <w:t xml:space="preserve">В программе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1"/>
          <w:sz w:val="28"/>
          <w:szCs w:val="28"/>
        </w:rPr>
        <w:t>нашли своё отражение условия Концепции преподавания учебного предмета «Физическая культура»</w:t>
      </w:r>
      <w:r w:rsidR="000214D3" w:rsidRPr="00DC66A4">
        <w:rPr>
          <w:rFonts w:ascii="Times New Roman" w:hAnsi="Times New Roman" w:cs="Times New Roman"/>
          <w:color w:val="auto"/>
          <w:spacing w:val="-1"/>
          <w:sz w:val="28"/>
          <w:szCs w:val="28"/>
        </w:rPr>
        <w:t xml:space="preserve"> </w:t>
      </w:r>
      <w:r w:rsidR="00C62DC1" w:rsidRPr="00DC66A4">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DC66A4">
        <w:rPr>
          <w:rFonts w:ascii="Times New Roman" w:hAnsi="Times New Roman" w:cs="Times New Roman"/>
          <w:color w:val="auto"/>
          <w:spacing w:val="-1"/>
          <w:sz w:val="28"/>
          <w:szCs w:val="28"/>
        </w:rPr>
        <w:t>.</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2.1.10. Предметом обучения физической культуре </w:t>
      </w:r>
      <w:r w:rsidR="000E43B4" w:rsidRPr="00DC66A4">
        <w:rPr>
          <w:rFonts w:ascii="Times New Roman" w:eastAsia="SchoolBookSanPin" w:hAnsi="Times New Roman"/>
          <w:color w:val="auto"/>
          <w:sz w:val="28"/>
          <w:szCs w:val="28"/>
        </w:rPr>
        <w:t>на уровне начального общего образования</w:t>
      </w:r>
      <w:r w:rsidR="000214D3" w:rsidRPr="00DC66A4">
        <w:rPr>
          <w:rFonts w:ascii="Times New Roman" w:eastAsia="SchoolBookSanPin" w:hAnsi="Times New Roman"/>
          <w:color w:val="auto"/>
          <w:sz w:val="28"/>
          <w:szCs w:val="28"/>
        </w:rPr>
        <w:t xml:space="preserve"> </w:t>
      </w:r>
      <w:r w:rsidR="00C62DC1" w:rsidRPr="00DC66A4">
        <w:rPr>
          <w:rFonts w:ascii="Times New Roman" w:hAnsi="Times New Roman" w:cs="Times New Roman"/>
          <w:color w:val="auto"/>
          <w:sz w:val="28"/>
          <w:szCs w:val="28"/>
        </w:rPr>
        <w:t>является двигательная деятельность человека</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w:t>
      </w:r>
      <w:r w:rsidR="00C62DC1" w:rsidRPr="00DC66A4">
        <w:rPr>
          <w:rFonts w:ascii="Times New Roman" w:hAnsi="Times New Roman" w:cs="Times New Roman"/>
          <w:color w:val="auto"/>
          <w:sz w:val="28"/>
          <w:szCs w:val="28"/>
        </w:rPr>
        <w:lastRenderedPageBreak/>
        <w:t xml:space="preserve">обучающихся </w:t>
      </w:r>
      <w:r w:rsidR="000E43B4" w:rsidRPr="00DC66A4">
        <w:rPr>
          <w:rFonts w:ascii="Times New Roman" w:eastAsia="SchoolBookSanPin" w:hAnsi="Times New Roman"/>
          <w:color w:val="auto"/>
          <w:sz w:val="28"/>
          <w:szCs w:val="28"/>
        </w:rPr>
        <w:t>начального общего образования</w:t>
      </w:r>
      <w:r w:rsidR="00C62DC1" w:rsidRPr="00DC66A4">
        <w:rPr>
          <w:rFonts w:ascii="Times New Roman" w:hAnsi="Times New Roman" w:cs="Times New Roman"/>
          <w:color w:val="auto"/>
          <w:sz w:val="28"/>
          <w:szCs w:val="28"/>
        </w:rPr>
        <w:t>.</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самостоятельность.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2.1.11.Физическая культура обладает широкими возможностями</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DC66A4">
        <w:rPr>
          <w:rFonts w:ascii="Times New Roman" w:hAnsi="Times New Roman" w:cs="Times New Roman"/>
          <w:color w:val="auto"/>
          <w:sz w:val="28"/>
          <w:szCs w:val="28"/>
        </w:rPr>
        <w:t xml:space="preserve">программы по физической культуре </w:t>
      </w:r>
      <w:r w:rsidR="00C62DC1" w:rsidRPr="00DC66A4">
        <w:rPr>
          <w:rFonts w:ascii="Times New Roman" w:hAnsi="Times New Roman" w:cs="Times New Roman"/>
          <w:color w:val="auto"/>
          <w:sz w:val="28"/>
          <w:szCs w:val="28"/>
        </w:rPr>
        <w:t xml:space="preserve">является физическое воспитание граждан </w:t>
      </w:r>
      <w:r w:rsidR="00846C30" w:rsidRPr="00DC66A4">
        <w:rPr>
          <w:rFonts w:ascii="Times New Roman" w:hAnsi="Times New Roman" w:cs="Times New Roman"/>
          <w:color w:val="auto"/>
          <w:sz w:val="28"/>
          <w:szCs w:val="28"/>
        </w:rPr>
        <w:t>Российской Федерации</w:t>
      </w:r>
      <w:r w:rsidR="00C62DC1" w:rsidRPr="00DC66A4">
        <w:rPr>
          <w:rFonts w:ascii="Times New Roman" w:hAnsi="Times New Roman" w:cs="Times New Roman"/>
          <w:color w:val="auto"/>
          <w:sz w:val="28"/>
          <w:szCs w:val="28"/>
        </w:rPr>
        <w:t xml:space="preserve">. </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2.1.12. Программа по физической культуре основана на системе научных знаний о человеке, сущности физической культуры, общих закономерностях</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её функционирования и использования с целью всестороннего развития людей</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2.1.13. В программе по физической культуре учтены приоритеты</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обучении на уровне начального образования, изложенные в Концепции модернизации преподавания учебного предмета «Физическая культура»в образовательных организациях Российской Федерации, которые нашли отражение в содержании программы по физической культуре в части получения знаний</w:t>
      </w:r>
      <w:r w:rsidR="000214D3"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2.1.14. </w:t>
      </w:r>
      <w:r w:rsidR="00C62DC1" w:rsidRPr="00DC66A4">
        <w:rPr>
          <w:rFonts w:ascii="Times New Roman" w:hAnsi="Times New Roman" w:cs="Times New Roman"/>
          <w:color w:val="auto"/>
          <w:spacing w:val="1"/>
          <w:sz w:val="28"/>
          <w:szCs w:val="28"/>
        </w:rPr>
        <w:t xml:space="preserve">Программа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DC66A4">
        <w:rPr>
          <w:rFonts w:ascii="Times New Roman" w:hAnsi="Times New Roman" w:cs="Times New Roman"/>
          <w:color w:val="auto"/>
          <w:spacing w:val="1"/>
          <w:sz w:val="28"/>
          <w:szCs w:val="28"/>
        </w:rPr>
        <w:t>физической культуры</w:t>
      </w:r>
      <w:r w:rsidR="00C62DC1" w:rsidRPr="00DC66A4">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w:t>
      </w:r>
      <w:r w:rsidR="00650E11" w:rsidRPr="00DC66A4">
        <w:rPr>
          <w:rFonts w:ascii="Times New Roman" w:hAnsi="Times New Roman" w:cs="Times New Roman"/>
          <w:color w:val="auto"/>
          <w:spacing w:val="1"/>
          <w:sz w:val="28"/>
          <w:szCs w:val="28"/>
        </w:rPr>
        <w:t xml:space="preserve"> </w:t>
      </w:r>
      <w:r w:rsidR="00503AFD" w:rsidRPr="00DC66A4">
        <w:rPr>
          <w:rFonts w:ascii="Times New Roman" w:hAnsi="Times New Roman" w:cs="Times New Roman"/>
          <w:color w:val="auto"/>
          <w:spacing w:val="1"/>
          <w:sz w:val="28"/>
          <w:szCs w:val="28"/>
        </w:rPr>
        <w:t xml:space="preserve">статьей 41 </w:t>
      </w:r>
      <w:r w:rsidR="00C62DC1" w:rsidRPr="00DC66A4">
        <w:rPr>
          <w:rFonts w:ascii="Times New Roman" w:hAnsi="Times New Roman" w:cs="Times New Roman"/>
          <w:color w:val="auto"/>
          <w:spacing w:val="1"/>
          <w:sz w:val="28"/>
          <w:szCs w:val="28"/>
        </w:rPr>
        <w:t xml:space="preserve">Федерального закона </w:t>
      </w:r>
      <w:r w:rsidR="00503AFD" w:rsidRPr="00DC66A4">
        <w:rPr>
          <w:rFonts w:ascii="Times New Roman" w:hAnsi="Times New Roman" w:cs="Times New Roman"/>
          <w:color w:val="auto"/>
          <w:spacing w:val="1"/>
          <w:sz w:val="28"/>
          <w:szCs w:val="28"/>
        </w:rPr>
        <w:t>«Об образовании в Российской Федерации»от 29 декабря 2012 г. № 273-ФЗ</w:t>
      </w:r>
      <w:r w:rsidR="00C62DC1" w:rsidRPr="00DC66A4">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DC66A4">
        <w:rPr>
          <w:rFonts w:ascii="Times New Roman" w:hAnsi="Times New Roman" w:cs="Times New Roman"/>
          <w:color w:val="auto"/>
          <w:spacing w:val="1"/>
          <w:sz w:val="28"/>
          <w:szCs w:val="28"/>
        </w:rPr>
        <w:t>с</w:t>
      </w:r>
      <w:r w:rsidR="00C62DC1" w:rsidRPr="00DC66A4">
        <w:rPr>
          <w:rFonts w:ascii="Times New Roman" w:hAnsi="Times New Roman" w:cs="Times New Roman"/>
          <w:color w:val="auto"/>
          <w:spacing w:val="1"/>
          <w:sz w:val="28"/>
          <w:szCs w:val="28"/>
        </w:rPr>
        <w:t xml:space="preserve">тратегии развития физической культуры и спорта в Российской Федерации на период до 2030 г. и </w:t>
      </w:r>
      <w:r w:rsidR="00503AFD" w:rsidRPr="00DC66A4">
        <w:rPr>
          <w:rFonts w:ascii="Times New Roman" w:hAnsi="Times New Roman" w:cs="Times New Roman"/>
          <w:color w:val="auto"/>
          <w:spacing w:val="1"/>
          <w:sz w:val="28"/>
          <w:szCs w:val="28"/>
        </w:rPr>
        <w:t>м</w:t>
      </w:r>
      <w:r w:rsidR="00C62DC1" w:rsidRPr="00DC66A4">
        <w:rPr>
          <w:rFonts w:ascii="Times New Roman" w:hAnsi="Times New Roman" w:cs="Times New Roman"/>
          <w:color w:val="auto"/>
          <w:spacing w:val="1"/>
          <w:sz w:val="28"/>
          <w:szCs w:val="28"/>
        </w:rPr>
        <w:t>ежотраслевой программ</w:t>
      </w:r>
      <w:r w:rsidR="00503AFD" w:rsidRPr="00DC66A4">
        <w:rPr>
          <w:rFonts w:ascii="Times New Roman" w:hAnsi="Times New Roman" w:cs="Times New Roman"/>
          <w:color w:val="auto"/>
          <w:spacing w:val="1"/>
          <w:sz w:val="28"/>
          <w:szCs w:val="28"/>
        </w:rPr>
        <w:t xml:space="preserve">ы </w:t>
      </w:r>
      <w:r w:rsidR="00C62DC1" w:rsidRPr="00DC66A4">
        <w:rPr>
          <w:rFonts w:ascii="Times New Roman" w:hAnsi="Times New Roman" w:cs="Times New Roman"/>
          <w:color w:val="auto"/>
          <w:spacing w:val="1"/>
          <w:sz w:val="28"/>
          <w:szCs w:val="28"/>
        </w:rPr>
        <w:t>развити</w:t>
      </w:r>
      <w:r w:rsidR="00503AFD" w:rsidRPr="00DC66A4">
        <w:rPr>
          <w:rFonts w:ascii="Times New Roman" w:hAnsi="Times New Roman" w:cs="Times New Roman"/>
          <w:color w:val="auto"/>
          <w:spacing w:val="1"/>
          <w:sz w:val="28"/>
          <w:szCs w:val="28"/>
        </w:rPr>
        <w:t>я школьного спорта до 2024 г.,</w:t>
      </w:r>
      <w:r w:rsidR="00C62DC1" w:rsidRPr="00DC66A4">
        <w:rPr>
          <w:rFonts w:ascii="Times New Roman" w:hAnsi="Times New Roman" w:cs="Times New Roman"/>
          <w:color w:val="auto"/>
          <w:spacing w:val="1"/>
          <w:sz w:val="28"/>
          <w:szCs w:val="28"/>
        </w:rPr>
        <w:t xml:space="preserve"> направлена на достижение национальных целе</w:t>
      </w:r>
      <w:r w:rsidR="00503AFD" w:rsidRPr="00DC66A4">
        <w:rPr>
          <w:rFonts w:ascii="Times New Roman" w:hAnsi="Times New Roman" w:cs="Times New Roman"/>
          <w:color w:val="auto"/>
          <w:spacing w:val="1"/>
          <w:sz w:val="28"/>
          <w:szCs w:val="28"/>
        </w:rPr>
        <w:t>й развития Российской Федерации</w:t>
      </w:r>
      <w:r w:rsidR="00C62DC1" w:rsidRPr="00DC66A4">
        <w:rPr>
          <w:rFonts w:ascii="Times New Roman" w:hAnsi="Times New Roman" w:cs="Times New Roman"/>
          <w:color w:val="auto"/>
          <w:spacing w:val="1"/>
          <w:sz w:val="28"/>
          <w:szCs w:val="28"/>
        </w:rPr>
        <w:t>: сохранение населения, здоровь</w:t>
      </w:r>
      <w:r w:rsidR="00503AFD" w:rsidRPr="00DC66A4">
        <w:rPr>
          <w:rFonts w:ascii="Times New Roman" w:hAnsi="Times New Roman" w:cs="Times New Roman"/>
          <w:color w:val="auto"/>
          <w:spacing w:val="1"/>
          <w:sz w:val="28"/>
          <w:szCs w:val="28"/>
        </w:rPr>
        <w:t>я</w:t>
      </w:r>
      <w:r w:rsidR="00C62DC1" w:rsidRPr="00DC66A4">
        <w:rPr>
          <w:rFonts w:ascii="Times New Roman" w:hAnsi="Times New Roman" w:cs="Times New Roman"/>
          <w:color w:val="auto"/>
          <w:spacing w:val="1"/>
          <w:sz w:val="28"/>
          <w:szCs w:val="28"/>
        </w:rPr>
        <w:t xml:space="preserve"> и благополучи</w:t>
      </w:r>
      <w:r w:rsidR="00503AFD" w:rsidRPr="00DC66A4">
        <w:rPr>
          <w:rFonts w:ascii="Times New Roman" w:hAnsi="Times New Roman" w:cs="Times New Roman"/>
          <w:color w:val="auto"/>
          <w:spacing w:val="1"/>
          <w:sz w:val="28"/>
          <w:szCs w:val="28"/>
        </w:rPr>
        <w:t>я</w:t>
      </w:r>
      <w:r w:rsidR="00C62DC1" w:rsidRPr="00DC66A4">
        <w:rPr>
          <w:rFonts w:ascii="Times New Roman" w:hAnsi="Times New Roman" w:cs="Times New Roman"/>
          <w:color w:val="auto"/>
          <w:spacing w:val="1"/>
          <w:sz w:val="28"/>
          <w:szCs w:val="28"/>
        </w:rPr>
        <w:t xml:space="preserve"> </w:t>
      </w:r>
      <w:r w:rsidR="00C62DC1" w:rsidRPr="00DC66A4">
        <w:rPr>
          <w:rFonts w:ascii="Times New Roman" w:hAnsi="Times New Roman" w:cs="Times New Roman"/>
          <w:color w:val="auto"/>
          <w:spacing w:val="1"/>
          <w:sz w:val="28"/>
          <w:szCs w:val="28"/>
        </w:rPr>
        <w:lastRenderedPageBreak/>
        <w:t>людей, создание возможностей для самореализации и развития талантов.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2.1.15. Программа по физической культуре разработана в соответствии</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 xml:space="preserve">с требованиями </w:t>
      </w:r>
      <w:r w:rsidR="00180C4D" w:rsidRPr="00DC66A4">
        <w:rPr>
          <w:rFonts w:ascii="Times New Roman" w:hAnsi="Times New Roman"/>
          <w:bCs/>
          <w:color w:val="auto"/>
          <w:sz w:val="28"/>
          <w:szCs w:val="28"/>
        </w:rPr>
        <w:t>ФГОС НОО</w:t>
      </w:r>
      <w:r w:rsidR="00C62DC1" w:rsidRPr="00DC66A4">
        <w:rPr>
          <w:rFonts w:ascii="Times New Roman" w:hAnsi="Times New Roman" w:cs="Times New Roman"/>
          <w:color w:val="auto"/>
          <w:sz w:val="28"/>
          <w:szCs w:val="28"/>
        </w:rPr>
        <w:t>.</w:t>
      </w:r>
    </w:p>
    <w:p w:rsidR="00C62DC1" w:rsidRPr="00DC66A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2.1.16. </w:t>
      </w:r>
      <w:r w:rsidR="00C62DC1" w:rsidRPr="00DC66A4">
        <w:rPr>
          <w:rFonts w:ascii="Times New Roman" w:hAnsi="Times New Roman" w:cs="Times New Roman"/>
          <w:color w:val="auto"/>
          <w:spacing w:val="2"/>
          <w:sz w:val="28"/>
          <w:szCs w:val="28"/>
        </w:rPr>
        <w:t xml:space="preserve">В основе программы </w:t>
      </w:r>
      <w:r w:rsidR="00C62DC1" w:rsidRPr="00DC66A4">
        <w:rPr>
          <w:rFonts w:ascii="Times New Roman" w:hAnsi="Times New Roman" w:cs="Times New Roman"/>
          <w:color w:val="auto"/>
          <w:sz w:val="28"/>
          <w:szCs w:val="28"/>
        </w:rPr>
        <w:t xml:space="preserve">по физической культуре </w:t>
      </w:r>
      <w:r w:rsidR="00C62DC1" w:rsidRPr="00DC66A4">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сохранениеи укрепление здоровья, освоить умения, навыки ведения здорового и безопасного образа жизни, выполнить нормы ГТО.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2.1.18. Содержание программы по физической культуре направленона эффективное развитие физических качеств и способностей обучающихся,на воспитание личностных качеств, включающих в себя готовность и способностьк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2.1.19. Содержание программы по физической культуре строитсяна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w:t>
      </w:r>
      <w:r w:rsidR="00C62DC1" w:rsidRPr="00DC66A4">
        <w:rPr>
          <w:rFonts w:ascii="Times New Roman" w:hAnsi="Times New Roman" w:cs="Times New Roman"/>
          <w:color w:val="auto"/>
          <w:sz w:val="28"/>
          <w:szCs w:val="28"/>
        </w:rPr>
        <w:lastRenderedPageBreak/>
        <w:t>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2.1.21. В соответствии с ФГОС НОО содержание программы</w:t>
      </w:r>
      <w:r w:rsidR="00846C30" w:rsidRPr="00DC66A4">
        <w:rPr>
          <w:rFonts w:ascii="Times New Roman" w:hAnsi="Times New Roman" w:cs="Times New Roman"/>
          <w:color w:val="auto"/>
          <w:sz w:val="28"/>
          <w:szCs w:val="28"/>
        </w:rPr>
        <w:t>по физической культуре</w:t>
      </w:r>
      <w:r w:rsidR="00C62DC1" w:rsidRPr="00DC66A4">
        <w:rPr>
          <w:rFonts w:ascii="Times New Roman" w:hAnsi="Times New Roman" w:cs="Times New Roman"/>
          <w:color w:val="auto"/>
          <w:sz w:val="28"/>
          <w:szCs w:val="28"/>
        </w:rPr>
        <w:t xml:space="preserve"> состоит из следующих компонентов:</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физическое совершенствование (мотивационно-процессуальный компонент деятельности), которое подразделяется на физкультурно-оздоровительнуюи спортивно-оздоровительную деятельность.</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 Концепция программы по физической культуре основанана следующих принципах:</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2.1.22.1. </w:t>
      </w:r>
      <w:r w:rsidR="00C62DC1" w:rsidRPr="00DC66A4">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занятийна протяжении недельных, месячных и других циклов. Принцип систематичностии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DC66A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z w:val="28"/>
          <w:szCs w:val="28"/>
        </w:rPr>
        <w:lastRenderedPageBreak/>
        <w:t>168.</w:t>
      </w:r>
      <w:r w:rsidR="00C62DC1" w:rsidRPr="00DC66A4">
        <w:rPr>
          <w:rFonts w:ascii="Times New Roman" w:hAnsi="Times New Roman" w:cs="Times New Roman"/>
          <w:color w:val="auto"/>
          <w:sz w:val="28"/>
          <w:szCs w:val="28"/>
        </w:rPr>
        <w:t>2.1.22.2. </w:t>
      </w:r>
      <w:r w:rsidR="00C62DC1" w:rsidRPr="00DC66A4">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DC66A4">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протяжённостьих во времени. Кроме того, принцип непрерывности тесно связан с принципом системного чередования нагрузок и отдыха. Принцип цикличности заключаетсяв повторяющейся последовательности занятий, что обеспечивает повышение тренированности, улучшает физическую подготовленность обучающегося.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2.1.22.3. </w:t>
      </w:r>
      <w:r w:rsidR="00C62DC1" w:rsidRPr="00DC66A4">
        <w:rPr>
          <w:rStyle w:val="Italic"/>
          <w:rFonts w:ascii="Times New Roman" w:eastAsia="Georgia" w:hAnsi="Times New Roman" w:cs="Times New Roman"/>
          <w:i w:val="0"/>
          <w:iCs w:val="0"/>
          <w:color w:val="auto"/>
          <w:sz w:val="28"/>
          <w:szCs w:val="28"/>
        </w:rPr>
        <w:t>Принцип возрастно</w:t>
      </w:r>
      <w:r w:rsidR="004A0E42" w:rsidRPr="00DC66A4">
        <w:rPr>
          <w:rStyle w:val="Italic"/>
          <w:rFonts w:ascii="Times New Roman" w:eastAsia="Georgia" w:hAnsi="Times New Roman" w:cs="Times New Roman"/>
          <w:i w:val="0"/>
          <w:iCs w:val="0"/>
          <w:color w:val="auto"/>
          <w:sz w:val="28"/>
          <w:szCs w:val="28"/>
        </w:rPr>
        <w:t>госоответствия</w:t>
      </w:r>
      <w:r w:rsidR="00C62DC1" w:rsidRPr="00DC66A4">
        <w:rPr>
          <w:rStyle w:val="Italic"/>
          <w:rFonts w:ascii="Times New Roman" w:eastAsia="Georgia" w:hAnsi="Times New Roman" w:cs="Times New Roman"/>
          <w:i w:val="0"/>
          <w:iCs w:val="0"/>
          <w:color w:val="auto"/>
          <w:sz w:val="28"/>
          <w:szCs w:val="28"/>
        </w:rPr>
        <w:t xml:space="preserve"> направлений физического воспитания</w:t>
      </w:r>
      <w:r w:rsidR="00846C30" w:rsidRPr="00DC66A4">
        <w:rPr>
          <w:rStyle w:val="Italic"/>
          <w:rFonts w:ascii="Times New Roman" w:eastAsia="Georgia" w:hAnsi="Times New Roman" w:cs="Times New Roman"/>
          <w:i w:val="0"/>
          <w:iCs w:val="0"/>
          <w:color w:val="auto"/>
          <w:sz w:val="28"/>
          <w:szCs w:val="28"/>
        </w:rPr>
        <w:t xml:space="preserve"> заключается в том, что п</w:t>
      </w:r>
      <w:r w:rsidR="00C62DC1" w:rsidRPr="00DC66A4">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2.1.22.4. </w:t>
      </w:r>
      <w:r w:rsidR="00C62DC1" w:rsidRPr="00DC66A4">
        <w:rPr>
          <w:rStyle w:val="Italic"/>
          <w:rFonts w:ascii="Times New Roman" w:eastAsia="Georgia" w:hAnsi="Times New Roman" w:cs="Times New Roman"/>
          <w:i w:val="0"/>
          <w:iCs w:val="0"/>
          <w:color w:val="auto"/>
          <w:sz w:val="28"/>
          <w:szCs w:val="28"/>
        </w:rPr>
        <w:t>Принцип наглядности</w:t>
      </w:r>
      <w:r w:rsidR="00C62DC1" w:rsidRPr="00DC66A4">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опоруна свидетельства всех других органов чувств, благодаря которым достигается непосредственный эффект от содержания программы по физической культуре.В процессе физического воспитания наглядность играет особенно важную роль, поскольку деятельность обучающихся носит в основном практический характери имеет одной из своих специальных задач всестороннее развитие органов чувств.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2.1.22.6. </w:t>
      </w:r>
      <w:r w:rsidR="00C62DC1" w:rsidRPr="00DC66A4">
        <w:rPr>
          <w:rStyle w:val="Italic"/>
          <w:rFonts w:ascii="Times New Roman" w:eastAsia="Georgia" w:hAnsi="Times New Roman" w:cs="Times New Roman"/>
          <w:i w:val="0"/>
          <w:iCs w:val="0"/>
          <w:color w:val="auto"/>
          <w:sz w:val="28"/>
          <w:szCs w:val="28"/>
        </w:rPr>
        <w:t>Принцип осознанности и активности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 xml:space="preserve">редполагает осмысленное отношение обучающихся к выполнению физических упражнений, осознаниеи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самостоятельнои творчески решать </w:t>
      </w:r>
      <w:r w:rsidR="00C62DC1" w:rsidRPr="00DC66A4">
        <w:rPr>
          <w:rFonts w:ascii="Times New Roman" w:hAnsi="Times New Roman" w:cs="Times New Roman"/>
          <w:color w:val="auto"/>
          <w:sz w:val="28"/>
          <w:szCs w:val="28"/>
        </w:rPr>
        <w:lastRenderedPageBreak/>
        <w:t>двигательные задачи.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2.1.22.7. </w:t>
      </w:r>
      <w:r w:rsidR="00C62DC1" w:rsidRPr="00DC66A4">
        <w:rPr>
          <w:rStyle w:val="Italic"/>
          <w:rFonts w:ascii="Times New Roman" w:eastAsia="Georgia" w:hAnsi="Times New Roman" w:cs="Times New Roman"/>
          <w:i w:val="0"/>
          <w:iCs w:val="0"/>
          <w:color w:val="auto"/>
          <w:sz w:val="28"/>
          <w:szCs w:val="28"/>
        </w:rPr>
        <w:t>Принцип динамичности</w:t>
      </w:r>
      <w:r w:rsidR="00CE1A19" w:rsidRPr="00DC66A4">
        <w:rPr>
          <w:rFonts w:ascii="Times New Roman" w:hAnsi="Times New Roman" w:cs="Times New Roman"/>
          <w:color w:val="auto"/>
          <w:sz w:val="28"/>
          <w:szCs w:val="28"/>
        </w:rPr>
        <w:t>в</w:t>
      </w:r>
      <w:r w:rsidR="00C62DC1" w:rsidRPr="00DC66A4">
        <w:rPr>
          <w:rFonts w:ascii="Times New Roman" w:hAnsi="Times New Roman" w:cs="Times New Roman"/>
          <w:color w:val="auto"/>
          <w:sz w:val="28"/>
          <w:szCs w:val="28"/>
        </w:rPr>
        <w:t>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2.1.22.8. </w:t>
      </w:r>
      <w:r w:rsidR="00C62DC1" w:rsidRPr="00DC66A4">
        <w:rPr>
          <w:rStyle w:val="Italic"/>
          <w:rFonts w:ascii="Times New Roman" w:eastAsia="Georgia" w:hAnsi="Times New Roman" w:cs="Times New Roman"/>
          <w:i w:val="0"/>
          <w:iCs w:val="0"/>
          <w:color w:val="auto"/>
          <w:sz w:val="28"/>
          <w:szCs w:val="28"/>
        </w:rPr>
        <w:t>Принцип вариативности</w:t>
      </w:r>
      <w:r w:rsidR="00CE1A19" w:rsidRPr="00DC66A4">
        <w:rPr>
          <w:rFonts w:ascii="Times New Roman" w:hAnsi="Times New Roman" w:cs="Times New Roman"/>
          <w:color w:val="auto"/>
          <w:sz w:val="28"/>
          <w:szCs w:val="28"/>
        </w:rPr>
        <w:t>п</w:t>
      </w:r>
      <w:r w:rsidR="00C62DC1" w:rsidRPr="00DC66A4">
        <w:rPr>
          <w:rFonts w:ascii="Times New Roman" w:hAnsi="Times New Roman" w:cs="Times New Roman"/>
          <w:color w:val="auto"/>
          <w:sz w:val="28"/>
          <w:szCs w:val="28"/>
        </w:rPr>
        <w:t>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особенностейи функциональных возможностей обучающихся, которые описаны в программепо физической культуре. Соблюдение этих принципов позволит обучающимся достичь наиболее эффективных результатов.</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2.1.23. Освоение программы по физической культуре предполагает соблюдение главных педагогических правил: от известного к неизвестному,от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явленийи процессов, что позволит успешно достигнуть планируемых результатов – предметных, метапредметных и личностных.</w:t>
      </w:r>
      <w:bookmarkStart w:id="234" w:name="_Toc101876890"/>
    </w:p>
    <w:bookmarkEnd w:id="234"/>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соответствиис ФГОС </w:t>
      </w:r>
      <w:r w:rsidR="00C62DC1" w:rsidRPr="00DC66A4">
        <w:rPr>
          <w:rFonts w:ascii="Times New Roman" w:hAnsi="Times New Roman" w:cs="Times New Roman"/>
          <w:color w:val="auto"/>
          <w:sz w:val="28"/>
          <w:szCs w:val="28"/>
        </w:rPr>
        <w:lastRenderedPageBreak/>
        <w:t>НОО.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2.1.27. К направлению первостепенной значимости при реализации образовательных функций </w:t>
      </w:r>
      <w:r w:rsidR="00846C30" w:rsidRPr="00DC66A4">
        <w:rPr>
          <w:rFonts w:ascii="Times New Roman" w:hAnsi="Times New Roman" w:cs="Times New Roman"/>
          <w:color w:val="auto"/>
          <w:sz w:val="28"/>
          <w:szCs w:val="28"/>
        </w:rPr>
        <w:t>физической культуры</w:t>
      </w:r>
      <w:r w:rsidR="00C62DC1" w:rsidRPr="00DC66A4">
        <w:rPr>
          <w:rFonts w:ascii="Times New Roman" w:hAnsi="Times New Roman" w:cs="Times New Roman"/>
          <w:color w:val="auto"/>
          <w:sz w:val="28"/>
          <w:szCs w:val="28"/>
        </w:rPr>
        <w:t xml:space="preserve"> традиционно относят формирование знаний основ физической культуры как науки области знанийо человеке, прикладных умениях и навыках, основанных на физических упражнениях для формирования и укрепления здоровья, физического развитияи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человеке(психолого-педагогические основы деятельности), знания об обществе(историко-социологические основы деятельности).</w:t>
      </w:r>
    </w:p>
    <w:p w:rsidR="00C62DC1" w:rsidRPr="00DC66A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2.1.30. </w:t>
      </w:r>
      <w:r w:rsidR="00C62DC1" w:rsidRPr="00DC66A4">
        <w:rPr>
          <w:rFonts w:ascii="Times New Roman" w:hAnsi="Times New Roman" w:cs="Times New Roman"/>
          <w:color w:val="auto"/>
          <w:spacing w:val="-2"/>
          <w:sz w:val="28"/>
          <w:szCs w:val="28"/>
        </w:rPr>
        <w:t xml:space="preserve">Задача </w:t>
      </w:r>
      <w:r w:rsidR="00846C30" w:rsidRPr="00DC66A4">
        <w:rPr>
          <w:rFonts w:ascii="Times New Roman" w:hAnsi="Times New Roman" w:cs="Times New Roman"/>
          <w:color w:val="auto"/>
          <w:spacing w:val="-2"/>
          <w:sz w:val="28"/>
          <w:szCs w:val="28"/>
        </w:rPr>
        <w:t>физической культуры</w:t>
      </w:r>
      <w:r w:rsidR="00C62DC1" w:rsidRPr="00DC66A4">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w:t>
      </w:r>
      <w:r w:rsidR="001A1028" w:rsidRPr="00DC66A4">
        <w:rPr>
          <w:rFonts w:ascii="Times New Roman" w:hAnsi="Times New Roman" w:cs="Times New Roman"/>
          <w:color w:val="auto"/>
          <w:spacing w:val="-2"/>
          <w:sz w:val="28"/>
          <w:szCs w:val="28"/>
        </w:rPr>
        <w:t>,</w:t>
      </w:r>
      <w:r w:rsidR="00C62DC1" w:rsidRPr="00DC66A4">
        <w:rPr>
          <w:rFonts w:ascii="Times New Roman" w:hAnsi="Times New Roman" w:cs="Times New Roman"/>
          <w:color w:val="auto"/>
          <w:spacing w:val="-2"/>
          <w:sz w:val="28"/>
          <w:szCs w:val="28"/>
        </w:rPr>
        <w:t xml:space="preserve"> как результат</w:t>
      </w:r>
      <w:r w:rsidR="001A1028" w:rsidRPr="00DC66A4">
        <w:rPr>
          <w:rFonts w:ascii="Times New Roman" w:hAnsi="Times New Roman" w:cs="Times New Roman"/>
          <w:color w:val="auto"/>
          <w:spacing w:val="-2"/>
          <w:sz w:val="28"/>
          <w:szCs w:val="28"/>
        </w:rPr>
        <w:t>,</w:t>
      </w:r>
      <w:r w:rsidR="00C62DC1" w:rsidRPr="00DC66A4">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Наряду с этим программа по физической культуре обеспечивает:</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государственные гарантии качества начального общего образования, личностного развития обучающихся;</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современными технологическими средствами в ходе обученияи в повседневной жизни, освоение цифровых образовательных сред для проверкии приобретения знаний, расширения возможностей личного образовательного маршрута;</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DC66A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2.1.31. Приоритет индивидуального подхода в обучении позволяет обучающимся осваивать программу по физической культуре в соответствиис возможностями каждого.</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2.1.32. Универсальными компетенциями обучающихся на этапе начального образования по программе по физической культуре являются: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активно включаться в коллективную деятельность, взаимодействовать со сверстниками в достижении общих целей, проявлять лидерские качества</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умение доносить информацию в доступной, яркой, эмоциональной форме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процессе общения и взаимодействия со сверстниками и взрослыми людьми,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умение работать над ошибками, в том числе при выполнении физических </w:t>
      </w:r>
      <w:r w:rsidRPr="00DC66A4">
        <w:rPr>
          <w:rFonts w:ascii="Times New Roman" w:hAnsi="Times New Roman" w:cs="Times New Roman"/>
          <w:color w:val="auto"/>
          <w:sz w:val="28"/>
          <w:szCs w:val="28"/>
        </w:rPr>
        <w:lastRenderedPageBreak/>
        <w:t>упражнений, слышать замечания и рекомендации педагога, концентрироваться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практическом выполнении заданий, ставить перед собой задачи гармоничного физического развития.</w:t>
      </w:r>
      <w:bookmarkStart w:id="235" w:name="_Toc101876891"/>
    </w:p>
    <w:bookmarkEnd w:id="235"/>
    <w:p w:rsidR="00C62DC1" w:rsidRPr="00DC66A4" w:rsidRDefault="00C26CF4" w:rsidP="00C62DC1">
      <w:pPr>
        <w:pStyle w:val="body"/>
        <w:spacing w:line="360" w:lineRule="auto"/>
        <w:ind w:firstLine="709"/>
        <w:contextualSpacing/>
        <w:rPr>
          <w:rFonts w:ascii="Times New Roman" w:hAnsi="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2.1.33. </w:t>
      </w:r>
      <w:r w:rsidR="00C62DC1" w:rsidRPr="00DC66A4">
        <w:rPr>
          <w:rFonts w:ascii="Times New Roman" w:hAnsi="Times New Roman"/>
          <w:color w:val="auto"/>
          <w:sz w:val="28"/>
          <w:szCs w:val="28"/>
        </w:rPr>
        <w:t>Общее число часов, рекомендованных для изучения физической культуры</w:t>
      </w:r>
      <w:r w:rsidR="00A670D7" w:rsidRPr="00DC66A4">
        <w:rPr>
          <w:rFonts w:ascii="Times New Roman" w:hAnsi="Times New Roman"/>
          <w:color w:val="auto"/>
          <w:sz w:val="28"/>
          <w:szCs w:val="28"/>
        </w:rPr>
        <w:t xml:space="preserve"> – </w:t>
      </w:r>
      <w:r w:rsidR="00C62DC1" w:rsidRPr="00DC66A4">
        <w:rPr>
          <w:rFonts w:ascii="Times New Roman" w:hAnsi="Times New Roman"/>
          <w:color w:val="auto"/>
          <w:sz w:val="28"/>
          <w:szCs w:val="28"/>
        </w:rPr>
        <w:t>405 часов: в 1 классе – 99 часов (3 часа в неделю), во 2 классе – 102 часа (3 часа в неделю), в 3 классе – 102 часа (3 часа в неделю), в 4 классе – 102 часа(3 часа в неделю).</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2.1.34. При планировании учебного материала по программе</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по физической культуре</w:t>
      </w:r>
      <w:r w:rsidR="00650E11" w:rsidRPr="00DC66A4">
        <w:rPr>
          <w:rFonts w:ascii="Times New Roman" w:hAnsi="Times New Roman" w:cs="Times New Roman"/>
          <w:color w:val="auto"/>
          <w:sz w:val="28"/>
          <w:szCs w:val="28"/>
        </w:rPr>
        <w:t xml:space="preserve"> </w:t>
      </w:r>
      <w:r w:rsidR="00846C30" w:rsidRPr="00DC66A4">
        <w:rPr>
          <w:rFonts w:ascii="Times New Roman" w:hAnsi="Times New Roman" w:cs="Times New Roman"/>
          <w:color w:val="auto"/>
          <w:sz w:val="28"/>
          <w:szCs w:val="28"/>
        </w:rPr>
        <w:t xml:space="preserve"> р</w:t>
      </w:r>
      <w:r w:rsidR="00C62DC1" w:rsidRPr="00DC66A4">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DC66A4">
        <w:rPr>
          <w:rFonts w:ascii="Times New Roman" w:hAnsi="Times New Roman" w:cs="Times New Roman"/>
          <w:color w:val="auto"/>
          <w:sz w:val="28"/>
          <w:szCs w:val="28"/>
        </w:rPr>
        <w:t xml:space="preserve">общего </w:t>
      </w:r>
      <w:r w:rsidR="00C62DC1" w:rsidRPr="00DC66A4">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36" w:name="_Toc101876892"/>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2.2. </w:t>
      </w:r>
      <w:bookmarkEnd w:id="236"/>
      <w:r w:rsidR="00C62DC1" w:rsidRPr="00DC66A4">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2.2.1. Личностные результаты освоения программы по физической культуре на уровне начального общего образования достигаются в единстве учебной</w:t>
      </w:r>
      <w:r w:rsidR="00650E11" w:rsidRPr="00DC66A4">
        <w:rPr>
          <w:rFonts w:ascii="Times New Roman" w:hAnsi="Times New Roman" w:cs="Times New Roman"/>
          <w:color w:val="auto"/>
          <w:sz w:val="28"/>
          <w:szCs w:val="28"/>
        </w:rPr>
        <w:t xml:space="preserve"> </w:t>
      </w:r>
      <w:r w:rsidR="00C62DC1" w:rsidRPr="00DC66A4">
        <w:rPr>
          <w:rFonts w:ascii="Times New Roman" w:hAnsi="Times New Roman" w:cs="Times New Roman"/>
          <w:color w:val="auto"/>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DC66A4" w:rsidRDefault="00C62DC1" w:rsidP="00846C30">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Патриотическое воспитание:</w:t>
      </w:r>
      <w:r w:rsidR="00650E11" w:rsidRPr="00DC66A4">
        <w:rPr>
          <w:rStyle w:val="Bold"/>
          <w:rFonts w:ascii="Times New Roman" w:hAnsi="Times New Roman" w:cs="Times New Roman"/>
          <w:b w:val="0"/>
          <w:bCs w:val="0"/>
          <w:color w:val="auto"/>
          <w:sz w:val="28"/>
          <w:szCs w:val="28"/>
        </w:rPr>
        <w:t xml:space="preserve"> </w:t>
      </w:r>
      <w:r w:rsidRPr="00DC66A4">
        <w:rPr>
          <w:rFonts w:ascii="Times New Roman" w:hAnsi="Times New Roman" w:cs="Times New Roman"/>
          <w:color w:val="auto"/>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видам спорта на международной спортивной арене, основных мировых</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
    <w:p w:rsidR="00C62DC1" w:rsidRPr="00DC66A4" w:rsidRDefault="00C62DC1" w:rsidP="00846C30">
      <w:pPr>
        <w:pStyle w:val="body"/>
        <w:spacing w:line="360" w:lineRule="auto"/>
        <w:ind w:firstLine="709"/>
        <w:contextualSpacing/>
        <w:rPr>
          <w:rFonts w:ascii="Times New Roman" w:hAnsi="Times New Roman" w:cs="Times New Roman"/>
          <w:color w:val="auto"/>
          <w:spacing w:val="-1"/>
          <w:sz w:val="28"/>
          <w:szCs w:val="28"/>
        </w:rPr>
      </w:pPr>
      <w:r w:rsidRPr="00DC66A4">
        <w:rPr>
          <w:rStyle w:val="Bold"/>
          <w:rFonts w:ascii="Times New Roman" w:hAnsi="Times New Roman" w:cs="Times New Roman"/>
          <w:b w:val="0"/>
          <w:bCs w:val="0"/>
          <w:color w:val="auto"/>
          <w:sz w:val="28"/>
          <w:szCs w:val="28"/>
        </w:rPr>
        <w:t>Гражданское воспитание:</w:t>
      </w:r>
      <w:r w:rsidR="00650E11" w:rsidRPr="00DC66A4">
        <w:rPr>
          <w:rStyle w:val="Bold"/>
          <w:rFonts w:ascii="Times New Roman" w:hAnsi="Times New Roman" w:cs="Times New Roman"/>
          <w:b w:val="0"/>
          <w:bCs w:val="0"/>
          <w:color w:val="auto"/>
          <w:sz w:val="28"/>
          <w:szCs w:val="28"/>
        </w:rPr>
        <w:t xml:space="preserve"> </w:t>
      </w:r>
      <w:r w:rsidRPr="00DC66A4">
        <w:rPr>
          <w:rFonts w:ascii="Times New Roman" w:hAnsi="Times New Roman" w:cs="Times New Roman"/>
          <w:color w:val="auto"/>
          <w:spacing w:val="-1"/>
          <w:sz w:val="28"/>
          <w:szCs w:val="28"/>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и выполнение физических упражнений, создание учебных проектов, стремление</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 xml:space="preserve">к взаимопониманию и </w:t>
      </w:r>
      <w:r w:rsidRPr="00DC66A4">
        <w:rPr>
          <w:rFonts w:ascii="Times New Roman" w:hAnsi="Times New Roman" w:cs="Times New Roman"/>
          <w:color w:val="auto"/>
          <w:spacing w:val="-1"/>
          <w:sz w:val="28"/>
          <w:szCs w:val="28"/>
        </w:rPr>
        <w:lastRenderedPageBreak/>
        <w:t>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ошибоки способов их устранения.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Ценности научного познания: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познавательные мотивы, направленные на получение новых знаний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Формирование культуры здоровья: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Экологическое воспитание: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7" w:name="_Toc101876894"/>
    </w:p>
    <w:p w:rsidR="00C62DC1" w:rsidRPr="00DC66A4" w:rsidRDefault="00C26CF4" w:rsidP="00C62DC1">
      <w:pPr>
        <w:pStyle w:val="list-dash"/>
        <w:spacing w:line="360" w:lineRule="auto"/>
        <w:ind w:left="0" w:firstLine="709"/>
        <w:contextualSpacing/>
        <w:rPr>
          <w:rFonts w:ascii="Times New Roman" w:hAnsi="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2.2.2. </w:t>
      </w:r>
      <w:bookmarkEnd w:id="237"/>
      <w:r w:rsidR="00C62DC1" w:rsidRPr="00DC66A4">
        <w:rPr>
          <w:rFonts w:ascii="Times New Roman" w:hAnsi="Times New Roman"/>
          <w:color w:val="auto"/>
          <w:sz w:val="28"/>
          <w:szCs w:val="28"/>
        </w:rPr>
        <w:t xml:space="preserve">В результате изучения физической культуры на уровне начального </w:t>
      </w:r>
      <w:r w:rsidR="00C62DC1" w:rsidRPr="00DC66A4">
        <w:rPr>
          <w:rFonts w:ascii="Times New Roman" w:hAnsi="Times New Roman"/>
          <w:color w:val="auto"/>
          <w:sz w:val="28"/>
          <w:szCs w:val="28"/>
        </w:rP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2.2.2.1. </w:t>
      </w:r>
      <w:r w:rsidR="00C62DC1" w:rsidRPr="00DC66A4">
        <w:rPr>
          <w:rStyle w:val="Bold"/>
          <w:rFonts w:ascii="Times New Roman" w:hAnsi="Times New Roman" w:cs="Times New Roman"/>
          <w:b w:val="0"/>
          <w:bCs w:val="0"/>
          <w:color w:val="auto"/>
          <w:sz w:val="28"/>
          <w:szCs w:val="28"/>
        </w:rPr>
        <w:t>У обучающегося будут сформированы следующие базовые логические и исследовательские действия, умения работать с информациейкак часть познавательных универсальных учебных действий: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устныхи письменных высказываниях;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устанавливать связь между физическими упражнениями и их влияниемна развитие физических качеств;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классифицировать виды физических упражнений в соответствиис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овладевать базовыми предметными и межпредметными понятиями, отражающими </w:t>
      </w:r>
      <w:r w:rsidRPr="00DC66A4">
        <w:rPr>
          <w:rFonts w:ascii="Times New Roman" w:hAnsi="Times New Roman" w:cs="Times New Roman"/>
          <w:color w:val="auto"/>
          <w:sz w:val="28"/>
          <w:szCs w:val="28"/>
        </w:rPr>
        <w:lastRenderedPageBreak/>
        <w:t>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использовать информацию, полученную посредством наблюдений, просмотра видеоматериалов, иллюстраций, для эффективного физического развития,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том числе с использованием гимнастических, игровых, спортивных, туристических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использовать средства информационно-коммуникационных технологий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решения учебных и практических задач (в том числе Интернет</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2.2.2.2. </w:t>
      </w:r>
      <w:r w:rsidR="00C62DC1" w:rsidRPr="00DC66A4">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вступать в диалог, задавать собеседнику вопросы, использовать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реплики-уточнения и дополнения, формулировать собственное мнение и идеи, аргументированно их излагать, выслушивать разные мнения, учитывать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их в диалоге;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влияние физической культуры на здоровье и эмоциональное благополучие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продуктивно сотрудничать (общение, взаимодействие) со сверстникамипри решении задач выполнения физических упражнений, игровых заданий и игрна уроках, во внеурочной и внешкольной физкультурной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конструктивно разрешать конфликты посредством учёта интересов сторони </w:t>
      </w:r>
      <w:r w:rsidRPr="00DC66A4">
        <w:rPr>
          <w:rFonts w:ascii="Times New Roman" w:hAnsi="Times New Roman" w:cs="Times New Roman"/>
          <w:color w:val="auto"/>
          <w:sz w:val="28"/>
          <w:szCs w:val="28"/>
        </w:rPr>
        <w:lastRenderedPageBreak/>
        <w:t>сотрудничества.</w:t>
      </w:r>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2.2.2.3.</w:t>
      </w:r>
      <w:r w:rsidR="00C62DC1" w:rsidRPr="00DC66A4">
        <w:rPr>
          <w:rStyle w:val="Bold"/>
          <w:color w:val="auto"/>
        </w:rPr>
        <w:t> </w:t>
      </w:r>
      <w:r w:rsidR="00C62DC1" w:rsidRPr="00DC66A4">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контролировать состояние организма на уроках физической культурыи в самостоятельной повседневной физической деятельности по показателям частоты пульса и самочувствия;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стремлениек успешной образовательной, в том числе физкультурно-спортивной, деятельности, анализировать свои ошибки;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8" w:name="_Toc101876895"/>
    </w:p>
    <w:bookmarkEnd w:id="238"/>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Предметные результаты изучения учебного предмета «Физическая культура» отражают опыт обучающихся в физкультурной деятельности.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предметной области «Физическая культура» периода развития </w:t>
      </w:r>
      <w:r w:rsidR="005D5EC9" w:rsidRPr="00DC66A4">
        <w:rPr>
          <w:rFonts w:ascii="Times New Roman" w:hAnsi="Times New Roman" w:cs="Times New Roman"/>
          <w:color w:val="auto"/>
          <w:sz w:val="28"/>
          <w:szCs w:val="28"/>
        </w:rPr>
        <w:t xml:space="preserve">начального общего образования, </w:t>
      </w:r>
      <w:r w:rsidRPr="00DC66A4">
        <w:rPr>
          <w:rFonts w:ascii="Times New Roman" w:hAnsi="Times New Roman" w:cs="Times New Roman"/>
          <w:color w:val="auto"/>
          <w:sz w:val="28"/>
          <w:szCs w:val="28"/>
        </w:rPr>
        <w:t>виды деятельности по получению новых знаний,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w:t>
      </w:r>
      <w:r w:rsidR="00650E11"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а также правильностью, красотой и координационной сложностью всех движений;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игровые упражнения, состоящие из естественных видов действий (элементарных </w:t>
      </w:r>
      <w:r w:rsidRPr="00DC66A4">
        <w:rPr>
          <w:rFonts w:ascii="Times New Roman" w:hAnsi="Times New Roman" w:cs="Times New Roman"/>
          <w:color w:val="auto"/>
          <w:sz w:val="28"/>
          <w:szCs w:val="28"/>
        </w:rPr>
        <w:lastRenderedPageBreak/>
        <w:t>движений, бега, бросков и других), которые выполняются</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разнообразных вариантах в соответствии с изменяющейся игровой ситуацией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оцениваются по эффективности влияния на организм в целом и по конечному результату действия (например, точнее бросить, быстрее добежать, выполнить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соответствии с предлагаемой техникой выполнения или конечным результатом задания);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Предметные результаты</w:t>
      </w:r>
      <w:r w:rsidRPr="00DC66A4">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39" w:name="_Toc101876896"/>
    </w:p>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2.2.3. 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bookmarkEnd w:id="239"/>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о важности ведения активного образа жизни, формулировать основные правила безопасного поведения в местах занятий физическими упражнениями(в спортивном зале, на спортивной площадке, в бассейне);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простейшие правила закаливания и организации самостоятельных занятий физическими упражнениями, применять</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их в повседневной жизни, понимать и раскрывать значение регулярного выполнения гимнастических упражнений для </w:t>
      </w:r>
      <w:r w:rsidRPr="00DC66A4">
        <w:rPr>
          <w:rFonts w:ascii="Times New Roman" w:hAnsi="Times New Roman" w:cs="Times New Roman"/>
          <w:color w:val="auto"/>
          <w:sz w:val="28"/>
          <w:szCs w:val="28"/>
        </w:rPr>
        <w:lastRenderedPageBreak/>
        <w:t>гармоничного развития, описывать формы наблюдения за динамикой развития гибкости и координационных способностей;</w:t>
      </w:r>
    </w:p>
    <w:p w:rsidR="00C62DC1" w:rsidRPr="00DC66A4"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olor w:val="auto"/>
          <w:sz w:val="28"/>
          <w:szCs w:val="28"/>
        </w:rPr>
        <w:t>иметь представление об</w:t>
      </w:r>
      <w:r w:rsidR="00C62DC1" w:rsidRPr="00DC66A4">
        <w:rPr>
          <w:rFonts w:ascii="Times New Roman" w:hAnsi="Times New Roman" w:cs="Times New Roman"/>
          <w:color w:val="auto"/>
          <w:sz w:val="28"/>
          <w:szCs w:val="28"/>
        </w:rPr>
        <w:t xml:space="preserve"> основны</w:t>
      </w:r>
      <w:r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вид</w:t>
      </w:r>
      <w:r w:rsidRPr="00DC66A4">
        <w:rPr>
          <w:rFonts w:ascii="Times New Roman" w:hAnsi="Times New Roman" w:cs="Times New Roman"/>
          <w:color w:val="auto"/>
          <w:sz w:val="28"/>
          <w:szCs w:val="28"/>
        </w:rPr>
        <w:t>ах</w:t>
      </w:r>
      <w:r w:rsidR="00C62DC1" w:rsidRPr="00DC66A4">
        <w:rPr>
          <w:rFonts w:ascii="Times New Roman" w:hAnsi="Times New Roman" w:cs="Times New Roman"/>
          <w:color w:val="auto"/>
          <w:sz w:val="28"/>
          <w:szCs w:val="28"/>
        </w:rPr>
        <w:t xml:space="preserve"> разминки.</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выбирать гимнастические упражнения для формирования стопы, осанкив положении стоя, сидя и при ходьбе, упражнения для развития гибкостии координации;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участвовать в спортивных эстафетах, развивающих подвижных играх,в том числе ролевых, с заданиями на выполнение движений под музыкуи с использованием танцевальных шагов, выполнять игровые заданиядля знакомства с видами спорта, плаванием, основами туристической деятельности, общаться и взаимодействовать в игровой деятельности, выполнять командыи строевые упражнения.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формирования опорно-двигательного аппарата, включая гимнастический шаг, мягкий бег; </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DC66A4">
        <w:rPr>
          <w:rFonts w:ascii="Times New Roman" w:hAnsi="Times New Roman" w:cs="Times New Roman"/>
          <w:color w:val="auto"/>
          <w:sz w:val="28"/>
          <w:szCs w:val="28"/>
        </w:rPr>
        <w:t>начального общего образования</w:t>
      </w:r>
      <w:r w:rsidR="006648CD" w:rsidRPr="00DC66A4">
        <w:rPr>
          <w:rFonts w:ascii="Times New Roman" w:hAnsi="Times New Roman" w:cs="Times New Roman"/>
          <w:color w:val="auto"/>
          <w:sz w:val="28"/>
          <w:szCs w:val="28"/>
        </w:rPr>
        <w:t>,</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развития силы, основанной на удержании собственного веса;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w:t>
      </w:r>
      <w:r w:rsidRPr="00DC66A4">
        <w:rPr>
          <w:rFonts w:ascii="Times New Roman" w:hAnsi="Times New Roman" w:cs="Times New Roman"/>
          <w:color w:val="auto"/>
          <w:sz w:val="28"/>
          <w:szCs w:val="28"/>
        </w:rPr>
        <w:lastRenderedPageBreak/>
        <w:t>обе стороны;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способы игровой деятельности. </w:t>
      </w:r>
      <w:bookmarkStart w:id="240" w:name="_Toc101876897"/>
    </w:p>
    <w:bookmarkEnd w:id="240"/>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2.2.4. К концу обучения во 2 классе обучающийся </w:t>
      </w:r>
      <w:r w:rsidR="00252239" w:rsidRPr="00DC66A4">
        <w:rPr>
          <w:rFonts w:ascii="Times New Roman" w:hAnsi="Times New Roman" w:cs="Times New Roman"/>
          <w:color w:val="auto"/>
          <w:sz w:val="28"/>
          <w:szCs w:val="28"/>
        </w:rPr>
        <w:t xml:space="preserve">достигнет </w:t>
      </w:r>
      <w:r w:rsidR="00C62DC1" w:rsidRPr="00DC66A4">
        <w:rPr>
          <w:rFonts w:ascii="Times New Roman" w:hAnsi="Times New Roman" w:cs="Times New Roman"/>
          <w:color w:val="auto"/>
          <w:sz w:val="28"/>
          <w:szCs w:val="28"/>
        </w:rPr>
        <w:t>следующи</w:t>
      </w:r>
      <w:r w:rsidR="00252239"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предметны</w:t>
      </w:r>
      <w:r w:rsidR="00252239" w:rsidRPr="00DC66A4">
        <w:rPr>
          <w:rFonts w:ascii="Times New Roman" w:hAnsi="Times New Roman" w:cs="Times New Roman"/>
          <w:color w:val="auto"/>
          <w:sz w:val="28"/>
          <w:szCs w:val="28"/>
        </w:rPr>
        <w:t>х</w:t>
      </w:r>
      <w:r w:rsidR="00C62DC1" w:rsidRPr="00DC66A4">
        <w:rPr>
          <w:rFonts w:ascii="Times New Roman" w:hAnsi="Times New Roman" w:cs="Times New Roman"/>
          <w:color w:val="auto"/>
          <w:sz w:val="28"/>
          <w:szCs w:val="28"/>
        </w:rPr>
        <w:t xml:space="preserve"> результат</w:t>
      </w:r>
      <w:r w:rsidR="00252239" w:rsidRPr="00DC66A4">
        <w:rPr>
          <w:rFonts w:ascii="Times New Roman" w:hAnsi="Times New Roman" w:cs="Times New Roman"/>
          <w:color w:val="auto"/>
          <w:sz w:val="28"/>
          <w:szCs w:val="28"/>
        </w:rPr>
        <w:t>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технику выполнения освоенных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видам разминки, отмечать динамику развития личных физических качеств: гибкости, силы,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координационныеи скоростные способности) и перечислять возрастной период для их эффективного развития;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знать основные строевые команды. </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составлять письменно и выполнять индивидуальный распорядок дняс включением </w:t>
      </w:r>
      <w:r w:rsidRPr="00DC66A4">
        <w:rPr>
          <w:rFonts w:ascii="Times New Roman" w:hAnsi="Times New Roman" w:cs="Times New Roman"/>
          <w:color w:val="auto"/>
          <w:sz w:val="28"/>
          <w:szCs w:val="28"/>
        </w:rPr>
        <w:lastRenderedPageBreak/>
        <w:t>утренней гимнастики, физкультминуток, регулярных упражнений гимнастики, измерять, сравнивать динамику развития физических качестви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классифицировать виды физических упражнений в соответствии</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осваивать и демонстрировать технику выполнения подводящих, гимнастических и акробатических упражнений, танцевальных шагов, работы</w:t>
      </w:r>
      <w:r w:rsidR="00650E11" w:rsidRPr="00DC66A4">
        <w:rPr>
          <w:rFonts w:ascii="Times New Roman" w:hAnsi="Times New Roman" w:cs="Times New Roman"/>
          <w:color w:val="auto"/>
          <w:spacing w:val="2"/>
          <w:sz w:val="28"/>
          <w:szCs w:val="28"/>
        </w:rPr>
        <w:t xml:space="preserve"> </w:t>
      </w:r>
      <w:r w:rsidRPr="00DC66A4">
        <w:rPr>
          <w:rFonts w:ascii="Times New Roman" w:hAnsi="Times New Roman" w:cs="Times New Roman"/>
          <w:color w:val="auto"/>
          <w:spacing w:val="2"/>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41" w:name="_Toc101876898"/>
    </w:p>
    <w:bookmarkEnd w:id="241"/>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2.2.5. К концу обучения в 3 классе обучающийся </w:t>
      </w:r>
      <w:r w:rsidR="00252239" w:rsidRPr="00DC66A4">
        <w:rPr>
          <w:rFonts w:ascii="Times New Roman" w:hAnsi="Times New Roman" w:cs="Times New Roman"/>
          <w:color w:val="auto"/>
          <w:sz w:val="28"/>
          <w:szCs w:val="28"/>
        </w:rPr>
        <w:t>достигнет следующих предметных результатов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выполнять задания на составление комплексов физических упражненийпо преимущественной целевой направленности их использования, находитьи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технику выполнения освоенных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правила безопасного поведения на занятияхпо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различать упражнения на развитие моторики; </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правила выполнения спортивных упражнений(по виду спорта на выбор);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самостоятельно проводить разминку по её видам: общую, партерную, разминку у опоры, характеризовать комплексы гимнастических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целевому назначению;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организовывать проведение игр, игровых заданий и спортивных эстафет(на выбор).</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проводить наблюдения за своим дыханием при выполнении упражнений основной гимнастики.</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организовывать и проводить игры и игровые задания;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выполнять ролевые задания при проведении спортивных эстафет</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гимнастическим предметом/без гимнастического предмета (организатор эстафеты, главный судья, капитан, член команды).</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выполнять технику разучиваемых физических упражнений</w:t>
      </w:r>
      <w:r w:rsidR="00650E11"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комбинаций гимнастических упражнений с использованием в том числе танцевальных шагов, поворотов, прыжков;</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комплексов гимнастических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развития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строевой и походный шаг.</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комплексы гимнастических упражнений и упражнений акробатики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использованием и без использования гимнастических предметов (мяч, скакалка);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универсальные умения прыжков, поворотов, равновесий, включая: </w:t>
      </w:r>
      <w:r w:rsidRPr="00DC66A4">
        <w:rPr>
          <w:rFonts w:ascii="Times New Roman" w:hAnsi="Times New Roman" w:cs="Times New Roman"/>
          <w:color w:val="auto"/>
          <w:sz w:val="28"/>
          <w:szCs w:val="28"/>
        </w:rPr>
        <w:lastRenderedPageBreak/>
        <w:t>серию поворотов и прыжков на девяносто и сто восемьдесят градусов, прыжки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толчком одной ногой, обеими ногами с прямыми и согнутыми коленями, прямо</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с полуповоротом, с места и с разбега, прыжки и подскоки через вращающуюся скакалку;</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высоту через планку, прыжков в длину и иное;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спорта(по выбору).</w:t>
      </w:r>
      <w:bookmarkStart w:id="242" w:name="_Toc101876899"/>
    </w:p>
    <w:bookmarkEnd w:id="242"/>
    <w:p w:rsidR="00C62DC1" w:rsidRPr="00DC66A4" w:rsidRDefault="00C26CF4"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168.</w:t>
      </w:r>
      <w:r w:rsidR="00C62DC1" w:rsidRPr="00DC66A4">
        <w:rPr>
          <w:rFonts w:ascii="Times New Roman" w:hAnsi="Times New Roman" w:cs="Times New Roman"/>
          <w:color w:val="auto"/>
          <w:sz w:val="28"/>
          <w:szCs w:val="28"/>
        </w:rPr>
        <w:t xml:space="preserve">2.2.6. К концу обучения в 4 классе обучающийся </w:t>
      </w:r>
      <w:r w:rsidR="00252239" w:rsidRPr="00DC66A4">
        <w:rPr>
          <w:rFonts w:ascii="Times New Roman" w:hAnsi="Times New Roman" w:cs="Times New Roman"/>
          <w:color w:val="auto"/>
          <w:sz w:val="28"/>
          <w:szCs w:val="28"/>
        </w:rPr>
        <w:t>достигнет следующих предметных результатов</w:t>
      </w:r>
      <w:r w:rsidR="00C62DC1" w:rsidRPr="00DC66A4">
        <w:rPr>
          <w:rFonts w:ascii="Times New Roman" w:hAnsi="Times New Roman" w:cs="Times New Roman"/>
          <w:color w:val="auto"/>
          <w:sz w:val="28"/>
          <w:szCs w:val="28"/>
        </w:rPr>
        <w:t xml:space="preserve"> по отдельным темам программы по физической культуре:</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Знания о физической культуре:</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военной деятельностью;</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понимать и перечислять физические упражнения в классификации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преимущественной целевой направленности;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знать строевые команды;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lastRenderedPageBreak/>
        <w:t>определять состав спортивной одежды в зависимости от погодных условий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условий занятий;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Способы физкультурной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измерять показатели развития физических качеств и способностей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методикам программы по физической культуре (гибкость, координационно-скоростные способности);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объяснять технику разученных гимнастических упражнений и специальных физических упражнений по виду спорта (по выбору);</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общаться и взаимодействовать в игровой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DC66A4">
        <w:rPr>
          <w:rFonts w:ascii="Times New Roman" w:hAnsi="Times New Roman" w:cs="Times New Roman"/>
          <w:color w:val="auto"/>
          <w:sz w:val="28"/>
          <w:szCs w:val="28"/>
        </w:rPr>
        <w:t>и другие</w:t>
      </w:r>
      <w:r w:rsidRPr="00DC66A4">
        <w:rPr>
          <w:rFonts w:ascii="Times New Roman" w:hAnsi="Times New Roman" w:cs="Times New Roman"/>
          <w:color w:val="auto"/>
          <w:sz w:val="28"/>
          <w:szCs w:val="28"/>
        </w:rPr>
        <w:t>;</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Физическое совершенствование</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подготовленностии эффективности динамики развития физических качеств и способностей;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w:t>
      </w:r>
      <w:r w:rsidRPr="00DC66A4">
        <w:rPr>
          <w:rFonts w:ascii="Times New Roman" w:hAnsi="Times New Roman" w:cs="Times New Roman"/>
          <w:color w:val="auto"/>
          <w:sz w:val="28"/>
          <w:szCs w:val="28"/>
        </w:rPr>
        <w:lastRenderedPageBreak/>
        <w:t>обеспечения нагрузки на группы мышц в различных положениях(в движении, лёжа, сидя, стоя);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спортивных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по взаимодействию в парах и группах</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разучивании специальных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проявлять физические качества гибкости, координации и быстроты</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при выполнении специальных физических упражнений и упражнений основной гимнастики;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различать, выполнять и озвучивать строевые команды;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DC66A4">
        <w:rPr>
          <w:rFonts w:ascii="Times New Roman" w:hAnsi="Times New Roman" w:cs="Times New Roman"/>
          <w:color w:val="auto"/>
          <w:spacing w:val="-1"/>
          <w:sz w:val="28"/>
          <w:szCs w:val="28"/>
        </w:rPr>
        <w:t>осваивать универсальные умения по взаимодействию в группах</w:t>
      </w:r>
      <w:r w:rsidR="00D845F0" w:rsidRPr="00DC66A4">
        <w:rPr>
          <w:rFonts w:ascii="Times New Roman" w:hAnsi="Times New Roman" w:cs="Times New Roman"/>
          <w:color w:val="auto"/>
          <w:spacing w:val="-1"/>
          <w:sz w:val="28"/>
          <w:szCs w:val="28"/>
        </w:rPr>
        <w:t xml:space="preserve"> </w:t>
      </w:r>
      <w:r w:rsidRPr="00DC66A4">
        <w:rPr>
          <w:rFonts w:ascii="Times New Roman" w:hAnsi="Times New Roman" w:cs="Times New Roman"/>
          <w:color w:val="auto"/>
          <w:spacing w:val="-1"/>
          <w:sz w:val="28"/>
          <w:szCs w:val="28"/>
        </w:rPr>
        <w:t>при разучивании и выполнении физических упражнений;</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описывать и демонстрировать правила соревновательной деятельности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виду спорта (на выбор);</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моделировать комплексы упражнений общей гимнастики по видам разминки </w:t>
      </w:r>
      <w:r w:rsidRPr="00DC66A4">
        <w:rPr>
          <w:rFonts w:ascii="Times New Roman" w:hAnsi="Times New Roman" w:cs="Times New Roman"/>
          <w:color w:val="auto"/>
          <w:sz w:val="28"/>
          <w:szCs w:val="28"/>
        </w:rPr>
        <w:lastRenderedPageBreak/>
        <w:t>(общая, партерная, у опоры);</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в самостоятельной организациии проведении подвижных игр, игровых заданий, спортивных эстафет;</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универсальные умения управлять эмоциями в процессе учебнойи игровой деятельности;</w:t>
      </w:r>
    </w:p>
    <w:p w:rsidR="00C62DC1" w:rsidRPr="00DC66A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осваивать технические действия из спортивных игр.</w:t>
      </w:r>
      <w:bookmarkStart w:id="243" w:name="_Toc101876900"/>
    </w:p>
    <w:bookmarkEnd w:id="243"/>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2.3. </w:t>
      </w:r>
      <w:r w:rsidR="00C62DC1" w:rsidRPr="00DC66A4">
        <w:rPr>
          <w:rFonts w:ascii="Times New Roman" w:hAnsi="Times New Roman" w:cs="Times New Roman"/>
          <w:color w:val="auto"/>
          <w:sz w:val="28"/>
          <w:szCs w:val="28"/>
        </w:rPr>
        <w:t>Содержание обучения в 1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Исходные положения в физических упражнениях: стойки, упоры, седы, положения лёжа, сидя, у опоры.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Место для занятий физическими упражнениями. Спортивное оборудование</w:t>
      </w:r>
      <w:r w:rsidR="00D845F0" w:rsidRPr="00DC66A4">
        <w:rPr>
          <w:rFonts w:ascii="Times New Roman" w:hAnsi="Times New Roman" w:cs="Times New Roman"/>
          <w:color w:val="auto"/>
          <w:spacing w:val="3"/>
          <w:sz w:val="28"/>
          <w:szCs w:val="28"/>
        </w:rPr>
        <w:t xml:space="preserve"> </w:t>
      </w:r>
      <w:r w:rsidRPr="00DC66A4">
        <w:rPr>
          <w:rFonts w:ascii="Times New Roman" w:hAnsi="Times New Roman" w:cs="Times New Roman"/>
          <w:color w:val="auto"/>
          <w:spacing w:val="3"/>
          <w:sz w:val="28"/>
          <w:szCs w:val="28"/>
        </w:rPr>
        <w:t>и инвентарь. Одежда для занятий физическими упражнениями. Техника безопасности при выполнении физических упражнений, проведении игри спортивных эстафет.</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Распорядок дня. Личная гигиена. Основные правила личной гигиены.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Самоконтроль. Строевые команды, построение, расчёт.</w:t>
      </w:r>
    </w:p>
    <w:p w:rsidR="00C62DC1" w:rsidRPr="00DC66A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DC66A4">
        <w:rPr>
          <w:rStyle w:val="Bold"/>
          <w:rFonts w:ascii="Times New Roman" w:hAnsi="Times New Roman" w:cs="Times New Roman"/>
          <w:b w:val="0"/>
          <w:bCs w:val="0"/>
          <w:color w:val="auto"/>
          <w:sz w:val="28"/>
          <w:szCs w:val="28"/>
        </w:rPr>
        <w:t>Физические упражнения.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Общая разминка.</w:t>
      </w:r>
      <w:r w:rsidRPr="00DC66A4">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разминкис контролем дыхания: приставные шаги вперёд на полной стопе (гимнастический шаг), шаги с продвижением вперёд на полупальцах и пятках («казачок»), шаги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с продвижением вперёд на полупальцах с выпрямленными коленямии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Партерная разминка.</w:t>
      </w:r>
      <w:r w:rsidRPr="00DC66A4">
        <w:rPr>
          <w:rFonts w:ascii="Times New Roman" w:hAnsi="Times New Roman" w:cs="Times New Roman"/>
          <w:color w:val="auto"/>
          <w:sz w:val="28"/>
          <w:szCs w:val="28"/>
        </w:rPr>
        <w:t xml:space="preserve"> Освоение техники выполнения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для формирования и развития опорно-двигательного аппарата: упражнения</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для </w:t>
      </w:r>
      <w:r w:rsidRPr="00DC66A4">
        <w:rPr>
          <w:rFonts w:ascii="Times New Roman" w:hAnsi="Times New Roman" w:cs="Times New Roman"/>
          <w:color w:val="auto"/>
          <w:sz w:val="28"/>
          <w:szCs w:val="28"/>
        </w:rPr>
        <w:lastRenderedPageBreak/>
        <w:t>формирования стопы, укрепления мышц стопы, развития гибкости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(«мост»)из положения лёжа.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Группировка, кувырок в сторону, освоение подводящих упражнений</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к выполнению продольных и поперечных шпагатов («ящерка»).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гимнастического мяча. Баланс мяча на ладони, передача мячаиз руки в руку. Одиночный отбив мяча от пола. Переброска мяча с ладони</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на тыльную сторону руки и обратно. Перекат мяча по полу, по рукам. Бросоки ловля мяча. Игровые задания с мячом.</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Равновесие – колено вперёд попеременно каждой ногой. Равновесие («арабеск») попеременно каждой ногой. Повороты в обе стороны на сорок пятьи девяносто градусов. Прыжки толчком с двух ног вперёд, назад, с поворотом</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на сорок пять и девяносто градусов в обе стороны.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танцевальных шагов: «буратино», «ковырялочка», «верёвочка».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Бег, сочетаемый с круговыми движениями руками.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Музыкально-сценические игры. Игровые задания. Спортивные эстафеты</w:t>
      </w:r>
      <w:r w:rsidR="00D845F0"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 xml:space="preserve">с мячом, </w:t>
      </w:r>
      <w:r w:rsidRPr="00DC66A4">
        <w:rPr>
          <w:rFonts w:ascii="Times New Roman" w:hAnsi="Times New Roman" w:cs="Times New Roman"/>
          <w:color w:val="auto"/>
          <w:sz w:val="28"/>
          <w:szCs w:val="28"/>
        </w:rPr>
        <w:lastRenderedPageBreak/>
        <w:t xml:space="preserve">со скакалкой. Спортивные игры с элементами единоборства. </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при выполнении организующих команд.</w:t>
      </w:r>
      <w:bookmarkStart w:id="244" w:name="_Toc101876902"/>
    </w:p>
    <w:bookmarkEnd w:id="244"/>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2.4. </w:t>
      </w:r>
      <w:r w:rsidR="00C62DC1" w:rsidRPr="00DC66A4">
        <w:rPr>
          <w:rFonts w:ascii="Times New Roman" w:hAnsi="Times New Roman" w:cs="Times New Roman"/>
          <w:color w:val="auto"/>
          <w:sz w:val="28"/>
          <w:szCs w:val="28"/>
        </w:rPr>
        <w:t>Содержание обучения во 2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Общая разминка.</w:t>
      </w:r>
      <w:r w:rsidRPr="00DC66A4">
        <w:rPr>
          <w:rFonts w:ascii="Times New Roman" w:hAnsi="Times New Roman" w:cs="Times New Roman"/>
          <w:color w:val="auto"/>
          <w:sz w:val="28"/>
          <w:szCs w:val="28"/>
        </w:rPr>
        <w:t xml:space="preserve"> Упражнения общей разминки. Повторение разученных упражнений. Освоение техники выполнения упражнений общей разминкис контролем дыхания: гимнастический бег вперёд, назад, приставные шагина полной стопе вперёд с движениями головой в стороны («индюшонок»), шагив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Партерная разминка.</w:t>
      </w:r>
      <w:r w:rsidRPr="00DC66A4">
        <w:rPr>
          <w:rFonts w:ascii="Times New Roman" w:hAnsi="Times New Roman" w:cs="Times New Roman"/>
          <w:color w:val="auto"/>
          <w:sz w:val="28"/>
          <w:szCs w:val="28"/>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ноги формирования выворотности стоп, упражнения для укрепления мышц ног, рук, упражнения для увеличения подвижности тазобедренных, коленныхи голеностопных суставов.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w:t>
      </w:r>
      <w:r w:rsidRPr="00DC66A4">
        <w:rPr>
          <w:rFonts w:ascii="Times New Roman" w:hAnsi="Times New Roman" w:cs="Times New Roman"/>
          <w:color w:val="auto"/>
          <w:sz w:val="28"/>
          <w:szCs w:val="28"/>
        </w:rPr>
        <w:lastRenderedPageBreak/>
        <w:t>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DC66A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DC66A4">
        <w:rPr>
          <w:rStyle w:val="Bold"/>
          <w:rFonts w:ascii="Times New Roman" w:hAnsi="Times New Roman" w:cs="Times New Roman"/>
          <w:b w:val="0"/>
          <w:bCs w:val="0"/>
          <w:color w:val="auto"/>
          <w:spacing w:val="-1"/>
          <w:sz w:val="28"/>
          <w:szCs w:val="28"/>
        </w:rPr>
        <w:t>Разминка у опоры.</w:t>
      </w:r>
      <w:r w:rsidRPr="00DC66A4">
        <w:rPr>
          <w:rFonts w:ascii="Times New Roman" w:hAnsi="Times New Roman" w:cs="Times New Roman"/>
          <w:color w:val="auto"/>
          <w:spacing w:val="-1"/>
          <w:sz w:val="28"/>
          <w:szCs w:val="28"/>
        </w:rPr>
        <w:t xml:space="preserve"> Освоение упражнений для укрепления голеностопных суставов, развития координации и увеличения эластичности мышц: стоя лицомк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поднятьсяна полупальцы – опустить пятки на пол в исходное положение. Наклоны туловища вперёд, назад и в сторону в опоре на полной стопе и на носках. Равновесие «пассе»(в сторону, затем вперёд) в опоре на стопе и на носках. Равновесие с ногой вперёд (горизонтально) и мах вперёд горизонтально. Приставные шаги в сторонуи повороты. Прыжки: ноги вместе (с прямыми и с согнутыми коленями), разножкана сорок пять и девяносто градусов (вперёд и в сторону).</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DC66A4">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упражнений: кувырок вперёд, назад, шпагат, колесо, мостиз положения сидя, стоя и вставание из положения мост.</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Бросок мяча в заданную плоскость и ловля мяча. Серия отбивов мяча.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Игровые задания, в том числе с мячом и скакалкой. Спортивные эстафетыс гимнастическим предметом. Спортивные и туристические физические игрыи игровые задания.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Комбинации упражнений. Осваиваем соединение изученных упражненийв комбинации.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Пример: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Пример: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Исходное положение: сидя в группировке – кувырок вперед-поворот «казак» – </w:t>
      </w:r>
      <w:r w:rsidRPr="00DC66A4">
        <w:rPr>
          <w:rFonts w:ascii="Times New Roman" w:hAnsi="Times New Roman" w:cs="Times New Roman"/>
          <w:color w:val="auto"/>
          <w:sz w:val="28"/>
          <w:szCs w:val="28"/>
        </w:rPr>
        <w:lastRenderedPageBreak/>
        <w:t>подъём – стойка в VI позиции, руки опущены.</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Плавательная подготовка.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Правила поведения в бассейне. Упражнения ознакомительного плавания: освоение универсальных умений дыхания в воде. Освоение упражненийдля формирования навыков плавания: «поплавок», «морская звезда», «лягушонок», «весёлый дельфин». Освоение спортивных стилей плавания.</w:t>
      </w:r>
    </w:p>
    <w:p w:rsidR="00C62DC1" w:rsidRPr="00DC66A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DC66A4">
        <w:rPr>
          <w:rStyle w:val="Italic"/>
          <w:rFonts w:ascii="Times New Roman" w:eastAsia="Georgia" w:hAnsi="Times New Roman" w:cs="Times New Roman"/>
          <w:i w:val="0"/>
          <w:iCs w:val="0"/>
          <w:color w:val="auto"/>
          <w:sz w:val="28"/>
          <w:szCs w:val="28"/>
        </w:rPr>
        <w:t>Основная гимнастика.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танцевальных шагов: шаги с подскоками (вперёд, назад,с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Ролевые игры и игровые задания с использованием освоенных упражненийи танцевальных шагов. Спортивные эстафеты с мячом, со скакалкой. Спортивные игры. Туристические игры и задания.</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универсальных умений при выполнении организующих команди строевых упражнений: построение и перестроение в одну, две шеренги, стояна месте, повороты направо и налево, передвижение в колонне по</w:t>
      </w:r>
      <w:bookmarkStart w:id="245" w:name="_Toc101876903"/>
      <w:r w:rsidRPr="00DC66A4">
        <w:rPr>
          <w:rFonts w:ascii="Times New Roman" w:hAnsi="Times New Roman" w:cs="Times New Roman"/>
          <w:color w:val="auto"/>
          <w:sz w:val="28"/>
          <w:szCs w:val="28"/>
        </w:rPr>
        <w:t xml:space="preserve"> одномус равномерной скоростью</w:t>
      </w:r>
    </w:p>
    <w:bookmarkEnd w:id="245"/>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2.5. </w:t>
      </w:r>
      <w:r w:rsidR="00C62DC1" w:rsidRPr="00DC66A4">
        <w:rPr>
          <w:rFonts w:ascii="Times New Roman" w:hAnsi="Times New Roman" w:cs="Times New Roman"/>
          <w:color w:val="auto"/>
          <w:sz w:val="28"/>
          <w:szCs w:val="28"/>
        </w:rPr>
        <w:t>Содержание обучения в 3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DC66A4">
        <w:rPr>
          <w:rFonts w:ascii="Times New Roman" w:hAnsi="Times New Roman" w:cs="Times New Roman"/>
          <w:color w:val="auto"/>
          <w:spacing w:val="-2"/>
          <w:sz w:val="28"/>
          <w:szCs w:val="28"/>
        </w:rPr>
        <w:t xml:space="preserve">Нагрузка. Влияние нагрузки на мышцы. Влияние утренней гимнастикии </w:t>
      </w:r>
      <w:r w:rsidRPr="00DC66A4">
        <w:rPr>
          <w:rFonts w:ascii="Times New Roman" w:hAnsi="Times New Roman" w:cs="Times New Roman"/>
          <w:color w:val="auto"/>
          <w:spacing w:val="-2"/>
          <w:sz w:val="28"/>
          <w:szCs w:val="28"/>
        </w:rPr>
        <w:lastRenderedPageBreak/>
        <w:t>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универсальных умений при выполнении организующих команди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гимнастикина развитие отдельных мышечных групп.</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Овладение техникой выполнения серии поворотов и прыжков, в том числес использованием гимнастических предметов.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Демонстрация универсальных умений: выполнение бросков гимнастического мяча </w:t>
      </w:r>
      <w:r w:rsidRPr="00DC66A4">
        <w:rPr>
          <w:rFonts w:ascii="Times New Roman" w:hAnsi="Times New Roman" w:cs="Times New Roman"/>
          <w:color w:val="auto"/>
          <w:sz w:val="28"/>
          <w:szCs w:val="28"/>
        </w:rPr>
        <w:lastRenderedPageBreak/>
        <w:t>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заданий в ролевых играх и игровых заданий.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46" w:name="_Toc101876904"/>
    </w:p>
    <w:bookmarkEnd w:id="246"/>
    <w:p w:rsidR="00C62DC1" w:rsidRPr="00DC66A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DC66A4">
        <w:rPr>
          <w:rStyle w:val="Bold"/>
          <w:rFonts w:ascii="Times New Roman" w:hAnsi="Times New Roman" w:cs="Times New Roman"/>
          <w:b w:val="0"/>
          <w:bCs w:val="0"/>
          <w:color w:val="auto"/>
          <w:sz w:val="28"/>
          <w:szCs w:val="28"/>
        </w:rPr>
        <w:t>168.</w:t>
      </w:r>
      <w:r w:rsidR="00C62DC1" w:rsidRPr="00DC66A4">
        <w:rPr>
          <w:rStyle w:val="Bold"/>
          <w:rFonts w:ascii="Times New Roman" w:hAnsi="Times New Roman" w:cs="Times New Roman"/>
          <w:b w:val="0"/>
          <w:bCs w:val="0"/>
          <w:color w:val="auto"/>
          <w:sz w:val="28"/>
          <w:szCs w:val="28"/>
        </w:rPr>
        <w:t>2.6. </w:t>
      </w:r>
      <w:r w:rsidR="00C62DC1" w:rsidRPr="00DC66A4">
        <w:rPr>
          <w:rFonts w:ascii="Times New Roman" w:hAnsi="Times New Roman" w:cs="Times New Roman"/>
          <w:color w:val="auto"/>
          <w:sz w:val="28"/>
          <w:szCs w:val="28"/>
        </w:rPr>
        <w:t>Содержание обучения в 4 классе.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Физическое воспитание и физическое совершенствование. Спорт</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методов подбора упражнений для физического совершенствования</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по её видам.</w:t>
      </w:r>
    </w:p>
    <w:p w:rsidR="00C62DC1" w:rsidRPr="00DC66A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DC66A4">
        <w:rPr>
          <w:rFonts w:ascii="Times New Roman" w:hAnsi="Times New Roman" w:cs="Times New Roman"/>
          <w:color w:val="auto"/>
          <w:spacing w:val="3"/>
          <w:sz w:val="28"/>
          <w:szCs w:val="28"/>
        </w:rPr>
        <w:t>Освоение методов организации и проведения спортивных эстафет, игр</w:t>
      </w:r>
      <w:r w:rsidR="00720ABA" w:rsidRPr="00DC66A4">
        <w:rPr>
          <w:rFonts w:ascii="Times New Roman" w:hAnsi="Times New Roman" w:cs="Times New Roman"/>
          <w:color w:val="auto"/>
          <w:spacing w:val="3"/>
          <w:sz w:val="28"/>
          <w:szCs w:val="28"/>
        </w:rPr>
        <w:t xml:space="preserve"> </w:t>
      </w:r>
      <w:r w:rsidRPr="00DC66A4">
        <w:rPr>
          <w:rFonts w:ascii="Times New Roman" w:hAnsi="Times New Roman" w:cs="Times New Roman"/>
          <w:color w:val="auto"/>
          <w:spacing w:val="3"/>
          <w:sz w:val="28"/>
          <w:szCs w:val="28"/>
        </w:rP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картес использованием компаса.</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Освоение принципов определения максимально допустимой для себя нагрузки </w:t>
      </w:r>
      <w:r w:rsidRPr="00DC66A4">
        <w:rPr>
          <w:rFonts w:ascii="Times New Roman" w:hAnsi="Times New Roman" w:cs="Times New Roman"/>
          <w:color w:val="auto"/>
          <w:sz w:val="28"/>
          <w:szCs w:val="28"/>
        </w:rPr>
        <w:lastRenderedPageBreak/>
        <w:t>(амплитуды движения) при выполнении физического упражнения.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DC66A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DC66A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техникой выполнения гимнастических упражненийдля сбалансированности веса и роста; эстетических движений.</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упражнениедля укрепления мышц спины и увеличения эластичности мышц туловища.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акробатических упражнений: мост из положения стоя и поднятиеиз моста, шпагаты: поперечный или продольный, стойка на руках, колесо.</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Овладение одним или более из спортивных стилей плавания на времяи дистанцию (на выбор) при наличии материально-технического обеспечения).</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Выполнение заданий в ролевых, туристических, спортивных играх.</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Освоение строевого шага и походного шага. Шеренги, перестроения</w:t>
      </w:r>
      <w:r w:rsidR="00720ABA" w:rsidRPr="00DC66A4">
        <w:rPr>
          <w:rFonts w:ascii="Times New Roman" w:hAnsi="Times New Roman" w:cs="Times New Roman"/>
          <w:color w:val="auto"/>
          <w:sz w:val="28"/>
          <w:szCs w:val="28"/>
        </w:rPr>
        <w:t xml:space="preserve"> </w:t>
      </w:r>
      <w:r w:rsidRPr="00DC66A4">
        <w:rPr>
          <w:rFonts w:ascii="Times New Roman" w:hAnsi="Times New Roman" w:cs="Times New Roman"/>
          <w:color w:val="auto"/>
          <w:sz w:val="28"/>
          <w:szCs w:val="28"/>
        </w:rPr>
        <w:t>и движение в шеренгах. Повороты на месте и в движении.</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 xml:space="preserve">Овладение техникой выполнения групповых гимнастических и спортивных </w:t>
      </w:r>
      <w:r w:rsidRPr="00DC66A4">
        <w:rPr>
          <w:rFonts w:ascii="Times New Roman" w:hAnsi="Times New Roman" w:cs="Times New Roman"/>
          <w:color w:val="auto"/>
          <w:sz w:val="28"/>
          <w:szCs w:val="28"/>
        </w:rPr>
        <w:lastRenderedPageBreak/>
        <w:t xml:space="preserve">упражнений. </w:t>
      </w:r>
    </w:p>
    <w:p w:rsidR="00C62DC1" w:rsidRPr="00DC66A4" w:rsidRDefault="00C62DC1" w:rsidP="00C62DC1">
      <w:pPr>
        <w:pStyle w:val="body"/>
        <w:spacing w:line="360" w:lineRule="auto"/>
        <w:ind w:firstLine="709"/>
        <w:contextualSpacing/>
        <w:rPr>
          <w:rFonts w:ascii="Times New Roman" w:hAnsi="Times New Roman" w:cs="Times New Roman"/>
          <w:color w:val="auto"/>
          <w:sz w:val="28"/>
          <w:szCs w:val="28"/>
        </w:rPr>
      </w:pPr>
      <w:r w:rsidRPr="00DC66A4">
        <w:rPr>
          <w:rFonts w:ascii="Times New Roman" w:hAnsi="Times New Roman" w:cs="Times New Roman"/>
          <w:color w:val="auto"/>
          <w:sz w:val="28"/>
          <w:szCs w:val="28"/>
        </w:rPr>
        <w:t>Демонстрация результатов освоения программы по физической культуре.</w:t>
      </w:r>
    </w:p>
    <w:p w:rsidR="00D845F0" w:rsidRPr="00DC66A4" w:rsidRDefault="00D845F0"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lang w:eastAsia="zh-CN"/>
        </w:rPr>
      </w:pPr>
    </w:p>
    <w:p w:rsidR="00CA2E26" w:rsidRPr="00DC66A4" w:rsidRDefault="00C26CF4" w:rsidP="00E14A55">
      <w:pPr>
        <w:pStyle w:val="10"/>
        <w:pBdr>
          <w:bottom w:val="none" w:sz="0" w:space="0" w:color="auto"/>
        </w:pBdr>
        <w:spacing w:before="0" w:line="360" w:lineRule="auto"/>
        <w:ind w:firstLine="708"/>
        <w:jc w:val="both"/>
        <w:rPr>
          <w:b w:val="0"/>
          <w:szCs w:val="28"/>
          <w:lang w:eastAsia="ru-RU"/>
        </w:rPr>
      </w:pPr>
      <w:r w:rsidRPr="00DC66A4">
        <w:rPr>
          <w:b w:val="0"/>
          <w:szCs w:val="28"/>
        </w:rPr>
        <w:t>169.</w:t>
      </w:r>
      <w:r w:rsidR="00CA2E26" w:rsidRPr="00DC66A4">
        <w:rPr>
          <w:b w:val="0"/>
          <w:szCs w:val="28"/>
          <w:lang w:eastAsia="ru-RU"/>
        </w:rPr>
        <w:t>Программа формирования универсальных учебных действий.</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hAnsi="Times New Roman"/>
          <w:sz w:val="28"/>
          <w:szCs w:val="28"/>
        </w:rPr>
        <w:t>169.</w:t>
      </w:r>
      <w:r w:rsidR="005615C6" w:rsidRPr="00DC66A4">
        <w:rPr>
          <w:rFonts w:ascii="Times New Roman" w:hAnsi="Times New Roman"/>
          <w:sz w:val="28"/>
          <w:szCs w:val="28"/>
        </w:rPr>
        <w:t>1. </w:t>
      </w:r>
      <w:r w:rsidR="00CA2E26" w:rsidRPr="00DC66A4">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DC66A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DC66A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615C6"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области метапредметных результатов. Это взаимодействие проявляется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следующем:</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развивающиеся УУД обеспечивают протекание учебного процесса</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субъектами образовательного процесса);</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DC66A4" w:rsidRDefault="00CA2E26" w:rsidP="000C14A5">
      <w:pPr>
        <w:spacing w:after="0" w:line="353" w:lineRule="auto"/>
        <w:ind w:firstLine="709"/>
        <w:jc w:val="both"/>
        <w:rPr>
          <w:b/>
          <w:sz w:val="28"/>
          <w:szCs w:val="28"/>
        </w:rPr>
      </w:pPr>
      <w:r w:rsidRPr="00DC66A4">
        <w:rPr>
          <w:rFonts w:ascii="Times New Roman" w:eastAsia="SchoolBookSanPin"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способностик вариативному восприятию предметного содержания в условиях реальногои </w:t>
      </w:r>
      <w:r w:rsidRPr="00DC66A4">
        <w:rPr>
          <w:rFonts w:ascii="Times New Roman" w:eastAsia="SchoolBookSanPin" w:hAnsi="Times New Roman"/>
          <w:sz w:val="28"/>
          <w:szCs w:val="28"/>
        </w:rPr>
        <w:lastRenderedPageBreak/>
        <w:t>виртуального представления экранных (виртуальных) моделей изучаемых объектов, сюжетов, процессов.</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615C6"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 xml:space="preserve">Познавательные </w:t>
      </w:r>
      <w:r w:rsidR="00542CD2" w:rsidRPr="00DC66A4">
        <w:rPr>
          <w:rFonts w:ascii="Times New Roman" w:eastAsia="SchoolBookSanPin" w:hAnsi="Times New Roman"/>
          <w:sz w:val="28"/>
          <w:szCs w:val="28"/>
        </w:rPr>
        <w:t>УУД</w:t>
      </w:r>
      <w:r w:rsidR="008F4884" w:rsidRPr="00DC66A4">
        <w:rPr>
          <w:rFonts w:ascii="Times New Roman" w:eastAsia="SchoolBookSanPin" w:hAnsi="Times New Roman"/>
          <w:sz w:val="28"/>
          <w:szCs w:val="28"/>
        </w:rPr>
        <w:t xml:space="preserve"> </w:t>
      </w:r>
      <w:r w:rsidR="00542CD2" w:rsidRPr="00DC66A4">
        <w:rPr>
          <w:rFonts w:ascii="Times New Roman" w:eastAsia="SchoolBookSanPin" w:hAnsi="Times New Roman"/>
          <w:sz w:val="28"/>
          <w:szCs w:val="28"/>
        </w:rPr>
        <w:t>отражают совокупность операций, участвующих</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учебно-познавательной деятельности</w:t>
      </w:r>
      <w:r w:rsidR="00542CD2" w:rsidRPr="00DC66A4">
        <w:rPr>
          <w:rFonts w:ascii="Times New Roman" w:eastAsia="SchoolBookSanPin" w:hAnsi="Times New Roman"/>
          <w:sz w:val="28"/>
          <w:szCs w:val="28"/>
        </w:rPr>
        <w:t xml:space="preserve"> обучающихся и включают:</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4. </w:t>
      </w:r>
      <w:r w:rsidR="00CA2E26" w:rsidRPr="00DC66A4">
        <w:rPr>
          <w:rFonts w:ascii="Times New Roman" w:eastAsia="SchoolBookSanPin" w:hAnsi="Times New Roman"/>
          <w:sz w:val="28"/>
          <w:szCs w:val="28"/>
        </w:rPr>
        <w:t xml:space="preserve">Познавательные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
    <w:p w:rsidR="00542CD2"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5. </w:t>
      </w:r>
      <w:r w:rsidR="00CA2E26" w:rsidRPr="00DC66A4">
        <w:rPr>
          <w:rFonts w:ascii="Times New Roman" w:eastAsia="SchoolBookSanPin" w:hAnsi="Times New Roman"/>
          <w:bCs/>
          <w:sz w:val="28"/>
          <w:szCs w:val="28"/>
        </w:rPr>
        <w:t xml:space="preserve">Коммуникативные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6. </w:t>
      </w:r>
      <w:r w:rsidR="00CA2E26" w:rsidRPr="00DC66A4">
        <w:rPr>
          <w:rFonts w:ascii="Times New Roman" w:eastAsia="SchoolBookSanPin" w:hAnsi="Times New Roman"/>
          <w:sz w:val="28"/>
          <w:szCs w:val="28"/>
        </w:rPr>
        <w:t xml:space="preserve">Коммуникативные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
    <w:p w:rsidR="00CA2E26" w:rsidRPr="00DC66A4" w:rsidRDefault="00C26CF4"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7. </w:t>
      </w:r>
      <w:r w:rsidR="00CA2E26" w:rsidRPr="00DC66A4">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успешное участие обучающегося в диалогическом взаимодействии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успешную продуктивно-творческую деятельность (самостоятельное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создание </w:t>
      </w:r>
      <w:r w:rsidRPr="00DC66A4">
        <w:rPr>
          <w:rFonts w:ascii="Times New Roman" w:eastAsia="SchoolBookSanPin" w:hAnsi="Times New Roman"/>
          <w:sz w:val="28"/>
          <w:szCs w:val="28"/>
        </w:rPr>
        <w:lastRenderedPageBreak/>
        <w:t>текстов разного типа – описания, рассуждения, повествования), создание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DC66A4" w:rsidRDefault="00CA2E26" w:rsidP="000C14A5">
      <w:pPr>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числев условиях использования технологий неконтактного информационного взаимодействия.</w:t>
      </w:r>
    </w:p>
    <w:p w:rsidR="00CA2E26" w:rsidRPr="00DC66A4"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DC66A4">
        <w:rPr>
          <w:rFonts w:ascii="Times New Roman" w:eastAsia="SchoolBookSanPin" w:hAnsi="Times New Roman"/>
          <w:bCs/>
          <w:sz w:val="28"/>
          <w:szCs w:val="28"/>
        </w:rPr>
        <w:t>169.</w:t>
      </w:r>
      <w:r w:rsidR="00542CD2" w:rsidRPr="00DC66A4">
        <w:rPr>
          <w:rFonts w:ascii="Times New Roman" w:eastAsia="SchoolBookSanPin" w:hAnsi="Times New Roman"/>
          <w:bCs/>
          <w:sz w:val="28"/>
          <w:szCs w:val="28"/>
        </w:rPr>
        <w:t>8. </w:t>
      </w:r>
      <w:r w:rsidR="00CA2E26" w:rsidRPr="00DC66A4">
        <w:rPr>
          <w:rFonts w:ascii="Times New Roman" w:eastAsia="SchoolBookSanPin" w:hAnsi="Times New Roman"/>
          <w:bCs/>
          <w:sz w:val="28"/>
          <w:szCs w:val="28"/>
        </w:rPr>
        <w:t xml:space="preserve">Регулятивные </w:t>
      </w:r>
      <w:r w:rsidR="00542CD2" w:rsidRPr="00DC66A4">
        <w:rPr>
          <w:rFonts w:ascii="Times New Roman" w:eastAsia="SchoolBookSanPin" w:hAnsi="Times New Roman"/>
          <w:sz w:val="28"/>
          <w:szCs w:val="28"/>
        </w:rPr>
        <w:t>УУ</w:t>
      </w:r>
      <w:r w:rsidR="008F4884" w:rsidRPr="00DC66A4">
        <w:rPr>
          <w:rFonts w:ascii="Times New Roman" w:eastAsia="SchoolBookSanPin" w:hAnsi="Times New Roman"/>
          <w:sz w:val="28"/>
          <w:szCs w:val="28"/>
        </w:rPr>
        <w:t xml:space="preserve"> </w:t>
      </w:r>
      <w:r w:rsidR="00542CD2" w:rsidRPr="00DC66A4">
        <w:rPr>
          <w:rFonts w:ascii="Times New Roman" w:eastAsia="SchoolBookSanPin" w:hAnsi="Times New Roman"/>
          <w:sz w:val="28"/>
          <w:szCs w:val="28"/>
        </w:rPr>
        <w:t xml:space="preserve">Дотражают </w:t>
      </w:r>
      <w:r w:rsidR="00CA2E26" w:rsidRPr="00DC66A4">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DC66A4">
        <w:rPr>
          <w:rFonts w:ascii="Times New Roman" w:eastAsia="SchoolBookSanPin" w:hAnsi="Times New Roman"/>
          <w:sz w:val="28"/>
          <w:szCs w:val="28"/>
        </w:rPr>
        <w:t>обучающегося</w:t>
      </w:r>
      <w:r w:rsidR="00CA2E26" w:rsidRPr="00DC66A4">
        <w:rPr>
          <w:rFonts w:ascii="Times New Roman" w:eastAsia="SchoolBookSanPin" w:hAnsi="Times New Roman"/>
          <w:sz w:val="28"/>
          <w:szCs w:val="28"/>
        </w:rPr>
        <w:t xml:space="preserve"> (на уровне начального общего образования их формирование осуществляется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на пропедевтическом уровне).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42CD2"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Выделяются шесть групп операций:</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принимать и удерживать учебную задачу;</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планировать её решение;</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полученный результат деятельности;</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корректировать при необходимости процесс деятельности.</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542CD2"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 xml:space="preserve">Важной составляющей регулятивных </w:t>
      </w:r>
      <w:r w:rsidR="00542CD2"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8F4884" w:rsidRPr="00DC66A4">
        <w:rPr>
          <w:rFonts w:ascii="Times New Roman" w:eastAsia="SchoolBookSanPin" w:hAnsi="Times New Roman"/>
          <w:sz w:val="28"/>
          <w:szCs w:val="28"/>
        </w:rPr>
        <w:t xml:space="preserve"> </w:t>
      </w:r>
      <w:r w:rsidR="005C6810" w:rsidRPr="00DC66A4">
        <w:rPr>
          <w:rFonts w:ascii="Times New Roman" w:eastAsia="SchoolBookSanPin" w:hAnsi="Times New Roman"/>
          <w:sz w:val="28"/>
          <w:szCs w:val="28"/>
        </w:rPr>
        <w:t xml:space="preserve">в процессе коллективной и (или) </w:t>
      </w:r>
      <w:r w:rsidR="00CA2E26" w:rsidRPr="00DC66A4">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В федеральных рабочих программах учебных предметов требования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DC66A4" w:rsidRDefault="00CA2E26" w:rsidP="00E14A55">
      <w:pPr>
        <w:widowControl/>
        <w:spacing w:after="0" w:line="353" w:lineRule="auto"/>
        <w:ind w:firstLine="709"/>
        <w:jc w:val="both"/>
        <w:rPr>
          <w:b/>
          <w:sz w:val="28"/>
          <w:szCs w:val="28"/>
        </w:rPr>
      </w:pPr>
      <w:r w:rsidRPr="00DC66A4">
        <w:rPr>
          <w:rFonts w:ascii="Times New Roman" w:eastAsia="SchoolBookSanPin" w:hAnsi="Times New Roman"/>
          <w:sz w:val="28"/>
          <w:szCs w:val="28"/>
        </w:rPr>
        <w:lastRenderedPageBreak/>
        <w:t>волевые регулятивные умения (подчиняться, уступать, объективно оценивать вклад свой и других в результат общего труда и друг</w:t>
      </w:r>
      <w:r w:rsidR="009965F3"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DC66A4">
        <w:rPr>
          <w:rFonts w:ascii="Times New Roman" w:eastAsia="SchoolBookSanPin" w:hAnsi="Times New Roman"/>
          <w:sz w:val="28"/>
          <w:szCs w:val="28"/>
        </w:rPr>
        <w:t>.</w:t>
      </w:r>
    </w:p>
    <w:p w:rsidR="009965F3"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12.1. П</w:t>
      </w:r>
      <w:r w:rsidR="00CA2E26" w:rsidRPr="00DC66A4">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и устанавливает те содержательные линии, которые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можно выделить в содержании каждого учебного предмета.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данном предметном содержании.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или операций на разном предметном содержании.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Третий этап характеризуется устойчивостью </w:t>
      </w:r>
      <w:r w:rsidR="009965F3" w:rsidRPr="00DC66A4">
        <w:rPr>
          <w:rFonts w:ascii="Times New Roman" w:eastAsia="SchoolBookSanPin" w:hAnsi="Times New Roman"/>
          <w:sz w:val="28"/>
          <w:szCs w:val="28"/>
        </w:rPr>
        <w:t>УУД</w:t>
      </w:r>
      <w:r w:rsidRPr="00DC66A4">
        <w:rPr>
          <w:rFonts w:ascii="Times New Roman" w:eastAsia="SchoolBookSanPin" w:hAnsi="Times New Roman"/>
          <w:sz w:val="28"/>
          <w:szCs w:val="28"/>
        </w:rPr>
        <w:t xml:space="preserve">, </w:t>
      </w:r>
      <w:r w:rsidR="009965F3" w:rsidRPr="00DC66A4">
        <w:rPr>
          <w:rFonts w:ascii="Times New Roman" w:eastAsia="SchoolBookSanPin" w:hAnsi="Times New Roman"/>
          <w:sz w:val="28"/>
          <w:szCs w:val="28"/>
        </w:rPr>
        <w:t>то есть</w:t>
      </w:r>
      <w:r w:rsidRPr="00DC66A4">
        <w:rPr>
          <w:rFonts w:ascii="Times New Roman" w:eastAsia="SchoolBookSanPin" w:hAnsi="Times New Roman"/>
          <w:sz w:val="28"/>
          <w:szCs w:val="28"/>
        </w:rPr>
        <w:t xml:space="preserve"> использования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DC66A4">
        <w:rPr>
          <w:rFonts w:ascii="Times New Roman" w:eastAsia="SchoolBookSanPin" w:hAnsi="Times New Roman"/>
          <w:sz w:val="28"/>
          <w:szCs w:val="28"/>
        </w:rPr>
        <w:t>.</w:t>
      </w:r>
    </w:p>
    <w:p w:rsidR="009965F3"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 xml:space="preserve">12.2. Педагогический работник </w:t>
      </w:r>
      <w:r w:rsidR="00CA2E26" w:rsidRPr="00DC66A4">
        <w:rPr>
          <w:rFonts w:ascii="Times New Roman" w:eastAsia="SchoolBookSanPin" w:hAnsi="Times New Roman"/>
          <w:sz w:val="28"/>
          <w:szCs w:val="28"/>
        </w:rPr>
        <w:t>использу</w:t>
      </w:r>
      <w:r w:rsidR="009965F3" w:rsidRPr="00DC66A4">
        <w:rPr>
          <w:rFonts w:ascii="Times New Roman" w:eastAsia="SchoolBookSanPin" w:hAnsi="Times New Roman"/>
          <w:sz w:val="28"/>
          <w:szCs w:val="28"/>
        </w:rPr>
        <w:t>ет</w:t>
      </w:r>
      <w:r w:rsidR="00CA2E26" w:rsidRPr="00DC66A4">
        <w:rPr>
          <w:rFonts w:ascii="Times New Roman" w:eastAsia="SchoolBookSanPin" w:hAnsi="Times New Roman"/>
          <w:sz w:val="28"/>
          <w:szCs w:val="28"/>
        </w:rPr>
        <w:t xml:space="preserve"> виды деятельности, которые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DC66A4">
        <w:rPr>
          <w:rFonts w:ascii="Times New Roman" w:eastAsia="SchoolBookSanPin" w:hAnsi="Times New Roman"/>
          <w:sz w:val="28"/>
          <w:szCs w:val="28"/>
        </w:rPr>
        <w:t>а</w:t>
      </w:r>
      <w:r w:rsidR="00CA2E26" w:rsidRPr="00DC66A4">
        <w:rPr>
          <w:rFonts w:ascii="Times New Roman" w:eastAsia="SchoolBookSanPin" w:hAnsi="Times New Roman"/>
          <w:sz w:val="28"/>
          <w:szCs w:val="28"/>
        </w:rPr>
        <w:t>, исследовательская, творческая деятельность, в том числес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готовом виде. В этом случае задача </w:t>
      </w:r>
      <w:r w:rsidR="00CA2E26" w:rsidRPr="00DC66A4">
        <w:rPr>
          <w:rFonts w:ascii="Times New Roman" w:eastAsia="SchoolBookSanPin" w:hAnsi="Times New Roman"/>
          <w:sz w:val="28"/>
          <w:szCs w:val="28"/>
        </w:rPr>
        <w:lastRenderedPageBreak/>
        <w:t xml:space="preserve">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назначения),в том числе в условиях использования технологий неконтактного информационного взаимодействия.</w:t>
      </w:r>
    </w:p>
    <w:p w:rsidR="009965F3" w:rsidRPr="00DC66A4" w:rsidRDefault="00DC3720"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w:t>
      </w:r>
      <w:r w:rsidR="00CA2E26" w:rsidRPr="00DC66A4">
        <w:rPr>
          <w:rFonts w:ascii="Times New Roman" w:eastAsia="SchoolBookSanPin" w:hAnsi="Times New Roman"/>
          <w:sz w:val="28"/>
          <w:szCs w:val="28"/>
        </w:rPr>
        <w:t>ля формирования наблюдения как метода познания разных объектов действительности на уроках окружающего мира организуются наблюдения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DC66A4">
        <w:rPr>
          <w:rFonts w:ascii="Times New Roman" w:eastAsia="SchoolBookSanPin" w:hAnsi="Times New Roman"/>
          <w:sz w:val="28"/>
          <w:szCs w:val="28"/>
        </w:rPr>
        <w:t>обучающемуся</w:t>
      </w:r>
      <w:r w:rsidR="00CA2E26" w:rsidRPr="00DC66A4">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Уроки литературного чтения позволяют проводить наблюдения текста,</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Если эта работа проводится учителем систематически и на уроках</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9965F3" w:rsidRPr="00DC66A4">
        <w:rPr>
          <w:rFonts w:ascii="Times New Roman" w:eastAsia="SchoolBookSanPin" w:hAnsi="Times New Roman"/>
          <w:sz w:val="28"/>
          <w:szCs w:val="28"/>
        </w:rPr>
        <w:t>12.3. П</w:t>
      </w:r>
      <w:r w:rsidR="00CA2E26" w:rsidRPr="00DC66A4">
        <w:rPr>
          <w:rFonts w:ascii="Times New Roman" w:eastAsia="SchoolBookSanPin" w:hAnsi="Times New Roman"/>
          <w:sz w:val="28"/>
          <w:szCs w:val="28"/>
        </w:rPr>
        <w:t>едагогический работник применяет систему заданий, формирующих операциональный состав учебного действия. Цель таких</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DC66A4" w:rsidRDefault="00DC3720"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w:t>
      </w:r>
      <w:r w:rsidR="00CA2E26" w:rsidRPr="00DC66A4">
        <w:rPr>
          <w:rFonts w:ascii="Times New Roman" w:eastAsia="SchoolBookSanPin" w:hAnsi="Times New Roman"/>
          <w:sz w:val="28"/>
          <w:szCs w:val="28"/>
        </w:rPr>
        <w:t>а первых этапах указанная работа организуется коллективно, выстраиваются пошаговые операции, постепенно обучающиеся учатся выполнять</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w:t>
      </w:r>
      <w:r w:rsidR="00CA2E26" w:rsidRPr="00DC66A4">
        <w:rPr>
          <w:rFonts w:ascii="Times New Roman" w:eastAsia="SchoolBookSanPin" w:hAnsi="Times New Roman"/>
          <w:sz w:val="28"/>
          <w:szCs w:val="28"/>
        </w:rPr>
        <w:lastRenderedPageBreak/>
        <w:t xml:space="preserve">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этом изменяется и процесс контроля:</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от совместных действий с учителем обучающиеся переходят</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к самостоятельным аналитическим оценкам;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DC66A4" w:rsidRDefault="00CA2E26"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 xml:space="preserve">Сравнение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 xml:space="preserve">Классификация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отличиеот реальных условий, для анализа свойств объектов, которые подлежат классификации (типизации), для сравнения выделенных свойств экранных </w:t>
      </w:r>
      <w:r w:rsidR="00CA2E26" w:rsidRPr="00DC66A4">
        <w:rPr>
          <w:rFonts w:ascii="Times New Roman" w:eastAsia="SchoolBookSanPin" w:hAnsi="Times New Roman"/>
          <w:sz w:val="28"/>
          <w:szCs w:val="28"/>
        </w:rPr>
        <w:lastRenderedPageBreak/>
        <w:t>(виртуальных) моделей изучаемых объектов с целью их дифференциации. При этом возможна фиксация деятельности обучающегося в электронном формате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рассмотрения учителем итогов работы.</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15. </w:t>
      </w:r>
      <w:r w:rsidR="00CA2E26" w:rsidRPr="00DC66A4">
        <w:rPr>
          <w:rFonts w:ascii="Times New Roman" w:eastAsia="SchoolBookSanPin" w:hAnsi="Times New Roman"/>
          <w:sz w:val="28"/>
          <w:szCs w:val="28"/>
        </w:rPr>
        <w:t xml:space="preserve">Обобщение как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DC66A4">
        <w:rPr>
          <w:rFonts w:ascii="Times New Roman" w:eastAsia="SchoolBookSanPin" w:hAnsi="Times New Roman"/>
          <w:sz w:val="28"/>
          <w:szCs w:val="28"/>
        </w:rPr>
        <w:t xml:space="preserve"> игнорирование индивидуальных</w:t>
      </w:r>
      <w:r w:rsidR="008F4884" w:rsidRPr="00DC66A4">
        <w:rPr>
          <w:rFonts w:ascii="Times New Roman" w:eastAsia="SchoolBookSanPin" w:hAnsi="Times New Roman"/>
          <w:sz w:val="28"/>
          <w:szCs w:val="28"/>
        </w:rPr>
        <w:t xml:space="preserve"> </w:t>
      </w:r>
      <w:r w:rsidR="00676CF1" w:rsidRPr="00DC66A4">
        <w:rPr>
          <w:rFonts w:ascii="Times New Roman" w:eastAsia="SchoolBookSanPin" w:hAnsi="Times New Roman"/>
          <w:sz w:val="28"/>
          <w:szCs w:val="28"/>
        </w:rPr>
        <w:t>и (</w:t>
      </w:r>
      <w:r w:rsidR="00CA2E26" w:rsidRPr="00DC66A4">
        <w:rPr>
          <w:rFonts w:ascii="Times New Roman" w:eastAsia="SchoolBookSanPin" w:hAnsi="Times New Roman"/>
          <w:sz w:val="28"/>
          <w:szCs w:val="28"/>
        </w:rPr>
        <w:t>или</w:t>
      </w:r>
      <w:r w:rsidR="00676CF1"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рассмотрения учителем итогов работы.</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16. </w:t>
      </w:r>
      <w:r w:rsidR="00CA2E26" w:rsidRPr="00DC66A4">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свойствах,то есть возможность обобщённой характеристики сущности универсального действия.</w:t>
      </w:r>
    </w:p>
    <w:p w:rsidR="00041ACA"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17. </w:t>
      </w:r>
      <w:r w:rsidR="00CA2E26" w:rsidRPr="00DC66A4">
        <w:rPr>
          <w:rFonts w:ascii="Times New Roman" w:eastAsia="SchoolBookSanPin" w:hAnsi="Times New Roman"/>
          <w:sz w:val="28"/>
          <w:szCs w:val="28"/>
        </w:rPr>
        <w:t xml:space="preserve">Сформированность </w:t>
      </w:r>
      <w:r w:rsidR="00041ACA" w:rsidRPr="00DC66A4">
        <w:rPr>
          <w:rFonts w:ascii="Times New Roman" w:eastAsia="SchoolBookSanPin" w:hAnsi="Times New Roman"/>
          <w:sz w:val="28"/>
          <w:szCs w:val="28"/>
        </w:rPr>
        <w:t>УУД</w:t>
      </w:r>
      <w:r w:rsidR="00CA2E26" w:rsidRPr="00DC66A4">
        <w:rPr>
          <w:rFonts w:ascii="Times New Roman" w:eastAsia="SchoolBookSanPin" w:hAnsi="Times New Roman"/>
          <w:sz w:val="28"/>
          <w:szCs w:val="28"/>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обучающимсяего достижения, ошибки и встретившиеся трудности. </w:t>
      </w:r>
    </w:p>
    <w:p w:rsidR="00CA2E26" w:rsidRPr="00DC66A4" w:rsidRDefault="00C26CF4" w:rsidP="00E14A5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18. </w:t>
      </w:r>
      <w:r w:rsidR="00CA2E26" w:rsidRPr="00DC66A4">
        <w:rPr>
          <w:rFonts w:ascii="Times New Roman" w:eastAsia="SchoolBookSanPin" w:hAnsi="Times New Roman"/>
          <w:sz w:val="28"/>
          <w:szCs w:val="28"/>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DC66A4">
        <w:rPr>
          <w:rFonts w:ascii="Times New Roman" w:eastAsia="SchoolBookSanPin" w:hAnsi="Times New Roman"/>
          <w:sz w:val="28"/>
          <w:szCs w:val="28"/>
        </w:rPr>
        <w:t>представлен</w:t>
      </w:r>
      <w:r w:rsidR="00CA2E26" w:rsidRPr="00DC66A4">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DC66A4">
        <w:rPr>
          <w:rFonts w:ascii="Times New Roman" w:eastAsia="SchoolBookSanPin" w:hAnsi="Times New Roman"/>
          <w:sz w:val="28"/>
          <w:szCs w:val="28"/>
        </w:rPr>
        <w:t>1</w:t>
      </w:r>
      <w:r w:rsidR="00CA2E26" w:rsidRPr="00DC66A4">
        <w:rPr>
          <w:rFonts w:ascii="Times New Roman" w:eastAsia="SchoolBookSanPin" w:hAnsi="Times New Roman"/>
          <w:sz w:val="28"/>
          <w:szCs w:val="28"/>
        </w:rPr>
        <w:t xml:space="preserve"> и </w:t>
      </w:r>
      <w:r w:rsidR="00041ACA" w:rsidRPr="00DC66A4">
        <w:rPr>
          <w:rFonts w:ascii="Times New Roman" w:eastAsia="SchoolBookSanPin" w:hAnsi="Times New Roman"/>
          <w:sz w:val="28"/>
          <w:szCs w:val="28"/>
        </w:rPr>
        <w:t>2</w:t>
      </w:r>
      <w:r w:rsidR="00CA2E26" w:rsidRPr="00DC66A4">
        <w:rPr>
          <w:rFonts w:ascii="Times New Roman" w:eastAsia="SchoolBookSanPin" w:hAnsi="Times New Roman"/>
          <w:sz w:val="28"/>
          <w:szCs w:val="28"/>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DC66A4" w:rsidRDefault="00C26CF4" w:rsidP="00E14A55">
      <w:pPr>
        <w:widowControl/>
        <w:spacing w:after="0" w:line="353" w:lineRule="auto"/>
        <w:ind w:firstLine="709"/>
        <w:jc w:val="both"/>
      </w:pPr>
      <w:r w:rsidRPr="00DC66A4">
        <w:rPr>
          <w:rFonts w:ascii="Times New Roman" w:eastAsia="SchoolBookSanPin" w:hAnsi="Times New Roman"/>
          <w:sz w:val="28"/>
          <w:szCs w:val="28"/>
        </w:rPr>
        <w:t>169.</w:t>
      </w:r>
      <w:r w:rsidR="00041ACA" w:rsidRPr="00DC66A4">
        <w:rPr>
          <w:rFonts w:ascii="Times New Roman" w:eastAsia="SchoolBookSanPin" w:hAnsi="Times New Roman"/>
          <w:sz w:val="28"/>
          <w:szCs w:val="28"/>
        </w:rPr>
        <w:t>19. В федеральных рабочих программах учебных предметов с</w:t>
      </w:r>
      <w:r w:rsidR="00CA2E26" w:rsidRPr="00DC66A4">
        <w:rPr>
          <w:rFonts w:ascii="Times New Roman" w:eastAsia="SchoolBookSanPin" w:hAnsi="Times New Roman"/>
          <w:sz w:val="28"/>
          <w:szCs w:val="28"/>
        </w:rPr>
        <w:t xml:space="preserve">одержание УУД представлено также в разделе «Планируемые результаты обучения». Познавательные </w:t>
      </w:r>
      <w:r w:rsidR="00CA2E26" w:rsidRPr="00DC66A4">
        <w:rPr>
          <w:rFonts w:ascii="Times New Roman" w:eastAsia="SchoolBookSanPin" w:hAnsi="Times New Roman"/>
          <w:sz w:val="28"/>
          <w:szCs w:val="28"/>
        </w:rPr>
        <w:lastRenderedPageBreak/>
        <w:t>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самооценки. Отдельный раздел «Совместная деятельность»интегрирует коммуникативные и регулятивные действия, необходимые для успешной совместной деятельности.</w:t>
      </w:r>
    </w:p>
    <w:p w:rsidR="00CA2E26" w:rsidRPr="00DC66A4" w:rsidRDefault="00C26CF4" w:rsidP="00E14A55">
      <w:pPr>
        <w:pStyle w:val="10"/>
        <w:pBdr>
          <w:bottom w:val="none" w:sz="0" w:space="0" w:color="auto"/>
        </w:pBdr>
        <w:spacing w:before="0" w:line="360" w:lineRule="auto"/>
        <w:ind w:firstLine="708"/>
        <w:jc w:val="both"/>
        <w:rPr>
          <w:rFonts w:eastAsia="SchoolBookSanPin"/>
          <w:b w:val="0"/>
          <w:szCs w:val="28"/>
        </w:rPr>
      </w:pPr>
      <w:r w:rsidRPr="00DC66A4">
        <w:rPr>
          <w:b w:val="0"/>
          <w:szCs w:val="28"/>
        </w:rPr>
        <w:t>170.</w:t>
      </w:r>
      <w:r w:rsidR="00CA2E26" w:rsidRPr="00DC66A4">
        <w:rPr>
          <w:rFonts w:eastAsia="SchoolBookSanPin"/>
          <w:b w:val="0"/>
          <w:szCs w:val="28"/>
        </w:rPr>
        <w:t>Федеральная рабочая программа воспитания.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A2E26" w:rsidRPr="00DC66A4">
        <w:rPr>
          <w:rFonts w:ascii="Times New Roman" w:eastAsia="SchoolBookSanPin" w:hAnsi="Times New Roman"/>
          <w:sz w:val="28"/>
          <w:szCs w:val="28"/>
        </w:rPr>
        <w:t>1. Пояснительная записка.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256B"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Программа воспитания основывается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единстве и преемственности образовательного процесса всех уровней общего образования, соотносится с рабочими программами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для образовательных организаций дошкольного и среднего профессионального образования.</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256B"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Программа воспитания</w:t>
      </w:r>
      <w:r w:rsidR="00E05F39"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предназначена для планирования и организации системной воспитательной деятельности</w:t>
      </w:r>
      <w:r w:rsidR="00E05F39" w:rsidRPr="00DC66A4">
        <w:rPr>
          <w:rFonts w:ascii="Times New Roman" w:eastAsia="SchoolBookSanPin" w:hAnsi="Times New Roman"/>
          <w:sz w:val="28"/>
          <w:szCs w:val="28"/>
        </w:rPr>
        <w:t xml:space="preserve"> в образовательной организации</w:t>
      </w:r>
      <w:r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CA2E26" w:rsidRPr="00DC66A4" w:rsidRDefault="00E05F39"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предусматривает </w:t>
      </w:r>
      <w:r w:rsidR="00CA2E26" w:rsidRPr="00DC66A4">
        <w:rPr>
          <w:rFonts w:ascii="Times New Roman" w:eastAsia="SchoolBookSanPin" w:hAnsi="Times New Roman"/>
          <w:sz w:val="28"/>
          <w:szCs w:val="28"/>
        </w:rPr>
        <w:t>историческое просвещение, формирование российской культурной и гражданской идентичности обучающихся.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E05F39"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DC66A4" w:rsidRDefault="00C26CF4" w:rsidP="000C14A5">
      <w:pPr>
        <w:widowControl/>
        <w:spacing w:after="0" w:line="353" w:lineRule="auto"/>
        <w:ind w:firstLine="709"/>
        <w:jc w:val="both"/>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При разработке или обновлении рабочей программы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Целевой раздел.</w:t>
      </w:r>
    </w:p>
    <w:p w:rsidR="00CA2E26" w:rsidRPr="00DC66A4" w:rsidRDefault="00C26CF4"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2.1. </w:t>
      </w:r>
      <w:r w:rsidR="00CA2E26" w:rsidRPr="00DC66A4">
        <w:rPr>
          <w:rFonts w:ascii="Times New Roman" w:eastAsia="SchoolBookSanPin" w:hAnsi="Times New Roman"/>
          <w:sz w:val="28"/>
          <w:szCs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DC66A4" w:rsidRDefault="00C26CF4" w:rsidP="00795725">
      <w:pPr>
        <w:widowControl/>
        <w:spacing w:after="0" w:line="360" w:lineRule="auto"/>
        <w:ind w:firstLine="709"/>
        <w:jc w:val="both"/>
        <w:rPr>
          <w:rFonts w:eastAsia="OfficinaSansBoldITC"/>
          <w:b/>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2.2. </w:t>
      </w:r>
      <w:r w:rsidR="00CA2E26" w:rsidRPr="00DC66A4">
        <w:rPr>
          <w:rFonts w:ascii="Times New Roman" w:eastAsia="SchoolBookSanPin" w:hAnsi="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условиях современного общества, готовой к мирному созиданию и защите Родины.</w:t>
      </w:r>
    </w:p>
    <w:p w:rsidR="00E05F39" w:rsidRPr="00DC66A4" w:rsidRDefault="00C26CF4"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2.3. </w:t>
      </w:r>
      <w:r w:rsidR="00795725" w:rsidRPr="00DC66A4">
        <w:rPr>
          <w:rFonts w:ascii="Times New Roman" w:eastAsia="SchoolBookSanPin" w:hAnsi="Times New Roman"/>
          <w:sz w:val="28"/>
          <w:szCs w:val="28"/>
        </w:rPr>
        <w:t>Ц</w:t>
      </w:r>
      <w:r w:rsidR="00CA2E26" w:rsidRPr="00DC66A4">
        <w:rPr>
          <w:rFonts w:ascii="Times New Roman" w:eastAsia="SchoolBookSanPin" w:hAnsi="Times New Roman"/>
          <w:bCs/>
          <w:sz w:val="28"/>
          <w:szCs w:val="28"/>
        </w:rPr>
        <w:t xml:space="preserve">ель воспитания </w:t>
      </w:r>
      <w:r w:rsidR="00CA2E26" w:rsidRPr="00DC66A4">
        <w:rPr>
          <w:rFonts w:ascii="Times New Roman" w:eastAsia="SchoolBookSanPin" w:hAnsi="Times New Roman"/>
          <w:sz w:val="28"/>
          <w:szCs w:val="28"/>
        </w:rPr>
        <w:t xml:space="preserve">обучающихся в образовательной организации: </w:t>
      </w:r>
    </w:p>
    <w:p w:rsidR="00E05F39" w:rsidRPr="00DC66A4" w:rsidRDefault="00CA2E26"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личности, создание условий для самоопределения и социализации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основе социокультурных, духовно-нравственных ценностей и принятых</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DC66A4">
        <w:rPr>
          <w:rFonts w:ascii="Times New Roman" w:eastAsia="SchoolBookSanPin" w:hAnsi="Times New Roman"/>
          <w:sz w:val="28"/>
          <w:szCs w:val="28"/>
        </w:rPr>
        <w:t>;</w:t>
      </w:r>
    </w:p>
    <w:p w:rsidR="00CA2E26" w:rsidRPr="00DC66A4" w:rsidRDefault="00CA2E26" w:rsidP="00795725">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и правопорядку, человеку труда и старшему поколению, взаимного уважения, бережного отношения к </w:t>
      </w:r>
      <w:r w:rsidRPr="00DC66A4">
        <w:rPr>
          <w:rFonts w:ascii="Times New Roman" w:eastAsia="SchoolBookSanPin" w:hAnsi="Times New Roman"/>
          <w:sz w:val="28"/>
          <w:szCs w:val="28"/>
        </w:rPr>
        <w:lastRenderedPageBreak/>
        <w:t>культурному наследию и традициям многонационального народа Российской Федерации, природе и окружающей среде.</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4</w:t>
      </w:r>
      <w:r w:rsidR="00E05F39"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 xml:space="preserve">Задачи воспитания </w:t>
      </w:r>
      <w:r w:rsidR="00CA2E26" w:rsidRPr="00DC66A4">
        <w:rPr>
          <w:rFonts w:ascii="Times New Roman" w:eastAsia="SchoolBookSanPin" w:hAnsi="Times New Roman"/>
          <w:sz w:val="28"/>
          <w:szCs w:val="28"/>
        </w:rPr>
        <w:t>обучающихся в образовательной организации:</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усвоение </w:t>
      </w:r>
      <w:r w:rsidR="00E05F39" w:rsidRPr="00DC66A4">
        <w:rPr>
          <w:rFonts w:ascii="Times New Roman" w:eastAsia="SchoolBookSanPin" w:hAnsi="Times New Roman"/>
          <w:sz w:val="28"/>
          <w:szCs w:val="28"/>
        </w:rPr>
        <w:t>обучающимися</w:t>
      </w:r>
      <w:r w:rsidRPr="00DC66A4">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05F39"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5</w:t>
      </w:r>
      <w:r w:rsidR="00E05F39"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Личностные результаты освоения обучающимися образовательных программ включают</w:t>
      </w:r>
      <w:r w:rsidR="00E05F39" w:rsidRPr="00DC66A4">
        <w:rPr>
          <w:rFonts w:ascii="Times New Roman" w:eastAsia="SchoolBookSanPin" w:hAnsi="Times New Roman"/>
          <w:sz w:val="28"/>
          <w:szCs w:val="28"/>
        </w:rPr>
        <w:t>:</w:t>
      </w:r>
    </w:p>
    <w:p w:rsidR="00E05F39"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осознание российской гражданской идентичности</w:t>
      </w:r>
      <w:r w:rsidR="00E05F39"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сформированность ценностей самостоятельности и инициативы</w:t>
      </w:r>
      <w:r w:rsidR="0049027E"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r w:rsidR="0049027E" w:rsidRPr="00DC66A4">
        <w:rPr>
          <w:rFonts w:ascii="Times New Roman" w:eastAsia="SchoolBookSanPin" w:hAnsi="Times New Roman"/>
          <w:sz w:val="28"/>
          <w:szCs w:val="28"/>
        </w:rPr>
        <w:t>;</w:t>
      </w:r>
    </w:p>
    <w:p w:rsidR="0049027E"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наличие мотивации к целенаправленной социально значимой деятельности</w:t>
      </w:r>
      <w:r w:rsidR="0049027E"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A2E26" w:rsidRPr="00DC66A4" w:rsidRDefault="00C26CF4" w:rsidP="000C14A5">
      <w:pPr>
        <w:widowControl/>
        <w:spacing w:after="0" w:line="353" w:lineRule="auto"/>
        <w:ind w:firstLine="709"/>
        <w:jc w:val="both"/>
        <w:rPr>
          <w:rFonts w:eastAsia="OfficinaSansBoldITC"/>
          <w:b/>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6</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95725" w:rsidRPr="00DC66A4">
        <w:rPr>
          <w:rFonts w:ascii="Times New Roman" w:eastAsia="SchoolBookSanPin" w:hAnsi="Times New Roman"/>
          <w:sz w:val="28"/>
          <w:szCs w:val="28"/>
        </w:rPr>
        <w:t>7</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Программа воспитания реализуется в единстве учебной</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воспитательной деятельности образовательной организации по основным направлениям воспитания в соответствии с ФГОС НОО</w:t>
      </w:r>
      <w:r w:rsidR="00507B34" w:rsidRPr="00DC66A4">
        <w:rPr>
          <w:rFonts w:ascii="Times New Roman" w:eastAsia="SchoolBookSanPin" w:hAnsi="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г</w:t>
      </w:r>
      <w:r w:rsidR="00CA2E26" w:rsidRPr="00DC66A4">
        <w:rPr>
          <w:rFonts w:ascii="Times New Roman" w:eastAsia="SchoolBookSanPin" w:hAnsi="Times New Roman"/>
          <w:bCs/>
          <w:sz w:val="28"/>
          <w:szCs w:val="28"/>
        </w:rPr>
        <w:t>ражданско</w:t>
      </w:r>
      <w:r w:rsidR="00507B34"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507B34"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507B34"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п</w:t>
      </w:r>
      <w:r w:rsidR="00CA2E26" w:rsidRPr="00DC66A4">
        <w:rPr>
          <w:rFonts w:ascii="Times New Roman" w:eastAsia="SchoolBookSanPin" w:hAnsi="Times New Roman"/>
          <w:bCs/>
          <w:sz w:val="28"/>
          <w:szCs w:val="28"/>
        </w:rPr>
        <w:t>атриотическо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основанного на </w:t>
      </w:r>
      <w:r w:rsidR="00CA2E26" w:rsidRPr="00DC66A4">
        <w:rPr>
          <w:rFonts w:ascii="Times New Roman" w:eastAsia="SchoolBookSanPin" w:hAnsi="Times New Roman"/>
          <w:sz w:val="28"/>
          <w:szCs w:val="28"/>
        </w:rPr>
        <w:t>воспитани</w:t>
      </w:r>
      <w:r w:rsidR="00143BA9"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 xml:space="preserve"> любви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д</w:t>
      </w:r>
      <w:r w:rsidR="00CA2E26" w:rsidRPr="00DC66A4">
        <w:rPr>
          <w:rFonts w:ascii="Times New Roman" w:eastAsia="SchoolBookSanPin" w:hAnsi="Times New Roman"/>
          <w:bCs/>
          <w:sz w:val="28"/>
          <w:szCs w:val="28"/>
        </w:rPr>
        <w:t>уховно-нравственно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я</w:t>
      </w:r>
      <w:r w:rsidR="008F4884" w:rsidRPr="00DC66A4">
        <w:rPr>
          <w:rFonts w:ascii="Times New Roman" w:eastAsia="SchoolBookSanPin" w:hAnsi="Times New Roman"/>
          <w:bCs/>
          <w:sz w:val="28"/>
          <w:szCs w:val="28"/>
        </w:rPr>
        <w:t xml:space="preserve"> </w:t>
      </w:r>
      <w:r w:rsidR="00CA2E26" w:rsidRPr="00DC66A4">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памяти предков</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э</w:t>
      </w:r>
      <w:r w:rsidR="00CA2E26" w:rsidRPr="00DC66A4">
        <w:rPr>
          <w:rFonts w:ascii="Times New Roman" w:eastAsia="SchoolBookSanPin" w:hAnsi="Times New Roman"/>
          <w:bCs/>
          <w:sz w:val="28"/>
          <w:szCs w:val="28"/>
        </w:rPr>
        <w:t>стетическо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143BA9"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лучшим образцам отечественного и мирового искусства</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ф</w:t>
      </w:r>
      <w:r w:rsidR="00CA2E26" w:rsidRPr="00DC66A4">
        <w:rPr>
          <w:rFonts w:ascii="Times New Roman" w:eastAsia="SchoolBookSanPin" w:hAnsi="Times New Roman"/>
          <w:bCs/>
          <w:sz w:val="28"/>
          <w:szCs w:val="28"/>
        </w:rPr>
        <w:t>изическо</w:t>
      </w:r>
      <w:r w:rsidR="00143BA9" w:rsidRPr="00DC66A4">
        <w:rPr>
          <w:rFonts w:ascii="Times New Roman" w:eastAsia="SchoolBookSanPin" w:hAnsi="Times New Roman"/>
          <w:bCs/>
          <w:sz w:val="28"/>
          <w:szCs w:val="28"/>
        </w:rPr>
        <w:t xml:space="preserve">го </w:t>
      </w:r>
      <w:r w:rsidR="00CA2E26" w:rsidRPr="00DC66A4">
        <w:rPr>
          <w:rFonts w:ascii="Times New Roman" w:eastAsia="SchoolBookSanPin" w:hAnsi="Times New Roman"/>
          <w:bCs/>
          <w:sz w:val="28"/>
          <w:szCs w:val="28"/>
        </w:rPr>
        <w:t>воспитани</w:t>
      </w:r>
      <w:r w:rsidR="00143BA9" w:rsidRPr="00DC66A4">
        <w:rPr>
          <w:rFonts w:ascii="Times New Roman" w:eastAsia="SchoolBookSanPin" w:hAnsi="Times New Roman"/>
          <w:bCs/>
          <w:sz w:val="28"/>
          <w:szCs w:val="28"/>
        </w:rPr>
        <w:t>я</w:t>
      </w:r>
      <w:r w:rsidR="00CA2E26" w:rsidRPr="00DC66A4">
        <w:rPr>
          <w:rFonts w:ascii="Times New Roman" w:eastAsia="SchoolBookSanPin" w:hAnsi="Times New Roman"/>
          <w:sz w:val="28"/>
          <w:szCs w:val="28"/>
        </w:rPr>
        <w:t xml:space="preserve">, </w:t>
      </w:r>
      <w:r w:rsidR="00143BA9" w:rsidRPr="00DC66A4">
        <w:rPr>
          <w:rFonts w:ascii="Times New Roman" w:eastAsia="SchoolBookSanPin" w:hAnsi="Times New Roman"/>
          <w:sz w:val="28"/>
          <w:szCs w:val="28"/>
        </w:rPr>
        <w:t xml:space="preserve">ориентированного на </w:t>
      </w:r>
      <w:r w:rsidR="00CA2E26" w:rsidRPr="00DC66A4">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DC66A4">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т</w:t>
      </w:r>
      <w:r w:rsidR="00CA2E26" w:rsidRPr="00DC66A4">
        <w:rPr>
          <w:rFonts w:ascii="Times New Roman" w:eastAsia="SchoolBookSanPin" w:hAnsi="Times New Roman"/>
          <w:bCs/>
          <w:sz w:val="28"/>
          <w:szCs w:val="28"/>
        </w:rPr>
        <w:t>рудово</w:t>
      </w:r>
      <w:r w:rsidR="00143BA9"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143BA9" w:rsidRPr="00DC66A4">
        <w:rPr>
          <w:rFonts w:ascii="Times New Roman" w:eastAsia="SchoolBookSanPin" w:hAnsi="Times New Roman"/>
          <w:bCs/>
          <w:sz w:val="28"/>
          <w:szCs w:val="28"/>
        </w:rPr>
        <w:t xml:space="preserve">я, основанного на </w:t>
      </w:r>
      <w:r w:rsidR="00143BA9" w:rsidRPr="00DC66A4">
        <w:rPr>
          <w:rFonts w:ascii="Times New Roman" w:eastAsia="SchoolBookSanPin" w:hAnsi="Times New Roman"/>
          <w:sz w:val="28"/>
          <w:szCs w:val="28"/>
        </w:rPr>
        <w:t xml:space="preserve">воспитании </w:t>
      </w:r>
      <w:r w:rsidR="00CA2E26" w:rsidRPr="00DC66A4">
        <w:rPr>
          <w:rFonts w:ascii="Times New Roman" w:eastAsia="SchoolBookSanPin" w:hAnsi="Times New Roman"/>
          <w:sz w:val="28"/>
          <w:szCs w:val="28"/>
        </w:rPr>
        <w:t>уважения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труду, трудящимся, результатам труда (своего и других людей), ориентаци</w:t>
      </w:r>
      <w:r w:rsidR="00143BA9" w:rsidRPr="00DC66A4">
        <w:rPr>
          <w:rFonts w:ascii="Times New Roman" w:eastAsia="SchoolBookSanPin" w:hAnsi="Times New Roman"/>
          <w:sz w:val="28"/>
          <w:szCs w:val="28"/>
        </w:rPr>
        <w:t>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трудовую деятельность, получение профессии, личностное самовыражение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DC66A4">
        <w:rPr>
          <w:rFonts w:ascii="Times New Roman" w:eastAsia="SchoolBookSanPin" w:hAnsi="Times New Roman"/>
          <w:sz w:val="28"/>
          <w:szCs w:val="28"/>
        </w:rPr>
        <w:t>льности.</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7)</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э</w:t>
      </w:r>
      <w:r w:rsidR="00CA2E26" w:rsidRPr="00DC66A4">
        <w:rPr>
          <w:rFonts w:ascii="Times New Roman" w:eastAsia="SchoolBookSanPin" w:hAnsi="Times New Roman"/>
          <w:bCs/>
          <w:sz w:val="28"/>
          <w:szCs w:val="28"/>
        </w:rPr>
        <w:t>кологическо</w:t>
      </w:r>
      <w:r w:rsidR="00266290" w:rsidRPr="00DC66A4">
        <w:rPr>
          <w:rFonts w:ascii="Times New Roman" w:eastAsia="SchoolBookSanPin" w:hAnsi="Times New Roman"/>
          <w:bCs/>
          <w:sz w:val="28"/>
          <w:szCs w:val="28"/>
        </w:rPr>
        <w:t>го</w:t>
      </w:r>
      <w:r w:rsidR="00CA2E26" w:rsidRPr="00DC66A4">
        <w:rPr>
          <w:rFonts w:ascii="Times New Roman" w:eastAsia="SchoolBookSanPin" w:hAnsi="Times New Roman"/>
          <w:bCs/>
          <w:sz w:val="28"/>
          <w:szCs w:val="28"/>
        </w:rPr>
        <w:t xml:space="preserve"> воспитани</w:t>
      </w:r>
      <w:r w:rsidR="00266290" w:rsidRPr="00DC66A4">
        <w:rPr>
          <w:rFonts w:ascii="Times New Roman" w:eastAsia="SchoolBookSanPin" w:hAnsi="Times New Roman"/>
          <w:bCs/>
          <w:sz w:val="28"/>
          <w:szCs w:val="28"/>
        </w:rPr>
        <w:t xml:space="preserve">я, способствующего </w:t>
      </w:r>
      <w:r w:rsidR="00CA2E26" w:rsidRPr="00DC66A4">
        <w:rPr>
          <w:rFonts w:ascii="Times New Roman" w:eastAsia="SchoolBookSanPin" w:hAnsi="Times New Roman"/>
          <w:sz w:val="28"/>
          <w:szCs w:val="28"/>
        </w:rPr>
        <w:t>формировани</w:t>
      </w:r>
      <w:r w:rsidR="00266290" w:rsidRPr="00DC66A4">
        <w:rPr>
          <w:rFonts w:ascii="Times New Roman" w:eastAsia="SchoolBookSanPin" w:hAnsi="Times New Roman"/>
          <w:sz w:val="28"/>
          <w:szCs w:val="28"/>
        </w:rPr>
        <w:t>ю</w:t>
      </w:r>
      <w:r w:rsidR="00CA2E26" w:rsidRPr="00DC66A4">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DC66A4">
        <w:rPr>
          <w:rFonts w:ascii="Times New Roman" w:eastAsia="SchoolBookSanPin" w:hAnsi="Times New Roman"/>
          <w:sz w:val="28"/>
          <w:szCs w:val="28"/>
        </w:rPr>
        <w:t>.</w:t>
      </w:r>
    </w:p>
    <w:p w:rsidR="00CA2E26" w:rsidRPr="00DC66A4" w:rsidRDefault="0079572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w:t>
      </w:r>
      <w:r w:rsidR="00507B34" w:rsidRPr="00DC66A4">
        <w:rPr>
          <w:rFonts w:ascii="Times New Roman" w:eastAsia="SchoolBookSanPin" w:hAnsi="Times New Roman"/>
          <w:sz w:val="28"/>
          <w:szCs w:val="28"/>
        </w:rPr>
        <w:t> </w:t>
      </w:r>
      <w:r w:rsidR="00DC3720" w:rsidRPr="00DC66A4">
        <w:rPr>
          <w:rFonts w:ascii="Times New Roman" w:eastAsia="SchoolBookSanPin" w:hAnsi="Times New Roman"/>
          <w:bCs/>
          <w:sz w:val="28"/>
          <w:szCs w:val="28"/>
        </w:rPr>
        <w:t>ц</w:t>
      </w:r>
      <w:r w:rsidR="00CA2E26" w:rsidRPr="00DC66A4">
        <w:rPr>
          <w:rFonts w:ascii="Times New Roman" w:eastAsia="SchoolBookSanPin" w:hAnsi="Times New Roman"/>
          <w:bCs/>
          <w:sz w:val="28"/>
          <w:szCs w:val="28"/>
        </w:rPr>
        <w:t>енности научного познания</w:t>
      </w:r>
      <w:r w:rsidR="0075593A" w:rsidRPr="00DC66A4">
        <w:rPr>
          <w:rFonts w:ascii="Times New Roman" w:eastAsia="SchoolBookSanPin" w:hAnsi="Times New Roman"/>
          <w:bCs/>
          <w:sz w:val="28"/>
          <w:szCs w:val="28"/>
        </w:rPr>
        <w:t xml:space="preserve">, ориентированного на </w:t>
      </w:r>
      <w:r w:rsidR="00CA2E26" w:rsidRPr="00DC66A4">
        <w:rPr>
          <w:rFonts w:ascii="Times New Roman" w:eastAsia="SchoolBookSanPin" w:hAnsi="Times New Roman"/>
          <w:sz w:val="28"/>
          <w:szCs w:val="28"/>
        </w:rPr>
        <w:t>воспитани</w:t>
      </w:r>
      <w:r w:rsidR="0075593A" w:rsidRPr="00DC66A4">
        <w:rPr>
          <w:rFonts w:ascii="Times New Roman" w:eastAsia="SchoolBookSanPin" w:hAnsi="Times New Roman"/>
          <w:sz w:val="28"/>
          <w:szCs w:val="28"/>
        </w:rPr>
        <w:t>е</w:t>
      </w:r>
      <w:r w:rsidR="00CA2E26" w:rsidRPr="00DC66A4">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w:t>
      </w:r>
      <w:r w:rsidR="00CA2E26" w:rsidRPr="00DC66A4">
        <w:rPr>
          <w:rFonts w:ascii="Times New Roman" w:eastAsia="SchoolBookSanPin" w:hAnsi="Times New Roman"/>
          <w:sz w:val="28"/>
          <w:szCs w:val="28"/>
        </w:rPr>
        <w:lastRenderedPageBreak/>
        <w:t xml:space="preserve">качественного образования с учётом личностных интересов и общественных потребностей.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8</w:t>
      </w:r>
      <w:r w:rsidR="0049027E" w:rsidRPr="00DC66A4">
        <w:rPr>
          <w:rFonts w:ascii="Times New Roman" w:eastAsia="SchoolBookSanPin" w:hAnsi="Times New Roman"/>
          <w:sz w:val="28"/>
          <w:szCs w:val="28"/>
        </w:rPr>
        <w:t>. </w:t>
      </w:r>
      <w:r w:rsidR="00CA2E26" w:rsidRPr="00DC66A4">
        <w:rPr>
          <w:rFonts w:ascii="Times New Roman" w:eastAsia="OfficinaSansBoldITC" w:hAnsi="Times New Roman"/>
          <w:sz w:val="28"/>
          <w:szCs w:val="28"/>
        </w:rPr>
        <w:t xml:space="preserve">Целевые ориентиры результатов воспитания.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Требования к личностным результатам освоения обучающимися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ООП НОО установлены ФГОС НОО.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достижение которых должна быть направлена деятельность педагогического коллектива для выполнения требований ФГОС НОО.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.1. </w:t>
      </w:r>
      <w:r w:rsidR="00CA2E26" w:rsidRPr="00DC66A4">
        <w:rPr>
          <w:rFonts w:ascii="Times New Roman" w:eastAsia="SchoolBookSanPin" w:hAnsi="Times New Roman"/>
          <w:bCs/>
          <w:sz w:val="28"/>
          <w:szCs w:val="28"/>
        </w:rPr>
        <w:t>Гражданско-патриотическое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w:t>
      </w:r>
      <w:r w:rsidR="00CA2E26" w:rsidRPr="00DC66A4">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принадлежность к своему народу и к общности граждан России, проявляющий уважение к своему и другим народам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свою сопричастность к прошлому, настоящему и будущему родного края, своей Родины – России, Российского государства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меющий первоначальные представления о правах и ответственности человека в обществе, гражданских правах и обязанностях</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ринимающий участие в жизни класса, общеобразовательной организации,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доступной по возрасту социально значимой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.2. </w:t>
      </w:r>
      <w:r w:rsidR="00CA2E26" w:rsidRPr="00DC66A4">
        <w:rPr>
          <w:rFonts w:ascii="Times New Roman" w:eastAsia="SchoolBookSanPin" w:hAnsi="Times New Roman"/>
          <w:bCs/>
          <w:sz w:val="28"/>
          <w:szCs w:val="28"/>
        </w:rPr>
        <w:t>Духовно-нравственное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w:t>
      </w:r>
      <w:r w:rsidR="00CA2E26" w:rsidRPr="00DC66A4">
        <w:rPr>
          <w:rFonts w:ascii="Times New Roman" w:eastAsia="SchoolBookSanPin" w:hAnsi="Times New Roman"/>
          <w:sz w:val="28"/>
          <w:szCs w:val="28"/>
        </w:rPr>
        <w:t>важающий духовно-нравственную культуру своей семьи, своего народа, семейные ценности с учётом национальной, религиозной принадлежности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w:t>
      </w:r>
      <w:r w:rsidR="00CA2E26" w:rsidRPr="00DC66A4">
        <w:rPr>
          <w:rFonts w:ascii="Times New Roman" w:eastAsia="SchoolBookSanPin" w:hAnsi="Times New Roman"/>
          <w:sz w:val="28"/>
          <w:szCs w:val="28"/>
        </w:rPr>
        <w:t>ознающий ценность каждой человеческой жизни, признающий индивидуальность и достоинство каждого человека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w:t>
      </w:r>
      <w:r w:rsidR="00CA2E26" w:rsidRPr="00DC66A4">
        <w:rPr>
          <w:rFonts w:ascii="Times New Roman" w:eastAsia="SchoolBookSanPin" w:hAnsi="Times New Roman"/>
          <w:sz w:val="28"/>
          <w:szCs w:val="28"/>
        </w:rPr>
        <w:t>оброжелательный, проявляющий сопереживание, готовность оказывать помощь, выражающий неприятие поведения, причиняющего физический</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моральный вред другим людям, уважающий старших</w:t>
      </w:r>
      <w:r w:rsidRPr="00DC66A4">
        <w:rPr>
          <w:rFonts w:ascii="Times New Roman" w:eastAsia="SchoolBookSanPin" w:hAnsi="Times New Roman"/>
          <w:sz w:val="28"/>
          <w:szCs w:val="28"/>
        </w:rPr>
        <w:t>;</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w:t>
      </w:r>
      <w:r w:rsidR="00CA2E26" w:rsidRPr="00DC66A4">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DC66A4">
        <w:rPr>
          <w:rFonts w:ascii="Times New Roman" w:eastAsia="SchoolBookSanPin" w:hAnsi="Times New Roman"/>
          <w:sz w:val="28"/>
          <w:szCs w:val="28"/>
        </w:rPr>
        <w:t>тветственность за свои поступки;</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DC66A4">
        <w:rPr>
          <w:rFonts w:ascii="Times New Roman" w:eastAsia="SchoolBookSanPin" w:hAnsi="Times New Roman"/>
          <w:sz w:val="28"/>
          <w:szCs w:val="28"/>
        </w:rPr>
        <w:t>разных народов, вероисповеданий;</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.3. </w:t>
      </w:r>
      <w:r w:rsidR="00CA2E26" w:rsidRPr="00DC66A4">
        <w:rPr>
          <w:rFonts w:ascii="Times New Roman" w:eastAsia="SchoolBookSanPin" w:hAnsi="Times New Roman"/>
          <w:bCs/>
          <w:sz w:val="28"/>
          <w:szCs w:val="28"/>
        </w:rPr>
        <w:t>Эстетическое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пособный воспринимать и чувствовать прекрасное в быту, природе, искусстве, творчестве людей</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стремление к самовыражению в разных видах художественной деятельности, искусстве.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.4. </w:t>
      </w:r>
      <w:r w:rsidR="00CA2E26" w:rsidRPr="00DC66A4">
        <w:rPr>
          <w:rFonts w:ascii="Times New Roman" w:eastAsia="SchoolBookSanPin" w:hAnsi="Times New Roman"/>
          <w:bCs/>
          <w:sz w:val="28"/>
          <w:szCs w:val="28"/>
        </w:rPr>
        <w:t>Физическое воспитание, формирование культуры здоровья</w:t>
      </w:r>
      <w:r w:rsidR="008F4884" w:rsidRPr="00DC66A4">
        <w:rPr>
          <w:rFonts w:ascii="Times New Roman" w:eastAsia="SchoolBookSanPin" w:hAnsi="Times New Roman"/>
          <w:bCs/>
          <w:sz w:val="28"/>
          <w:szCs w:val="28"/>
        </w:rPr>
        <w:t xml:space="preserve"> </w:t>
      </w:r>
      <w:r w:rsidR="00CA2E26" w:rsidRPr="00DC66A4">
        <w:rPr>
          <w:rFonts w:ascii="Times New Roman" w:eastAsia="SchoolBookSanPin" w:hAnsi="Times New Roman"/>
          <w:bCs/>
          <w:sz w:val="28"/>
          <w:szCs w:val="28"/>
        </w:rPr>
        <w:t>и эмоционального благополучия</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w:t>
      </w:r>
      <w:r w:rsidR="00CA2E26" w:rsidRPr="00DC66A4">
        <w:rPr>
          <w:rFonts w:ascii="Times New Roman" w:eastAsia="SchoolBookSanPin" w:hAnsi="Times New Roman"/>
          <w:sz w:val="28"/>
          <w:szCs w:val="28"/>
        </w:rPr>
        <w:t>ережно относящийся к физическому здоровью, соблюдающий основные правила здорового и безопасного для себя и других людей образа жизни,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том числе в информационной среде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ладеющий основными навыками личной и общественной гигиены, безопасного поведения в быту, природе, обществе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w:t>
      </w:r>
      <w:r w:rsidR="00CA2E26" w:rsidRPr="00DC66A4">
        <w:rPr>
          <w:rFonts w:ascii="Times New Roman" w:eastAsia="SchoolBookSanPin" w:hAnsi="Times New Roman"/>
          <w:sz w:val="28"/>
          <w:szCs w:val="28"/>
        </w:rPr>
        <w:t>риентированный на физическое развитие с учётом возможностей здоровья, занятия физкультурой и спортом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.5. </w:t>
      </w:r>
      <w:r w:rsidR="00CA2E26" w:rsidRPr="00DC66A4">
        <w:rPr>
          <w:rFonts w:ascii="Times New Roman" w:eastAsia="SchoolBookSanPin" w:hAnsi="Times New Roman"/>
          <w:bCs/>
          <w:sz w:val="28"/>
          <w:szCs w:val="28"/>
        </w:rPr>
        <w:t>Трудовое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w:t>
      </w:r>
      <w:r w:rsidR="00CA2E26" w:rsidRPr="00DC66A4">
        <w:rPr>
          <w:rFonts w:ascii="Times New Roman" w:eastAsia="SchoolBookSanPin" w:hAnsi="Times New Roman"/>
          <w:sz w:val="28"/>
          <w:szCs w:val="28"/>
        </w:rPr>
        <w:t>ознающий ценность труда в жизни человека, семьи, общества</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w:t>
      </w:r>
      <w:r w:rsidR="00CA2E26" w:rsidRPr="00DC66A4">
        <w:rPr>
          <w:rFonts w:ascii="Times New Roman" w:eastAsia="SchoolBookSanPin" w:hAnsi="Times New Roman"/>
          <w:sz w:val="28"/>
          <w:szCs w:val="28"/>
        </w:rPr>
        <w:t>роявляющий уважение к труду, людям труда, бережное отношение</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к результатам труда, ответственное потребление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интерес к разным профессиям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w:t>
      </w:r>
      <w:r w:rsidR="00CA2E26" w:rsidRPr="00DC66A4">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.6. </w:t>
      </w:r>
      <w:r w:rsidR="00CA2E26" w:rsidRPr="00DC66A4">
        <w:rPr>
          <w:rFonts w:ascii="Times New Roman" w:eastAsia="SchoolBookSanPin" w:hAnsi="Times New Roman"/>
          <w:bCs/>
          <w:sz w:val="28"/>
          <w:szCs w:val="28"/>
        </w:rPr>
        <w:t>Экологическое воспитание</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онимающий ценность природы, зависимость жизни людей от природы, влияние людей на природу, окружающую среду</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ыражающий готовность в своей деятельности придерживаться экологических норм.</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2.</w:t>
      </w:r>
      <w:r w:rsidR="00772E03" w:rsidRPr="00DC66A4">
        <w:rPr>
          <w:rFonts w:ascii="Times New Roman" w:eastAsia="SchoolBookSanPin" w:hAnsi="Times New Roman"/>
          <w:sz w:val="28"/>
          <w:szCs w:val="28"/>
        </w:rPr>
        <w:t>9</w:t>
      </w:r>
      <w:r w:rsidR="0049027E" w:rsidRPr="00DC66A4">
        <w:rPr>
          <w:rFonts w:ascii="Times New Roman" w:eastAsia="SchoolBookSanPin" w:hAnsi="Times New Roman"/>
          <w:sz w:val="28"/>
          <w:szCs w:val="28"/>
        </w:rPr>
        <w:t>.7. </w:t>
      </w:r>
      <w:r w:rsidR="00CA2E26" w:rsidRPr="00DC66A4">
        <w:rPr>
          <w:rFonts w:ascii="Times New Roman" w:eastAsia="SchoolBookSanPin" w:hAnsi="Times New Roman"/>
          <w:bCs/>
          <w:sz w:val="28"/>
          <w:szCs w:val="28"/>
        </w:rPr>
        <w:t>Ценности научного познания</w:t>
      </w:r>
      <w:r w:rsidR="00DC78A5" w:rsidRPr="00DC66A4">
        <w:rPr>
          <w:rFonts w:ascii="Times New Roman" w:eastAsia="SchoolBookSanPin" w:hAnsi="Times New Roman"/>
          <w:bCs/>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w:t>
      </w:r>
      <w:r w:rsidR="00CA2E26" w:rsidRPr="00DC66A4">
        <w:rPr>
          <w:rFonts w:ascii="Times New Roman" w:eastAsia="SchoolBookSanPin" w:hAnsi="Times New Roman"/>
          <w:sz w:val="28"/>
          <w:szCs w:val="28"/>
        </w:rPr>
        <w:t>ыражающий познавательные интересы, активность, любознательность</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самостоятельность в познании, интерес и уважение к научным знаниям, науке</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w:t>
      </w:r>
      <w:r w:rsidR="00CA2E26" w:rsidRPr="00DC66A4">
        <w:rPr>
          <w:rFonts w:ascii="Times New Roman" w:eastAsia="SchoolBookSanPin" w:hAnsi="Times New Roman"/>
          <w:sz w:val="28"/>
          <w:szCs w:val="28"/>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DC66A4">
        <w:rPr>
          <w:rFonts w:ascii="Times New Roman" w:eastAsia="SchoolBookSanPin" w:hAnsi="Times New Roman"/>
          <w:sz w:val="28"/>
          <w:szCs w:val="28"/>
        </w:rPr>
        <w:t>;</w:t>
      </w:r>
    </w:p>
    <w:p w:rsidR="00CA2E26" w:rsidRPr="00DC66A4" w:rsidRDefault="00DC78A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w:t>
      </w:r>
      <w:r w:rsidR="00CA2E26" w:rsidRPr="00DC66A4">
        <w:rPr>
          <w:rFonts w:ascii="Times New Roman" w:eastAsia="SchoolBookSanPin" w:hAnsi="Times New Roman"/>
          <w:sz w:val="28"/>
          <w:szCs w:val="28"/>
        </w:rPr>
        <w:t>меющий первоначальные навыки наблюдений, систематизации</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осмысления опыта в естественно-научной и гуманитарной областях знания.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A2E26" w:rsidRPr="00DC66A4">
        <w:rPr>
          <w:rFonts w:ascii="Times New Roman" w:eastAsia="SchoolBookSanPin" w:hAnsi="Times New Roman"/>
          <w:sz w:val="28"/>
          <w:szCs w:val="28"/>
        </w:rPr>
        <w:t>3.</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Содержательный раздел.</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3.</w:t>
      </w:r>
      <w:r w:rsidR="00CA2E26" w:rsidRPr="00DC66A4">
        <w:rPr>
          <w:rFonts w:ascii="Times New Roman" w:eastAsia="SchoolBookSanPin" w:hAnsi="Times New Roman"/>
          <w:sz w:val="28"/>
          <w:szCs w:val="28"/>
        </w:rPr>
        <w:t>1.</w:t>
      </w:r>
      <w:r w:rsidR="0049027E"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Уклад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49027E" w:rsidRPr="00DC66A4">
        <w:rPr>
          <w:rFonts w:ascii="Times New Roman" w:eastAsia="SchoolBookSanPin" w:hAnsi="Times New Roman"/>
          <w:sz w:val="28"/>
          <w:szCs w:val="28"/>
        </w:rPr>
        <w:t>3.1.1. </w:t>
      </w:r>
      <w:r w:rsidR="00CA2E26" w:rsidRPr="00DC66A4">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Уклад задаёт порядок жизни образовательной организации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1248A7" w:rsidRPr="00DC66A4">
        <w:rPr>
          <w:rFonts w:ascii="Times New Roman" w:eastAsia="SchoolBookSanPin" w:hAnsi="Times New Roman"/>
          <w:sz w:val="28"/>
          <w:szCs w:val="28"/>
        </w:rPr>
        <w:t>3.1.2. </w:t>
      </w:r>
      <w:r w:rsidR="00CA2E26" w:rsidRPr="00DC66A4">
        <w:rPr>
          <w:rFonts w:ascii="Times New Roman" w:eastAsia="SchoolBookSanPin" w:hAnsi="Times New Roman"/>
          <w:sz w:val="28"/>
          <w:szCs w:val="28"/>
        </w:rPr>
        <w:t>Ниже приведён перечень ряда основных и дополнительных характеристик, значимых для описания уклада, особенностей условий воспитания</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3.1.3. </w:t>
      </w:r>
      <w:r w:rsidR="00CA2E26" w:rsidRPr="00DC66A4">
        <w:rPr>
          <w:rFonts w:ascii="Times New Roman" w:eastAsia="SchoolBookSanPin" w:hAnsi="Times New Roman"/>
          <w:sz w:val="28"/>
          <w:szCs w:val="28"/>
        </w:rPr>
        <w:t>Основные характеристики (целесообразно учитывать в описании):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DC66A4" w:rsidRDefault="00772E03"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w:t>
      </w:r>
      <w:r w:rsidR="00CA2E26" w:rsidRPr="00DC66A4">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наиболее значимые традиционные дела, события, мероприятия</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001248A7" w:rsidRPr="00DC66A4">
        <w:rPr>
          <w:rFonts w:ascii="Times New Roman" w:eastAsia="SchoolBookSanPin" w:hAnsi="Times New Roman"/>
          <w:sz w:val="28"/>
          <w:szCs w:val="28"/>
        </w:rPr>
        <w:t>о</w:t>
      </w:r>
      <w:r w:rsidRPr="00DC66A4">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социальные партнёры образовательной организации, их роль, возможности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их реализации, трансляции в системе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наличие </w:t>
      </w:r>
      <w:r w:rsidR="00DC3720" w:rsidRPr="00DC66A4">
        <w:rPr>
          <w:rFonts w:ascii="Times New Roman" w:eastAsia="SchoolBookSanPin" w:hAnsi="Times New Roman"/>
          <w:sz w:val="28"/>
          <w:szCs w:val="28"/>
        </w:rPr>
        <w:t>«</w:t>
      </w:r>
      <w:r w:rsidRPr="00DC66A4">
        <w:rPr>
          <w:rFonts w:ascii="Times New Roman" w:eastAsia="SchoolBookSanPin" w:hAnsi="Times New Roman"/>
          <w:sz w:val="28"/>
          <w:szCs w:val="28"/>
        </w:rPr>
        <w:t>препятствий</w:t>
      </w:r>
      <w:r w:rsidR="00DC3720" w:rsidRPr="00DC66A4">
        <w:rPr>
          <w:rFonts w:ascii="Times New Roman" w:eastAsia="SchoolBookSanPin" w:hAnsi="Times New Roman"/>
          <w:sz w:val="28"/>
          <w:szCs w:val="28"/>
        </w:rPr>
        <w:t xml:space="preserve">»к </w:t>
      </w:r>
      <w:r w:rsidRPr="00DC66A4">
        <w:rPr>
          <w:rFonts w:ascii="Times New Roman" w:eastAsia="SchoolBookSanPin" w:hAnsi="Times New Roman"/>
          <w:sz w:val="28"/>
          <w:szCs w:val="28"/>
        </w:rPr>
        <w:t>достижению эффективных результатов</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воспитательной деятельности и решения этих проблем, отсутствующие</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недостаточно выраженные в массовой практике.</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3.1.4. </w:t>
      </w:r>
      <w:r w:rsidR="00CA2E26" w:rsidRPr="00DC66A4">
        <w:rPr>
          <w:rFonts w:ascii="Times New Roman" w:eastAsia="SchoolBookSanPin" w:hAnsi="Times New Roman"/>
          <w:sz w:val="28"/>
          <w:szCs w:val="28"/>
        </w:rPr>
        <w:t>Дополнительные характеристики (могут учитываться в описании):</w:t>
      </w:r>
    </w:p>
    <w:p w:rsidR="00CA2E26" w:rsidRPr="00DC66A4"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1248A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 xml:space="preserve">организационно-правовая форма </w:t>
      </w:r>
      <w:r w:rsidR="00CA2E26" w:rsidRPr="00DC66A4">
        <w:rPr>
          <w:rFonts w:ascii="Times New Roman" w:eastAsia="SchoolBookSanPin" w:hAnsi="Times New Roman"/>
          <w:sz w:val="28"/>
          <w:szCs w:val="28"/>
        </w:rPr>
        <w:t>образовательной организации, наличие разных уровней общего образования, направленность образовательных программ,</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том числе наличие образовательных программ с углублённым изучением учебных предметов;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pPr>
      <w:r w:rsidRPr="00DC66A4">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DC66A4">
        <w:rPr>
          <w:rFonts w:ascii="Times New Roman" w:eastAsia="SchoolBookSanPin" w:hAnsi="Times New Roman"/>
          <w:sz w:val="28"/>
          <w:szCs w:val="28"/>
        </w:rPr>
        <w:t>педагогическими работниками</w:t>
      </w:r>
      <w:r w:rsidRPr="00DC66A4">
        <w:rPr>
          <w:rFonts w:ascii="Times New Roman" w:eastAsia="SchoolBookSanPin" w:hAnsi="Times New Roman"/>
          <w:sz w:val="28"/>
          <w:szCs w:val="28"/>
        </w:rPr>
        <w:t xml:space="preserve"> образовательной организации.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3.2. </w:t>
      </w:r>
      <w:r w:rsidR="00CA2E26" w:rsidRPr="00DC66A4">
        <w:rPr>
          <w:rFonts w:ascii="Times New Roman" w:eastAsia="SchoolBookSanPin" w:hAnsi="Times New Roman"/>
          <w:sz w:val="28"/>
          <w:szCs w:val="28"/>
        </w:rPr>
        <w:t>Виды, формы и содержание воспитательной деятельности.</w:t>
      </w:r>
    </w:p>
    <w:p w:rsidR="001248A7"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3.2.1. </w:t>
      </w:r>
      <w:r w:rsidR="00CA2E26" w:rsidRPr="00DC66A4">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DC66A4">
        <w:rPr>
          <w:rFonts w:ascii="Times New Roman" w:eastAsia="SchoolBookSanPin" w:hAnsi="Times New Roman"/>
          <w:sz w:val="28"/>
          <w:szCs w:val="28"/>
        </w:rPr>
        <w:t xml:space="preserve">. </w:t>
      </w:r>
    </w:p>
    <w:p w:rsidR="00CA2E26" w:rsidRPr="00DC66A4" w:rsidRDefault="001248A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модуле</w:t>
      </w:r>
      <w:r w:rsidR="00CA2E26" w:rsidRPr="00DC66A4">
        <w:rPr>
          <w:rFonts w:ascii="Times New Roman" w:eastAsia="SchoolBookSanPin" w:hAnsi="Times New Roman"/>
          <w:sz w:val="28"/>
          <w:szCs w:val="28"/>
        </w:rPr>
        <w:t xml:space="preserve"> описываются виды, формы и содержание воспитательной работы</w:t>
      </w:r>
      <w:r w:rsidR="008F4884"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учебном году в рамках определённого направления деятельности</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w:t>
      </w:r>
      <w:r w:rsidR="00CA2E26" w:rsidRPr="00DC66A4">
        <w:rPr>
          <w:rFonts w:ascii="Times New Roman" w:eastAsia="SchoolBookSanPin" w:hAnsi="Times New Roman"/>
          <w:sz w:val="28"/>
          <w:szCs w:val="28"/>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8F4884" w:rsidRPr="00DC66A4">
        <w:rPr>
          <w:rFonts w:ascii="Times New Roman" w:eastAsia="SchoolBookSanPin" w:hAnsi="Times New Roman"/>
          <w:sz w:val="28"/>
          <w:szCs w:val="28"/>
        </w:rPr>
        <w:t xml:space="preserve">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1248A7" w:rsidRPr="00DC66A4">
        <w:rPr>
          <w:rFonts w:ascii="Times New Roman" w:eastAsia="SchoolBookSanPin" w:hAnsi="Times New Roman"/>
          <w:sz w:val="28"/>
          <w:szCs w:val="28"/>
        </w:rPr>
        <w:t>3.2.2. </w:t>
      </w:r>
      <w:r w:rsidR="00CA2E26" w:rsidRPr="00DC66A4">
        <w:rPr>
          <w:rFonts w:ascii="Times New Roman" w:eastAsia="SchoolBookSanPin" w:hAnsi="Times New Roman"/>
          <w:sz w:val="28"/>
          <w:szCs w:val="28"/>
        </w:rPr>
        <w:t xml:space="preserve">В </w:t>
      </w:r>
      <w:r w:rsidR="00DC2B81" w:rsidRPr="00DC66A4">
        <w:rPr>
          <w:rFonts w:ascii="Times New Roman" w:eastAsia="SchoolBookSanPin" w:hAnsi="Times New Roman"/>
          <w:sz w:val="28"/>
          <w:szCs w:val="28"/>
        </w:rPr>
        <w:t>федеральной рабочей п</w:t>
      </w:r>
      <w:r w:rsidR="00CA2E26" w:rsidRPr="00DC66A4">
        <w:rPr>
          <w:rFonts w:ascii="Times New Roman" w:eastAsia="SchoolBookSanPin" w:hAnsi="Times New Roman"/>
          <w:sz w:val="28"/>
          <w:szCs w:val="28"/>
        </w:rPr>
        <w:t xml:space="preserve">рограмме </w:t>
      </w:r>
      <w:r w:rsidR="001248A7" w:rsidRPr="00DC66A4">
        <w:rPr>
          <w:rFonts w:ascii="Times New Roman" w:eastAsia="SchoolBookSanPin" w:hAnsi="Times New Roman"/>
          <w:sz w:val="28"/>
          <w:szCs w:val="28"/>
        </w:rPr>
        <w:t xml:space="preserve">воспитания </w:t>
      </w:r>
      <w:r w:rsidR="00CA2E26" w:rsidRPr="00DC66A4">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Последовательность описания модулей является ориентировочной,</w:t>
      </w:r>
      <w:r w:rsidR="008F4884"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рабочей программе воспитания образовательной организации их можно расположить в </w:t>
      </w:r>
      <w:r w:rsidRPr="00DC66A4">
        <w:rPr>
          <w:rFonts w:ascii="Times New Roman" w:eastAsia="SchoolBookSanPin" w:hAnsi="Times New Roman"/>
          <w:sz w:val="28"/>
          <w:szCs w:val="28"/>
        </w:rPr>
        <w:lastRenderedPageBreak/>
        <w:t>последовательности, соответствующей значимости в воспитательной де</w:t>
      </w:r>
      <w:r w:rsidR="001248A7" w:rsidRPr="00DC66A4">
        <w:rPr>
          <w:rFonts w:ascii="Times New Roman" w:eastAsia="SchoolBookSanPin" w:hAnsi="Times New Roman"/>
          <w:sz w:val="28"/>
          <w:szCs w:val="28"/>
        </w:rPr>
        <w:t xml:space="preserve">ятельности </w:t>
      </w:r>
      <w:r w:rsidRPr="00DC66A4">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3.2.3. Модуль «</w:t>
      </w:r>
      <w:r w:rsidR="00CA2E26" w:rsidRPr="00DC66A4">
        <w:rPr>
          <w:rFonts w:ascii="Times New Roman" w:eastAsia="SchoolBookSanPin" w:hAnsi="Times New Roman"/>
          <w:bCs/>
          <w:sz w:val="28"/>
          <w:szCs w:val="28"/>
        </w:rPr>
        <w:t>Урочная деятельность</w:t>
      </w:r>
      <w:r w:rsidR="00EB7913" w:rsidRPr="00DC66A4">
        <w:rPr>
          <w:rFonts w:ascii="Times New Roman" w:eastAsia="SchoolBookSanPin" w:hAnsi="Times New Roman"/>
          <w:bCs/>
          <w:sz w:val="28"/>
          <w:szCs w:val="28"/>
        </w:rPr>
        <w:t>»</w:t>
      </w:r>
      <w:r w:rsidR="00CA2E26" w:rsidRPr="00DC66A4">
        <w:rPr>
          <w:rFonts w:ascii="Times New Roman" w:eastAsia="SchoolBookSanPin" w:hAnsi="Times New Roman"/>
          <w:bCs/>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побуждение обучающихся соблюдать нормы поведения, правила общениясо сверстниками и педагогическими работниками, соответствующие укладу </w:t>
      </w:r>
      <w:r w:rsidRPr="00DC66A4">
        <w:rPr>
          <w:rFonts w:ascii="Times New Roman" w:eastAsia="SchoolBookSanPin" w:hAnsi="Times New Roman"/>
          <w:sz w:val="28"/>
          <w:szCs w:val="28"/>
        </w:rPr>
        <w:lastRenderedPageBreak/>
        <w:t>общеобразовательной организации, установление и поддержку доброжелательной атмосферы;</w:t>
      </w:r>
    </w:p>
    <w:p w:rsidR="00CA2E26" w:rsidRPr="00DC66A4" w:rsidRDefault="00CA2E26" w:rsidP="000C14A5">
      <w:pPr>
        <w:pStyle w:val="af1"/>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организацию </w:t>
      </w:r>
      <w:r w:rsidRPr="00DC66A4">
        <w:rPr>
          <w:rFonts w:ascii="Times New Roman" w:hAnsi="Times New Roman"/>
          <w:sz w:val="28"/>
          <w:szCs w:val="28"/>
        </w:rPr>
        <w:t>наставничества</w:t>
      </w:r>
      <w:r w:rsidRPr="00DC66A4">
        <w:rPr>
          <w:rFonts w:ascii="Times New Roman" w:eastAsia="SchoolBookSanPin" w:hAnsi="Times New Roman"/>
          <w:sz w:val="28"/>
          <w:szCs w:val="28"/>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3.2.4. Модуль «</w:t>
      </w:r>
      <w:r w:rsidR="00EB7913" w:rsidRPr="00DC66A4">
        <w:rPr>
          <w:rFonts w:ascii="Times New Roman" w:eastAsia="SchoolBookSanPin" w:hAnsi="Times New Roman"/>
          <w:bCs/>
          <w:sz w:val="28"/>
          <w:szCs w:val="28"/>
        </w:rPr>
        <w:t>Внеурочная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экологической, природоохранной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туристско-краеведческой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курсы, занятия оздоровительной и спортивной направленности.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3.2.5. Модуль «</w:t>
      </w:r>
      <w:r w:rsidR="00CA2E26" w:rsidRPr="00DC66A4">
        <w:rPr>
          <w:rFonts w:ascii="Times New Roman" w:eastAsia="SchoolBookSanPin" w:hAnsi="Times New Roman"/>
          <w:bCs/>
          <w:sz w:val="28"/>
          <w:szCs w:val="28"/>
        </w:rPr>
        <w:t>Классное руководство</w:t>
      </w:r>
      <w:r w:rsidR="00EB7913" w:rsidRPr="00DC66A4">
        <w:rPr>
          <w:rFonts w:ascii="Times New Roman" w:eastAsia="SchoolBookSanPin" w:hAnsi="Times New Roman"/>
          <w:bCs/>
          <w:sz w:val="28"/>
          <w:szCs w:val="28"/>
        </w:rPr>
        <w:t>»</w:t>
      </w:r>
      <w:r w:rsidR="00CA2E26" w:rsidRPr="00DC66A4">
        <w:rPr>
          <w:rFonts w:ascii="Times New Roman" w:eastAsia="SchoolBookSanPin" w:hAnsi="Times New Roman"/>
          <w:bCs/>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планирование и проведение классных часов целевой воспитательной тематической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выработку совместно с обучающимися правил поведения класса, участие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выработке таких правил поведения в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также(при необходимости) с</w:t>
      </w:r>
      <w:r w:rsidR="00EB7913" w:rsidRPr="00DC66A4">
        <w:rPr>
          <w:rFonts w:ascii="Times New Roman" w:eastAsia="SchoolBookSanPin" w:hAnsi="Times New Roman"/>
          <w:sz w:val="28"/>
          <w:szCs w:val="28"/>
        </w:rPr>
        <w:t xml:space="preserve"> педагогом-психологом</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5E2D43" w:rsidRPr="00DC66A4">
        <w:rPr>
          <w:rFonts w:ascii="Times New Roman" w:eastAsia="SchoolBookSanPin" w:hAnsi="Times New Roman"/>
          <w:sz w:val="28"/>
          <w:szCs w:val="28"/>
        </w:rPr>
        <w:t xml:space="preserve">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регулярные консультации с учителями-предметниками, направленные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формирование единства требований по вопросам воспитан</w:t>
      </w:r>
      <w:r w:rsidR="00676CF1" w:rsidRPr="00DC66A4">
        <w:rPr>
          <w:rFonts w:ascii="Times New Roman" w:eastAsia="SchoolBookSanPin" w:hAnsi="Times New Roman"/>
          <w:sz w:val="28"/>
          <w:szCs w:val="28"/>
        </w:rPr>
        <w:t>ия и обучения, предупреждение и (</w:t>
      </w:r>
      <w:r w:rsidRPr="00DC66A4">
        <w:rPr>
          <w:rFonts w:ascii="Times New Roman" w:eastAsia="SchoolBookSanPin" w:hAnsi="Times New Roman"/>
          <w:sz w:val="28"/>
          <w:szCs w:val="28"/>
        </w:rPr>
        <w:t>или</w:t>
      </w:r>
      <w:r w:rsidR="00676CF1" w:rsidRPr="00DC66A4">
        <w:rPr>
          <w:rFonts w:ascii="Times New Roman" w:eastAsia="SchoolBookSanPin" w:hAnsi="Times New Roman"/>
          <w:sz w:val="28"/>
          <w:szCs w:val="28"/>
        </w:rPr>
        <w:t>)</w:t>
      </w:r>
      <w:r w:rsidRPr="00DC66A4">
        <w:rPr>
          <w:rFonts w:ascii="Times New Roman" w:eastAsia="SchoolBookSanPin" w:hAnsi="Times New Roman"/>
          <w:sz w:val="28"/>
          <w:szCs w:val="28"/>
        </w:rPr>
        <w:t xml:space="preserve"> разрешение конфликтов между учителями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обучающимися;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w:t>
      </w:r>
      <w:r w:rsidRPr="00DC66A4">
        <w:rPr>
          <w:rFonts w:ascii="Times New Roman" w:eastAsia="SchoolBookSanPin" w:hAnsi="Times New Roman"/>
          <w:sz w:val="28"/>
          <w:szCs w:val="28"/>
        </w:rPr>
        <w:lastRenderedPageBreak/>
        <w:t>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классе, жизни класса в целом, помощь родителям и иным членам семьи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отношениях с учителями, администрацией;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классе и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EB7913" w:rsidRPr="00DC66A4">
        <w:rPr>
          <w:rFonts w:ascii="Times New Roman" w:eastAsia="SchoolBookSanPin" w:hAnsi="Times New Roman"/>
          <w:sz w:val="28"/>
          <w:szCs w:val="28"/>
        </w:rPr>
        <w:t>3.2.6. Модуль «</w:t>
      </w:r>
      <w:r w:rsidR="00EB7913" w:rsidRPr="00DC66A4">
        <w:rPr>
          <w:rFonts w:ascii="Times New Roman" w:eastAsia="SchoolBookSanPin" w:hAnsi="Times New Roman"/>
          <w:bCs/>
          <w:sz w:val="28"/>
          <w:szCs w:val="28"/>
        </w:rPr>
        <w:t>Основные школьные дела».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церемонии награждения (по итогам учебного периода, года)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педагогов за участие в жизни образовательной организации, достижения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с участием </w:t>
      </w:r>
      <w:r w:rsidRPr="00DC66A4">
        <w:rPr>
          <w:rFonts w:ascii="Times New Roman" w:eastAsia="SchoolBookSanPin" w:hAnsi="Times New Roman"/>
          <w:sz w:val="28"/>
          <w:szCs w:val="28"/>
        </w:rPr>
        <w:lastRenderedPageBreak/>
        <w:t>социальных партнёров, комплексы дел благотворительной, экологической, патриотической, трудовой и другой направленности;</w:t>
      </w:r>
    </w:p>
    <w:p w:rsidR="00CA2E26" w:rsidRPr="00DC66A4" w:rsidRDefault="00DC3720"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DC66A4">
        <w:rPr>
          <w:rFonts w:ascii="Times New Roman" w:eastAsia="SchoolBookSanPin" w:hAnsi="Times New Roman"/>
          <w:sz w:val="28"/>
          <w:szCs w:val="28"/>
        </w:rPr>
        <w:t xml:space="preserve">проводимые для жителей </w:t>
      </w:r>
      <w:r w:rsidR="00EB7913" w:rsidRPr="00DC66A4">
        <w:rPr>
          <w:rFonts w:ascii="Times New Roman" w:eastAsia="SchoolBookSanPin" w:hAnsi="Times New Roman"/>
          <w:sz w:val="28"/>
          <w:szCs w:val="28"/>
        </w:rPr>
        <w:t>населенного пункта</w:t>
      </w:r>
      <w:r w:rsidR="00CA2E26" w:rsidRPr="00DC66A4">
        <w:rPr>
          <w:rFonts w:ascii="Times New Roman" w:eastAsia="SchoolBookSanPin" w:hAnsi="Times New Roman"/>
          <w:sz w:val="28"/>
          <w:szCs w:val="28"/>
        </w:rPr>
        <w:t xml:space="preserve"> и совместно с семьями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разновозрастные сборы, многодневные выездные события, включающие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друго</w:t>
      </w:r>
      <w:r w:rsidR="000F41F3" w:rsidRPr="00DC66A4">
        <w:rPr>
          <w:rFonts w:ascii="Times New Roman" w:eastAsia="SchoolBookSanPin" w:hAnsi="Times New Roman"/>
          <w:sz w:val="28"/>
          <w:szCs w:val="28"/>
        </w:rPr>
        <w:t xml:space="preserve">й </w:t>
      </w:r>
      <w:r w:rsidRPr="00DC66A4">
        <w:rPr>
          <w:rFonts w:ascii="Times New Roman" w:eastAsia="SchoolBookSanPin" w:hAnsi="Times New Roman"/>
          <w:sz w:val="28"/>
          <w:szCs w:val="28"/>
        </w:rPr>
        <w:t>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DC66A4">
        <w:rPr>
          <w:rFonts w:ascii="Times New Roman" w:eastAsia="SchoolBookSanPin" w:hAnsi="Times New Roman"/>
          <w:sz w:val="28"/>
          <w:szCs w:val="28"/>
        </w:rPr>
        <w:t>других</w:t>
      </w:r>
      <w:r w:rsidRPr="00DC66A4">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3.2.7. Модуль «</w:t>
      </w:r>
      <w:r w:rsidR="000F41F3" w:rsidRPr="00DC66A4">
        <w:rPr>
          <w:rFonts w:ascii="Times New Roman" w:eastAsia="SchoolBookSanPin" w:hAnsi="Times New Roman"/>
          <w:bCs/>
          <w:sz w:val="28"/>
          <w:szCs w:val="28"/>
        </w:rPr>
        <w:t>Внешкольные мероприятия».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внешкольных мероприятий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общие внешкольные мероприятия, в том числе организуемые совместно</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социальными партнёрами 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экскурсии, походы выходного дня (в музей, картинную галерею, технопарк,</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предприятие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организуемые в классах классными руководителями,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том числе совместно с родителями (законными представителями)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привлечением их к планированию, организации, проведению, оценке мероприятия;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том числе </w:t>
      </w:r>
      <w:r w:rsidRPr="00DC66A4">
        <w:rPr>
          <w:rFonts w:ascii="Times New Roman" w:eastAsia="SchoolBookSanPin" w:hAnsi="Times New Roman"/>
          <w:sz w:val="28"/>
          <w:szCs w:val="28"/>
        </w:rPr>
        <w:lastRenderedPageBreak/>
        <w:t>совместно с родителями (законными представителями)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3.2.8. Модуль «</w:t>
      </w:r>
      <w:r w:rsidR="000F41F3" w:rsidRPr="00DC66A4">
        <w:rPr>
          <w:rFonts w:ascii="Times New Roman" w:eastAsia="SchoolBookSanPin" w:hAnsi="Times New Roman"/>
          <w:bCs/>
          <w:sz w:val="28"/>
          <w:szCs w:val="28"/>
        </w:rPr>
        <w:t>Организация предметно-пространственной среды».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оформление внешнего вида здания, фасада, холла при входе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DC66A4">
        <w:rPr>
          <w:rFonts w:ascii="Times New Roman" w:eastAsia="SchoolBookSanPin" w:hAnsi="Times New Roman"/>
          <w:sz w:val="28"/>
          <w:szCs w:val="28"/>
        </w:rPr>
        <w:t xml:space="preserve"> России, памятных исторических</w:t>
      </w:r>
      <w:r w:rsidRPr="00DC66A4">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DC66A4"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используемой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как повседневно, так и в торжественные моменты;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поддержание эстетического вида и благоустройство всех помещений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образовательной организации, доступных и безопасных рекреационных </w:t>
      </w:r>
      <w:r w:rsidR="000F41F3" w:rsidRPr="00DC66A4">
        <w:rPr>
          <w:rFonts w:ascii="Times New Roman" w:eastAsia="SchoolBookSanPin" w:hAnsi="Times New Roman"/>
          <w:sz w:val="28"/>
          <w:szCs w:val="28"/>
        </w:rPr>
        <w:t xml:space="preserve">зон, озеленение территории при </w:t>
      </w:r>
      <w:r w:rsidRPr="00DC66A4">
        <w:rPr>
          <w:rFonts w:ascii="Times New Roman" w:eastAsia="SchoolBookSanPin" w:hAnsi="Times New Roman"/>
          <w:sz w:val="28"/>
          <w:szCs w:val="28"/>
        </w:rPr>
        <w:t>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общего использования свои книги, брать для чтения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деятельность классных руководителей и других педагогов вместе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обновление материалов (стендов, плакатов, инсталляций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Предметно-пространственная среда строится как максимально доступная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для обучающихся с особыми образовательными потребностями.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3.2.9. Модуль «</w:t>
      </w:r>
      <w:r w:rsidR="000F41F3" w:rsidRPr="00DC66A4">
        <w:rPr>
          <w:rFonts w:ascii="Times New Roman" w:eastAsia="SchoolBookSanPin" w:hAnsi="Times New Roman"/>
          <w:bCs/>
          <w:sz w:val="28"/>
          <w:szCs w:val="28"/>
        </w:rPr>
        <w:t>Взаимодействие с родителями (законными представителями)».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DC66A4">
        <w:rPr>
          <w:rFonts w:ascii="Times New Roman" w:eastAsia="SchoolBookSanPin" w:hAnsi="Times New Roman"/>
          <w:sz w:val="28"/>
          <w:szCs w:val="28"/>
        </w:rPr>
        <w:t xml:space="preserve">ообщества в </w:t>
      </w:r>
      <w:r w:rsidR="003E7FC7" w:rsidRPr="00DC66A4">
        <w:rPr>
          <w:rFonts w:ascii="Times New Roman" w:eastAsia="SchoolBookSanPin" w:hAnsi="Times New Roman"/>
          <w:sz w:val="28"/>
          <w:szCs w:val="28"/>
        </w:rPr>
        <w:t>у</w:t>
      </w:r>
      <w:r w:rsidR="000F41F3" w:rsidRPr="00DC66A4">
        <w:rPr>
          <w:rFonts w:ascii="Times New Roman" w:eastAsia="SchoolBookSanPin" w:hAnsi="Times New Roman"/>
          <w:sz w:val="28"/>
          <w:szCs w:val="28"/>
        </w:rPr>
        <w:t xml:space="preserve">правляющем совете </w:t>
      </w:r>
      <w:r w:rsidRPr="00DC66A4">
        <w:rPr>
          <w:rFonts w:ascii="Times New Roman" w:eastAsia="SchoolBookSanPin" w:hAnsi="Times New Roman"/>
          <w:sz w:val="28"/>
          <w:szCs w:val="28"/>
        </w:rPr>
        <w:t>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DC66A4" w:rsidRDefault="00CA2E26" w:rsidP="000D1029">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родительские форумы на </w:t>
      </w:r>
      <w:r w:rsidR="000F41F3" w:rsidRPr="00DC66A4">
        <w:rPr>
          <w:rFonts w:ascii="Times New Roman" w:eastAsia="SchoolBookSanPin" w:hAnsi="Times New Roman"/>
          <w:sz w:val="28"/>
          <w:szCs w:val="28"/>
        </w:rPr>
        <w:t>официальном с</w:t>
      </w:r>
      <w:r w:rsidRPr="00DC66A4">
        <w:rPr>
          <w:rFonts w:ascii="Times New Roman" w:eastAsia="SchoolBookSanPin" w:hAnsi="Times New Roman"/>
          <w:sz w:val="28"/>
          <w:szCs w:val="28"/>
        </w:rPr>
        <w:t>айте образовательной организации</w:t>
      </w:r>
      <w:r w:rsidR="000F41F3" w:rsidRPr="00DC66A4">
        <w:rPr>
          <w:rFonts w:ascii="Times New Roman" w:eastAsia="SchoolBookSanPin" w:hAnsi="Times New Roman"/>
          <w:sz w:val="28"/>
          <w:szCs w:val="28"/>
        </w:rPr>
        <w:t>в Интернет</w:t>
      </w:r>
      <w:r w:rsidR="000D1029" w:rsidRPr="00DC66A4">
        <w:rPr>
          <w:rFonts w:ascii="Times New Roman" w:eastAsia="SchoolBookSanPin" w:hAnsi="Times New Roman"/>
          <w:sz w:val="28"/>
          <w:szCs w:val="28"/>
        </w:rPr>
        <w:t>е</w:t>
      </w:r>
      <w:r w:rsidRPr="00DC66A4">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привлечение родителей (законных представителей) к подготовкеи проведению классных и общешкольных мероприятий;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0F41F3" w:rsidRPr="00DC66A4">
        <w:rPr>
          <w:rFonts w:ascii="Times New Roman" w:eastAsia="SchoolBookSanPin" w:hAnsi="Times New Roman"/>
          <w:sz w:val="28"/>
          <w:szCs w:val="28"/>
        </w:rPr>
        <w:t>3.2.10. Модуль «</w:t>
      </w:r>
      <w:r w:rsidR="000F41F3" w:rsidRPr="00DC66A4">
        <w:rPr>
          <w:rFonts w:ascii="Times New Roman" w:eastAsia="SchoolBookSanPin" w:hAnsi="Times New Roman"/>
          <w:bCs/>
          <w:sz w:val="28"/>
          <w:szCs w:val="28"/>
        </w:rPr>
        <w:t>Самоуправление».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ученического самоуправления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может предусматривать (указываются к</w:t>
      </w:r>
      <w:r w:rsidR="00535E82" w:rsidRPr="00DC66A4">
        <w:rPr>
          <w:rFonts w:ascii="Times New Roman" w:eastAsia="SchoolBookSanPin" w:hAnsi="Times New Roman"/>
          <w:sz w:val="28"/>
          <w:szCs w:val="28"/>
        </w:rPr>
        <w:t xml:space="preserve">онкретные позиции, имеющиеся в </w:t>
      </w:r>
      <w:r w:rsidRPr="00DC66A4">
        <w:rPr>
          <w:rFonts w:ascii="Times New Roman" w:eastAsia="SchoolBookSanPin" w:hAnsi="Times New Roman"/>
          <w:sz w:val="28"/>
          <w:szCs w:val="28"/>
        </w:rPr>
        <w:t>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DC66A4">
        <w:rPr>
          <w:rFonts w:ascii="Times New Roman" w:eastAsia="SchoolBookSanPin" w:hAnsi="Times New Roman"/>
          <w:sz w:val="28"/>
          <w:szCs w:val="28"/>
        </w:rPr>
        <w:t>их</w:t>
      </w:r>
      <w:r w:rsidRPr="00DC66A4">
        <w:rPr>
          <w:rFonts w:ascii="Times New Roman" w:eastAsia="SchoolBookSanPin" w:hAnsi="Times New Roman"/>
          <w:sz w:val="28"/>
          <w:szCs w:val="28"/>
        </w:rPr>
        <w:t>), избранных обучающимися;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защиту органами ученического самоуправления законных интересов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прав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535E82" w:rsidRPr="00DC66A4">
        <w:rPr>
          <w:rFonts w:ascii="Times New Roman" w:eastAsia="SchoolBookSanPin" w:hAnsi="Times New Roman"/>
          <w:sz w:val="28"/>
          <w:szCs w:val="28"/>
        </w:rPr>
        <w:t>3.2.11. Модуль «</w:t>
      </w:r>
      <w:r w:rsidR="00535E82" w:rsidRPr="00DC66A4">
        <w:rPr>
          <w:rFonts w:ascii="Times New Roman" w:eastAsia="SchoolBookSanPin" w:hAnsi="Times New Roman"/>
          <w:bCs/>
          <w:sz w:val="28"/>
          <w:szCs w:val="28"/>
        </w:rPr>
        <w:t>Профилактика и безопасность».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DC66A4" w:rsidRDefault="00A92775"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hAnsi="Times New Roman"/>
          <w:sz w:val="28"/>
          <w:szCs w:val="28"/>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00CA2E26"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разработку и реализацию профилактических программ, направленных</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DC66A4">
        <w:rPr>
          <w:rFonts w:ascii="Times New Roman" w:eastAsia="SchoolBookSanPin" w:hAnsi="Times New Roman"/>
          <w:sz w:val="28"/>
          <w:szCs w:val="28"/>
        </w:rPr>
        <w:t>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w:t>
      </w:r>
      <w:r w:rsidR="00535E82" w:rsidRPr="00DC66A4">
        <w:rPr>
          <w:rFonts w:ascii="Times New Roman" w:eastAsia="SchoolBookSanPin" w:hAnsi="Times New Roman"/>
          <w:sz w:val="28"/>
          <w:szCs w:val="28"/>
        </w:rPr>
        <w:t>й</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агрессивным поведением и друг</w:t>
      </w:r>
      <w:r w:rsidR="00535E82" w:rsidRPr="00DC66A4">
        <w:rPr>
          <w:rFonts w:ascii="Times New Roman" w:eastAsia="SchoolBookSanPin" w:hAnsi="Times New Roman"/>
          <w:sz w:val="28"/>
          <w:szCs w:val="28"/>
        </w:rPr>
        <w:t>их</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дети-мигранты, обучающиеся с ОВЗ и другие).</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170.</w:t>
      </w:r>
      <w:r w:rsidR="00535E82" w:rsidRPr="00DC66A4">
        <w:rPr>
          <w:rFonts w:ascii="Times New Roman" w:eastAsia="SchoolBookSanPin" w:hAnsi="Times New Roman"/>
          <w:sz w:val="28"/>
          <w:szCs w:val="28"/>
        </w:rPr>
        <w:t>3.2.12. Модуль «</w:t>
      </w:r>
      <w:r w:rsidR="00535E82" w:rsidRPr="00DC66A4">
        <w:rPr>
          <w:rFonts w:ascii="Times New Roman" w:eastAsia="SchoolBookSanPin" w:hAnsi="Times New Roman"/>
          <w:bCs/>
          <w:sz w:val="28"/>
          <w:szCs w:val="28"/>
        </w:rPr>
        <w:t>Социальное партнёрство».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организаций-партнёров, в том числе в соответствии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535E82" w:rsidRPr="00DC66A4">
        <w:rPr>
          <w:rFonts w:ascii="Times New Roman" w:eastAsia="SchoolBookSanPin" w:hAnsi="Times New Roman"/>
          <w:sz w:val="28"/>
          <w:szCs w:val="28"/>
        </w:rPr>
        <w:t>3.2.13. Модуль «</w:t>
      </w:r>
      <w:r w:rsidR="00535E82" w:rsidRPr="00DC66A4">
        <w:rPr>
          <w:rFonts w:ascii="Times New Roman" w:eastAsia="SchoolBookSanPin" w:hAnsi="Times New Roman"/>
          <w:bCs/>
          <w:sz w:val="28"/>
          <w:szCs w:val="28"/>
        </w:rPr>
        <w:t>Профориентация».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экскурсии на предприятия, в организации, дающие начальные представления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существующих профессиях и условиях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где обучающиеся могут познакомиться с профессиями, получить представление</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участие в работе всероссийских профориентационных проектов;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E7A46" w:rsidRPr="00873F82" w:rsidRDefault="00BE7A46" w:rsidP="00BE7A46">
      <w:pPr>
        <w:pStyle w:val="ac"/>
        <w:numPr>
          <w:ilvl w:val="1"/>
          <w:numId w:val="0"/>
        </w:numPr>
        <w:spacing w:line="240" w:lineRule="auto"/>
        <w:rPr>
          <w:sz w:val="24"/>
        </w:rPr>
      </w:pPr>
      <w:bookmarkStart w:id="247" w:name="_Toc288394105"/>
      <w:bookmarkStart w:id="248" w:name="_Toc288410572"/>
      <w:bookmarkStart w:id="249" w:name="_Toc288410701"/>
      <w:bookmarkStart w:id="250" w:name="_Toc87044441"/>
      <w:r w:rsidRPr="00873F82">
        <w:rPr>
          <w:sz w:val="24"/>
        </w:rPr>
        <w:t>Программа коррекционной работы</w:t>
      </w:r>
      <w:bookmarkEnd w:id="247"/>
      <w:bookmarkEnd w:id="248"/>
      <w:bookmarkEnd w:id="249"/>
      <w:bookmarkEnd w:id="250"/>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Цель программы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Программа коррекционной работы в соответствии с тре</w:t>
      </w:r>
      <w:r w:rsidRPr="00873F82">
        <w:rPr>
          <w:rFonts w:ascii="Times New Roman" w:hAnsi="Times New Roman"/>
          <w:color w:val="auto"/>
          <w:spacing w:val="-2"/>
          <w:sz w:val="24"/>
          <w:szCs w:val="24"/>
        </w:rPr>
        <w:t>бованиями ФГОС НОО направлена на создание системы ком</w:t>
      </w:r>
      <w:r w:rsidRPr="00873F82">
        <w:rPr>
          <w:rFonts w:ascii="Times New Roman" w:hAnsi="Times New Roman"/>
          <w:color w:val="auto"/>
          <w:spacing w:val="2"/>
          <w:sz w:val="24"/>
          <w:szCs w:val="24"/>
        </w:rPr>
        <w:t>плексной помощи детям с ОВЗ</w:t>
      </w:r>
      <w:r w:rsidRPr="00873F82">
        <w:rPr>
          <w:rFonts w:ascii="Times New Roman" w:hAnsi="Times New Roman"/>
          <w:color w:val="auto"/>
          <w:sz w:val="24"/>
          <w:szCs w:val="24"/>
        </w:rPr>
        <w:t xml:space="preserve"> в освоении основной образовательной программы</w:t>
      </w:r>
      <w:r w:rsidRPr="00873F82">
        <w:rPr>
          <w:rFonts w:ascii="Times New Roman" w:hAnsi="Times New Roman"/>
          <w:color w:val="auto"/>
          <w:spacing w:val="-3"/>
          <w:sz w:val="24"/>
          <w:szCs w:val="24"/>
        </w:rPr>
        <w:t>начального общего образования, коррекцию недостатков в физи</w:t>
      </w:r>
      <w:r w:rsidRPr="00873F82">
        <w:rPr>
          <w:rFonts w:ascii="Times New Roman" w:hAnsi="Times New Roman"/>
          <w:color w:val="auto"/>
          <w:sz w:val="24"/>
          <w:szCs w:val="24"/>
        </w:rPr>
        <w:t>ческом и (или) психическом развитии обучающихся, их социальную адаптацию.</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 xml:space="preserve">Дети с ОВЗ — </w:t>
      </w:r>
      <w:r w:rsidRPr="00873F82">
        <w:rPr>
          <w:rFonts w:ascii="Times New Roman" w:hAnsi="Times New Roman"/>
          <w:color w:val="auto"/>
          <w:spacing w:val="-4"/>
          <w:sz w:val="24"/>
          <w:szCs w:val="24"/>
        </w:rPr>
        <w:t>дети, состояние здоровья которых препятствует освоению обра</w:t>
      </w:r>
      <w:r w:rsidRPr="00873F82">
        <w:rPr>
          <w:rFonts w:ascii="Times New Roman" w:hAnsi="Times New Roman"/>
          <w:color w:val="auto"/>
          <w:sz w:val="24"/>
          <w:szCs w:val="24"/>
        </w:rPr>
        <w:t xml:space="preserve">зовательных программ общего образования вне специальных </w:t>
      </w:r>
      <w:r w:rsidRPr="00873F82">
        <w:rPr>
          <w:rFonts w:ascii="Times New Roman" w:hAnsi="Times New Roman"/>
          <w:color w:val="auto"/>
          <w:spacing w:val="-2"/>
          <w:sz w:val="24"/>
          <w:szCs w:val="24"/>
        </w:rPr>
        <w:t>условий обучения и воспитания, т.</w:t>
      </w:r>
      <w:r w:rsidRPr="00873F82">
        <w:rPr>
          <w:rFonts w:ascii="Times New Roman" w:hAnsi="Times New Roman"/>
          <w:color w:val="auto"/>
          <w:spacing w:val="-2"/>
          <w:sz w:val="24"/>
          <w:szCs w:val="24"/>
        </w:rPr>
        <w:t> </w:t>
      </w:r>
      <w:r w:rsidRPr="00873F82">
        <w:rPr>
          <w:rFonts w:ascii="Times New Roman" w:hAnsi="Times New Roman"/>
          <w:color w:val="auto"/>
          <w:spacing w:val="-2"/>
          <w:sz w:val="24"/>
          <w:szCs w:val="24"/>
        </w:rPr>
        <w:t xml:space="preserve">е. это дети­инвалиды либо </w:t>
      </w:r>
      <w:r w:rsidRPr="00873F82">
        <w:rPr>
          <w:rFonts w:ascii="Times New Roman" w:hAnsi="Times New Roman"/>
          <w:color w:val="auto"/>
          <w:sz w:val="24"/>
          <w:szCs w:val="24"/>
        </w:rPr>
        <w:t xml:space="preserve">другие дети в возрасте до 18 лет, не признанные в установленном порядке детьми­инвалидами, но </w:t>
      </w:r>
      <w:r w:rsidRPr="00873F82">
        <w:rPr>
          <w:rFonts w:ascii="Times New Roman" w:hAnsi="Times New Roman"/>
          <w:color w:val="auto"/>
          <w:sz w:val="24"/>
          <w:szCs w:val="24"/>
        </w:rPr>
        <w:lastRenderedPageBreak/>
        <w:t>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 xml:space="preserve">Дети с ОВЗ могут </w:t>
      </w:r>
      <w:r w:rsidRPr="00873F82">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73F82">
        <w:rPr>
          <w:rFonts w:ascii="Times New Roman" w:hAnsi="Times New Roman"/>
          <w:color w:val="auto"/>
          <w:spacing w:val="-2"/>
          <w:sz w:val="24"/>
          <w:szCs w:val="24"/>
        </w:rPr>
        <w:t>индивидуальной программы обучения или использования спе</w:t>
      </w:r>
      <w:r w:rsidRPr="00873F82">
        <w:rPr>
          <w:rFonts w:ascii="Times New Roman" w:hAnsi="Times New Roman"/>
          <w:color w:val="auto"/>
          <w:sz w:val="24"/>
          <w:szCs w:val="24"/>
        </w:rPr>
        <w:t>циальных образовательных программ.</w:t>
      </w:r>
    </w:p>
    <w:p w:rsidR="00BE7A46" w:rsidRPr="00873F82" w:rsidRDefault="00BE7A46" w:rsidP="00BE7A46">
      <w:pPr>
        <w:pStyle w:val="aff"/>
        <w:spacing w:line="240" w:lineRule="auto"/>
        <w:ind w:firstLine="0"/>
        <w:rPr>
          <w:rFonts w:ascii="Times New Roman" w:hAnsi="Times New Roman"/>
          <w:color w:val="auto"/>
          <w:spacing w:val="4"/>
          <w:sz w:val="24"/>
          <w:szCs w:val="24"/>
        </w:rPr>
      </w:pPr>
      <w:r w:rsidRPr="00873F82">
        <w:rPr>
          <w:rFonts w:ascii="Times New Roman" w:hAnsi="Times New Roman"/>
          <w:color w:val="auto"/>
          <w:sz w:val="24"/>
          <w:szCs w:val="24"/>
        </w:rPr>
        <w:t>Программа коррекционной работы предусматривает созда</w:t>
      </w:r>
      <w:r w:rsidRPr="00873F82">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 ОВЗ посредством</w:t>
      </w:r>
      <w:r w:rsidRPr="00873F82">
        <w:rPr>
          <w:rFonts w:ascii="Times New Roman" w:hAnsi="Times New Roman"/>
          <w:color w:val="auto"/>
          <w:sz w:val="24"/>
          <w:szCs w:val="24"/>
        </w:rPr>
        <w:t>индивидуализации и дифференциации образовательного про</w:t>
      </w:r>
      <w:r w:rsidRPr="00873F82">
        <w:rPr>
          <w:rFonts w:ascii="Times New Roman" w:hAnsi="Times New Roman"/>
          <w:color w:val="auto"/>
          <w:spacing w:val="4"/>
          <w:sz w:val="24"/>
          <w:szCs w:val="24"/>
        </w:rPr>
        <w:t>цесса.</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Задачи программы:</w:t>
      </w:r>
    </w:p>
    <w:p w:rsidR="00BE7A46" w:rsidRPr="00873F82" w:rsidRDefault="00BE7A46" w:rsidP="00BE7A46">
      <w:pPr>
        <w:pStyle w:val="21"/>
        <w:numPr>
          <w:ilvl w:val="0"/>
          <w:numId w:val="0"/>
        </w:numPr>
        <w:spacing w:line="240" w:lineRule="auto"/>
        <w:rPr>
          <w:sz w:val="24"/>
        </w:rPr>
      </w:pPr>
      <w:r w:rsidRPr="00873F82">
        <w:rPr>
          <w:sz w:val="24"/>
        </w:rPr>
        <w:t>своевременное выявление детей с трудностями адаптации, обусловленными ограниченными возможностями здоровья;</w:t>
      </w:r>
    </w:p>
    <w:p w:rsidR="00BE7A46" w:rsidRPr="00873F82" w:rsidRDefault="00BE7A46" w:rsidP="00BE7A46">
      <w:pPr>
        <w:pStyle w:val="21"/>
        <w:numPr>
          <w:ilvl w:val="0"/>
          <w:numId w:val="0"/>
        </w:numPr>
        <w:spacing w:line="240" w:lineRule="auto"/>
        <w:rPr>
          <w:sz w:val="24"/>
        </w:rPr>
      </w:pPr>
      <w:r w:rsidRPr="00873F82">
        <w:rPr>
          <w:sz w:val="24"/>
        </w:rPr>
        <w:t>определение особых образовательных потребностей детей с ОВЗ, детей­инвалидов;</w:t>
      </w:r>
    </w:p>
    <w:p w:rsidR="00BE7A46" w:rsidRPr="00873F82" w:rsidRDefault="00BE7A46" w:rsidP="00BE7A46">
      <w:pPr>
        <w:pStyle w:val="21"/>
        <w:numPr>
          <w:ilvl w:val="0"/>
          <w:numId w:val="0"/>
        </w:numPr>
        <w:spacing w:line="240" w:lineRule="auto"/>
        <w:rPr>
          <w:sz w:val="24"/>
        </w:rPr>
      </w:pPr>
      <w:r w:rsidRPr="00873F82">
        <w:rPr>
          <w:sz w:val="24"/>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BE7A46" w:rsidRPr="00873F82" w:rsidRDefault="00BE7A46" w:rsidP="00BE7A46">
      <w:pPr>
        <w:pStyle w:val="21"/>
        <w:numPr>
          <w:ilvl w:val="0"/>
          <w:numId w:val="0"/>
        </w:numPr>
        <w:spacing w:line="240" w:lineRule="auto"/>
        <w:rPr>
          <w:sz w:val="24"/>
        </w:rPr>
      </w:pPr>
      <w:r w:rsidRPr="00873F82">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BE7A46" w:rsidRPr="00873F82" w:rsidRDefault="00BE7A46" w:rsidP="00BE7A46">
      <w:pPr>
        <w:pStyle w:val="21"/>
        <w:numPr>
          <w:ilvl w:val="0"/>
          <w:numId w:val="0"/>
        </w:numPr>
        <w:spacing w:line="240" w:lineRule="auto"/>
        <w:rPr>
          <w:sz w:val="24"/>
        </w:rPr>
      </w:pPr>
      <w:r w:rsidRPr="00873F82">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E7A46" w:rsidRPr="00873F82" w:rsidRDefault="00BE7A46" w:rsidP="00BE7A46">
      <w:pPr>
        <w:pStyle w:val="21"/>
        <w:numPr>
          <w:ilvl w:val="0"/>
          <w:numId w:val="0"/>
        </w:numPr>
        <w:spacing w:line="240" w:lineRule="auto"/>
        <w:rPr>
          <w:sz w:val="24"/>
        </w:rPr>
      </w:pPr>
      <w:r w:rsidRPr="00873F82">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BE7A46" w:rsidRPr="00873F82" w:rsidRDefault="00BE7A46" w:rsidP="00BE7A46">
      <w:pPr>
        <w:pStyle w:val="21"/>
        <w:numPr>
          <w:ilvl w:val="0"/>
          <w:numId w:val="0"/>
        </w:numPr>
        <w:spacing w:line="240" w:lineRule="auto"/>
        <w:rPr>
          <w:sz w:val="24"/>
        </w:rPr>
      </w:pPr>
      <w:r w:rsidRPr="00873F82">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BE7A46" w:rsidRPr="00873F82" w:rsidRDefault="00BE7A46" w:rsidP="00BE7A46">
      <w:pPr>
        <w:pStyle w:val="21"/>
        <w:numPr>
          <w:ilvl w:val="0"/>
          <w:numId w:val="0"/>
        </w:numPr>
        <w:spacing w:line="240" w:lineRule="auto"/>
        <w:rPr>
          <w:sz w:val="24"/>
        </w:rPr>
      </w:pPr>
      <w:r w:rsidRPr="00873F82">
        <w:rPr>
          <w:sz w:val="24"/>
        </w:rPr>
        <w:t>реализация системы мероприятий по социальной адаптации детей с ОВЗ;</w:t>
      </w:r>
    </w:p>
    <w:p w:rsidR="00BE7A46" w:rsidRPr="00873F82" w:rsidRDefault="00BE7A46" w:rsidP="00BE7A46">
      <w:pPr>
        <w:pStyle w:val="21"/>
        <w:numPr>
          <w:ilvl w:val="0"/>
          <w:numId w:val="0"/>
        </w:numPr>
        <w:spacing w:line="240" w:lineRule="auto"/>
        <w:rPr>
          <w:sz w:val="24"/>
        </w:rPr>
      </w:pPr>
      <w:r w:rsidRPr="00873F82">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Принципыформирования программы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Соблюдение интересов ребенка</w:t>
      </w:r>
      <w:r w:rsidRPr="00873F82">
        <w:rPr>
          <w:rFonts w:ascii="Times New Roman" w:hAnsi="Times New Roman"/>
          <w:color w:val="auto"/>
          <w:spacing w:val="2"/>
          <w:sz w:val="24"/>
          <w:szCs w:val="24"/>
        </w:rPr>
        <w:t>. Принцип определяетпозицию специалиста, который призван решать проблему</w:t>
      </w:r>
      <w:r w:rsidRPr="00873F82">
        <w:rPr>
          <w:rFonts w:ascii="Times New Roman" w:hAnsi="Times New Roman"/>
          <w:color w:val="auto"/>
          <w:sz w:val="24"/>
          <w:szCs w:val="24"/>
        </w:rPr>
        <w:t>ребенка с максимальной пользой и в интересах ребенка.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Системность</w:t>
      </w:r>
      <w:r w:rsidRPr="00873F82">
        <w:rPr>
          <w:rFonts w:ascii="Times New Roman" w:hAnsi="Times New Roman"/>
          <w:color w:val="auto"/>
          <w:spacing w:val="2"/>
          <w:sz w:val="24"/>
          <w:szCs w:val="24"/>
        </w:rPr>
        <w:t>. Принцип обеспечивает единство диагно</w:t>
      </w:r>
      <w:r w:rsidRPr="00873F82">
        <w:rPr>
          <w:rFonts w:ascii="Times New Roman" w:hAnsi="Times New Roman"/>
          <w:color w:val="auto"/>
          <w:sz w:val="24"/>
          <w:szCs w:val="24"/>
        </w:rPr>
        <w:t>стики, коррекции и развития, т.</w:t>
      </w:r>
      <w:r w:rsidRPr="00873F82">
        <w:rPr>
          <w:rFonts w:ascii="Times New Roman" w:hAnsi="Times New Roman"/>
          <w:color w:val="auto"/>
          <w:sz w:val="24"/>
          <w:szCs w:val="24"/>
        </w:rPr>
        <w:t> </w:t>
      </w:r>
      <w:r w:rsidRPr="00873F82">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873F82">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73F82">
        <w:rPr>
          <w:rFonts w:ascii="Times New Roman" w:hAnsi="Times New Roman"/>
          <w:color w:val="auto"/>
          <w:sz w:val="24"/>
          <w:szCs w:val="24"/>
        </w:rPr>
        <w:t xml:space="preserve"> решении проблем ребенка, участие в данном процессе всех участников образовательных отношений.</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Непрерывность</w:t>
      </w:r>
      <w:r w:rsidRPr="00873F82">
        <w:rPr>
          <w:rFonts w:ascii="Times New Roman" w:hAnsi="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еерешению.</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Вариативность</w:t>
      </w:r>
      <w:r w:rsidRPr="00873F82">
        <w:rPr>
          <w:rFonts w:ascii="Times New Roman" w:hAnsi="Times New Roman"/>
          <w:color w:val="auto"/>
          <w:spacing w:val="2"/>
          <w:sz w:val="24"/>
          <w:szCs w:val="24"/>
        </w:rPr>
        <w:t>. Принцип предполагает создание вариа</w:t>
      </w:r>
      <w:r w:rsidRPr="00873F82">
        <w:rPr>
          <w:rFonts w:ascii="Times New Roman" w:hAnsi="Times New Roman"/>
          <w:color w:val="auto"/>
          <w:sz w:val="24"/>
          <w:szCs w:val="24"/>
        </w:rPr>
        <w:t>тивных условий для получения образования детьми с ОВЗ.</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iCs/>
          <w:color w:val="auto"/>
          <w:spacing w:val="2"/>
          <w:sz w:val="24"/>
          <w:szCs w:val="24"/>
        </w:rPr>
        <w:t>Рекомендательный характер оказания помощи</w:t>
      </w:r>
      <w:r w:rsidRPr="00873F82">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73F82">
        <w:rPr>
          <w:rFonts w:ascii="Times New Roman" w:hAnsi="Times New Roman"/>
          <w:color w:val="auto"/>
          <w:sz w:val="24"/>
          <w:szCs w:val="24"/>
        </w:rPr>
        <w:t xml:space="preserve">с ОВЗ выбирать формы </w:t>
      </w:r>
      <w:r w:rsidRPr="00873F82">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873F82">
        <w:rPr>
          <w:rFonts w:ascii="Times New Roman" w:hAnsi="Times New Roman"/>
          <w:color w:val="auto"/>
          <w:sz w:val="24"/>
          <w:szCs w:val="24"/>
        </w:rPr>
        <w:t xml:space="preserve">, защищать законные права и интересы детей, включая </w:t>
      </w:r>
      <w:r w:rsidRPr="00873F82">
        <w:rPr>
          <w:rFonts w:ascii="Times New Roman" w:hAnsi="Times New Roman"/>
          <w:color w:val="auto"/>
          <w:spacing w:val="2"/>
          <w:sz w:val="24"/>
          <w:szCs w:val="24"/>
        </w:rPr>
        <w:t>обязательное согласование с родителями (законными пред</w:t>
      </w:r>
      <w:r w:rsidRPr="00873F82">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Направления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lastRenderedPageBreak/>
        <w:t xml:space="preserve">Программа коррекционной работы на уровне начального </w:t>
      </w:r>
      <w:r w:rsidRPr="00873F82">
        <w:rPr>
          <w:rFonts w:ascii="Times New Roman" w:hAnsi="Times New Roman"/>
          <w:color w:val="auto"/>
          <w:spacing w:val="2"/>
          <w:sz w:val="24"/>
          <w:szCs w:val="24"/>
        </w:rPr>
        <w:t>общего образования включает в себя взаимосвязанные на</w:t>
      </w:r>
      <w:r w:rsidRPr="00873F82">
        <w:rPr>
          <w:rFonts w:ascii="Times New Roman" w:hAnsi="Times New Roman"/>
          <w:color w:val="auto"/>
          <w:sz w:val="24"/>
          <w:szCs w:val="24"/>
        </w:rPr>
        <w:t>правления, отражающие ее основное содержание:</w:t>
      </w:r>
    </w:p>
    <w:p w:rsidR="00BE7A46" w:rsidRPr="00873F82" w:rsidRDefault="00BE7A46" w:rsidP="00BE7A46">
      <w:pPr>
        <w:pStyle w:val="21"/>
        <w:numPr>
          <w:ilvl w:val="0"/>
          <w:numId w:val="0"/>
        </w:numPr>
        <w:spacing w:line="240" w:lineRule="auto"/>
        <w:rPr>
          <w:sz w:val="24"/>
        </w:rPr>
      </w:pPr>
      <w:r w:rsidRPr="00873F82">
        <w:rPr>
          <w:iCs/>
          <w:spacing w:val="2"/>
          <w:sz w:val="24"/>
        </w:rPr>
        <w:t>диагностическая работа</w:t>
      </w:r>
      <w:r w:rsidRPr="00873F82">
        <w:rPr>
          <w:spacing w:val="2"/>
          <w:sz w:val="24"/>
        </w:rPr>
        <w:t xml:space="preserve"> обеспечивает своевременное </w:t>
      </w:r>
      <w:r w:rsidRPr="00873F82">
        <w:rPr>
          <w:sz w:val="24"/>
        </w:rPr>
        <w:t>выявление детей с ограниченными возможностями здоровья, проведение их комплексного обследования и подготовку ре</w:t>
      </w:r>
      <w:r w:rsidRPr="00873F82">
        <w:rPr>
          <w:spacing w:val="2"/>
          <w:sz w:val="24"/>
        </w:rPr>
        <w:t>комендаций по оказанию им психолого­медико­педагогиче</w:t>
      </w:r>
      <w:r w:rsidRPr="00873F82">
        <w:rPr>
          <w:sz w:val="24"/>
        </w:rPr>
        <w:t>ской помощи в условиях образовательной организации;</w:t>
      </w:r>
    </w:p>
    <w:p w:rsidR="00BE7A46" w:rsidRPr="00873F82" w:rsidRDefault="00BE7A46" w:rsidP="00BE7A46">
      <w:pPr>
        <w:pStyle w:val="21"/>
        <w:numPr>
          <w:ilvl w:val="0"/>
          <w:numId w:val="0"/>
        </w:numPr>
        <w:spacing w:line="240" w:lineRule="auto"/>
        <w:rPr>
          <w:sz w:val="24"/>
        </w:rPr>
      </w:pPr>
      <w:r w:rsidRPr="00873F82">
        <w:rPr>
          <w:iCs/>
          <w:sz w:val="24"/>
        </w:rPr>
        <w:t>коррекционно­развивающая работа</w:t>
      </w:r>
      <w:r w:rsidRPr="00873F82">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873F82">
        <w:rPr>
          <w:spacing w:val="2"/>
          <w:sz w:val="24"/>
        </w:rPr>
        <w:t xml:space="preserve">ных действий у обучающихся (личностных, регулятивных, </w:t>
      </w:r>
      <w:r w:rsidRPr="00873F82">
        <w:rPr>
          <w:sz w:val="24"/>
        </w:rPr>
        <w:t>познавательных, коммуникативных);</w:t>
      </w:r>
    </w:p>
    <w:p w:rsidR="00BE7A46" w:rsidRPr="00873F82" w:rsidRDefault="00BE7A46" w:rsidP="00BE7A46">
      <w:pPr>
        <w:pStyle w:val="21"/>
        <w:numPr>
          <w:ilvl w:val="0"/>
          <w:numId w:val="0"/>
        </w:numPr>
        <w:spacing w:line="240" w:lineRule="auto"/>
        <w:rPr>
          <w:spacing w:val="-2"/>
          <w:sz w:val="24"/>
        </w:rPr>
      </w:pPr>
      <w:r w:rsidRPr="00873F82">
        <w:rPr>
          <w:iCs/>
          <w:spacing w:val="2"/>
          <w:sz w:val="24"/>
        </w:rPr>
        <w:t>консультативная работа</w:t>
      </w:r>
      <w:r w:rsidRPr="00873F82">
        <w:rPr>
          <w:spacing w:val="2"/>
          <w:sz w:val="24"/>
        </w:rPr>
        <w:t xml:space="preserve"> обеспечивает непрерывность специального сопровождения детей с ОВЗ и их семей по вопросам реализации </w:t>
      </w:r>
      <w:r w:rsidRPr="00873F82">
        <w:rPr>
          <w:sz w:val="24"/>
        </w:rPr>
        <w:t>дифференцированных психолого­педагогических условий об</w:t>
      </w:r>
      <w:r w:rsidRPr="00873F82">
        <w:rPr>
          <w:spacing w:val="-2"/>
          <w:sz w:val="24"/>
        </w:rPr>
        <w:t>учения, воспитания, коррекции, развития и социализации обучающихся;</w:t>
      </w:r>
    </w:p>
    <w:p w:rsidR="00BE7A46" w:rsidRPr="00873F82" w:rsidRDefault="00BE7A46" w:rsidP="00BE7A46">
      <w:pPr>
        <w:pStyle w:val="21"/>
        <w:numPr>
          <w:ilvl w:val="0"/>
          <w:numId w:val="0"/>
        </w:numPr>
        <w:spacing w:line="240" w:lineRule="auto"/>
        <w:rPr>
          <w:sz w:val="24"/>
        </w:rPr>
      </w:pPr>
      <w:r w:rsidRPr="00873F82">
        <w:rPr>
          <w:iCs/>
          <w:spacing w:val="2"/>
          <w:sz w:val="24"/>
        </w:rPr>
        <w:t>информационно­просветительская работа</w:t>
      </w:r>
      <w:r w:rsidRPr="00873F82">
        <w:rPr>
          <w:spacing w:val="2"/>
          <w:sz w:val="24"/>
        </w:rPr>
        <w:t xml:space="preserve"> направлена на разъяснительную деятельность по вопросам, связанным</w:t>
      </w:r>
      <w:r w:rsidRPr="00873F82">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b/>
          <w:bCs/>
          <w:color w:val="auto"/>
          <w:sz w:val="24"/>
          <w:szCs w:val="24"/>
        </w:rPr>
        <w:t>Содержание направлений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 xml:space="preserve">Диагностическая работа включает: </w:t>
      </w:r>
    </w:p>
    <w:p w:rsidR="00BE7A46" w:rsidRPr="00873F82" w:rsidRDefault="00BE7A46" w:rsidP="00BE7A46">
      <w:pPr>
        <w:pStyle w:val="21"/>
        <w:numPr>
          <w:ilvl w:val="0"/>
          <w:numId w:val="0"/>
        </w:numPr>
        <w:spacing w:line="240" w:lineRule="auto"/>
        <w:rPr>
          <w:sz w:val="24"/>
        </w:rPr>
      </w:pPr>
      <w:r w:rsidRPr="00873F82">
        <w:rPr>
          <w:sz w:val="24"/>
        </w:rPr>
        <w:t>своевременное выявление детей, нуждающихся в специализированной помощи;</w:t>
      </w:r>
    </w:p>
    <w:p w:rsidR="00BE7A46" w:rsidRPr="00873F82" w:rsidRDefault="00BE7A46" w:rsidP="00BE7A46">
      <w:pPr>
        <w:pStyle w:val="21"/>
        <w:numPr>
          <w:ilvl w:val="0"/>
          <w:numId w:val="0"/>
        </w:numPr>
        <w:spacing w:line="240" w:lineRule="auto"/>
        <w:rPr>
          <w:sz w:val="24"/>
        </w:rPr>
      </w:pPr>
      <w:r w:rsidRPr="00873F82">
        <w:rPr>
          <w:sz w:val="24"/>
        </w:rPr>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BE7A46" w:rsidRPr="00873F82" w:rsidRDefault="00BE7A46" w:rsidP="00BE7A46">
      <w:pPr>
        <w:pStyle w:val="21"/>
        <w:numPr>
          <w:ilvl w:val="0"/>
          <w:numId w:val="0"/>
        </w:numPr>
        <w:spacing w:line="240" w:lineRule="auto"/>
        <w:rPr>
          <w:spacing w:val="-2"/>
          <w:sz w:val="24"/>
        </w:rPr>
      </w:pPr>
      <w:r w:rsidRPr="00873F82">
        <w:rPr>
          <w:spacing w:val="-2"/>
          <w:sz w:val="24"/>
        </w:rPr>
        <w:t>комплексный сбор сведений о ребенке на основании диагностической информации от специалистов разного профиля;</w:t>
      </w:r>
    </w:p>
    <w:p w:rsidR="00BE7A46" w:rsidRPr="00873F82" w:rsidRDefault="00BE7A46" w:rsidP="00BE7A46">
      <w:pPr>
        <w:pStyle w:val="21"/>
        <w:numPr>
          <w:ilvl w:val="0"/>
          <w:numId w:val="0"/>
        </w:numPr>
        <w:spacing w:line="240" w:lineRule="auto"/>
        <w:rPr>
          <w:sz w:val="24"/>
        </w:rPr>
      </w:pPr>
      <w:r w:rsidRPr="00873F82">
        <w:rPr>
          <w:sz w:val="24"/>
        </w:rPr>
        <w:t>определение уровня актуального и зоны ближайшего развития обучающегося с ОВЗ, выявление его резервных возможностей;</w:t>
      </w:r>
    </w:p>
    <w:p w:rsidR="00BE7A46" w:rsidRPr="00873F82" w:rsidRDefault="00BE7A46" w:rsidP="00BE7A46">
      <w:pPr>
        <w:pStyle w:val="21"/>
        <w:numPr>
          <w:ilvl w:val="0"/>
          <w:numId w:val="0"/>
        </w:numPr>
        <w:spacing w:line="240" w:lineRule="auto"/>
        <w:rPr>
          <w:sz w:val="24"/>
        </w:rPr>
      </w:pPr>
      <w:r w:rsidRPr="00873F82">
        <w:rPr>
          <w:sz w:val="24"/>
        </w:rPr>
        <w:t>изучение развития эмоционально­волевой сферы и личностных особенностей обучающихся;</w:t>
      </w:r>
    </w:p>
    <w:p w:rsidR="00BE7A46" w:rsidRPr="00873F82" w:rsidRDefault="00BE7A46" w:rsidP="00BE7A46">
      <w:pPr>
        <w:pStyle w:val="21"/>
        <w:numPr>
          <w:ilvl w:val="0"/>
          <w:numId w:val="0"/>
        </w:numPr>
        <w:spacing w:line="240" w:lineRule="auto"/>
        <w:rPr>
          <w:sz w:val="24"/>
        </w:rPr>
      </w:pPr>
      <w:r w:rsidRPr="00873F82">
        <w:rPr>
          <w:spacing w:val="-2"/>
          <w:sz w:val="24"/>
        </w:rPr>
        <w:t>изучение социальной ситуации развития и условий се</w:t>
      </w:r>
      <w:r w:rsidRPr="00873F82">
        <w:rPr>
          <w:sz w:val="24"/>
        </w:rPr>
        <w:t>мейного воспитания ребенка;</w:t>
      </w:r>
    </w:p>
    <w:p w:rsidR="00BE7A46" w:rsidRPr="00873F82" w:rsidRDefault="00BE7A46" w:rsidP="00BE7A46">
      <w:pPr>
        <w:pStyle w:val="21"/>
        <w:numPr>
          <w:ilvl w:val="0"/>
          <w:numId w:val="0"/>
        </w:numPr>
        <w:spacing w:line="240" w:lineRule="auto"/>
        <w:rPr>
          <w:sz w:val="24"/>
        </w:rPr>
      </w:pPr>
      <w:r w:rsidRPr="00873F82">
        <w:rPr>
          <w:sz w:val="24"/>
        </w:rPr>
        <w:t>изучение адаптивных возможностей и уровня социализации ребенка с ОВЗ;</w:t>
      </w:r>
    </w:p>
    <w:p w:rsidR="00BE7A46" w:rsidRPr="00873F82" w:rsidRDefault="00BE7A46" w:rsidP="00BE7A46">
      <w:pPr>
        <w:pStyle w:val="21"/>
        <w:numPr>
          <w:ilvl w:val="0"/>
          <w:numId w:val="0"/>
        </w:numPr>
        <w:spacing w:line="240" w:lineRule="auto"/>
        <w:rPr>
          <w:sz w:val="24"/>
        </w:rPr>
      </w:pPr>
      <w:r w:rsidRPr="00873F82">
        <w:rPr>
          <w:sz w:val="24"/>
        </w:rPr>
        <w:t>анализ успешности коррекционно­развивающей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Коррекционно­развивающая работа включает:</w:t>
      </w:r>
    </w:p>
    <w:p w:rsidR="00BE7A46" w:rsidRPr="00873F82" w:rsidRDefault="00BE7A46" w:rsidP="00BE7A46">
      <w:pPr>
        <w:pStyle w:val="21"/>
        <w:numPr>
          <w:ilvl w:val="0"/>
          <w:numId w:val="0"/>
        </w:numPr>
        <w:spacing w:line="240" w:lineRule="auto"/>
        <w:rPr>
          <w:sz w:val="24"/>
        </w:rPr>
      </w:pPr>
      <w:r w:rsidRPr="00873F82">
        <w:rPr>
          <w:sz w:val="24"/>
        </w:rPr>
        <w:t>выбор оптимальных для развития ребенка с ОВЗ</w:t>
      </w:r>
      <w:r w:rsidRPr="00873F82">
        <w:rPr>
          <w:spacing w:val="2"/>
          <w:sz w:val="24"/>
        </w:rPr>
        <w:t xml:space="preserve"> коррекционных программ/</w:t>
      </w:r>
      <w:r w:rsidRPr="00873F82">
        <w:rPr>
          <w:sz w:val="24"/>
        </w:rPr>
        <w:t>методик, методов и приемов обучения в соответствии с его особыми образовательными потребностями;</w:t>
      </w:r>
    </w:p>
    <w:p w:rsidR="00BE7A46" w:rsidRPr="00873F82" w:rsidRDefault="00BE7A46" w:rsidP="00BE7A46">
      <w:pPr>
        <w:pStyle w:val="21"/>
        <w:numPr>
          <w:ilvl w:val="0"/>
          <w:numId w:val="0"/>
        </w:numPr>
        <w:spacing w:line="240" w:lineRule="auto"/>
        <w:rPr>
          <w:sz w:val="24"/>
        </w:rPr>
      </w:pPr>
      <w:r w:rsidRPr="00873F82">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E7A46" w:rsidRPr="00873F82" w:rsidRDefault="00BE7A46" w:rsidP="00BE7A46">
      <w:pPr>
        <w:pStyle w:val="21"/>
        <w:numPr>
          <w:ilvl w:val="0"/>
          <w:numId w:val="0"/>
        </w:numPr>
        <w:spacing w:line="240" w:lineRule="auto"/>
        <w:rPr>
          <w:sz w:val="24"/>
        </w:rPr>
      </w:pPr>
      <w:r w:rsidRPr="00873F82">
        <w:rPr>
          <w:spacing w:val="2"/>
          <w:sz w:val="24"/>
        </w:rPr>
        <w:t xml:space="preserve">системное воздействие на учебно­познавательную деятельность ребенка в динамике образовательного процесса, </w:t>
      </w:r>
      <w:r w:rsidRPr="00873F82">
        <w:rPr>
          <w:sz w:val="24"/>
        </w:rPr>
        <w:t>направленное на формирование универсальных учебных действий и коррекцию отклонений в развитии;</w:t>
      </w:r>
    </w:p>
    <w:p w:rsidR="00BE7A46" w:rsidRPr="00873F82" w:rsidRDefault="00BE7A46" w:rsidP="00BE7A46">
      <w:pPr>
        <w:pStyle w:val="21"/>
        <w:numPr>
          <w:ilvl w:val="0"/>
          <w:numId w:val="0"/>
        </w:numPr>
        <w:spacing w:line="240" w:lineRule="auto"/>
        <w:rPr>
          <w:sz w:val="24"/>
        </w:rPr>
      </w:pPr>
      <w:r w:rsidRPr="00873F82">
        <w:rPr>
          <w:sz w:val="24"/>
        </w:rPr>
        <w:t>коррекцию и развитие высших психических функций;</w:t>
      </w:r>
    </w:p>
    <w:p w:rsidR="00BE7A46" w:rsidRPr="00873F82" w:rsidRDefault="00BE7A46" w:rsidP="00BE7A46">
      <w:pPr>
        <w:pStyle w:val="21"/>
        <w:numPr>
          <w:ilvl w:val="0"/>
          <w:numId w:val="0"/>
        </w:numPr>
        <w:spacing w:line="240" w:lineRule="auto"/>
        <w:rPr>
          <w:sz w:val="24"/>
        </w:rPr>
      </w:pPr>
      <w:r w:rsidRPr="00873F82">
        <w:rPr>
          <w:sz w:val="24"/>
        </w:rPr>
        <w:t>развитие эмоционально­волевой и личностной сферы ребенка и психокоррекцию его поведения;</w:t>
      </w:r>
    </w:p>
    <w:p w:rsidR="00BE7A46" w:rsidRPr="00873F82" w:rsidRDefault="00BE7A46" w:rsidP="00BE7A46">
      <w:pPr>
        <w:pStyle w:val="21"/>
        <w:numPr>
          <w:ilvl w:val="0"/>
          <w:numId w:val="0"/>
        </w:numPr>
        <w:spacing w:line="240" w:lineRule="auto"/>
        <w:rPr>
          <w:sz w:val="24"/>
        </w:rPr>
      </w:pPr>
      <w:r w:rsidRPr="00873F82">
        <w:rPr>
          <w:spacing w:val="2"/>
          <w:sz w:val="24"/>
        </w:rPr>
        <w:t xml:space="preserve">социальную защиту ребенка в случае неблагоприятных </w:t>
      </w:r>
      <w:r w:rsidRPr="00873F82">
        <w:rPr>
          <w:sz w:val="24"/>
        </w:rPr>
        <w:t>условий жизни при психотравмирующих обстоятельствах.</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Консультативная работа включает:</w:t>
      </w:r>
    </w:p>
    <w:p w:rsidR="00BE7A46" w:rsidRPr="00873F82" w:rsidRDefault="00BE7A46" w:rsidP="00BE7A46">
      <w:pPr>
        <w:pStyle w:val="21"/>
        <w:numPr>
          <w:ilvl w:val="0"/>
          <w:numId w:val="0"/>
        </w:numPr>
        <w:spacing w:line="240" w:lineRule="auto"/>
        <w:rPr>
          <w:sz w:val="24"/>
        </w:rPr>
      </w:pPr>
      <w:r w:rsidRPr="00873F82">
        <w:rPr>
          <w:spacing w:val="2"/>
          <w:sz w:val="24"/>
        </w:rPr>
        <w:t xml:space="preserve">выработку совместных обоснованных рекомендаций по </w:t>
      </w:r>
      <w:r w:rsidRPr="00873F82">
        <w:rPr>
          <w:sz w:val="24"/>
        </w:rPr>
        <w:t>основным направлениям работы с обучающимся с ОВЗ, единых для всех участников образовательных отношений;</w:t>
      </w:r>
    </w:p>
    <w:p w:rsidR="00BE7A46" w:rsidRPr="00873F82" w:rsidRDefault="00BE7A46" w:rsidP="00BE7A46">
      <w:pPr>
        <w:pStyle w:val="21"/>
        <w:numPr>
          <w:ilvl w:val="0"/>
          <w:numId w:val="0"/>
        </w:numPr>
        <w:spacing w:line="240" w:lineRule="auto"/>
        <w:rPr>
          <w:sz w:val="24"/>
        </w:rPr>
      </w:pPr>
      <w:r w:rsidRPr="00873F82">
        <w:rPr>
          <w:spacing w:val="2"/>
          <w:sz w:val="24"/>
        </w:rPr>
        <w:t>консультирование специалистами педагогов по выбору индивидуально ориентированных методов и приемов работы</w:t>
      </w:r>
      <w:r w:rsidRPr="00873F82">
        <w:rPr>
          <w:sz w:val="24"/>
        </w:rPr>
        <w:t xml:space="preserve"> с обучающимся с ОВЗ;</w:t>
      </w:r>
    </w:p>
    <w:p w:rsidR="00BE7A46" w:rsidRPr="00873F82" w:rsidRDefault="00BE7A46" w:rsidP="00BE7A46">
      <w:pPr>
        <w:pStyle w:val="21"/>
        <w:numPr>
          <w:ilvl w:val="0"/>
          <w:numId w:val="0"/>
        </w:numPr>
        <w:spacing w:line="240" w:lineRule="auto"/>
        <w:rPr>
          <w:sz w:val="24"/>
        </w:rPr>
      </w:pPr>
      <w:r w:rsidRPr="00873F82">
        <w:rPr>
          <w:sz w:val="24"/>
        </w:rPr>
        <w:t>консультативную помощь семье в вопросах выбора стратегии воспитания и приемов коррекционного обучения ребенка с ОВЗ.</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pacing w:val="-2"/>
          <w:sz w:val="24"/>
          <w:szCs w:val="24"/>
        </w:rPr>
        <w:t>Информационно­просветительская работа предусматри</w:t>
      </w:r>
      <w:r w:rsidRPr="00873F82">
        <w:rPr>
          <w:rFonts w:ascii="Times New Roman" w:hAnsi="Times New Roman"/>
          <w:iCs/>
          <w:color w:val="auto"/>
          <w:sz w:val="24"/>
          <w:szCs w:val="24"/>
        </w:rPr>
        <w:t>вает:</w:t>
      </w:r>
    </w:p>
    <w:p w:rsidR="00BE7A46" w:rsidRPr="00873F82" w:rsidRDefault="00BE7A46" w:rsidP="00BE7A46">
      <w:pPr>
        <w:pStyle w:val="21"/>
        <w:numPr>
          <w:ilvl w:val="0"/>
          <w:numId w:val="0"/>
        </w:numPr>
        <w:spacing w:line="240" w:lineRule="auto"/>
        <w:rPr>
          <w:sz w:val="24"/>
        </w:rPr>
      </w:pPr>
      <w:r w:rsidRPr="00873F82">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BE7A46" w:rsidRPr="00873F82" w:rsidRDefault="00BE7A46" w:rsidP="00BE7A46">
      <w:pPr>
        <w:pStyle w:val="21"/>
        <w:numPr>
          <w:ilvl w:val="0"/>
          <w:numId w:val="0"/>
        </w:numPr>
        <w:spacing w:line="240" w:lineRule="auto"/>
        <w:rPr>
          <w:sz w:val="24"/>
        </w:rPr>
      </w:pPr>
      <w:r w:rsidRPr="00873F82">
        <w:rPr>
          <w:spacing w:val="2"/>
          <w:sz w:val="24"/>
        </w:rPr>
        <w:lastRenderedPageBreak/>
        <w:t>проведение тематических выступлений для педагогов</w:t>
      </w:r>
      <w:r w:rsidRPr="00873F82">
        <w:rPr>
          <w:sz w:val="24"/>
        </w:rPr>
        <w:t>и родителей по разъяснению индивидуально­типологических особенностей различных категорий детей с ОВЗ.</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Этапы реализации программы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iCs/>
          <w:color w:val="auto"/>
          <w:spacing w:val="2"/>
          <w:sz w:val="24"/>
          <w:szCs w:val="24"/>
        </w:rPr>
        <w:t>Этап сбора и анализа информации</w:t>
      </w:r>
      <w:r w:rsidRPr="00873F82">
        <w:rPr>
          <w:rFonts w:ascii="Times New Roman" w:hAnsi="Times New Roman"/>
          <w:color w:val="auto"/>
          <w:spacing w:val="2"/>
          <w:sz w:val="24"/>
          <w:szCs w:val="24"/>
        </w:rPr>
        <w:t xml:space="preserve"> (информационно­</w:t>
      </w:r>
      <w:r w:rsidRPr="00873F82">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iCs/>
          <w:color w:val="auto"/>
          <w:sz w:val="24"/>
          <w:szCs w:val="24"/>
        </w:rPr>
        <w:t>Этап планирования, организации, координации</w:t>
      </w:r>
      <w:r w:rsidRPr="00873F82">
        <w:rPr>
          <w:rFonts w:ascii="Times New Roman" w:hAnsi="Times New Roman"/>
          <w:color w:val="auto"/>
          <w:sz w:val="24"/>
          <w:szCs w:val="24"/>
        </w:rPr>
        <w:t xml:space="preserve"> (органи</w:t>
      </w:r>
      <w:r w:rsidRPr="00873F82">
        <w:rPr>
          <w:rFonts w:ascii="Times New Roman" w:hAnsi="Times New Roman"/>
          <w:color w:val="auto"/>
          <w:spacing w:val="-2"/>
          <w:sz w:val="24"/>
          <w:szCs w:val="24"/>
        </w:rPr>
        <w:t xml:space="preserve">зационно­исполнительская деятельность). Результатом работы </w:t>
      </w:r>
      <w:r w:rsidRPr="00873F82">
        <w:rPr>
          <w:rFonts w:ascii="Times New Roman" w:hAnsi="Times New Roman"/>
          <w:color w:val="auto"/>
          <w:sz w:val="24"/>
          <w:szCs w:val="24"/>
        </w:rPr>
        <w:t xml:space="preserve">является особым образом организованный образовательный </w:t>
      </w:r>
      <w:r w:rsidRPr="00873F82">
        <w:rPr>
          <w:rFonts w:ascii="Times New Roman" w:hAnsi="Times New Roman"/>
          <w:color w:val="auto"/>
          <w:spacing w:val="2"/>
          <w:sz w:val="24"/>
          <w:szCs w:val="24"/>
        </w:rPr>
        <w:t>процесс, имеющий коррекционно­развивающую направлен</w:t>
      </w:r>
      <w:r w:rsidRPr="00873F82">
        <w:rPr>
          <w:rFonts w:ascii="Times New Roman" w:hAnsi="Times New Roman"/>
          <w:color w:val="auto"/>
          <w:sz w:val="24"/>
          <w:szCs w:val="24"/>
        </w:rPr>
        <w:t>ность, и процесс специального сопровождения детей с ОВЗ</w:t>
      </w:r>
      <w:r w:rsidRPr="00873F82">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873F82">
        <w:rPr>
          <w:rFonts w:ascii="Times New Roman" w:hAnsi="Times New Roman"/>
          <w:color w:val="auto"/>
          <w:sz w:val="24"/>
          <w:szCs w:val="24"/>
        </w:rPr>
        <w:t>развития, социализации рассматриваемой категории детей.</w:t>
      </w:r>
    </w:p>
    <w:p w:rsidR="00BE7A46" w:rsidRPr="00873F82" w:rsidRDefault="00BE7A46" w:rsidP="00BE7A46">
      <w:pPr>
        <w:pStyle w:val="aff"/>
        <w:spacing w:line="240" w:lineRule="auto"/>
        <w:ind w:firstLine="0"/>
        <w:rPr>
          <w:rFonts w:ascii="Times New Roman" w:hAnsi="Times New Roman"/>
          <w:iCs/>
          <w:color w:val="auto"/>
          <w:spacing w:val="2"/>
          <w:sz w:val="24"/>
          <w:szCs w:val="24"/>
        </w:rPr>
      </w:pPr>
      <w:r w:rsidRPr="00873F82">
        <w:rPr>
          <w:rFonts w:ascii="Times New Roman" w:hAnsi="Times New Roman"/>
          <w:iCs/>
          <w:color w:val="auto"/>
          <w:spacing w:val="2"/>
          <w:sz w:val="24"/>
          <w:szCs w:val="24"/>
        </w:rPr>
        <w:t>Этап диагностики коррекционно­развивающей образо</w:t>
      </w:r>
      <w:r w:rsidRPr="00873F82">
        <w:rPr>
          <w:rFonts w:ascii="Times New Roman" w:hAnsi="Times New Roman"/>
          <w:iCs/>
          <w:color w:val="auto"/>
          <w:spacing w:val="-2"/>
          <w:sz w:val="24"/>
          <w:szCs w:val="24"/>
        </w:rPr>
        <w:t xml:space="preserve">вательной среды </w:t>
      </w:r>
      <w:r w:rsidRPr="00873F82">
        <w:rPr>
          <w:rFonts w:ascii="Times New Roman" w:hAnsi="Times New Roman"/>
          <w:color w:val="auto"/>
          <w:spacing w:val="-2"/>
          <w:sz w:val="24"/>
          <w:szCs w:val="24"/>
        </w:rPr>
        <w:t xml:space="preserve">(контрольно­диагностическая деятельность). </w:t>
      </w:r>
      <w:r w:rsidRPr="00873F82">
        <w:rPr>
          <w:rFonts w:ascii="Times New Roman" w:hAnsi="Times New Roman"/>
          <w:color w:val="auto"/>
          <w:spacing w:val="2"/>
          <w:sz w:val="24"/>
          <w:szCs w:val="24"/>
        </w:rPr>
        <w:t xml:space="preserve">Результатом является констатация соответствия созданных </w:t>
      </w:r>
      <w:r w:rsidRPr="00873F82">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873F82">
        <w:rPr>
          <w:rFonts w:ascii="Times New Roman" w:hAnsi="Times New Roman"/>
          <w:color w:val="auto"/>
          <w:spacing w:val="2"/>
          <w:sz w:val="24"/>
          <w:szCs w:val="24"/>
        </w:rPr>
        <w:t>ребенка.</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iCs/>
          <w:color w:val="auto"/>
          <w:spacing w:val="2"/>
          <w:sz w:val="24"/>
          <w:szCs w:val="24"/>
        </w:rPr>
        <w:t>Этап регуляции и корректировки</w:t>
      </w:r>
      <w:r w:rsidRPr="00873F82">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873F82">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b/>
          <w:bCs/>
          <w:color w:val="auto"/>
          <w:sz w:val="24"/>
          <w:szCs w:val="24"/>
        </w:rPr>
        <w:t>Механизмы реализации программы</w:t>
      </w:r>
    </w:p>
    <w:p w:rsidR="00BE7A46" w:rsidRPr="00873F82" w:rsidRDefault="00BE7A46" w:rsidP="00BE7A46">
      <w:pPr>
        <w:pStyle w:val="aff"/>
        <w:spacing w:line="240" w:lineRule="auto"/>
        <w:ind w:firstLine="0"/>
        <w:jc w:val="left"/>
        <w:rPr>
          <w:rFonts w:ascii="Times New Roman" w:hAnsi="Times New Roman"/>
          <w:color w:val="auto"/>
          <w:sz w:val="24"/>
          <w:szCs w:val="24"/>
        </w:rPr>
      </w:pPr>
      <w:r w:rsidRPr="00873F82">
        <w:rPr>
          <w:rFonts w:ascii="Times New Roman" w:hAnsi="Times New Roman"/>
          <w:color w:val="auto"/>
          <w:spacing w:val="2"/>
          <w:sz w:val="24"/>
          <w:szCs w:val="24"/>
        </w:rPr>
        <w:t>Основными механизмами реализации коррекционной</w:t>
      </w:r>
      <w:r w:rsidRPr="00873F82">
        <w:rPr>
          <w:rFonts w:ascii="Times New Roman" w:hAnsi="Times New Roman"/>
          <w:color w:val="auto"/>
          <w:sz w:val="24"/>
          <w:szCs w:val="24"/>
        </w:rPr>
        <w:t>ра</w:t>
      </w:r>
      <w:r w:rsidRPr="00873F82">
        <w:rPr>
          <w:rFonts w:ascii="Times New Roman" w:hAnsi="Times New Roman"/>
          <w:color w:val="auto"/>
          <w:spacing w:val="2"/>
          <w:sz w:val="24"/>
          <w:szCs w:val="24"/>
        </w:rPr>
        <w:t xml:space="preserve">боты являются оптимально выстроенное </w:t>
      </w:r>
      <w:r w:rsidRPr="00873F82">
        <w:rPr>
          <w:rFonts w:ascii="Times New Roman" w:hAnsi="Times New Roman"/>
          <w:iCs/>
          <w:color w:val="auto"/>
          <w:spacing w:val="2"/>
          <w:sz w:val="24"/>
          <w:szCs w:val="24"/>
        </w:rPr>
        <w:t xml:space="preserve">взаимодействие </w:t>
      </w:r>
      <w:r w:rsidRPr="00873F82">
        <w:rPr>
          <w:rFonts w:ascii="Times New Roman" w:hAnsi="Times New Roman"/>
          <w:iCs/>
          <w:color w:val="auto"/>
          <w:sz w:val="24"/>
          <w:szCs w:val="24"/>
        </w:rPr>
        <w:t>специалистов образовательной организации</w:t>
      </w:r>
      <w:r w:rsidRPr="00873F82">
        <w:rPr>
          <w:rFonts w:ascii="Times New Roman" w:hAnsi="Times New Roman"/>
          <w:color w:val="auto"/>
          <w:sz w:val="24"/>
          <w:szCs w:val="24"/>
        </w:rPr>
        <w:t xml:space="preserve"> обеспечивающее системное сопровождение детей с ограниченными воз</w:t>
      </w:r>
      <w:r w:rsidRPr="00873F82">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873F82">
        <w:rPr>
          <w:rFonts w:ascii="Times New Roman" w:hAnsi="Times New Roman"/>
          <w:iCs/>
          <w:color w:val="auto"/>
          <w:spacing w:val="2"/>
          <w:sz w:val="24"/>
          <w:szCs w:val="24"/>
        </w:rPr>
        <w:t>социальное партнерство</w:t>
      </w:r>
      <w:r w:rsidRPr="00873F82">
        <w:rPr>
          <w:rFonts w:ascii="Times New Roman" w:hAnsi="Times New Roman"/>
          <w:color w:val="auto"/>
          <w:spacing w:val="2"/>
          <w:sz w:val="24"/>
          <w:szCs w:val="24"/>
        </w:rPr>
        <w:t xml:space="preserve">, </w:t>
      </w:r>
      <w:r w:rsidRPr="00873F82">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873F82">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Взаимодействие специалистов образовательной организации</w:t>
      </w:r>
      <w:r w:rsidRPr="00873F82">
        <w:rPr>
          <w:rFonts w:ascii="Times New Roman" w:hAnsi="Times New Roman"/>
          <w:color w:val="auto"/>
          <w:sz w:val="24"/>
          <w:szCs w:val="24"/>
        </w:rPr>
        <w:t xml:space="preserve"> предусматривает:</w:t>
      </w:r>
    </w:p>
    <w:p w:rsidR="00BE7A46" w:rsidRPr="00873F82" w:rsidRDefault="00BE7A46" w:rsidP="00BE7A46">
      <w:pPr>
        <w:pStyle w:val="21"/>
        <w:numPr>
          <w:ilvl w:val="0"/>
          <w:numId w:val="0"/>
        </w:numPr>
        <w:spacing w:line="240" w:lineRule="auto"/>
        <w:rPr>
          <w:sz w:val="24"/>
        </w:rPr>
      </w:pPr>
      <w:r w:rsidRPr="00873F82">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BE7A46" w:rsidRPr="00873F82" w:rsidRDefault="00BE7A46" w:rsidP="00BE7A46">
      <w:pPr>
        <w:pStyle w:val="21"/>
        <w:numPr>
          <w:ilvl w:val="0"/>
          <w:numId w:val="0"/>
        </w:numPr>
        <w:spacing w:line="240" w:lineRule="auto"/>
        <w:rPr>
          <w:sz w:val="24"/>
        </w:rPr>
      </w:pPr>
      <w:r w:rsidRPr="00873F82">
        <w:rPr>
          <w:sz w:val="24"/>
        </w:rPr>
        <w:t>многоаспектный анализ личностного и познавательного развития ребенка;</w:t>
      </w:r>
    </w:p>
    <w:p w:rsidR="00BE7A46" w:rsidRPr="00873F82" w:rsidRDefault="00BE7A46" w:rsidP="00BE7A46">
      <w:pPr>
        <w:pStyle w:val="21"/>
        <w:numPr>
          <w:ilvl w:val="0"/>
          <w:numId w:val="0"/>
        </w:numPr>
        <w:spacing w:line="240" w:lineRule="auto"/>
        <w:rPr>
          <w:sz w:val="24"/>
        </w:rPr>
      </w:pPr>
      <w:r w:rsidRPr="00873F82">
        <w:rPr>
          <w:sz w:val="24"/>
        </w:rPr>
        <w:t>составление комплексных индивидуальных программ общего развития и коррекции отдельных сторон учебно­позна</w:t>
      </w:r>
      <w:r w:rsidRPr="00873F82">
        <w:rPr>
          <w:spacing w:val="2"/>
          <w:sz w:val="24"/>
        </w:rPr>
        <w:t xml:space="preserve">вательной, речевой, эмоциональной­волевой и личностной </w:t>
      </w:r>
      <w:r w:rsidRPr="00873F82">
        <w:rPr>
          <w:sz w:val="24"/>
        </w:rPr>
        <w:t>сфер ребенка.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Консолидация усилий разных специалистов в области пси</w:t>
      </w:r>
      <w:r w:rsidRPr="00873F82">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873F82">
        <w:rPr>
          <w:rFonts w:ascii="Times New Roman" w:hAnsi="Times New Roman"/>
          <w:color w:val="auto"/>
          <w:sz w:val="24"/>
          <w:szCs w:val="24"/>
        </w:rPr>
        <w:noBreakHyphen/>
        <w:t>медико­педаго</w:t>
      </w:r>
      <w:r w:rsidRPr="00873F82">
        <w:rPr>
          <w:rFonts w:ascii="Times New Roman" w:hAnsi="Times New Roman"/>
          <w:color w:val="auto"/>
          <w:spacing w:val="2"/>
          <w:sz w:val="24"/>
          <w:szCs w:val="24"/>
        </w:rPr>
        <w:t xml:space="preserve">гического сопровождения и эффективно решать проблемы </w:t>
      </w:r>
      <w:r w:rsidRPr="00873F82">
        <w:rPr>
          <w:rFonts w:ascii="Times New Roman" w:hAnsi="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873F82">
        <w:rPr>
          <w:rFonts w:ascii="Times New Roman" w:hAnsi="Times New Roman"/>
          <w:color w:val="auto"/>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873F82">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Социальноепартнерство</w:t>
      </w:r>
      <w:r w:rsidRPr="00873F82">
        <w:rPr>
          <w:rFonts w:ascii="Times New Roman" w:hAnsi="Times New Roman"/>
          <w:color w:val="auto"/>
          <w:sz w:val="24"/>
          <w:szCs w:val="24"/>
        </w:rPr>
        <w:t xml:space="preserve"> предусматривает:</w:t>
      </w:r>
    </w:p>
    <w:p w:rsidR="00BE7A46" w:rsidRPr="00873F82" w:rsidRDefault="00BE7A46" w:rsidP="00BE7A46">
      <w:pPr>
        <w:pStyle w:val="21"/>
        <w:numPr>
          <w:ilvl w:val="0"/>
          <w:numId w:val="0"/>
        </w:numPr>
        <w:spacing w:line="240" w:lineRule="auto"/>
        <w:rPr>
          <w:sz w:val="24"/>
        </w:rPr>
      </w:pPr>
      <w:r w:rsidRPr="00873F82">
        <w:rPr>
          <w:sz w:val="24"/>
        </w:rPr>
        <w:t>сотрудничество с образовательными организациями и другими ведомствами по вопросам преемственности обучения, разви</w:t>
      </w:r>
      <w:r w:rsidRPr="00873F82">
        <w:rPr>
          <w:spacing w:val="2"/>
          <w:sz w:val="24"/>
        </w:rPr>
        <w:t>тия и адаптации, социализации, здоровьесбережения детей</w:t>
      </w:r>
      <w:r w:rsidRPr="00873F82">
        <w:rPr>
          <w:sz w:val="24"/>
        </w:rPr>
        <w:t>с ограниченными возможностями здоровья;</w:t>
      </w:r>
    </w:p>
    <w:p w:rsidR="00BE7A46" w:rsidRPr="00873F82" w:rsidRDefault="00BE7A46" w:rsidP="00BE7A46">
      <w:pPr>
        <w:pStyle w:val="21"/>
        <w:numPr>
          <w:ilvl w:val="0"/>
          <w:numId w:val="0"/>
        </w:numPr>
        <w:spacing w:line="240" w:lineRule="auto"/>
        <w:rPr>
          <w:sz w:val="24"/>
        </w:rPr>
      </w:pPr>
      <w:r w:rsidRPr="00873F82">
        <w:rPr>
          <w:spacing w:val="2"/>
          <w:sz w:val="24"/>
        </w:rPr>
        <w:t>сотрудничество со средствами массовой информации,а также с негосударственными структурами, прежде всего</w:t>
      </w:r>
      <w:r w:rsidRPr="00873F82">
        <w:rPr>
          <w:sz w:val="24"/>
        </w:rPr>
        <w:t>с общественными объединениями инвалидов, организациями родителей детей с ОВЗ;</w:t>
      </w:r>
    </w:p>
    <w:p w:rsidR="00BE7A46" w:rsidRPr="00873F82" w:rsidRDefault="00BE7A46" w:rsidP="00BE7A46">
      <w:pPr>
        <w:pStyle w:val="21"/>
        <w:numPr>
          <w:ilvl w:val="0"/>
          <w:numId w:val="0"/>
        </w:numPr>
        <w:spacing w:line="240" w:lineRule="auto"/>
        <w:rPr>
          <w:sz w:val="24"/>
        </w:rPr>
      </w:pPr>
      <w:r w:rsidRPr="00873F82">
        <w:rPr>
          <w:sz w:val="24"/>
        </w:rPr>
        <w:t>сотрудничество с родительской общественностью.</w:t>
      </w:r>
    </w:p>
    <w:p w:rsidR="00BE7A46" w:rsidRPr="00873F82" w:rsidRDefault="00BE7A46" w:rsidP="00BE7A46">
      <w:pPr>
        <w:pStyle w:val="aff"/>
        <w:spacing w:line="240" w:lineRule="auto"/>
        <w:ind w:firstLine="0"/>
        <w:rPr>
          <w:rFonts w:ascii="Times New Roman" w:hAnsi="Times New Roman"/>
          <w:b/>
          <w:bCs/>
          <w:color w:val="auto"/>
          <w:sz w:val="24"/>
          <w:szCs w:val="24"/>
        </w:rPr>
      </w:pPr>
      <w:r w:rsidRPr="00873F82">
        <w:rPr>
          <w:rFonts w:ascii="Times New Roman" w:hAnsi="Times New Roman"/>
          <w:b/>
          <w:bCs/>
          <w:color w:val="auto"/>
          <w:sz w:val="24"/>
          <w:szCs w:val="24"/>
        </w:rPr>
        <w:t>Условия реализации программы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pacing w:val="2"/>
          <w:sz w:val="24"/>
          <w:szCs w:val="24"/>
        </w:rPr>
        <w:t>Программа коррекционной работыпредусматривает соз</w:t>
      </w:r>
      <w:r w:rsidRPr="00873F82">
        <w:rPr>
          <w:rFonts w:ascii="Times New Roman" w:hAnsi="Times New Roman"/>
          <w:color w:val="auto"/>
          <w:sz w:val="24"/>
          <w:szCs w:val="24"/>
        </w:rPr>
        <w:t>дание в образовательной организации специальных услови</w:t>
      </w:r>
      <w:r w:rsidRPr="00873F82">
        <w:rPr>
          <w:rFonts w:ascii="Times New Roman" w:hAnsi="Times New Roman"/>
          <w:color w:val="auto"/>
          <w:spacing w:val="2"/>
          <w:sz w:val="24"/>
          <w:szCs w:val="24"/>
        </w:rPr>
        <w:t>й  обучения и воспитания детей с ОВЗ</w:t>
      </w:r>
      <w:r w:rsidRPr="00873F82">
        <w:rPr>
          <w:rFonts w:ascii="Times New Roman" w:hAnsi="Times New Roman"/>
          <w:color w:val="auto"/>
          <w:sz w:val="24"/>
          <w:szCs w:val="24"/>
        </w:rPr>
        <w:t>, включающих:</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 xml:space="preserve">Психолого­педагогическое обеспечение, </w:t>
      </w:r>
      <w:r w:rsidRPr="00873F82">
        <w:rPr>
          <w:rFonts w:ascii="Times New Roman" w:hAnsi="Times New Roman"/>
          <w:color w:val="auto"/>
          <w:sz w:val="24"/>
          <w:szCs w:val="24"/>
        </w:rPr>
        <w:t>в том числе:</w:t>
      </w:r>
    </w:p>
    <w:p w:rsidR="00BE7A46" w:rsidRPr="00873F82" w:rsidRDefault="00BE7A46" w:rsidP="00BE7A46">
      <w:pPr>
        <w:pStyle w:val="21"/>
        <w:numPr>
          <w:ilvl w:val="0"/>
          <w:numId w:val="0"/>
        </w:numPr>
        <w:spacing w:line="240" w:lineRule="auto"/>
        <w:rPr>
          <w:sz w:val="24"/>
        </w:rPr>
      </w:pPr>
      <w:r w:rsidRPr="00873F82">
        <w:rPr>
          <w:sz w:val="24"/>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E7A46" w:rsidRPr="00873F82" w:rsidRDefault="00BE7A46" w:rsidP="00BE7A46">
      <w:pPr>
        <w:pStyle w:val="21"/>
        <w:numPr>
          <w:ilvl w:val="0"/>
          <w:numId w:val="0"/>
        </w:numPr>
        <w:spacing w:line="240" w:lineRule="auto"/>
        <w:rPr>
          <w:spacing w:val="-2"/>
          <w:sz w:val="24"/>
        </w:rPr>
      </w:pPr>
      <w:r w:rsidRPr="00873F82">
        <w:rPr>
          <w:sz w:val="24"/>
        </w:rPr>
        <w:t>обеспечение психолого­педагогических условий (коррекционная направленность учебно­воспитательной деятельности;</w:t>
      </w:r>
      <w:r w:rsidRPr="00873F82">
        <w:rPr>
          <w:spacing w:val="-2"/>
          <w:sz w:val="24"/>
        </w:rPr>
        <w:t>учет индивидуальных особенностей ребенка; соблюдение ком</w:t>
      </w:r>
      <w:r w:rsidRPr="00873F82">
        <w:rPr>
          <w:sz w:val="24"/>
        </w:rPr>
        <w:t>фортного психоэмоционального режима; использование со</w:t>
      </w:r>
      <w:r w:rsidRPr="00873F82">
        <w:rPr>
          <w:spacing w:val="-2"/>
          <w:sz w:val="24"/>
        </w:rPr>
        <w:t>временных педагогических технологий, в том числе информа</w:t>
      </w:r>
      <w:r w:rsidRPr="00873F82">
        <w:rPr>
          <w:sz w:val="24"/>
        </w:rPr>
        <w:t xml:space="preserve">ционных, компьютерных, для оптимизации образовательной </w:t>
      </w:r>
      <w:r w:rsidRPr="00873F82">
        <w:rPr>
          <w:spacing w:val="-2"/>
          <w:sz w:val="24"/>
        </w:rPr>
        <w:t>деятельности, повышения ее эффективности, доступности);</w:t>
      </w:r>
    </w:p>
    <w:p w:rsidR="00BE7A46" w:rsidRPr="00873F82" w:rsidRDefault="00BE7A46" w:rsidP="00BE7A46">
      <w:pPr>
        <w:pStyle w:val="21"/>
        <w:numPr>
          <w:ilvl w:val="0"/>
          <w:numId w:val="0"/>
        </w:numPr>
        <w:spacing w:line="240" w:lineRule="auto"/>
        <w:rPr>
          <w:sz w:val="24"/>
        </w:rPr>
      </w:pPr>
      <w:r w:rsidRPr="00873F82">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BE7A46" w:rsidRPr="00873F82" w:rsidRDefault="00BE7A46" w:rsidP="00BE7A46">
      <w:pPr>
        <w:pStyle w:val="21"/>
        <w:numPr>
          <w:ilvl w:val="0"/>
          <w:numId w:val="0"/>
        </w:numPr>
        <w:spacing w:line="240" w:lineRule="auto"/>
        <w:rPr>
          <w:sz w:val="24"/>
        </w:rPr>
      </w:pPr>
      <w:r w:rsidRPr="00873F82">
        <w:rPr>
          <w:spacing w:val="-2"/>
          <w:sz w:val="24"/>
        </w:rPr>
        <w:t>обеспечение здоровьесберегающих условий (оздоровительный и охранительный режим, укрепление физического и пси</w:t>
      </w:r>
      <w:r w:rsidRPr="00873F82">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BE7A46" w:rsidRPr="00873F82" w:rsidRDefault="00BE7A46" w:rsidP="00BE7A46">
      <w:pPr>
        <w:pStyle w:val="21"/>
        <w:numPr>
          <w:ilvl w:val="0"/>
          <w:numId w:val="0"/>
        </w:numPr>
        <w:spacing w:line="240" w:lineRule="auto"/>
        <w:rPr>
          <w:sz w:val="24"/>
        </w:rPr>
      </w:pPr>
      <w:r w:rsidRPr="00873F82">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BE7A46" w:rsidRPr="00873F82" w:rsidRDefault="00BE7A46" w:rsidP="00BE7A46">
      <w:pPr>
        <w:pStyle w:val="21"/>
        <w:numPr>
          <w:ilvl w:val="0"/>
          <w:numId w:val="0"/>
        </w:numPr>
        <w:spacing w:line="240" w:lineRule="auto"/>
        <w:rPr>
          <w:sz w:val="24"/>
        </w:rPr>
      </w:pPr>
      <w:r w:rsidRPr="00873F82">
        <w:rPr>
          <w:sz w:val="24"/>
        </w:rPr>
        <w:t>развитие системы обучения и воспитания детей, имеющих сложные нарушения психического и (или) физического развития</w:t>
      </w:r>
      <w:r w:rsidRPr="00873F82">
        <w:rPr>
          <w:rStyle w:val="14"/>
          <w:sz w:val="24"/>
        </w:rPr>
        <w:footnoteReference w:id="18"/>
      </w:r>
      <w:r w:rsidRPr="00873F82">
        <w:rPr>
          <w:sz w:val="24"/>
        </w:rPr>
        <w:t>.</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Программно­методическое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z w:val="24"/>
          <w:szCs w:val="24"/>
        </w:rPr>
        <w:t>В процессе реализации программы коррекционной рабо</w:t>
      </w:r>
      <w:r w:rsidRPr="00873F82">
        <w:rPr>
          <w:rFonts w:ascii="Times New Roman" w:hAnsi="Times New Roman"/>
          <w:color w:val="auto"/>
          <w:spacing w:val="2"/>
          <w:sz w:val="24"/>
          <w:szCs w:val="24"/>
        </w:rPr>
        <w:t xml:space="preserve">ты могут быть использованы коррекционно­развивающие </w:t>
      </w:r>
      <w:r w:rsidRPr="00873F82">
        <w:rPr>
          <w:rFonts w:ascii="Times New Roman" w:hAnsi="Times New Roman"/>
          <w:color w:val="auto"/>
          <w:sz w:val="24"/>
          <w:szCs w:val="24"/>
        </w:rPr>
        <w:t xml:space="preserve">программы, диагностический и коррекционно­развивающий </w:t>
      </w:r>
      <w:r w:rsidRPr="00873F82">
        <w:rPr>
          <w:rFonts w:ascii="Times New Roman" w:hAnsi="Times New Roman"/>
          <w:color w:val="auto"/>
          <w:spacing w:val="-2"/>
          <w:sz w:val="24"/>
          <w:szCs w:val="24"/>
        </w:rPr>
        <w:t>инструментарий, необходимый для осуществления профессио</w:t>
      </w:r>
      <w:r w:rsidRPr="00873F82">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873F82">
        <w:rPr>
          <w:rFonts w:ascii="Times New Roman" w:hAnsi="Times New Roman"/>
          <w:color w:val="auto"/>
          <w:sz w:val="24"/>
          <w:szCs w:val="24"/>
        </w:rPr>
        <w:t> </w:t>
      </w:r>
      <w:r w:rsidRPr="00873F82">
        <w:rPr>
          <w:rFonts w:ascii="Times New Roman" w:hAnsi="Times New Roman"/>
          <w:color w:val="auto"/>
          <w:sz w:val="24"/>
          <w:szCs w:val="24"/>
        </w:rPr>
        <w:t>др.</w:t>
      </w:r>
    </w:p>
    <w:p w:rsidR="00BE7A46" w:rsidRPr="00873F82" w:rsidRDefault="00BE7A46" w:rsidP="00BE7A46">
      <w:pPr>
        <w:pStyle w:val="aff"/>
        <w:spacing w:line="240" w:lineRule="auto"/>
        <w:ind w:firstLine="0"/>
        <w:rPr>
          <w:rFonts w:ascii="Times New Roman" w:hAnsi="Times New Roman"/>
          <w:iCs/>
          <w:color w:val="auto"/>
          <w:spacing w:val="-2"/>
          <w:sz w:val="24"/>
          <w:szCs w:val="24"/>
        </w:rPr>
      </w:pPr>
      <w:r w:rsidRPr="00873F82">
        <w:rPr>
          <w:rFonts w:ascii="Times New Roman" w:hAnsi="Times New Roman"/>
          <w:color w:val="auto"/>
          <w:sz w:val="24"/>
          <w:szCs w:val="24"/>
        </w:rPr>
        <w:t xml:space="preserve">В случаях обучения детей с выраженными нарушениями </w:t>
      </w:r>
      <w:r w:rsidRPr="00873F82">
        <w:rPr>
          <w:rFonts w:ascii="Times New Roman" w:hAnsi="Times New Roman"/>
          <w:color w:val="auto"/>
          <w:spacing w:val="-2"/>
          <w:sz w:val="24"/>
          <w:szCs w:val="24"/>
        </w:rPr>
        <w:t>психического и (или) физического развития по индивидуаль</w:t>
      </w:r>
      <w:r w:rsidRPr="00873F82">
        <w:rPr>
          <w:rFonts w:ascii="Times New Roman" w:hAnsi="Times New Roman"/>
          <w:color w:val="auto"/>
          <w:sz w:val="24"/>
          <w:szCs w:val="24"/>
        </w:rPr>
        <w:t>ному учебному плану целесообразным является использова</w:t>
      </w:r>
      <w:r w:rsidRPr="00873F82">
        <w:rPr>
          <w:rFonts w:ascii="Times New Roman" w:hAnsi="Times New Roman"/>
          <w:color w:val="auto"/>
          <w:spacing w:val="-4"/>
          <w:sz w:val="24"/>
          <w:szCs w:val="24"/>
        </w:rPr>
        <w:t>ние адаптированных образовательных программ</w:t>
      </w:r>
      <w:r w:rsidRPr="00873F82">
        <w:rPr>
          <w:rFonts w:ascii="Times New Roman" w:hAnsi="Times New Roman"/>
          <w:color w:val="auto"/>
          <w:spacing w:val="-2"/>
          <w:sz w:val="24"/>
          <w:szCs w:val="24"/>
        </w:rPr>
        <w:t>.</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Кадровое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Важным моментом реализации программы коррекцион</w:t>
      </w:r>
      <w:r w:rsidRPr="00873F82">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873F82">
        <w:rPr>
          <w:rFonts w:ascii="Times New Roman" w:hAnsi="Times New Roman"/>
          <w:color w:val="auto"/>
          <w:spacing w:val="2"/>
          <w:sz w:val="24"/>
          <w:szCs w:val="24"/>
        </w:rPr>
        <w:t>щей квалификации, имеющими специализированное обра</w:t>
      </w:r>
      <w:r w:rsidRPr="00873F82">
        <w:rPr>
          <w:rFonts w:ascii="Times New Roman" w:hAnsi="Times New Roman"/>
          <w:color w:val="auto"/>
          <w:sz w:val="24"/>
          <w:szCs w:val="24"/>
        </w:rPr>
        <w:t xml:space="preserve">зование, и педагогами, прошедшими обязательную курсовую подготовку </w:t>
      </w:r>
      <w:r w:rsidRPr="00873F82">
        <w:rPr>
          <w:rFonts w:ascii="Times New Roman" w:hAnsi="Times New Roman"/>
          <w:color w:val="auto"/>
          <w:spacing w:val="2"/>
          <w:sz w:val="24"/>
          <w:szCs w:val="24"/>
        </w:rPr>
        <w:t xml:space="preserve">или другие виды профессиональной подготовки в рамках </w:t>
      </w:r>
      <w:r w:rsidRPr="00873F82">
        <w:rPr>
          <w:rFonts w:ascii="Times New Roman" w:hAnsi="Times New Roman"/>
          <w:color w:val="auto"/>
          <w:sz w:val="24"/>
          <w:szCs w:val="24"/>
        </w:rPr>
        <w:t>обозначенной темы.</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873F82">
        <w:rPr>
          <w:rFonts w:ascii="Times New Roman" w:hAnsi="Times New Roman"/>
          <w:color w:val="auto"/>
          <w:sz w:val="24"/>
          <w:szCs w:val="24"/>
        </w:rPr>
        <w:t>обусловливает необходимость специальной подготовки педа</w:t>
      </w:r>
      <w:r w:rsidRPr="00873F82">
        <w:rPr>
          <w:rFonts w:ascii="Times New Roman" w:hAnsi="Times New Roman"/>
          <w:color w:val="auto"/>
          <w:spacing w:val="2"/>
          <w:sz w:val="24"/>
          <w:szCs w:val="24"/>
        </w:rPr>
        <w:t xml:space="preserve">гогического коллективаобразовательной организации. Для этого необходимо обеспечить на постоянной основе </w:t>
      </w:r>
      <w:r w:rsidRPr="00873F82">
        <w:rPr>
          <w:rFonts w:ascii="Times New Roman" w:hAnsi="Times New Roman"/>
          <w:color w:val="auto"/>
          <w:sz w:val="24"/>
          <w:szCs w:val="24"/>
        </w:rPr>
        <w:t>подготовку, переподготовку и повышение квалификации</w:t>
      </w:r>
      <w:r w:rsidRPr="00873F82">
        <w:rPr>
          <w:rFonts w:ascii="Times New Roman" w:hAnsi="Times New Roman"/>
          <w:color w:val="auto"/>
          <w:spacing w:val="2"/>
          <w:sz w:val="24"/>
          <w:szCs w:val="24"/>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873F82">
        <w:rPr>
          <w:rFonts w:ascii="Times New Roman" w:hAnsi="Times New Roman"/>
          <w:color w:val="auto"/>
          <w:sz w:val="24"/>
          <w:szCs w:val="24"/>
        </w:rPr>
        <w:t>и реабилитационного процесса.</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Материально­техническое обеспечение</w:t>
      </w:r>
    </w:p>
    <w:p w:rsidR="00BE7A46" w:rsidRPr="00873F82" w:rsidRDefault="00BE7A46" w:rsidP="00BE7A46">
      <w:pPr>
        <w:pStyle w:val="aff"/>
        <w:spacing w:line="240" w:lineRule="auto"/>
        <w:ind w:firstLine="0"/>
        <w:rPr>
          <w:rFonts w:ascii="Times New Roman" w:hAnsi="Times New Roman"/>
          <w:iCs/>
          <w:color w:val="auto"/>
          <w:sz w:val="24"/>
          <w:szCs w:val="24"/>
        </w:rPr>
      </w:pPr>
      <w:r w:rsidRPr="00873F82">
        <w:rPr>
          <w:rFonts w:ascii="Times New Roman" w:hAnsi="Times New Roman"/>
          <w:color w:val="auto"/>
          <w:sz w:val="24"/>
          <w:szCs w:val="24"/>
        </w:rPr>
        <w:t>Материально</w:t>
      </w:r>
      <w:r w:rsidRPr="00873F82">
        <w:rPr>
          <w:rFonts w:ascii="Times New Roman" w:hAnsi="Times New Roman"/>
          <w:color w:val="auto"/>
          <w:sz w:val="24"/>
          <w:szCs w:val="24"/>
        </w:rPr>
        <w:noBreakHyphen/>
        <w:t>техническое обеспечение заключается в обеспечении надлежащей материально</w:t>
      </w:r>
      <w:r w:rsidRPr="00873F82">
        <w:rPr>
          <w:rFonts w:ascii="Times New Roman" w:hAnsi="Times New Roman"/>
          <w:color w:val="auto"/>
          <w:sz w:val="24"/>
          <w:szCs w:val="24"/>
        </w:rPr>
        <w:noBreakHyphen/>
        <w:t>технической базы, позво</w:t>
      </w:r>
      <w:r w:rsidRPr="00873F82">
        <w:rPr>
          <w:rFonts w:ascii="Times New Roman" w:hAnsi="Times New Roman"/>
          <w:color w:val="auto"/>
          <w:spacing w:val="2"/>
          <w:sz w:val="24"/>
          <w:szCs w:val="24"/>
        </w:rPr>
        <w:t>ляющей создать адаптивную и коррекционно</w:t>
      </w:r>
      <w:r w:rsidRPr="00873F82">
        <w:rPr>
          <w:rFonts w:ascii="Times New Roman" w:hAnsi="Times New Roman"/>
          <w:color w:val="auto"/>
          <w:spacing w:val="2"/>
          <w:sz w:val="24"/>
          <w:szCs w:val="24"/>
        </w:rPr>
        <w:noBreakHyphen/>
        <w:t xml:space="preserve">развивающую </w:t>
      </w:r>
      <w:r w:rsidRPr="00873F82">
        <w:rPr>
          <w:rFonts w:ascii="Times New Roman" w:hAnsi="Times New Roman"/>
          <w:color w:val="auto"/>
          <w:sz w:val="24"/>
          <w:szCs w:val="24"/>
        </w:rPr>
        <w:t>среду образовательной организации в том числе надлежащие материально</w:t>
      </w:r>
      <w:r w:rsidRPr="00873F82">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w:t>
      </w:r>
      <w:r w:rsidRPr="00873F82">
        <w:rPr>
          <w:rFonts w:ascii="Times New Roman" w:hAnsi="Times New Roman"/>
          <w:color w:val="auto"/>
          <w:sz w:val="24"/>
          <w:szCs w:val="24"/>
        </w:rPr>
        <w:lastRenderedPageBreak/>
        <w:t>пребывания и обучения в организации (включая пандусы, специальные лифты, специально оборудованные учебные места,</w:t>
      </w:r>
      <w:r w:rsidRPr="00873F82">
        <w:rPr>
          <w:rFonts w:ascii="Times New Roman" w:hAnsi="Times New Roman"/>
          <w:color w:val="auto"/>
          <w:spacing w:val="2"/>
          <w:sz w:val="24"/>
          <w:szCs w:val="24"/>
        </w:rPr>
        <w:t>специализированное учебное, реабилитационное, медицин</w:t>
      </w:r>
      <w:r w:rsidRPr="00873F82">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873F82">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873F82">
        <w:rPr>
          <w:rFonts w:ascii="Times New Roman" w:hAnsi="Times New Roman"/>
          <w:color w:val="auto"/>
          <w:spacing w:val="2"/>
          <w:sz w:val="24"/>
          <w:szCs w:val="24"/>
        </w:rPr>
        <w:t xml:space="preserve">низации спортивных и массовых мероприятий, питания, </w:t>
      </w:r>
      <w:r w:rsidRPr="00873F82">
        <w:rPr>
          <w:rFonts w:ascii="Times New Roman" w:hAnsi="Times New Roman"/>
          <w:color w:val="auto"/>
          <w:sz w:val="24"/>
          <w:szCs w:val="24"/>
        </w:rPr>
        <w:t>обе</w:t>
      </w:r>
      <w:r w:rsidRPr="00873F82">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873F82">
        <w:rPr>
          <w:rFonts w:ascii="Times New Roman" w:hAnsi="Times New Roman"/>
          <w:color w:val="auto"/>
          <w:spacing w:val="2"/>
          <w:sz w:val="24"/>
          <w:szCs w:val="24"/>
        </w:rPr>
        <w:noBreakHyphen/>
        <w:t>бы</w:t>
      </w:r>
      <w:r w:rsidRPr="00873F82">
        <w:rPr>
          <w:rFonts w:ascii="Times New Roman" w:hAnsi="Times New Roman"/>
          <w:color w:val="auto"/>
          <w:sz w:val="24"/>
          <w:szCs w:val="24"/>
        </w:rPr>
        <w:t>тового и санитарно­гигиенического обслуживания).</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iCs/>
          <w:color w:val="auto"/>
          <w:sz w:val="24"/>
          <w:szCs w:val="24"/>
        </w:rPr>
        <w:t>Информационное обеспечение</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873F82">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E7A46" w:rsidRPr="00873F82" w:rsidRDefault="00BE7A46" w:rsidP="00BE7A46">
      <w:pPr>
        <w:pStyle w:val="aff"/>
        <w:spacing w:line="240" w:lineRule="auto"/>
        <w:ind w:firstLine="0"/>
        <w:rPr>
          <w:rFonts w:ascii="Times New Roman" w:hAnsi="Times New Roman"/>
          <w:color w:val="auto"/>
          <w:sz w:val="24"/>
          <w:szCs w:val="24"/>
        </w:rPr>
      </w:pPr>
      <w:r w:rsidRPr="00873F82">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873F82">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AA62C8" w:rsidRPr="00DC66A4" w:rsidRDefault="00AA62C8" w:rsidP="000C14A5">
      <w:pPr>
        <w:widowControl/>
        <w:spacing w:after="0" w:line="353" w:lineRule="auto"/>
        <w:ind w:firstLine="709"/>
        <w:jc w:val="both"/>
      </w:pP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Организационный раздел.</w:t>
      </w:r>
    </w:p>
    <w:p w:rsidR="00CA2E26" w:rsidRPr="00DC66A4" w:rsidRDefault="00C26CF4" w:rsidP="000C14A5">
      <w:pPr>
        <w:pStyle w:val="7"/>
        <w:widowControl/>
        <w:spacing w:before="0" w:after="0" w:line="353" w:lineRule="auto"/>
        <w:ind w:firstLine="709"/>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4.1. </w:t>
      </w:r>
      <w:r w:rsidR="00CA2E26" w:rsidRPr="00DC66A4">
        <w:rPr>
          <w:rFonts w:eastAsia="OfficinaSansBoldITC"/>
          <w:b w:val="0"/>
          <w:sz w:val="28"/>
          <w:szCs w:val="28"/>
        </w:rPr>
        <w:t>Кадровое обеспечение.</w:t>
      </w:r>
    </w:p>
    <w:p w:rsidR="00CA2E26" w:rsidRPr="00DC66A4" w:rsidRDefault="00CA2E26" w:rsidP="000C14A5">
      <w:pPr>
        <w:pStyle w:val="af1"/>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4.2. </w:t>
      </w:r>
      <w:r w:rsidR="00CA2E26" w:rsidRPr="00DC66A4">
        <w:rPr>
          <w:rFonts w:eastAsia="OfficinaSansBoldITC"/>
          <w:b w:val="0"/>
          <w:sz w:val="28"/>
          <w:szCs w:val="28"/>
        </w:rPr>
        <w:t>Нормативно-методическое обеспечение.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FB5197" w:rsidRPr="00DC66A4">
        <w:rPr>
          <w:rFonts w:eastAsia="OfficinaSansBoldITC"/>
          <w:b w:val="0"/>
          <w:sz w:val="28"/>
          <w:szCs w:val="28"/>
        </w:rPr>
        <w:t>4.3. </w:t>
      </w:r>
      <w:r w:rsidR="00CA2E26" w:rsidRPr="00DC66A4">
        <w:rPr>
          <w:rFonts w:eastAsia="OfficinaSansBoldITC"/>
          <w:b w:val="0"/>
          <w:sz w:val="28"/>
          <w:szCs w:val="28"/>
        </w:rPr>
        <w:t>Требования к условиям работы с обучающимися с особыми образовательными потребностями.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4.3.1. </w:t>
      </w:r>
      <w:r w:rsidR="00CA2E26" w:rsidRPr="00DC66A4">
        <w:rPr>
          <w:rFonts w:ascii="Times New Roman" w:eastAsia="SchoolBookSanPin" w:hAnsi="Times New Roman"/>
          <w:sz w:val="28"/>
          <w:szCs w:val="28"/>
        </w:rPr>
        <w:t>Данный раздел наполняется конкретными материалами с учётомналичия обучающихся с особыми образовательными потребностями. Требования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к организации </w:t>
      </w:r>
      <w:r w:rsidR="00CA2E26" w:rsidRPr="00DC66A4">
        <w:rPr>
          <w:rFonts w:ascii="Times New Roman" w:eastAsia="SchoolBookSanPin" w:hAnsi="Times New Roman"/>
          <w:sz w:val="28"/>
          <w:szCs w:val="28"/>
        </w:rPr>
        <w:lastRenderedPageBreak/>
        <w:t>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4.3.2. </w:t>
      </w:r>
      <w:r w:rsidR="00CA2E26" w:rsidRPr="00DC66A4">
        <w:rPr>
          <w:rFonts w:ascii="Times New Roman" w:eastAsia="SchoolBookSanPin" w:hAnsi="Times New Roman"/>
          <w:sz w:val="28"/>
          <w:szCs w:val="28"/>
        </w:rPr>
        <w:t>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домов,из семей мигрантов, билингвы и другие), одарённых, с отклоняющимся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поведением, – создаются особые условия (описываются эти условия).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4.3.3. </w:t>
      </w:r>
      <w:r w:rsidR="00CA2E26" w:rsidRPr="00DC66A4">
        <w:rPr>
          <w:rFonts w:ascii="Times New Roman" w:eastAsia="SchoolBookSanPin" w:hAnsi="Times New Roman"/>
          <w:sz w:val="28"/>
          <w:szCs w:val="28"/>
        </w:rPr>
        <w:t>Особыми задачами воспитания обучающихся с особыми образовательными потребностями являются: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доброжелательного отношения к обучающимся и их семьямсо стороны всех участников образовательных отношений;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4.3.4. </w:t>
      </w:r>
      <w:r w:rsidR="00CA2E26" w:rsidRPr="00DC66A4">
        <w:rPr>
          <w:rFonts w:ascii="Times New Roman" w:eastAsia="SchoolBookSanPi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формирование личности ребёнка с особыми образовательными потребностямис использованием </w:t>
      </w:r>
      <w:r w:rsidR="004A0E42" w:rsidRPr="00DC66A4">
        <w:rPr>
          <w:rFonts w:ascii="Times New Roman" w:eastAsia="SchoolBookSanPin" w:hAnsi="Times New Roman"/>
          <w:sz w:val="28"/>
          <w:szCs w:val="28"/>
        </w:rPr>
        <w:t>соответствующих</w:t>
      </w:r>
      <w:r w:rsidRPr="00DC66A4">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lastRenderedPageBreak/>
        <w:t>170.</w:t>
      </w:r>
      <w:r w:rsidR="00FB5197" w:rsidRPr="00DC66A4">
        <w:rPr>
          <w:rFonts w:eastAsia="OfficinaSansBoldITC"/>
          <w:b w:val="0"/>
          <w:sz w:val="28"/>
          <w:szCs w:val="28"/>
        </w:rPr>
        <w:t>4.4. </w:t>
      </w:r>
      <w:r w:rsidR="00CA2E26" w:rsidRPr="00DC66A4">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4.4.1. </w:t>
      </w:r>
      <w:r w:rsidR="00CA2E26" w:rsidRPr="00DC66A4">
        <w:rPr>
          <w:rFonts w:ascii="Times New Roman" w:eastAsia="SchoolBookSanPin" w:hAnsi="Times New Roman"/>
          <w:sz w:val="28"/>
          <w:szCs w:val="28"/>
        </w:rPr>
        <w:t>Система поощрения проявлений активной жизненной позиции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социальной успешности обучающихся призвана способствовать формированию</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4.4.2. </w:t>
      </w:r>
      <w:r w:rsidR="00CA2E26" w:rsidRPr="00DC66A4">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публичности, открытости поощрений (информирование всех обучающихся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 награждении, проведение награждений в присутствии значительного числа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регулирования частоты награждений (недопущение избыточности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в поощрениях, чрезмерно больших групп поощряемых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4.4.3. </w:t>
      </w:r>
      <w:r w:rsidR="00CA2E26" w:rsidRPr="00DC66A4">
        <w:rPr>
          <w:rFonts w:ascii="Times New Roman" w:eastAsia="SchoolBookSanPin" w:hAnsi="Times New Roman"/>
          <w:sz w:val="28"/>
          <w:szCs w:val="28"/>
        </w:rPr>
        <w:t xml:space="preserve">Формы поощрения проявлений активной жизненной позиции обучающихся и социальной успешности (формы могут быть изменены, их состав </w:t>
      </w:r>
      <w:r w:rsidR="00CA2E26" w:rsidRPr="00DC66A4">
        <w:rPr>
          <w:rFonts w:ascii="Times New Roman" w:eastAsia="SchoolBookSanPin" w:hAnsi="Times New Roman"/>
          <w:sz w:val="28"/>
          <w:szCs w:val="28"/>
        </w:rPr>
        <w:lastRenderedPageBreak/>
        <w:t>расширен): индивидуальные и групповые портфолио, рейтинги, благотворительная поддержка.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4.4.4. </w:t>
      </w:r>
      <w:r w:rsidR="00CA2E26" w:rsidRPr="00DC66A4">
        <w:rPr>
          <w:rFonts w:ascii="Times New Roman" w:eastAsia="SchoolBookSanPin" w:hAnsi="Times New Roman"/>
          <w:sz w:val="28"/>
          <w:szCs w:val="28"/>
        </w:rPr>
        <w:t xml:space="preserve">Ведение портфолио </w:t>
      </w:r>
      <w:r w:rsidR="00FB5197" w:rsidRPr="00DC66A4">
        <w:rPr>
          <w:rFonts w:ascii="Times New Roman" w:eastAsia="SchoolBookSanPin" w:hAnsi="Times New Roman"/>
          <w:sz w:val="28"/>
          <w:szCs w:val="28"/>
        </w:rPr>
        <w:t xml:space="preserve">отражает </w:t>
      </w:r>
      <w:r w:rsidR="00CA2E26" w:rsidRPr="00DC66A4">
        <w:rPr>
          <w:rFonts w:ascii="Times New Roman" w:eastAsia="SchoolBookSanPin" w:hAnsi="Times New Roman"/>
          <w:sz w:val="28"/>
          <w:szCs w:val="28"/>
        </w:rPr>
        <w:t>деятельность обучающихся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Портфолио может включать </w:t>
      </w:r>
      <w:r w:rsidR="003E7FC7" w:rsidRPr="00DC66A4">
        <w:rPr>
          <w:rFonts w:ascii="Times New Roman" w:eastAsia="SchoolBookSanPin" w:hAnsi="Times New Roman"/>
          <w:sz w:val="28"/>
          <w:szCs w:val="28"/>
        </w:rPr>
        <w:t xml:space="preserve">подтверждение </w:t>
      </w:r>
      <w:r w:rsidRPr="00DC66A4">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DC66A4">
        <w:rPr>
          <w:rFonts w:ascii="Times New Roman" w:eastAsia="SchoolBookSanPin" w:hAnsi="Times New Roman"/>
          <w:sz w:val="28"/>
          <w:szCs w:val="28"/>
        </w:rPr>
        <w:t>его</w:t>
      </w:r>
      <w:r w:rsidRPr="00DC66A4">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4.4.5. </w:t>
      </w:r>
      <w:r w:rsidR="00CA2E26" w:rsidRPr="00DC66A4">
        <w:rPr>
          <w:rFonts w:ascii="Times New Roman" w:eastAsia="SchoolBookSanPin" w:hAnsi="Times New Roman"/>
          <w:sz w:val="28"/>
          <w:szCs w:val="28"/>
        </w:rPr>
        <w:t>Рейтинги</w:t>
      </w:r>
      <w:r w:rsidR="00FB5197" w:rsidRPr="00DC66A4">
        <w:rPr>
          <w:rFonts w:ascii="Times New Roman" w:eastAsia="SchoolBookSanPin" w:hAnsi="Times New Roman"/>
          <w:sz w:val="28"/>
          <w:szCs w:val="28"/>
        </w:rPr>
        <w:t xml:space="preserve"> формируются через </w:t>
      </w:r>
      <w:r w:rsidR="00CA2E26" w:rsidRPr="00DC66A4">
        <w:rPr>
          <w:rFonts w:ascii="Times New Roman" w:eastAsia="SchoolBookSanPin" w:hAnsi="Times New Roman"/>
          <w:sz w:val="28"/>
          <w:szCs w:val="28"/>
        </w:rPr>
        <w:t>размещение имен (фамилий) обучающихся или названий (номеров) групп обучающихся, классов</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последовательности, определяемой их успешностью, достижениями.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4.4.6. </w:t>
      </w:r>
      <w:r w:rsidR="00CA2E26" w:rsidRPr="00DC66A4">
        <w:rPr>
          <w:rFonts w:ascii="Times New Roman" w:eastAsia="SchoolBookSanPin" w:hAnsi="Times New Roman"/>
          <w:sz w:val="28"/>
          <w:szCs w:val="28"/>
        </w:rPr>
        <w:t>Благотворительная поддержка обучающихся, групп обучающихся (классов) может заключаться в материальной поддержке проведения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помощи обучающихся, семей, педагогических работников.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FB5197" w:rsidRPr="00DC66A4">
        <w:rPr>
          <w:rFonts w:ascii="Times New Roman" w:eastAsia="SchoolBookSanPin" w:hAnsi="Times New Roman"/>
          <w:sz w:val="28"/>
          <w:szCs w:val="28"/>
        </w:rPr>
        <w:t>4.4.7. </w:t>
      </w:r>
      <w:r w:rsidR="00CA2E26" w:rsidRPr="00DC66A4">
        <w:rPr>
          <w:rFonts w:ascii="Times New Roman" w:eastAsia="SchoolBookSanPin" w:hAnsi="Times New Roman"/>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взаимоотношения в образовательной организации.</w:t>
      </w:r>
    </w:p>
    <w:p w:rsidR="00CA2E26" w:rsidRPr="00DC66A4" w:rsidRDefault="00C26CF4" w:rsidP="000C14A5">
      <w:pPr>
        <w:pStyle w:val="7"/>
        <w:widowControl/>
        <w:spacing w:before="0" w:after="0" w:line="353" w:lineRule="auto"/>
        <w:ind w:firstLine="709"/>
        <w:jc w:val="both"/>
        <w:rPr>
          <w:rFonts w:eastAsia="OfficinaSansBoldITC"/>
          <w:b w:val="0"/>
          <w:sz w:val="28"/>
          <w:szCs w:val="28"/>
        </w:rPr>
      </w:pPr>
      <w:r w:rsidRPr="00DC66A4">
        <w:rPr>
          <w:rFonts w:eastAsia="OfficinaSansBoldITC"/>
          <w:b w:val="0"/>
          <w:sz w:val="28"/>
          <w:szCs w:val="28"/>
        </w:rPr>
        <w:t>170.</w:t>
      </w:r>
      <w:r w:rsidR="003F4B10" w:rsidRPr="00DC66A4">
        <w:rPr>
          <w:rFonts w:eastAsia="OfficinaSansBoldITC"/>
          <w:b w:val="0"/>
          <w:sz w:val="28"/>
          <w:szCs w:val="28"/>
        </w:rPr>
        <w:t>4.5. </w:t>
      </w:r>
      <w:r w:rsidR="00CA2E26" w:rsidRPr="00DC66A4">
        <w:rPr>
          <w:rFonts w:eastAsia="OfficinaSansBoldITC"/>
          <w:b w:val="0"/>
          <w:sz w:val="28"/>
          <w:szCs w:val="28"/>
        </w:rPr>
        <w:t>Анализ воспитательного процесса.</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4.5.1. </w:t>
      </w:r>
      <w:r w:rsidR="00CA2E26" w:rsidRPr="00DC66A4">
        <w:rPr>
          <w:rFonts w:ascii="Times New Roman" w:eastAsia="SchoolBookSanPin" w:hAnsi="Times New Roman"/>
          <w:sz w:val="28"/>
          <w:szCs w:val="28"/>
        </w:rPr>
        <w:t>Анализ воспитательного процесса осуществляется в соответствии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DC66A4">
        <w:rPr>
          <w:rFonts w:ascii="Times New Roman" w:eastAsia="SchoolBookSanPin" w:hAnsi="Times New Roman"/>
          <w:sz w:val="28"/>
          <w:szCs w:val="28"/>
        </w:rPr>
        <w:t>е</w:t>
      </w:r>
      <w:r w:rsidR="00CA2E26" w:rsidRPr="00DC66A4">
        <w:rPr>
          <w:rFonts w:ascii="Times New Roman" w:eastAsia="SchoolBookSanPin" w:hAnsi="Times New Roman"/>
          <w:sz w:val="28"/>
          <w:szCs w:val="28"/>
        </w:rPr>
        <w:t xml:space="preserve"> начального общего образования, установленными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ФГОС</w:t>
      </w:r>
      <w:r w:rsidR="003F4B10" w:rsidRPr="00DC66A4">
        <w:rPr>
          <w:rFonts w:ascii="Times New Roman" w:eastAsia="SchoolBookSanPin" w:hAnsi="Times New Roman"/>
          <w:sz w:val="28"/>
          <w:szCs w:val="28"/>
        </w:rPr>
        <w:t xml:space="preserve"> НОО</w:t>
      </w:r>
      <w:r w:rsidR="00CA2E26"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 привлечением (при необходимости) внешних экспертов, специалистов.</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4.5.2. </w:t>
      </w:r>
      <w:r w:rsidR="00CA2E26" w:rsidRPr="00DC66A4">
        <w:rPr>
          <w:rFonts w:ascii="Times New Roman" w:eastAsia="SchoolBookSanPin" w:hAnsi="Times New Roman"/>
          <w:sz w:val="28"/>
          <w:szCs w:val="28"/>
        </w:rPr>
        <w:t>Планирование анализа воспитательного процесса включается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календарный план воспитательной работы.</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4.5.3. </w:t>
      </w:r>
      <w:r w:rsidR="00CA2E26" w:rsidRPr="00DC66A4">
        <w:rPr>
          <w:rFonts w:ascii="Times New Roman" w:eastAsia="SchoolBookSanPin" w:hAnsi="Times New Roman"/>
          <w:sz w:val="28"/>
          <w:szCs w:val="28"/>
        </w:rPr>
        <w:t>Основные принципы самоанализа воспитательной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взаимное уважение всех участников образовательных отношений;</w:t>
      </w:r>
    </w:p>
    <w:p w:rsidR="00CA2E26" w:rsidRPr="00DC66A4"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сохранение уклада образовательной</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организации,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DC66A4">
        <w:rPr>
          <w:rFonts w:ascii="Times New Roman" w:eastAsia="SchoolBookSanPin" w:hAnsi="Times New Roman"/>
          <w:sz w:val="28"/>
          <w:szCs w:val="28"/>
        </w:rPr>
        <w:t>педагогическими работниками</w:t>
      </w:r>
      <w:r w:rsidRPr="00DC66A4">
        <w:rPr>
          <w:rFonts w:ascii="Times New Roman" w:eastAsia="SchoolBookSanPin" w:hAnsi="Times New Roman"/>
          <w:sz w:val="28"/>
          <w:szCs w:val="28"/>
        </w:rPr>
        <w:t>, обучающимися и родителями;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развивающий характер осуществляемого анализа ориентирует</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DC66A4" w:rsidRDefault="00CA2E26"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w:t>
      </w:r>
      <w:r w:rsidR="005E2D43"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4.5.4. </w:t>
      </w:r>
      <w:r w:rsidR="00CA2E26" w:rsidRPr="00DC66A4">
        <w:rPr>
          <w:rFonts w:ascii="Times New Roman" w:eastAsia="SchoolBookSanPin" w:hAnsi="Times New Roman"/>
          <w:sz w:val="28"/>
          <w:szCs w:val="28"/>
        </w:rPr>
        <w:t>Основные направления анализа воспитательного процесса (предложенные направления можно уточнять, корректировать, исходя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DC66A4">
        <w:rPr>
          <w:rFonts w:ascii="Times New Roman" w:eastAsia="SchoolBookSanPin" w:hAnsi="Times New Roman"/>
          <w:sz w:val="28"/>
          <w:szCs w:val="28"/>
        </w:rPr>
        <w:t>го</w:t>
      </w:r>
      <w:r w:rsidR="00CA2E26" w:rsidRPr="00DC66A4">
        <w:rPr>
          <w:rFonts w:ascii="Times New Roman" w:eastAsia="SchoolBookSanPin" w:hAnsi="Times New Roman"/>
          <w:sz w:val="28"/>
          <w:szCs w:val="28"/>
        </w:rPr>
        <w:t>).</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5</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Результаты воспитания, социализации и саморазвития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обучающихся.</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6</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7</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Анализ проводится классными руководителями вместе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заместителем директора по воспитательной работе (советником директора</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по воспитанию, педагогом-</w:t>
      </w:r>
      <w:r w:rsidR="00CA2E26" w:rsidRPr="00DC66A4">
        <w:rPr>
          <w:rFonts w:ascii="Times New Roman" w:eastAsia="SchoolBookSanPin" w:hAnsi="Times New Roman"/>
          <w:sz w:val="28"/>
          <w:szCs w:val="28"/>
        </w:rPr>
        <w:lastRenderedPageBreak/>
        <w:t xml:space="preserve">психологом, социальным педагогом </w:t>
      </w:r>
      <w:r w:rsidR="003F4B10"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 xml:space="preserve">при наличии)с последующим обсуждением результатов на методическом объединении классных руководителей или педагогическом совете. </w:t>
      </w:r>
    </w:p>
    <w:p w:rsidR="003F4B10"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8</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9</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Внимание </w:t>
      </w:r>
      <w:r w:rsidR="003F4B10" w:rsidRPr="00DC66A4">
        <w:rPr>
          <w:rFonts w:ascii="Times New Roman" w:eastAsia="SchoolBookSanPin" w:hAnsi="Times New Roman"/>
          <w:sz w:val="28"/>
          <w:szCs w:val="28"/>
        </w:rPr>
        <w:t>педагогических работников</w:t>
      </w:r>
      <w:r w:rsidR="00CA2E26" w:rsidRPr="00DC66A4">
        <w:rPr>
          <w:rFonts w:ascii="Times New Roman" w:eastAsia="SchoolBookSanPin" w:hAnsi="Times New Roman"/>
          <w:sz w:val="28"/>
          <w:szCs w:val="28"/>
        </w:rPr>
        <w:t xml:space="preserve"> сосредоточивается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на вопросах: </w:t>
      </w:r>
    </w:p>
    <w:p w:rsidR="003F4B10" w:rsidRPr="00DC66A4" w:rsidRDefault="003E7FC7"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роблемы</w:t>
      </w:r>
      <w:r w:rsidRPr="00DC66A4">
        <w:rPr>
          <w:rFonts w:ascii="Times New Roman" w:eastAsia="SchoolBookSanPin" w:hAnsi="Times New Roman"/>
          <w:sz w:val="28"/>
          <w:szCs w:val="28"/>
        </w:rPr>
        <w:t xml:space="preserve"> и </w:t>
      </w:r>
      <w:r w:rsidR="00CA2E26" w:rsidRPr="00DC66A4">
        <w:rPr>
          <w:rFonts w:ascii="Times New Roman" w:eastAsia="SchoolBookSanPin" w:hAnsi="Times New Roman"/>
          <w:sz w:val="28"/>
          <w:szCs w:val="28"/>
        </w:rPr>
        <w:t>затруднения в личностном развитии обучающихся</w:t>
      </w:r>
      <w:r w:rsidRPr="00DC66A4">
        <w:rPr>
          <w:rFonts w:ascii="Times New Roman" w:eastAsia="SchoolBookSanPin" w:hAnsi="Times New Roman"/>
          <w:sz w:val="28"/>
          <w:szCs w:val="28"/>
        </w:rPr>
        <w:t>, которые</w:t>
      </w:r>
      <w:r w:rsidR="00CA2E26" w:rsidRPr="00DC66A4">
        <w:rPr>
          <w:rFonts w:ascii="Times New Roman" w:eastAsia="SchoolBookSanPin" w:hAnsi="Times New Roman"/>
          <w:sz w:val="28"/>
          <w:szCs w:val="28"/>
        </w:rPr>
        <w:t xml:space="preserve"> удалось решить за прошедший учебный год; </w:t>
      </w:r>
    </w:p>
    <w:p w:rsidR="003F4B10" w:rsidRPr="00DC66A4" w:rsidRDefault="003E7FC7"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w:t>
      </w:r>
      <w:r w:rsidR="00CA2E26" w:rsidRPr="00DC66A4">
        <w:rPr>
          <w:rFonts w:ascii="Times New Roman" w:eastAsia="SchoolBookSanPin" w:hAnsi="Times New Roman"/>
          <w:sz w:val="28"/>
          <w:szCs w:val="28"/>
        </w:rPr>
        <w:t>роблемы</w:t>
      </w:r>
      <w:r w:rsidRPr="00DC66A4">
        <w:rPr>
          <w:rFonts w:ascii="Times New Roman" w:eastAsia="SchoolBookSanPin" w:hAnsi="Times New Roman"/>
          <w:sz w:val="28"/>
          <w:szCs w:val="28"/>
        </w:rPr>
        <w:t xml:space="preserve"> и</w:t>
      </w:r>
      <w:r w:rsidR="00CA2E26" w:rsidRPr="00DC66A4">
        <w:rPr>
          <w:rFonts w:ascii="Times New Roman" w:eastAsia="SchoolBookSanPin" w:hAnsi="Times New Roman"/>
          <w:sz w:val="28"/>
          <w:szCs w:val="28"/>
        </w:rPr>
        <w:t xml:space="preserve"> затруднения</w:t>
      </w:r>
      <w:r w:rsidRPr="00DC66A4">
        <w:rPr>
          <w:rFonts w:ascii="Times New Roman" w:eastAsia="SchoolBookSanPin" w:hAnsi="Times New Roman"/>
          <w:sz w:val="28"/>
          <w:szCs w:val="28"/>
        </w:rPr>
        <w:t>, которые</w:t>
      </w:r>
      <w:r w:rsidR="00CA2E26" w:rsidRPr="00DC66A4">
        <w:rPr>
          <w:rFonts w:ascii="Times New Roman" w:eastAsia="SchoolBookSanPin" w:hAnsi="Times New Roman"/>
          <w:sz w:val="28"/>
          <w:szCs w:val="28"/>
        </w:rPr>
        <w:t xml:space="preserve"> решить не удалось и почему; </w:t>
      </w:r>
    </w:p>
    <w:p w:rsidR="00CA2E26" w:rsidRPr="00DC66A4" w:rsidRDefault="00CA2E26"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новые проблемы</w:t>
      </w:r>
      <w:r w:rsidR="003E7FC7" w:rsidRPr="00DC66A4">
        <w:rPr>
          <w:rFonts w:ascii="Times New Roman" w:eastAsia="SchoolBookSanPin" w:hAnsi="Times New Roman"/>
          <w:sz w:val="28"/>
          <w:szCs w:val="28"/>
        </w:rPr>
        <w:t xml:space="preserve"> и</w:t>
      </w:r>
      <w:r w:rsidRPr="00DC66A4">
        <w:rPr>
          <w:rFonts w:ascii="Times New Roman" w:eastAsia="SchoolBookSanPin" w:hAnsi="Times New Roman"/>
          <w:sz w:val="28"/>
          <w:szCs w:val="28"/>
        </w:rPr>
        <w:t xml:space="preserve"> трудности</w:t>
      </w:r>
      <w:r w:rsidR="003E7FC7" w:rsidRPr="00DC66A4">
        <w:rPr>
          <w:rFonts w:ascii="Times New Roman" w:eastAsia="SchoolBookSanPin" w:hAnsi="Times New Roman"/>
          <w:sz w:val="28"/>
          <w:szCs w:val="28"/>
        </w:rPr>
        <w:t>, которые</w:t>
      </w:r>
      <w:r w:rsidRPr="00DC66A4">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DC66A4" w:rsidRDefault="00C26CF4" w:rsidP="00B04124">
      <w:pPr>
        <w:widowControl/>
        <w:spacing w:after="0" w:line="360"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10</w:t>
      </w:r>
      <w:r w:rsidR="003F4B1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Состояние совместной деятельности обучающихся и взрослых.</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Критерием, на основе которого осуществляется анализ</w:t>
      </w:r>
      <w:r w:rsidR="005D129F" w:rsidRPr="00DC66A4">
        <w:rPr>
          <w:rFonts w:ascii="Times New Roman" w:eastAsia="SchoolBookSanPin" w:hAnsi="Times New Roman"/>
          <w:sz w:val="28"/>
          <w:szCs w:val="28"/>
        </w:rPr>
        <w:t xml:space="preserve"> состояния совместной деятельности обучающихся и взрослых</w:t>
      </w:r>
      <w:r w:rsidR="00CA2E26" w:rsidRPr="00DC66A4">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DC66A4">
        <w:rPr>
          <w:rFonts w:ascii="Times New Roman" w:eastAsia="SchoolBookSanPin" w:hAnsi="Times New Roman"/>
          <w:sz w:val="28"/>
          <w:szCs w:val="28"/>
        </w:rPr>
        <w:t>(</w:t>
      </w:r>
      <w:r w:rsidR="00CA2E26" w:rsidRPr="00DC66A4">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DC66A4">
        <w:rPr>
          <w:rFonts w:ascii="Times New Roman" w:eastAsia="SchoolBookSanPin" w:hAnsi="Times New Roman"/>
          <w:sz w:val="28"/>
          <w:szCs w:val="28"/>
        </w:rPr>
        <w:t>х</w:t>
      </w:r>
      <w:r w:rsidR="00CA2E26" w:rsidRPr="00DC66A4">
        <w:rPr>
          <w:rFonts w:ascii="Times New Roman" w:eastAsia="SchoolBookSanPin" w:hAnsi="Times New Roman"/>
          <w:sz w:val="28"/>
          <w:szCs w:val="28"/>
        </w:rPr>
        <w:t>ся.</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3F4B10"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3F4B1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w:t>
      </w:r>
      <w:r w:rsidR="00E3344C"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воспитательного потенциала урочной деятельности;</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реализация воспитательного потенциала </w:t>
      </w:r>
      <w:r w:rsidR="00CA2E26" w:rsidRPr="00DC66A4">
        <w:rPr>
          <w:rFonts w:ascii="Times New Roman" w:eastAsia="SchoolBookSanPin" w:hAnsi="Times New Roman"/>
          <w:sz w:val="28"/>
          <w:szCs w:val="28"/>
        </w:rPr>
        <w:t>внеурочной деятельности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классных руководителей;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пров</w:t>
      </w:r>
      <w:r w:rsidR="00E3344C" w:rsidRPr="00DC66A4">
        <w:rPr>
          <w:rFonts w:ascii="Times New Roman" w:eastAsia="SchoolBookSanPin" w:hAnsi="Times New Roman"/>
          <w:sz w:val="28"/>
          <w:szCs w:val="28"/>
        </w:rPr>
        <w:t>едение</w:t>
      </w:r>
      <w:r w:rsidRPr="00DC66A4">
        <w:rPr>
          <w:rFonts w:ascii="Times New Roman" w:eastAsia="SchoolBookSanPin" w:hAnsi="Times New Roman"/>
          <w:sz w:val="28"/>
          <w:szCs w:val="28"/>
        </w:rPr>
        <w:t xml:space="preserve"> общешкольных основных дел, мероприятий;</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проведение </w:t>
      </w:r>
      <w:r w:rsidR="00CA2E26" w:rsidRPr="00DC66A4">
        <w:rPr>
          <w:rFonts w:ascii="Times New Roman" w:eastAsia="SchoolBookSanPin" w:hAnsi="Times New Roman"/>
          <w:sz w:val="28"/>
          <w:szCs w:val="28"/>
        </w:rPr>
        <w:t>внешкольных мероприятий;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создани</w:t>
      </w:r>
      <w:r w:rsidR="00E3344C"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и поддержк</w:t>
      </w:r>
      <w:r w:rsidR="00E3344C" w:rsidRPr="00DC66A4">
        <w:rPr>
          <w:rFonts w:ascii="Times New Roman" w:eastAsia="SchoolBookSanPin" w:hAnsi="Times New Roman"/>
          <w:sz w:val="28"/>
          <w:szCs w:val="28"/>
        </w:rPr>
        <w:t>а</w:t>
      </w:r>
      <w:r w:rsidRPr="00DC66A4">
        <w:rPr>
          <w:rFonts w:ascii="Times New Roman" w:eastAsia="SchoolBookSanPin" w:hAnsi="Times New Roman"/>
          <w:sz w:val="28"/>
          <w:szCs w:val="28"/>
        </w:rPr>
        <w:t xml:space="preserve"> предметно-пространственной среды;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взаимодействи</w:t>
      </w:r>
      <w:r w:rsidR="00E3344C" w:rsidRPr="00DC66A4">
        <w:rPr>
          <w:rFonts w:ascii="Times New Roman" w:eastAsia="SchoolBookSanPin" w:hAnsi="Times New Roman"/>
          <w:sz w:val="28"/>
          <w:szCs w:val="28"/>
        </w:rPr>
        <w:t>е</w:t>
      </w:r>
      <w:r w:rsidRPr="00DC66A4">
        <w:rPr>
          <w:rFonts w:ascii="Times New Roman" w:eastAsia="SchoolBookSanPin" w:hAnsi="Times New Roman"/>
          <w:sz w:val="28"/>
          <w:szCs w:val="28"/>
        </w:rPr>
        <w:t xml:space="preserve"> с родительским сообществом;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ученического самоуправления;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по профилактике и безопасности;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реализаци</w:t>
      </w:r>
      <w:r w:rsidR="00E3344C" w:rsidRPr="00DC66A4">
        <w:rPr>
          <w:rFonts w:ascii="Times New Roman" w:eastAsia="SchoolBookSanPin" w:hAnsi="Times New Roman"/>
          <w:sz w:val="28"/>
          <w:szCs w:val="28"/>
        </w:rPr>
        <w:t>я</w:t>
      </w:r>
      <w:r w:rsidRPr="00DC66A4">
        <w:rPr>
          <w:rFonts w:ascii="Times New Roman" w:eastAsia="SchoolBookSanPin" w:hAnsi="Times New Roman"/>
          <w:sz w:val="28"/>
          <w:szCs w:val="28"/>
        </w:rPr>
        <w:t xml:space="preserve"> потенциала социального партнёрства;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деятельност</w:t>
      </w:r>
      <w:r w:rsidR="00E3344C" w:rsidRPr="00DC66A4">
        <w:rPr>
          <w:rFonts w:ascii="Times New Roman" w:eastAsia="SchoolBookSanPin" w:hAnsi="Times New Roman"/>
          <w:sz w:val="28"/>
          <w:szCs w:val="28"/>
        </w:rPr>
        <w:t>ь</w:t>
      </w:r>
      <w:r w:rsidRPr="00DC66A4">
        <w:rPr>
          <w:rFonts w:ascii="Times New Roman" w:eastAsia="SchoolBookSanPin" w:hAnsi="Times New Roman"/>
          <w:sz w:val="28"/>
          <w:szCs w:val="28"/>
        </w:rPr>
        <w:t xml:space="preserve"> по профориентации обучающихся;</w:t>
      </w:r>
    </w:p>
    <w:p w:rsidR="00CA2E26" w:rsidRPr="00DC66A4" w:rsidRDefault="00E3344C"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вопросы</w:t>
      </w:r>
      <w:r w:rsidR="00CA2E26" w:rsidRPr="00DC66A4">
        <w:rPr>
          <w:rFonts w:ascii="Times New Roman" w:eastAsia="SchoolBookSanPin" w:hAnsi="Times New Roman"/>
          <w:sz w:val="28"/>
          <w:szCs w:val="28"/>
        </w:rPr>
        <w:t xml:space="preserve"> по дополнительным модулям.</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B3F6D"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CB3F6D"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Итогом самоанализа является перечень выявленных проблем,</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над решением которых предстоит работать педагогическому коллективу.</w:t>
      </w:r>
    </w:p>
    <w:p w:rsidR="00CA2E26" w:rsidRPr="00DC66A4" w:rsidRDefault="00C26CF4"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170.</w:t>
      </w:r>
      <w:r w:rsidR="00CB3F6D" w:rsidRPr="00DC66A4">
        <w:rPr>
          <w:rFonts w:ascii="Times New Roman" w:eastAsia="SchoolBookSanPin" w:hAnsi="Times New Roman"/>
          <w:sz w:val="28"/>
          <w:szCs w:val="28"/>
        </w:rPr>
        <w:t>4.5.</w:t>
      </w:r>
      <w:r w:rsidR="005D129F" w:rsidRPr="00DC66A4">
        <w:rPr>
          <w:rFonts w:ascii="Times New Roman" w:eastAsia="SchoolBookSanPin" w:hAnsi="Times New Roman"/>
          <w:sz w:val="28"/>
          <w:szCs w:val="28"/>
        </w:rPr>
        <w:t>1</w:t>
      </w:r>
      <w:r w:rsidR="00CB3F6D"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DC66A4"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DC66A4" w:rsidRDefault="00CA2E26" w:rsidP="000C14A5">
      <w:pPr>
        <w:pStyle w:val="10"/>
        <w:widowControl/>
        <w:pBdr>
          <w:bottom w:val="none" w:sz="0" w:space="0" w:color="auto"/>
        </w:pBdr>
        <w:spacing w:before="0" w:line="355" w:lineRule="auto"/>
        <w:jc w:val="center"/>
        <w:rPr>
          <w:rFonts w:eastAsia="OfficinaSansBoldITC"/>
          <w:szCs w:val="28"/>
        </w:rPr>
      </w:pPr>
      <w:r w:rsidRPr="00DC66A4">
        <w:rPr>
          <w:rFonts w:eastAsia="OfficinaSansBoldITC"/>
          <w:szCs w:val="28"/>
        </w:rPr>
        <w:t>IV. Организационный раздел</w:t>
      </w:r>
    </w:p>
    <w:p w:rsidR="00CA2E26" w:rsidRPr="00DC66A4" w:rsidRDefault="00CA2E26" w:rsidP="000C14A5">
      <w:pPr>
        <w:widowControl/>
        <w:spacing w:after="0" w:line="355" w:lineRule="auto"/>
      </w:pPr>
    </w:p>
    <w:p w:rsidR="00CA2E26" w:rsidRPr="00DC66A4" w:rsidRDefault="00C32627" w:rsidP="000C14A5">
      <w:pPr>
        <w:pStyle w:val="3"/>
        <w:widowControl/>
        <w:spacing w:before="0" w:after="0" w:line="355" w:lineRule="auto"/>
        <w:ind w:firstLine="709"/>
        <w:rPr>
          <w:b w:val="0"/>
          <w:color w:val="auto"/>
          <w:sz w:val="28"/>
          <w:szCs w:val="28"/>
        </w:rPr>
      </w:pPr>
      <w:r w:rsidRPr="00DC66A4">
        <w:rPr>
          <w:b w:val="0"/>
          <w:color w:val="auto"/>
          <w:sz w:val="28"/>
          <w:szCs w:val="28"/>
        </w:rPr>
        <w:t>171.</w:t>
      </w:r>
      <w:r w:rsidR="00B06190" w:rsidRPr="00DC66A4">
        <w:rPr>
          <w:b w:val="0"/>
          <w:color w:val="auto"/>
          <w:sz w:val="28"/>
          <w:szCs w:val="28"/>
        </w:rPr>
        <w:t> </w:t>
      </w:r>
      <w:r w:rsidR="00CA2E26" w:rsidRPr="00DC66A4">
        <w:rPr>
          <w:b w:val="0"/>
          <w:color w:val="auto"/>
          <w:sz w:val="28"/>
          <w:szCs w:val="28"/>
        </w:rPr>
        <w:t>Федеральный учебный план начального общего образования.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xml:space="preserve"> (далее – </w:t>
      </w:r>
      <w:r w:rsidR="00180C4D" w:rsidRPr="00DC66A4">
        <w:rPr>
          <w:rFonts w:ascii="Times New Roman" w:eastAsia="SchoolBookSanPin" w:hAnsi="Times New Roman"/>
          <w:sz w:val="28"/>
          <w:szCs w:val="28"/>
        </w:rPr>
        <w:t>ф</w:t>
      </w:r>
      <w:r w:rsidR="00CA2E26" w:rsidRPr="00DC66A4">
        <w:rPr>
          <w:rFonts w:ascii="Times New Roman" w:eastAsia="SchoolBookSanPin" w:hAnsi="Times New Roman"/>
          <w:sz w:val="28"/>
          <w:szCs w:val="28"/>
        </w:rPr>
        <w:t>едеральный учебный план), фиксирует общий объём нагрузки, максимальный объём аудиторной нагрузки обучающихся, состав</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структуру предметных областей, распределяет учебное время, отводимое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на их освоение по классам и учебным предметам.</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-деятельностный подходи индивидуализацию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 xml:space="preserve">Федеральный учебный план обеспечивает в случаях, предусмотренных законодательством Российской Федерации в сфере образования, возможность обучения </w:t>
      </w:r>
      <w:r w:rsidR="00CA2E26" w:rsidRPr="00DC66A4">
        <w:rPr>
          <w:rFonts w:ascii="Times New Roman" w:eastAsia="SchoolBookSanPin" w:hAnsi="Times New Roman"/>
          <w:sz w:val="28"/>
          <w:szCs w:val="28"/>
        </w:rPr>
        <w:lastRenderedPageBreak/>
        <w:t>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направленностис учетом образовательных потребностей и способностей обучающихся.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DC66A4" w:rsidRDefault="00CA2E26"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20%от общего объёма.</w:t>
      </w:r>
    </w:p>
    <w:p w:rsidR="00CA2E26" w:rsidRPr="00DC66A4" w:rsidRDefault="00CA2E26"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DC66A4">
        <w:rPr>
          <w:rFonts w:ascii="Times New Roman" w:eastAsia="SchoolBookSanPin" w:hAnsi="Times New Roman"/>
          <w:sz w:val="28"/>
          <w:szCs w:val="28"/>
        </w:rPr>
        <w:t>ООП НОО</w:t>
      </w:r>
      <w:r w:rsidRPr="00DC66A4">
        <w:rPr>
          <w:rFonts w:ascii="Times New Roman" w:eastAsia="SchoolBookSanPin" w:hAnsi="Times New Roman"/>
          <w:sz w:val="28"/>
          <w:szCs w:val="28"/>
        </w:rPr>
        <w:t>, и учебное время, отводимое на их изучение по классам (годам) обучения.</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5D129F" w:rsidRPr="00DC66A4">
        <w:rPr>
          <w:rFonts w:ascii="Times New Roman" w:eastAsia="SchoolBookSanPin" w:hAnsi="Times New Roman"/>
          <w:sz w:val="28"/>
          <w:szCs w:val="28"/>
        </w:rPr>
        <w:t>7</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Расписание учебных занятий составляется с учётом дневной</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и лабораторные занятия, экскурсии </w:t>
      </w:r>
      <w:r w:rsidR="005D7C98" w:rsidRPr="00DC66A4">
        <w:rPr>
          <w:rFonts w:ascii="Times New Roman" w:eastAsia="SchoolBookSanPin" w:hAnsi="Times New Roman"/>
          <w:sz w:val="28"/>
          <w:szCs w:val="28"/>
        </w:rPr>
        <w:t>и другие</w:t>
      </w:r>
      <w:r w:rsidR="00CA2E26" w:rsidRPr="00DC66A4">
        <w:rPr>
          <w:rFonts w:ascii="Times New Roman" w:eastAsia="SchoolBookSanPin" w:hAnsi="Times New Roman"/>
          <w:sz w:val="28"/>
          <w:szCs w:val="28"/>
        </w:rPr>
        <w:t>). Во время занятий необходим перерыв для гимнастики не менее 2 минут.</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9. </w:t>
      </w:r>
      <w:r w:rsidR="00CA2E26" w:rsidRPr="00DC66A4">
        <w:rPr>
          <w:rFonts w:ascii="Times New Roman" w:eastAsia="SchoolBookSanPin" w:hAnsi="Times New Roman"/>
          <w:bCs/>
          <w:sz w:val="28"/>
          <w:szCs w:val="28"/>
        </w:rPr>
        <w:t xml:space="preserve">Урочная деятельность </w:t>
      </w:r>
      <w:r w:rsidR="00CA2E26" w:rsidRPr="00DC66A4">
        <w:rPr>
          <w:rFonts w:ascii="Times New Roman" w:eastAsia="SchoolBookSanPin" w:hAnsi="Times New Roman"/>
          <w:sz w:val="28"/>
          <w:szCs w:val="28"/>
        </w:rPr>
        <w:t>направлена на достижение обучающимися планируемых результатов освоения программы начального общего образования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с учётом обязательных для изучения учебных предметов.</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10</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r w:rsidR="00CA2E26" w:rsidRPr="00DC66A4">
        <w:rPr>
          <w:rFonts w:ascii="Times New Roman" w:eastAsia="SchoolBookSanPin" w:hAnsi="Times New Roman"/>
          <w:sz w:val="28"/>
          <w:szCs w:val="28"/>
        </w:rPr>
        <w:lastRenderedPageBreak/>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11</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bCs/>
          <w:sz w:val="28"/>
          <w:szCs w:val="28"/>
        </w:rPr>
        <w:t xml:space="preserve">Внеурочная деятельность </w:t>
      </w:r>
      <w:r w:rsidR="00CA2E26" w:rsidRPr="00DC66A4">
        <w:rPr>
          <w:rFonts w:ascii="Times New Roman" w:eastAsia="SchoolBookSanPin" w:hAnsi="Times New Roman"/>
          <w:sz w:val="28"/>
          <w:szCs w:val="28"/>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B06190"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2</w:t>
      </w:r>
      <w:r w:rsidR="00B06190"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предоставляют обучающимся возможность выбора широкого спектра занятий, направленных на развитие</w:t>
      </w:r>
      <w:r w:rsidR="00B06190" w:rsidRPr="00DC66A4">
        <w:rPr>
          <w:rFonts w:ascii="Times New Roman" w:eastAsia="SchoolBookSanPin" w:hAnsi="Times New Roman"/>
          <w:sz w:val="28"/>
          <w:szCs w:val="28"/>
        </w:rPr>
        <w:t xml:space="preserve"> обучающихся</w:t>
      </w:r>
      <w:r w:rsidR="00CA2E26" w:rsidRPr="00DC66A4">
        <w:rPr>
          <w:rFonts w:ascii="Times New Roman" w:eastAsia="SchoolBookSanPin" w:hAnsi="Times New Roman"/>
          <w:sz w:val="28"/>
          <w:szCs w:val="28"/>
        </w:rPr>
        <w:t>.</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3</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4</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5</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Время, отведённое на внеурочную деятельность, не учитывается</w:t>
      </w:r>
      <w:r w:rsidR="005E2D43"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DC66A4">
        <w:rPr>
          <w:rFonts w:ascii="Times New Roman" w:eastAsia="SchoolBookSanPin" w:hAnsi="Times New Roman"/>
          <w:sz w:val="28"/>
          <w:szCs w:val="28"/>
        </w:rPr>
        <w:t>ООП НОО</w:t>
      </w:r>
      <w:r w:rsidR="00CA2E26" w:rsidRPr="00DC66A4">
        <w:rPr>
          <w:rFonts w:ascii="Times New Roman" w:eastAsia="SchoolBookSanPin" w:hAnsi="Times New Roman"/>
          <w:sz w:val="28"/>
          <w:szCs w:val="28"/>
        </w:rPr>
        <w:t>.</w:t>
      </w:r>
    </w:p>
    <w:p w:rsidR="00CA2E26" w:rsidRPr="00DC66A4" w:rsidRDefault="00C32627" w:rsidP="000C14A5">
      <w:pPr>
        <w:widowControl/>
        <w:spacing w:after="0" w:line="355"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158B5"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6</w:t>
      </w:r>
      <w:r w:rsidR="00A158B5"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Для начального уровня общего образования представлен учебн</w:t>
      </w:r>
      <w:r w:rsidR="00D54F3B" w:rsidRPr="00DC66A4">
        <w:rPr>
          <w:rFonts w:ascii="Times New Roman" w:eastAsia="SchoolBookSanPin" w:hAnsi="Times New Roman"/>
          <w:sz w:val="28"/>
          <w:szCs w:val="28"/>
        </w:rPr>
        <w:t>ый</w:t>
      </w:r>
      <w:r w:rsidR="00CA2E26" w:rsidRPr="00DC66A4">
        <w:rPr>
          <w:rFonts w:ascii="Times New Roman" w:eastAsia="SchoolBookSanPin" w:hAnsi="Times New Roman"/>
          <w:sz w:val="28"/>
          <w:szCs w:val="28"/>
        </w:rPr>
        <w:t xml:space="preserve"> план:</w:t>
      </w:r>
    </w:p>
    <w:tbl>
      <w:tblPr>
        <w:tblW w:w="10773" w:type="dxa"/>
        <w:tblInd w:w="5" w:type="dxa"/>
        <w:tblLayout w:type="fixed"/>
        <w:tblCellMar>
          <w:left w:w="0" w:type="dxa"/>
          <w:right w:w="0" w:type="dxa"/>
        </w:tblCellMar>
        <w:tblLook w:val="01E0"/>
      </w:tblPr>
      <w:tblGrid>
        <w:gridCol w:w="3436"/>
        <w:gridCol w:w="3474"/>
        <w:gridCol w:w="765"/>
        <w:gridCol w:w="765"/>
        <w:gridCol w:w="765"/>
        <w:gridCol w:w="765"/>
        <w:gridCol w:w="803"/>
      </w:tblGrid>
      <w:tr w:rsidR="005E2D43" w:rsidRPr="00DC66A4" w:rsidTr="005E2D43">
        <w:trPr>
          <w:trHeight w:hRule="exact" w:val="967"/>
        </w:trPr>
        <w:tc>
          <w:tcPr>
            <w:tcW w:w="10773" w:type="dxa"/>
            <w:gridSpan w:val="7"/>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623" w:right="603"/>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position w:val="2"/>
                <w:sz w:val="18"/>
                <w:szCs w:val="18"/>
              </w:rPr>
              <w:lastRenderedPageBreak/>
              <w:t xml:space="preserve">Учебный план начального </w:t>
            </w:r>
            <w:r w:rsidRPr="00DC66A4">
              <w:rPr>
                <w:rFonts w:ascii="SchoolBookSanPin" w:eastAsia="SchoolBookSanPin" w:hAnsi="SchoolBookSanPin" w:cs="SchoolBookSanPin"/>
                <w:b/>
                <w:bCs/>
                <w:spacing w:val="2"/>
                <w:position w:val="2"/>
                <w:sz w:val="18"/>
                <w:szCs w:val="18"/>
              </w:rPr>
              <w:t>о</w:t>
            </w:r>
            <w:r w:rsidRPr="00DC66A4">
              <w:rPr>
                <w:rFonts w:ascii="SchoolBookSanPin" w:eastAsia="SchoolBookSanPin" w:hAnsi="SchoolBookSanPin" w:cs="SchoolBookSanPin"/>
                <w:b/>
                <w:bCs/>
                <w:position w:val="2"/>
                <w:sz w:val="18"/>
                <w:szCs w:val="18"/>
              </w:rPr>
              <w:t xml:space="preserve">бщего </w:t>
            </w:r>
            <w:r w:rsidRPr="00DC66A4">
              <w:rPr>
                <w:rFonts w:ascii="SchoolBookSanPin" w:eastAsia="SchoolBookSanPin" w:hAnsi="SchoolBookSanPin" w:cs="SchoolBookSanPin"/>
                <w:b/>
                <w:bCs/>
                <w:spacing w:val="2"/>
                <w:position w:val="2"/>
                <w:sz w:val="18"/>
                <w:szCs w:val="18"/>
              </w:rPr>
              <w:t>о</w:t>
            </w:r>
            <w:r w:rsidRPr="00DC66A4">
              <w:rPr>
                <w:rFonts w:ascii="SchoolBookSanPin" w:eastAsia="SchoolBookSanPin" w:hAnsi="SchoolBookSanPin" w:cs="SchoolBookSanPin"/>
                <w:b/>
                <w:bCs/>
                <w:spacing w:val="-2"/>
                <w:position w:val="2"/>
                <w:sz w:val="18"/>
                <w:szCs w:val="18"/>
              </w:rPr>
              <w:t>б</w:t>
            </w:r>
            <w:r w:rsidRPr="00DC66A4">
              <w:rPr>
                <w:rFonts w:ascii="SchoolBookSanPin" w:eastAsia="SchoolBookSanPin" w:hAnsi="SchoolBookSanPin" w:cs="SchoolBookSanPin"/>
                <w:b/>
                <w:bCs/>
                <w:spacing w:val="2"/>
                <w:position w:val="2"/>
                <w:sz w:val="18"/>
                <w:szCs w:val="18"/>
              </w:rPr>
              <w:t>р</w:t>
            </w:r>
            <w:r w:rsidRPr="00DC66A4">
              <w:rPr>
                <w:rFonts w:ascii="SchoolBookSanPin" w:eastAsia="SchoolBookSanPin" w:hAnsi="SchoolBookSanPin" w:cs="SchoolBookSanPin"/>
                <w:b/>
                <w:bCs/>
                <w:position w:val="2"/>
                <w:sz w:val="18"/>
                <w:szCs w:val="18"/>
              </w:rPr>
              <w:t>а</w:t>
            </w:r>
            <w:r w:rsidRPr="00DC66A4">
              <w:rPr>
                <w:rFonts w:ascii="SchoolBookSanPin" w:eastAsia="SchoolBookSanPin" w:hAnsi="SchoolBookSanPin" w:cs="SchoolBookSanPin"/>
                <w:b/>
                <w:bCs/>
                <w:spacing w:val="2"/>
                <w:position w:val="2"/>
                <w:sz w:val="18"/>
                <w:szCs w:val="18"/>
              </w:rPr>
              <w:t>з</w:t>
            </w:r>
            <w:r w:rsidRPr="00DC66A4">
              <w:rPr>
                <w:rFonts w:ascii="SchoolBookSanPin" w:eastAsia="SchoolBookSanPin" w:hAnsi="SchoolBookSanPin" w:cs="SchoolBookSanPin"/>
                <w:b/>
                <w:bCs/>
                <w:position w:val="2"/>
                <w:sz w:val="18"/>
                <w:szCs w:val="18"/>
              </w:rPr>
              <w:t>о</w:t>
            </w:r>
            <w:r w:rsidRPr="00DC66A4">
              <w:rPr>
                <w:rFonts w:ascii="SchoolBookSanPin" w:eastAsia="SchoolBookSanPin" w:hAnsi="SchoolBookSanPin" w:cs="SchoolBookSanPin"/>
                <w:b/>
                <w:bCs/>
                <w:spacing w:val="2"/>
                <w:position w:val="2"/>
                <w:sz w:val="18"/>
                <w:szCs w:val="18"/>
              </w:rPr>
              <w:t>в</w:t>
            </w:r>
            <w:r w:rsidRPr="00DC66A4">
              <w:rPr>
                <w:rFonts w:ascii="SchoolBookSanPin" w:eastAsia="SchoolBookSanPin" w:hAnsi="SchoolBookSanPin" w:cs="SchoolBookSanPin"/>
                <w:b/>
                <w:bCs/>
                <w:position w:val="2"/>
                <w:sz w:val="18"/>
                <w:szCs w:val="18"/>
              </w:rPr>
              <w:t>ания(1кл.—5-дневнаяучебнаянеделя,</w:t>
            </w:r>
          </w:p>
          <w:p w:rsidR="005E2D43" w:rsidRPr="00DC66A4" w:rsidRDefault="005E2D43" w:rsidP="008F4884">
            <w:pPr>
              <w:ind w:left="1945"/>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position w:val="3"/>
                <w:sz w:val="18"/>
                <w:szCs w:val="18"/>
              </w:rPr>
              <w:t>2—4кл.—6-дневная учебная неделя с и</w:t>
            </w:r>
            <w:r w:rsidRPr="00DC66A4">
              <w:rPr>
                <w:rFonts w:ascii="SchoolBookSanPin" w:eastAsia="SchoolBookSanPin" w:hAnsi="SchoolBookSanPin" w:cs="SchoolBookSanPin"/>
                <w:b/>
                <w:bCs/>
                <w:spacing w:val="-3"/>
                <w:position w:val="3"/>
                <w:sz w:val="18"/>
                <w:szCs w:val="18"/>
              </w:rPr>
              <w:t>з</w:t>
            </w:r>
            <w:r w:rsidRPr="00DC66A4">
              <w:rPr>
                <w:rFonts w:ascii="SchoolBookSanPin" w:eastAsia="SchoolBookSanPin" w:hAnsi="SchoolBookSanPin" w:cs="SchoolBookSanPin"/>
                <w:b/>
                <w:bCs/>
                <w:position w:val="3"/>
                <w:sz w:val="18"/>
                <w:szCs w:val="18"/>
              </w:rPr>
              <w:t xml:space="preserve">учением </w:t>
            </w:r>
            <w:r w:rsidRPr="00DC66A4">
              <w:rPr>
                <w:rFonts w:ascii="SchoolBookSanPin" w:eastAsia="SchoolBookSanPin" w:hAnsi="SchoolBookSanPin" w:cs="SchoolBookSanPin"/>
                <w:b/>
                <w:bCs/>
                <w:spacing w:val="2"/>
                <w:position w:val="3"/>
                <w:sz w:val="18"/>
                <w:szCs w:val="18"/>
              </w:rPr>
              <w:t>р</w:t>
            </w:r>
            <w:r w:rsidRPr="00DC66A4">
              <w:rPr>
                <w:rFonts w:ascii="SchoolBookSanPin" w:eastAsia="SchoolBookSanPin" w:hAnsi="SchoolBookSanPin" w:cs="SchoolBookSanPin"/>
                <w:b/>
                <w:bCs/>
                <w:spacing w:val="-2"/>
                <w:position w:val="3"/>
                <w:sz w:val="18"/>
                <w:szCs w:val="18"/>
              </w:rPr>
              <w:t>о</w:t>
            </w:r>
            <w:r w:rsidRPr="00DC66A4">
              <w:rPr>
                <w:rFonts w:ascii="SchoolBookSanPin" w:eastAsia="SchoolBookSanPin" w:hAnsi="SchoolBookSanPin" w:cs="SchoolBookSanPin"/>
                <w:b/>
                <w:bCs/>
                <w:position w:val="3"/>
                <w:sz w:val="18"/>
                <w:szCs w:val="18"/>
              </w:rPr>
              <w:t xml:space="preserve">дного </w:t>
            </w:r>
            <w:r w:rsidRPr="00DC66A4">
              <w:rPr>
                <w:rFonts w:ascii="SchoolBookSanPin" w:eastAsia="SchoolBookSanPin" w:hAnsi="SchoolBookSanPin" w:cs="SchoolBookSanPin"/>
                <w:b/>
                <w:bCs/>
                <w:w w:val="99"/>
                <w:position w:val="3"/>
                <w:sz w:val="18"/>
                <w:szCs w:val="18"/>
              </w:rPr>
              <w:t>язы</w:t>
            </w:r>
            <w:r w:rsidRPr="00DC66A4">
              <w:rPr>
                <w:rFonts w:ascii="SchoolBookSanPin" w:eastAsia="SchoolBookSanPin" w:hAnsi="SchoolBookSanPin" w:cs="SchoolBookSanPin"/>
                <w:b/>
                <w:bCs/>
                <w:spacing w:val="2"/>
                <w:w w:val="99"/>
                <w:position w:val="3"/>
                <w:sz w:val="18"/>
                <w:szCs w:val="18"/>
              </w:rPr>
              <w:t>к</w:t>
            </w:r>
            <w:r w:rsidRPr="00DC66A4">
              <w:rPr>
                <w:rFonts w:ascii="SchoolBookSanPin" w:eastAsia="SchoolBookSanPin" w:hAnsi="SchoolBookSanPin" w:cs="SchoolBookSanPin"/>
                <w:b/>
                <w:bCs/>
                <w:position w:val="3"/>
                <w:sz w:val="18"/>
                <w:szCs w:val="18"/>
              </w:rPr>
              <w:t>а, вариант4)</w:t>
            </w:r>
          </w:p>
        </w:tc>
      </w:tr>
      <w:tr w:rsidR="005E2D43" w:rsidRPr="00DC66A4" w:rsidTr="008F4884">
        <w:trPr>
          <w:trHeight w:hRule="exact" w:val="297"/>
        </w:trPr>
        <w:tc>
          <w:tcPr>
            <w:tcW w:w="3436" w:type="dxa"/>
            <w:vMerge w:val="restart"/>
            <w:tcBorders>
              <w:top w:val="single" w:sz="4" w:space="0" w:color="000000"/>
              <w:left w:val="single" w:sz="4" w:space="0" w:color="000000"/>
              <w:right w:val="single" w:sz="4" w:space="0" w:color="000000"/>
            </w:tcBorders>
          </w:tcPr>
          <w:p w:rsidR="005E2D43" w:rsidRPr="00DC66A4" w:rsidRDefault="005E2D43" w:rsidP="008F4884">
            <w:pPr>
              <w:rPr>
                <w:sz w:val="16"/>
                <w:szCs w:val="16"/>
              </w:rPr>
            </w:pPr>
          </w:p>
          <w:p w:rsidR="005E2D43" w:rsidRPr="00DC66A4" w:rsidRDefault="005E2D43" w:rsidP="008F4884">
            <w:pPr>
              <w:ind w:left="738" w:right="-20"/>
              <w:rPr>
                <w:rFonts w:ascii="SchoolBookSanPin" w:eastAsia="SchoolBookSanPin" w:hAnsi="SchoolBookSanPin" w:cs="SchoolBookSanPin"/>
                <w:sz w:val="16"/>
                <w:szCs w:val="16"/>
              </w:rPr>
            </w:pPr>
            <w:r w:rsidRPr="00DC66A4">
              <w:rPr>
                <w:rFonts w:ascii="SchoolBookSanPin" w:eastAsia="SchoolBookSanPin" w:hAnsi="SchoolBookSanPin" w:cs="SchoolBookSanPin"/>
                <w:b/>
                <w:bCs/>
                <w:sz w:val="16"/>
                <w:szCs w:val="16"/>
              </w:rPr>
              <w:t>П</w:t>
            </w:r>
            <w:r w:rsidRPr="00DC66A4">
              <w:rPr>
                <w:rFonts w:ascii="SchoolBookSanPin" w:eastAsia="SchoolBookSanPin" w:hAnsi="SchoolBookSanPin" w:cs="SchoolBookSanPin"/>
                <w:b/>
                <w:bCs/>
                <w:spacing w:val="2"/>
                <w:sz w:val="16"/>
                <w:szCs w:val="16"/>
              </w:rPr>
              <w:t>р</w:t>
            </w:r>
            <w:r w:rsidRPr="00DC66A4">
              <w:rPr>
                <w:rFonts w:ascii="SchoolBookSanPin" w:eastAsia="SchoolBookSanPin" w:hAnsi="SchoolBookSanPin" w:cs="SchoolBookSanPin"/>
                <w:b/>
                <w:bCs/>
                <w:sz w:val="16"/>
                <w:szCs w:val="16"/>
              </w:rPr>
              <w:t xml:space="preserve">едметные  </w:t>
            </w:r>
            <w:r w:rsidRPr="00DC66A4">
              <w:rPr>
                <w:rFonts w:ascii="SchoolBookSanPin" w:eastAsia="SchoolBookSanPin" w:hAnsi="SchoolBookSanPin" w:cs="SchoolBookSanPin"/>
                <w:b/>
                <w:bCs/>
                <w:spacing w:val="2"/>
                <w:sz w:val="16"/>
                <w:szCs w:val="16"/>
              </w:rPr>
              <w:t>о</w:t>
            </w:r>
            <w:r w:rsidRPr="00DC66A4">
              <w:rPr>
                <w:rFonts w:ascii="SchoolBookSanPin" w:eastAsia="SchoolBookSanPin" w:hAnsi="SchoolBookSanPin" w:cs="SchoolBookSanPin"/>
                <w:b/>
                <w:bCs/>
                <w:spacing w:val="-2"/>
                <w:w w:val="98"/>
                <w:sz w:val="16"/>
                <w:szCs w:val="16"/>
              </w:rPr>
              <w:t>б</w:t>
            </w:r>
            <w:r w:rsidRPr="00DC66A4">
              <w:rPr>
                <w:rFonts w:ascii="SchoolBookSanPin" w:eastAsia="SchoolBookSanPin" w:hAnsi="SchoolBookSanPin" w:cs="SchoolBookSanPin"/>
                <w:b/>
                <w:bCs/>
                <w:w w:val="101"/>
                <w:sz w:val="16"/>
                <w:szCs w:val="16"/>
              </w:rPr>
              <w:t>ласти</w:t>
            </w:r>
          </w:p>
        </w:tc>
        <w:tc>
          <w:tcPr>
            <w:tcW w:w="3474" w:type="dxa"/>
            <w:vMerge w:val="restart"/>
            <w:tcBorders>
              <w:top w:val="single" w:sz="4" w:space="0" w:color="000000"/>
              <w:left w:val="single" w:sz="4" w:space="0" w:color="000000"/>
              <w:right w:val="single" w:sz="4" w:space="0" w:color="000000"/>
            </w:tcBorders>
          </w:tcPr>
          <w:p w:rsidR="005E2D43" w:rsidRPr="00DC66A4" w:rsidRDefault="005E2D43" w:rsidP="008F4884">
            <w:pPr>
              <w:rPr>
                <w:sz w:val="16"/>
                <w:szCs w:val="16"/>
              </w:rPr>
            </w:pPr>
          </w:p>
          <w:p w:rsidR="005E2D43" w:rsidRPr="00DC66A4" w:rsidRDefault="005E2D43" w:rsidP="008F4884">
            <w:pPr>
              <w:ind w:left="564" w:right="544"/>
              <w:jc w:val="center"/>
              <w:rPr>
                <w:rFonts w:ascii="SchoolBookSanPin" w:eastAsia="SchoolBookSanPin" w:hAnsi="SchoolBookSanPin" w:cs="SchoolBookSanPin"/>
                <w:sz w:val="16"/>
                <w:szCs w:val="16"/>
              </w:rPr>
            </w:pPr>
            <w:r w:rsidRPr="00DC66A4">
              <w:rPr>
                <w:rFonts w:ascii="SchoolBookSanPin" w:eastAsia="SchoolBookSanPin" w:hAnsi="SchoolBookSanPin" w:cs="SchoolBookSanPin"/>
                <w:b/>
                <w:bCs/>
                <w:spacing w:val="-19"/>
                <w:position w:val="2"/>
                <w:sz w:val="16"/>
                <w:szCs w:val="16"/>
              </w:rPr>
              <w:t>У</w:t>
            </w:r>
            <w:r w:rsidRPr="00DC66A4">
              <w:rPr>
                <w:rFonts w:ascii="SchoolBookSanPin" w:eastAsia="SchoolBookSanPin" w:hAnsi="SchoolBookSanPin" w:cs="SchoolBookSanPin"/>
                <w:b/>
                <w:bCs/>
                <w:position w:val="2"/>
                <w:sz w:val="16"/>
                <w:szCs w:val="16"/>
              </w:rPr>
              <w:t>чебные  п</w:t>
            </w:r>
            <w:r w:rsidRPr="00DC66A4">
              <w:rPr>
                <w:rFonts w:ascii="SchoolBookSanPin" w:eastAsia="SchoolBookSanPin" w:hAnsi="SchoolBookSanPin" w:cs="SchoolBookSanPin"/>
                <w:b/>
                <w:bCs/>
                <w:spacing w:val="2"/>
                <w:position w:val="2"/>
                <w:sz w:val="16"/>
                <w:szCs w:val="16"/>
              </w:rPr>
              <w:t>р</w:t>
            </w:r>
            <w:r w:rsidRPr="00DC66A4">
              <w:rPr>
                <w:rFonts w:ascii="SchoolBookSanPin" w:eastAsia="SchoolBookSanPin" w:hAnsi="SchoolBookSanPin" w:cs="SchoolBookSanPin"/>
                <w:b/>
                <w:bCs/>
                <w:position w:val="2"/>
                <w:sz w:val="16"/>
                <w:szCs w:val="16"/>
              </w:rPr>
              <w:t>едметы</w:t>
            </w:r>
          </w:p>
          <w:p w:rsidR="005E2D43" w:rsidRPr="00DC66A4" w:rsidRDefault="005E2D43" w:rsidP="008F4884">
            <w:pPr>
              <w:ind w:left="1091" w:right="1071"/>
              <w:jc w:val="center"/>
              <w:rPr>
                <w:rFonts w:ascii="SchoolBookSanPin" w:eastAsia="SchoolBookSanPin" w:hAnsi="SchoolBookSanPin" w:cs="SchoolBookSanPin"/>
                <w:sz w:val="16"/>
                <w:szCs w:val="16"/>
              </w:rPr>
            </w:pPr>
            <w:r w:rsidRPr="00DC66A4">
              <w:rPr>
                <w:rFonts w:ascii="SchoolBookSanPin" w:eastAsia="SchoolBookSanPin" w:hAnsi="SchoolBookSanPin" w:cs="SchoolBookSanPin"/>
                <w:b/>
                <w:bCs/>
                <w:position w:val="3"/>
                <w:sz w:val="16"/>
                <w:szCs w:val="16"/>
              </w:rPr>
              <w:t>Классы</w:t>
            </w:r>
          </w:p>
        </w:tc>
        <w:tc>
          <w:tcPr>
            <w:tcW w:w="3060" w:type="dxa"/>
            <w:gridSpan w:val="4"/>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50" w:right="-20"/>
              <w:rPr>
                <w:rFonts w:ascii="SchoolBookSanPin" w:eastAsia="SchoolBookSanPin" w:hAnsi="SchoolBookSanPin" w:cs="SchoolBookSanPin"/>
                <w:sz w:val="16"/>
                <w:szCs w:val="16"/>
              </w:rPr>
            </w:pPr>
            <w:r w:rsidRPr="00DC66A4">
              <w:rPr>
                <w:rFonts w:ascii="SchoolBookSanPin" w:eastAsia="SchoolBookSanPin" w:hAnsi="SchoolBookSanPin" w:cs="SchoolBookSanPin"/>
                <w:b/>
                <w:bCs/>
                <w:sz w:val="16"/>
                <w:szCs w:val="16"/>
              </w:rPr>
              <w:t>К</w:t>
            </w:r>
            <w:r w:rsidRPr="00DC66A4">
              <w:rPr>
                <w:rFonts w:ascii="SchoolBookSanPin" w:eastAsia="SchoolBookSanPin" w:hAnsi="SchoolBookSanPin" w:cs="SchoolBookSanPin"/>
                <w:b/>
                <w:bCs/>
                <w:spacing w:val="-2"/>
                <w:sz w:val="16"/>
                <w:szCs w:val="16"/>
              </w:rPr>
              <w:t>о</w:t>
            </w:r>
            <w:r w:rsidRPr="00DC66A4">
              <w:rPr>
                <w:rFonts w:ascii="SchoolBookSanPin" w:eastAsia="SchoolBookSanPin" w:hAnsi="SchoolBookSanPin" w:cs="SchoolBookSanPin"/>
                <w:b/>
                <w:bCs/>
                <w:sz w:val="16"/>
                <w:szCs w:val="16"/>
              </w:rPr>
              <w:t>личество  часов  в  неделю</w:t>
            </w:r>
          </w:p>
        </w:tc>
        <w:tc>
          <w:tcPr>
            <w:tcW w:w="803" w:type="dxa"/>
            <w:vMerge w:val="restart"/>
            <w:tcBorders>
              <w:top w:val="single" w:sz="4" w:space="0" w:color="000000"/>
              <w:left w:val="single" w:sz="4" w:space="0" w:color="000000"/>
              <w:right w:val="single" w:sz="4" w:space="0" w:color="000000"/>
            </w:tcBorders>
          </w:tcPr>
          <w:p w:rsidR="005E2D43" w:rsidRPr="00DC66A4" w:rsidRDefault="005E2D43" w:rsidP="008F4884">
            <w:pPr>
              <w:rPr>
                <w:sz w:val="16"/>
                <w:szCs w:val="16"/>
              </w:rPr>
            </w:pPr>
          </w:p>
          <w:p w:rsidR="005E2D43" w:rsidRPr="00DC66A4" w:rsidRDefault="005E2D43" w:rsidP="008F4884">
            <w:pPr>
              <w:ind w:left="122" w:right="48" w:firstLine="3"/>
              <w:rPr>
                <w:rFonts w:ascii="SchoolBookSanPin" w:eastAsia="SchoolBookSanPin" w:hAnsi="SchoolBookSanPin" w:cs="SchoolBookSanPin"/>
                <w:sz w:val="16"/>
                <w:szCs w:val="16"/>
              </w:rPr>
            </w:pPr>
            <w:r w:rsidRPr="00DC66A4">
              <w:rPr>
                <w:rFonts w:ascii="SchoolBookSanPin" w:eastAsia="SchoolBookSanPin" w:hAnsi="SchoolBookSanPin" w:cs="SchoolBookSanPin"/>
                <w:b/>
                <w:bCs/>
                <w:sz w:val="16"/>
                <w:szCs w:val="16"/>
              </w:rPr>
              <w:t>Всего часов</w:t>
            </w:r>
          </w:p>
        </w:tc>
      </w:tr>
      <w:tr w:rsidR="005E2D43" w:rsidRPr="00DC66A4" w:rsidTr="008F4884">
        <w:trPr>
          <w:trHeight w:hRule="exact" w:val="231"/>
        </w:trPr>
        <w:tc>
          <w:tcPr>
            <w:tcW w:w="3436" w:type="dxa"/>
            <w:vMerge/>
            <w:tcBorders>
              <w:left w:val="single" w:sz="4" w:space="0" w:color="000000"/>
              <w:bottom w:val="single" w:sz="4" w:space="0" w:color="000000"/>
              <w:right w:val="single" w:sz="4" w:space="0" w:color="000000"/>
            </w:tcBorders>
          </w:tcPr>
          <w:p w:rsidR="005E2D43" w:rsidRPr="00DC66A4" w:rsidRDefault="005E2D43" w:rsidP="008F4884">
            <w:pPr>
              <w:rPr>
                <w:sz w:val="18"/>
                <w:szCs w:val="18"/>
              </w:rPr>
            </w:pPr>
          </w:p>
        </w:tc>
        <w:tc>
          <w:tcPr>
            <w:tcW w:w="3474" w:type="dxa"/>
            <w:vMerge/>
            <w:tcBorders>
              <w:left w:val="single" w:sz="4" w:space="0" w:color="000000"/>
              <w:bottom w:val="single" w:sz="4" w:space="0" w:color="000000"/>
              <w:right w:val="single" w:sz="4" w:space="0" w:color="000000"/>
            </w:tcBorders>
          </w:tcPr>
          <w:p w:rsidR="005E2D43" w:rsidRPr="00DC66A4" w:rsidRDefault="005E2D43" w:rsidP="008F4884">
            <w:pPr>
              <w:rPr>
                <w:sz w:val="18"/>
                <w:szCs w:val="18"/>
              </w:rPr>
            </w:pP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301" w:right="281"/>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sz w:val="18"/>
                <w:szCs w:val="18"/>
              </w:rPr>
              <w:t>I</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62" w:right="242"/>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sz w:val="18"/>
                <w:szCs w:val="18"/>
              </w:rPr>
              <w:t>II</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23" w:right="203"/>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sz w:val="18"/>
                <w:szCs w:val="18"/>
              </w:rPr>
              <w:t>III</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20" w:right="201"/>
              <w:jc w:val="center"/>
              <w:rPr>
                <w:rFonts w:ascii="SchoolBookSanPin" w:eastAsia="SchoolBookSanPin" w:hAnsi="SchoolBookSanPin" w:cs="SchoolBookSanPin"/>
                <w:sz w:val="18"/>
                <w:szCs w:val="18"/>
              </w:rPr>
            </w:pPr>
            <w:r w:rsidRPr="00DC66A4">
              <w:rPr>
                <w:rFonts w:ascii="SchoolBookSanPin" w:eastAsia="SchoolBookSanPin" w:hAnsi="SchoolBookSanPin" w:cs="SchoolBookSanPin"/>
                <w:b/>
                <w:bCs/>
                <w:w w:val="103"/>
                <w:sz w:val="18"/>
                <w:szCs w:val="18"/>
              </w:rPr>
              <w:t>IV</w:t>
            </w:r>
          </w:p>
        </w:tc>
        <w:tc>
          <w:tcPr>
            <w:tcW w:w="803" w:type="dxa"/>
            <w:vMerge/>
            <w:tcBorders>
              <w:left w:val="single" w:sz="4" w:space="0" w:color="000000"/>
              <w:bottom w:val="single" w:sz="4" w:space="0" w:color="000000"/>
              <w:right w:val="single" w:sz="4" w:space="0" w:color="000000"/>
            </w:tcBorders>
          </w:tcPr>
          <w:p w:rsidR="005E2D43" w:rsidRPr="00DC66A4" w:rsidRDefault="005E2D43" w:rsidP="008F4884">
            <w:pPr>
              <w:rPr>
                <w:sz w:val="18"/>
                <w:szCs w:val="18"/>
              </w:rPr>
            </w:pPr>
          </w:p>
        </w:tc>
      </w:tr>
      <w:tr w:rsidR="005E2D43" w:rsidRPr="00DC66A4" w:rsidTr="008F4884">
        <w:trPr>
          <w:trHeight w:hRule="exact" w:val="165"/>
        </w:trPr>
        <w:tc>
          <w:tcPr>
            <w:tcW w:w="3436"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rPr>
                <w:sz w:val="12"/>
                <w:szCs w:val="12"/>
              </w:rPr>
            </w:pP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i/>
                <w:w w:val="97"/>
                <w:sz w:val="12"/>
                <w:szCs w:val="12"/>
              </w:rPr>
              <w:t xml:space="preserve">Обязательная </w:t>
            </w:r>
            <w:r w:rsidRPr="00DC66A4">
              <w:rPr>
                <w:rFonts w:ascii="SchoolBookSanPin" w:eastAsia="SchoolBookSanPin" w:hAnsi="SchoolBookSanPin" w:cs="SchoolBookSanPin"/>
                <w:i/>
                <w:w w:val="101"/>
                <w:sz w:val="12"/>
                <w:szCs w:val="12"/>
              </w:rPr>
              <w:t>часть</w:t>
            </w:r>
          </w:p>
        </w:tc>
        <w:tc>
          <w:tcPr>
            <w:tcW w:w="3863" w:type="dxa"/>
            <w:gridSpan w:val="5"/>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rPr>
                <w:sz w:val="12"/>
                <w:szCs w:val="12"/>
              </w:rPr>
            </w:pPr>
          </w:p>
        </w:tc>
      </w:tr>
      <w:tr w:rsidR="005E2D43" w:rsidRPr="00DC66A4" w:rsidTr="008F4884">
        <w:trPr>
          <w:trHeight w:hRule="exact" w:val="265"/>
        </w:trPr>
        <w:tc>
          <w:tcPr>
            <w:tcW w:w="3436" w:type="dxa"/>
            <w:vMerge w:val="restart"/>
            <w:tcBorders>
              <w:top w:val="single" w:sz="4" w:space="0" w:color="000000"/>
              <w:left w:val="single" w:sz="4" w:space="0" w:color="000000"/>
              <w:right w:val="single" w:sz="4" w:space="0" w:color="000000"/>
            </w:tcBorders>
          </w:tcPr>
          <w:p w:rsidR="005E2D43" w:rsidRPr="00DC66A4" w:rsidRDefault="005E2D43" w:rsidP="008F4884">
            <w:pPr>
              <w:ind w:left="108" w:right="491"/>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Р</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сский  язык  и лите</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атурн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е чтение</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Р</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 xml:space="preserve">сский </w:t>
            </w:r>
            <w:r w:rsidRPr="00DC66A4">
              <w:rPr>
                <w:rFonts w:ascii="SchoolBookSanPin" w:eastAsia="SchoolBookSanPin" w:hAnsi="SchoolBookSanPin" w:cs="SchoolBookSanPin"/>
                <w:w w:val="102"/>
                <w:sz w:val="12"/>
                <w:szCs w:val="12"/>
              </w:rPr>
              <w:t>язык</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7"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5</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5</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5</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5</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20</w:t>
            </w:r>
          </w:p>
        </w:tc>
      </w:tr>
      <w:tr w:rsidR="005E2D43" w:rsidRPr="00DC66A4" w:rsidTr="008F4884">
        <w:trPr>
          <w:trHeight w:hRule="exact" w:val="268"/>
        </w:trPr>
        <w:tc>
          <w:tcPr>
            <w:tcW w:w="3436" w:type="dxa"/>
            <w:vMerge/>
            <w:tcBorders>
              <w:left w:val="single" w:sz="4" w:space="0" w:color="000000"/>
              <w:bottom w:val="single" w:sz="4" w:space="0" w:color="000000"/>
              <w:right w:val="single" w:sz="4" w:space="0" w:color="000000"/>
            </w:tcBorders>
          </w:tcPr>
          <w:p w:rsidR="005E2D43" w:rsidRPr="00DC66A4" w:rsidRDefault="005E2D43" w:rsidP="008F4884">
            <w:pPr>
              <w:rPr>
                <w:sz w:val="12"/>
                <w:szCs w:val="12"/>
              </w:rPr>
            </w:pP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Лите</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атурн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е чтение</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12</w:t>
            </w:r>
          </w:p>
        </w:tc>
      </w:tr>
      <w:tr w:rsidR="005E2D43" w:rsidRPr="00DC66A4" w:rsidTr="008F4884">
        <w:trPr>
          <w:trHeight w:hRule="exact" w:val="365"/>
        </w:trPr>
        <w:tc>
          <w:tcPr>
            <w:tcW w:w="3436" w:type="dxa"/>
            <w:vMerge w:val="restart"/>
            <w:tcBorders>
              <w:top w:val="single" w:sz="4" w:space="0" w:color="000000"/>
              <w:left w:val="single" w:sz="4" w:space="0" w:color="000000"/>
              <w:right w:val="single" w:sz="4" w:space="0" w:color="000000"/>
            </w:tcBorders>
          </w:tcPr>
          <w:p w:rsidR="005E2D43" w:rsidRPr="00DC66A4" w:rsidRDefault="005E2D43" w:rsidP="008F4884">
            <w:pPr>
              <w:ind w:left="108" w:right="59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Р</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дной  язык  и лите</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атурн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е чтение на</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 xml:space="preserve">дном  </w:t>
            </w:r>
            <w:r w:rsidRPr="00DC66A4">
              <w:rPr>
                <w:rFonts w:ascii="SchoolBookSanPin" w:eastAsia="SchoolBookSanPin" w:hAnsi="SchoolBookSanPin" w:cs="SchoolBookSanPin"/>
                <w:w w:val="101"/>
                <w:sz w:val="12"/>
                <w:szCs w:val="12"/>
              </w:rPr>
              <w:t>языке</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69"/>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Р</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дной языки(или) г</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сударст</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 xml:space="preserve">енный язык </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w w:val="99"/>
                <w:sz w:val="12"/>
                <w:szCs w:val="12"/>
              </w:rPr>
              <w:t>еспу</w:t>
            </w:r>
            <w:r w:rsidRPr="00DC66A4">
              <w:rPr>
                <w:rFonts w:ascii="SchoolBookSanPin" w:eastAsia="SchoolBookSanPin" w:hAnsi="SchoolBookSanPin" w:cs="SchoolBookSanPin"/>
                <w:spacing w:val="-2"/>
                <w:w w:val="99"/>
                <w:sz w:val="12"/>
                <w:szCs w:val="12"/>
              </w:rPr>
              <w:t>б</w:t>
            </w:r>
            <w:r w:rsidRPr="00DC66A4">
              <w:rPr>
                <w:rFonts w:ascii="SchoolBookSanPin" w:eastAsia="SchoolBookSanPin" w:hAnsi="SchoolBookSanPin" w:cs="SchoolBookSanPin"/>
                <w:w w:val="102"/>
                <w:sz w:val="12"/>
                <w:szCs w:val="12"/>
              </w:rPr>
              <w:t xml:space="preserve">лики </w:t>
            </w:r>
            <w:r w:rsidRPr="00DC66A4">
              <w:rPr>
                <w:rFonts w:ascii="SchoolBookSanPin" w:eastAsia="SchoolBookSanPin" w:hAnsi="SchoolBookSanPin" w:cs="SchoolBookSanPin"/>
                <w:sz w:val="12"/>
                <w:szCs w:val="12"/>
              </w:rPr>
              <w:t>Р</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 xml:space="preserve">ссийской </w:t>
            </w:r>
            <w:r w:rsidRPr="00DC66A4">
              <w:rPr>
                <w:rFonts w:ascii="SchoolBookSanPin" w:eastAsia="SchoolBookSanPin" w:hAnsi="SchoolBookSanPin" w:cs="SchoolBookSanPin"/>
                <w:spacing w:val="3"/>
                <w:w w:val="101"/>
                <w:sz w:val="12"/>
                <w:szCs w:val="12"/>
              </w:rPr>
              <w:t>Ф</w:t>
            </w:r>
            <w:r w:rsidRPr="00DC66A4">
              <w:rPr>
                <w:rFonts w:ascii="SchoolBookSanPin" w:eastAsia="SchoolBookSanPin" w:hAnsi="SchoolBookSanPin" w:cs="SchoolBookSanPin"/>
                <w:sz w:val="12"/>
                <w:szCs w:val="12"/>
              </w:rPr>
              <w:t>еде</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w w:val="101"/>
                <w:sz w:val="12"/>
                <w:szCs w:val="12"/>
              </w:rPr>
              <w:t>ации</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7</w:t>
            </w:r>
          </w:p>
        </w:tc>
      </w:tr>
      <w:tr w:rsidR="005E2D43" w:rsidRPr="00DC66A4" w:rsidTr="008F4884">
        <w:trPr>
          <w:trHeight w:hRule="exact" w:val="142"/>
        </w:trPr>
        <w:tc>
          <w:tcPr>
            <w:tcW w:w="3436" w:type="dxa"/>
            <w:vMerge/>
            <w:tcBorders>
              <w:left w:val="single" w:sz="4" w:space="0" w:color="000000"/>
              <w:bottom w:val="single" w:sz="4" w:space="0" w:color="000000"/>
              <w:right w:val="single" w:sz="4" w:space="0" w:color="000000"/>
            </w:tcBorders>
          </w:tcPr>
          <w:p w:rsidR="005E2D43" w:rsidRPr="00DC66A4" w:rsidRDefault="005E2D43" w:rsidP="008F4884">
            <w:pPr>
              <w:rPr>
                <w:sz w:val="12"/>
                <w:szCs w:val="12"/>
              </w:rPr>
            </w:pP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136"/>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Лите</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атурн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е чтение на</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 xml:space="preserve">д- ном </w:t>
            </w:r>
            <w:r w:rsidRPr="00DC66A4">
              <w:rPr>
                <w:rFonts w:ascii="SchoolBookSanPin" w:eastAsia="SchoolBookSanPin" w:hAnsi="SchoolBookSanPin" w:cs="SchoolBookSanPin"/>
                <w:w w:val="101"/>
                <w:sz w:val="12"/>
                <w:szCs w:val="12"/>
              </w:rPr>
              <w:t>языке</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r>
      <w:tr w:rsidR="005E2D43" w:rsidRPr="00DC66A4" w:rsidTr="008F4884">
        <w:trPr>
          <w:trHeight w:hRule="exact" w:val="195"/>
        </w:trPr>
        <w:tc>
          <w:tcPr>
            <w:tcW w:w="3436"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Ин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ст</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 xml:space="preserve">анный  </w:t>
            </w:r>
            <w:r w:rsidRPr="00DC66A4">
              <w:rPr>
                <w:rFonts w:ascii="SchoolBookSanPin" w:eastAsia="SchoolBookSanPin" w:hAnsi="SchoolBookSanPin" w:cs="SchoolBookSanPin"/>
                <w:w w:val="102"/>
                <w:sz w:val="12"/>
                <w:szCs w:val="12"/>
              </w:rPr>
              <w:t>язык</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Ин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ст</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 xml:space="preserve">анный </w:t>
            </w:r>
            <w:r w:rsidRPr="00DC66A4">
              <w:rPr>
                <w:rFonts w:ascii="SchoolBookSanPin" w:eastAsia="SchoolBookSanPin" w:hAnsi="SchoolBookSanPin" w:cs="SchoolBookSanPin"/>
                <w:w w:val="102"/>
                <w:sz w:val="12"/>
                <w:szCs w:val="12"/>
              </w:rPr>
              <w:t>язык</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2" w:right="26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7"/>
                <w:sz w:val="12"/>
                <w:szCs w:val="12"/>
              </w:rPr>
              <w:t>–</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6</w:t>
            </w:r>
          </w:p>
        </w:tc>
      </w:tr>
      <w:tr w:rsidR="005E2D43" w:rsidRPr="00DC66A4" w:rsidTr="008F4884">
        <w:trPr>
          <w:trHeight w:hRule="exact" w:val="141"/>
        </w:trPr>
        <w:tc>
          <w:tcPr>
            <w:tcW w:w="3436"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Математи</w:t>
            </w:r>
            <w:r w:rsidRPr="00DC66A4">
              <w:rPr>
                <w:rFonts w:ascii="SchoolBookSanPin" w:eastAsia="SchoolBookSanPin" w:hAnsi="SchoolBookSanPin" w:cs="SchoolBookSanPin"/>
                <w:spacing w:val="2"/>
                <w:sz w:val="12"/>
                <w:szCs w:val="12"/>
              </w:rPr>
              <w:t>к</w:t>
            </w:r>
            <w:r w:rsidRPr="00DC66A4">
              <w:rPr>
                <w:rFonts w:ascii="SchoolBookSanPin" w:eastAsia="SchoolBookSanPin" w:hAnsi="SchoolBookSanPin" w:cs="SchoolBookSanPin"/>
                <w:sz w:val="12"/>
                <w:szCs w:val="12"/>
              </w:rPr>
              <w:t xml:space="preserve">а и </w:t>
            </w:r>
            <w:r w:rsidRPr="00DC66A4">
              <w:rPr>
                <w:rFonts w:ascii="SchoolBookSanPin" w:eastAsia="SchoolBookSanPin" w:hAnsi="SchoolBookSanPin" w:cs="SchoolBookSanPin"/>
                <w:w w:val="99"/>
                <w:sz w:val="12"/>
                <w:szCs w:val="12"/>
              </w:rPr>
              <w:t>ин</w:t>
            </w:r>
            <w:r w:rsidRPr="00DC66A4">
              <w:rPr>
                <w:rFonts w:ascii="SchoolBookSanPin" w:eastAsia="SchoolBookSanPin" w:hAnsi="SchoolBookSanPin" w:cs="SchoolBookSanPin"/>
                <w:spacing w:val="3"/>
                <w:w w:val="99"/>
                <w:sz w:val="12"/>
                <w:szCs w:val="12"/>
              </w:rPr>
              <w:t>ф</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w w:val="101"/>
                <w:sz w:val="12"/>
                <w:szCs w:val="12"/>
              </w:rPr>
              <w:t>рмати</w:t>
            </w:r>
            <w:r w:rsidRPr="00DC66A4">
              <w:rPr>
                <w:rFonts w:ascii="SchoolBookSanPin" w:eastAsia="SchoolBookSanPin" w:hAnsi="SchoolBookSanPin" w:cs="SchoolBookSanPin"/>
                <w:spacing w:val="2"/>
                <w:w w:val="101"/>
                <w:sz w:val="12"/>
                <w:szCs w:val="12"/>
              </w:rPr>
              <w:t>к</w:t>
            </w:r>
            <w:r w:rsidRPr="00DC66A4">
              <w:rPr>
                <w:rFonts w:ascii="SchoolBookSanPin" w:eastAsia="SchoolBookSanPin" w:hAnsi="SchoolBookSanPin" w:cs="SchoolBookSanPin"/>
                <w:sz w:val="12"/>
                <w:szCs w:val="12"/>
              </w:rPr>
              <w:t>а</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w w:val="101"/>
                <w:sz w:val="12"/>
                <w:szCs w:val="12"/>
              </w:rPr>
              <w:t>Математи</w:t>
            </w:r>
            <w:r w:rsidRPr="00DC66A4">
              <w:rPr>
                <w:rFonts w:ascii="SchoolBookSanPin" w:eastAsia="SchoolBookSanPin" w:hAnsi="SchoolBookSanPin" w:cs="SchoolBookSanPin"/>
                <w:spacing w:val="2"/>
                <w:w w:val="101"/>
                <w:sz w:val="12"/>
                <w:szCs w:val="12"/>
              </w:rPr>
              <w:t>к</w:t>
            </w:r>
            <w:r w:rsidRPr="00DC66A4">
              <w:rPr>
                <w:rFonts w:ascii="SchoolBookSanPin" w:eastAsia="SchoolBookSanPin" w:hAnsi="SchoolBookSanPin" w:cs="SchoolBookSanPin"/>
                <w:sz w:val="12"/>
                <w:szCs w:val="12"/>
              </w:rPr>
              <w:t>а</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1"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16</w:t>
            </w:r>
          </w:p>
        </w:tc>
      </w:tr>
      <w:tr w:rsidR="005E2D43" w:rsidRPr="00DC66A4" w:rsidTr="008F4884">
        <w:trPr>
          <w:trHeight w:hRule="exact" w:val="197"/>
        </w:trPr>
        <w:tc>
          <w:tcPr>
            <w:tcW w:w="3436"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Общест</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ознание  и естест</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ознание</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Ок</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у</w:t>
            </w:r>
            <w:r w:rsidRPr="00DC66A4">
              <w:rPr>
                <w:rFonts w:ascii="SchoolBookSanPin" w:eastAsia="SchoolBookSanPin" w:hAnsi="SchoolBookSanPin" w:cs="SchoolBookSanPin"/>
                <w:spacing w:val="2"/>
                <w:sz w:val="12"/>
                <w:szCs w:val="12"/>
              </w:rPr>
              <w:t>ж</w:t>
            </w:r>
            <w:r w:rsidRPr="00DC66A4">
              <w:rPr>
                <w:rFonts w:ascii="SchoolBookSanPin" w:eastAsia="SchoolBookSanPin" w:hAnsi="SchoolBookSanPin" w:cs="SchoolBookSanPin"/>
                <w:sz w:val="12"/>
                <w:szCs w:val="12"/>
              </w:rPr>
              <w:t>ающий мир</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8</w:t>
            </w:r>
          </w:p>
        </w:tc>
      </w:tr>
      <w:tr w:rsidR="005E2D43" w:rsidRPr="00DC66A4" w:rsidTr="008F4884">
        <w:trPr>
          <w:trHeight w:hRule="exact" w:val="243"/>
        </w:trPr>
        <w:tc>
          <w:tcPr>
            <w:tcW w:w="3436"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527"/>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 xml:space="preserve">Основы </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 xml:space="preserve">елигиозных </w:t>
            </w:r>
            <w:r w:rsidRPr="00DC66A4">
              <w:rPr>
                <w:rFonts w:ascii="SchoolBookSanPin" w:eastAsia="SchoolBookSanPin" w:hAnsi="SchoolBookSanPin" w:cs="SchoolBookSanPin"/>
                <w:spacing w:val="-3"/>
                <w:w w:val="108"/>
                <w:sz w:val="12"/>
                <w:szCs w:val="12"/>
              </w:rPr>
              <w:t>к</w:t>
            </w:r>
            <w:r w:rsidRPr="00DC66A4">
              <w:rPr>
                <w:rFonts w:ascii="SchoolBookSanPin" w:eastAsia="SchoolBookSanPin" w:hAnsi="SchoolBookSanPin" w:cs="SchoolBookSanPin"/>
                <w:sz w:val="12"/>
                <w:szCs w:val="12"/>
              </w:rPr>
              <w:t>ул</w:t>
            </w:r>
            <w:r w:rsidRPr="00DC66A4">
              <w:rPr>
                <w:rFonts w:ascii="SchoolBookSanPin" w:eastAsia="SchoolBookSanPin" w:hAnsi="SchoolBookSanPin" w:cs="SchoolBookSanPin"/>
                <w:spacing w:val="-5"/>
                <w:sz w:val="12"/>
                <w:szCs w:val="12"/>
              </w:rPr>
              <w:t>ь</w:t>
            </w:r>
            <w:r w:rsidRPr="00DC66A4">
              <w:rPr>
                <w:rFonts w:ascii="SchoolBookSanPin" w:eastAsia="SchoolBookSanPin" w:hAnsi="SchoolBookSanPin" w:cs="SchoolBookSanPin"/>
                <w:sz w:val="12"/>
                <w:szCs w:val="12"/>
              </w:rPr>
              <w:t>тур и с</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 xml:space="preserve">етской  </w:t>
            </w:r>
            <w:r w:rsidRPr="00DC66A4">
              <w:rPr>
                <w:rFonts w:ascii="SchoolBookSanPin" w:eastAsia="SchoolBookSanPin" w:hAnsi="SchoolBookSanPin" w:cs="SchoolBookSanPin"/>
                <w:w w:val="102"/>
                <w:sz w:val="12"/>
                <w:szCs w:val="12"/>
              </w:rPr>
              <w:t>этики</w:t>
            </w:r>
          </w:p>
        </w:tc>
        <w:tc>
          <w:tcPr>
            <w:tcW w:w="347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73"/>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Основы мировых религиозных культур</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2" w:right="265"/>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7"/>
                <w:sz w:val="12"/>
                <w:szCs w:val="12"/>
              </w:rPr>
              <w:t>–</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2" w:right="265"/>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7"/>
                <w:sz w:val="12"/>
                <w:szCs w:val="12"/>
              </w:rPr>
              <w:t>–</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2" w:right="265"/>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7"/>
                <w:sz w:val="12"/>
                <w:szCs w:val="12"/>
              </w:rPr>
              <w:t>–</w:t>
            </w:r>
          </w:p>
        </w:tc>
        <w:tc>
          <w:tcPr>
            <w:tcW w:w="765"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803"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r>
    </w:tbl>
    <w:tbl>
      <w:tblPr>
        <w:tblpPr w:leftFromText="180" w:rightFromText="180" w:vertAnchor="text" w:horzAnchor="margin" w:tblpY="211"/>
        <w:tblW w:w="10741" w:type="dxa"/>
        <w:tblLayout w:type="fixed"/>
        <w:tblCellMar>
          <w:left w:w="0" w:type="dxa"/>
          <w:right w:w="0" w:type="dxa"/>
        </w:tblCellMar>
        <w:tblLook w:val="01E0"/>
      </w:tblPr>
      <w:tblGrid>
        <w:gridCol w:w="3407"/>
        <w:gridCol w:w="3544"/>
        <w:gridCol w:w="758"/>
        <w:gridCol w:w="758"/>
        <w:gridCol w:w="758"/>
        <w:gridCol w:w="758"/>
        <w:gridCol w:w="758"/>
      </w:tblGrid>
      <w:tr w:rsidR="005E2D43" w:rsidRPr="00DC66A4" w:rsidTr="008F4884">
        <w:trPr>
          <w:trHeight w:hRule="exact" w:val="228"/>
        </w:trPr>
        <w:tc>
          <w:tcPr>
            <w:tcW w:w="3407" w:type="dxa"/>
            <w:vMerge w:val="restart"/>
            <w:tcBorders>
              <w:top w:val="single" w:sz="4" w:space="0" w:color="000000"/>
              <w:left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w w:val="102"/>
                <w:sz w:val="12"/>
                <w:szCs w:val="12"/>
              </w:rPr>
              <w:t>Ис</w:t>
            </w:r>
            <w:r w:rsidRPr="00DC66A4">
              <w:rPr>
                <w:rFonts w:ascii="SchoolBookSanPin" w:eastAsia="SchoolBookSanPin" w:hAnsi="SchoolBookSanPin" w:cs="SchoolBookSanPin"/>
                <w:spacing w:val="-3"/>
                <w:w w:val="102"/>
                <w:sz w:val="12"/>
                <w:szCs w:val="12"/>
              </w:rPr>
              <w:t>к</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сст</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о</w:t>
            </w:r>
          </w:p>
        </w:tc>
        <w:tc>
          <w:tcPr>
            <w:tcW w:w="354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w w:val="101"/>
                <w:sz w:val="12"/>
                <w:szCs w:val="12"/>
              </w:rPr>
              <w:t>Музы</w:t>
            </w:r>
            <w:r w:rsidRPr="00DC66A4">
              <w:rPr>
                <w:rFonts w:ascii="SchoolBookSanPin" w:eastAsia="SchoolBookSanPin" w:hAnsi="SchoolBookSanPin" w:cs="SchoolBookSanPin"/>
                <w:spacing w:val="2"/>
                <w:w w:val="101"/>
                <w:sz w:val="12"/>
                <w:szCs w:val="12"/>
              </w:rPr>
              <w:t>к</w:t>
            </w:r>
            <w:r w:rsidRPr="00DC66A4">
              <w:rPr>
                <w:rFonts w:ascii="SchoolBookSanPin" w:eastAsia="SchoolBookSanPin" w:hAnsi="SchoolBookSanPin" w:cs="SchoolBookSanPin"/>
                <w:sz w:val="12"/>
                <w:szCs w:val="12"/>
              </w:rPr>
              <w:t>а</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7"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7"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r>
      <w:tr w:rsidR="005E2D43" w:rsidRPr="00DC66A4" w:rsidTr="008F4884">
        <w:trPr>
          <w:trHeight w:hRule="exact" w:val="185"/>
        </w:trPr>
        <w:tc>
          <w:tcPr>
            <w:tcW w:w="3407" w:type="dxa"/>
            <w:vMerge/>
            <w:tcBorders>
              <w:left w:val="single" w:sz="4" w:space="0" w:color="000000"/>
              <w:bottom w:val="single" w:sz="4" w:space="0" w:color="000000"/>
              <w:right w:val="single" w:sz="4" w:space="0" w:color="000000"/>
            </w:tcBorders>
          </w:tcPr>
          <w:p w:rsidR="005E2D43" w:rsidRPr="00DC66A4" w:rsidRDefault="005E2D43" w:rsidP="008F4884">
            <w:pPr>
              <w:rPr>
                <w:sz w:val="12"/>
                <w:szCs w:val="12"/>
              </w:rPr>
            </w:pPr>
          </w:p>
        </w:tc>
        <w:tc>
          <w:tcPr>
            <w:tcW w:w="354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И</w:t>
            </w:r>
            <w:r w:rsidRPr="00DC66A4">
              <w:rPr>
                <w:rFonts w:ascii="SchoolBookSanPin" w:eastAsia="SchoolBookSanPin" w:hAnsi="SchoolBookSanPin" w:cs="SchoolBookSanPin"/>
                <w:spacing w:val="2"/>
                <w:sz w:val="12"/>
                <w:szCs w:val="12"/>
              </w:rPr>
              <w:t>зо</w:t>
            </w:r>
            <w:r w:rsidRPr="00DC66A4">
              <w:rPr>
                <w:rFonts w:ascii="SchoolBookSanPin" w:eastAsia="SchoolBookSanPin" w:hAnsi="SchoolBookSanPin" w:cs="SchoolBookSanPin"/>
                <w:spacing w:val="-2"/>
                <w:sz w:val="12"/>
                <w:szCs w:val="12"/>
              </w:rPr>
              <w:t>б</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азительн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 xml:space="preserve">е </w:t>
            </w:r>
            <w:r w:rsidRPr="00DC66A4">
              <w:rPr>
                <w:rFonts w:ascii="SchoolBookSanPin" w:eastAsia="SchoolBookSanPin" w:hAnsi="SchoolBookSanPin" w:cs="SchoolBookSanPin"/>
                <w:w w:val="102"/>
                <w:sz w:val="12"/>
                <w:szCs w:val="12"/>
              </w:rPr>
              <w:t>ис</w:t>
            </w:r>
            <w:r w:rsidRPr="00DC66A4">
              <w:rPr>
                <w:rFonts w:ascii="SchoolBookSanPin" w:eastAsia="SchoolBookSanPin" w:hAnsi="SchoolBookSanPin" w:cs="SchoolBookSanPin"/>
                <w:spacing w:val="-3"/>
                <w:w w:val="102"/>
                <w:sz w:val="12"/>
                <w:szCs w:val="12"/>
              </w:rPr>
              <w:t>к</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сст</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о</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r>
      <w:tr w:rsidR="005E2D43" w:rsidRPr="00DC66A4" w:rsidTr="008F4884">
        <w:trPr>
          <w:trHeight w:hRule="exact" w:val="225"/>
        </w:trPr>
        <w:tc>
          <w:tcPr>
            <w:tcW w:w="3407"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pacing w:val="-10"/>
                <w:sz w:val="12"/>
                <w:szCs w:val="12"/>
              </w:rPr>
              <w:t>Т</w:t>
            </w:r>
            <w:r w:rsidRPr="00DC66A4">
              <w:rPr>
                <w:rFonts w:ascii="SchoolBookSanPin" w:eastAsia="SchoolBookSanPin" w:hAnsi="SchoolBookSanPin" w:cs="SchoolBookSanPin"/>
                <w:w w:val="102"/>
                <w:sz w:val="12"/>
                <w:szCs w:val="12"/>
              </w:rPr>
              <w:t>ехн</w:t>
            </w:r>
            <w:r w:rsidRPr="00DC66A4">
              <w:rPr>
                <w:rFonts w:ascii="SchoolBookSanPin" w:eastAsia="SchoolBookSanPin" w:hAnsi="SchoolBookSanPin" w:cs="SchoolBookSanPin"/>
                <w:spacing w:val="-2"/>
                <w:w w:val="102"/>
                <w:sz w:val="12"/>
                <w:szCs w:val="12"/>
              </w:rPr>
              <w:t>о</w:t>
            </w:r>
            <w:r w:rsidRPr="00DC66A4">
              <w:rPr>
                <w:rFonts w:ascii="SchoolBookSanPin" w:eastAsia="SchoolBookSanPin" w:hAnsi="SchoolBookSanPin" w:cs="SchoolBookSanPin"/>
                <w:sz w:val="12"/>
                <w:szCs w:val="12"/>
              </w:rPr>
              <w:t>логия</w:t>
            </w:r>
          </w:p>
        </w:tc>
        <w:tc>
          <w:tcPr>
            <w:tcW w:w="354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pacing w:val="-10"/>
                <w:sz w:val="12"/>
                <w:szCs w:val="12"/>
              </w:rPr>
              <w:t>Т</w:t>
            </w:r>
            <w:r w:rsidRPr="00DC66A4">
              <w:rPr>
                <w:rFonts w:ascii="SchoolBookSanPin" w:eastAsia="SchoolBookSanPin" w:hAnsi="SchoolBookSanPin" w:cs="SchoolBookSanPin"/>
                <w:w w:val="102"/>
                <w:sz w:val="12"/>
                <w:szCs w:val="12"/>
              </w:rPr>
              <w:t>ехн</w:t>
            </w:r>
            <w:r w:rsidRPr="00DC66A4">
              <w:rPr>
                <w:rFonts w:ascii="SchoolBookSanPin" w:eastAsia="SchoolBookSanPin" w:hAnsi="SchoolBookSanPin" w:cs="SchoolBookSanPin"/>
                <w:spacing w:val="-2"/>
                <w:w w:val="102"/>
                <w:sz w:val="12"/>
                <w:szCs w:val="12"/>
              </w:rPr>
              <w:t>о</w:t>
            </w:r>
            <w:r w:rsidRPr="00DC66A4">
              <w:rPr>
                <w:rFonts w:ascii="SchoolBookSanPin" w:eastAsia="SchoolBookSanPin" w:hAnsi="SchoolBookSanPin" w:cs="SchoolBookSanPin"/>
                <w:sz w:val="12"/>
                <w:szCs w:val="12"/>
              </w:rPr>
              <w:t>логия</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4</w:t>
            </w:r>
          </w:p>
        </w:tc>
      </w:tr>
      <w:tr w:rsidR="005E2D43" w:rsidRPr="00DC66A4" w:rsidTr="008F4884">
        <w:trPr>
          <w:trHeight w:hRule="exact" w:val="143"/>
        </w:trPr>
        <w:tc>
          <w:tcPr>
            <w:tcW w:w="3407"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Физичес</w:t>
            </w:r>
            <w:r w:rsidRPr="00DC66A4">
              <w:rPr>
                <w:rFonts w:ascii="SchoolBookSanPin" w:eastAsia="SchoolBookSanPin" w:hAnsi="SchoolBookSanPin" w:cs="SchoolBookSanPin"/>
                <w:spacing w:val="2"/>
                <w:sz w:val="12"/>
                <w:szCs w:val="12"/>
              </w:rPr>
              <w:t>к</w:t>
            </w:r>
            <w:r w:rsidRPr="00DC66A4">
              <w:rPr>
                <w:rFonts w:ascii="SchoolBookSanPin" w:eastAsia="SchoolBookSanPin" w:hAnsi="SchoolBookSanPin" w:cs="SchoolBookSanPin"/>
                <w:sz w:val="12"/>
                <w:szCs w:val="12"/>
              </w:rPr>
              <w:t xml:space="preserve">ая </w:t>
            </w:r>
            <w:r w:rsidRPr="00DC66A4">
              <w:rPr>
                <w:rFonts w:ascii="SchoolBookSanPin" w:eastAsia="SchoolBookSanPin" w:hAnsi="SchoolBookSanPin" w:cs="SchoolBookSanPin"/>
                <w:spacing w:val="-3"/>
                <w:w w:val="108"/>
                <w:sz w:val="12"/>
                <w:szCs w:val="12"/>
              </w:rPr>
              <w:t>к</w:t>
            </w:r>
            <w:r w:rsidRPr="00DC66A4">
              <w:rPr>
                <w:rFonts w:ascii="SchoolBookSanPin" w:eastAsia="SchoolBookSanPin" w:hAnsi="SchoolBookSanPin" w:cs="SchoolBookSanPin"/>
                <w:sz w:val="12"/>
                <w:szCs w:val="12"/>
              </w:rPr>
              <w:t>ул</w:t>
            </w:r>
            <w:r w:rsidRPr="00DC66A4">
              <w:rPr>
                <w:rFonts w:ascii="SchoolBookSanPin" w:eastAsia="SchoolBookSanPin" w:hAnsi="SchoolBookSanPin" w:cs="SchoolBookSanPin"/>
                <w:spacing w:val="-5"/>
                <w:sz w:val="12"/>
                <w:szCs w:val="12"/>
              </w:rPr>
              <w:t>ь</w:t>
            </w:r>
            <w:r w:rsidRPr="00DC66A4">
              <w:rPr>
                <w:rFonts w:ascii="SchoolBookSanPin" w:eastAsia="SchoolBookSanPin" w:hAnsi="SchoolBookSanPin" w:cs="SchoolBookSanPin"/>
                <w:sz w:val="12"/>
                <w:szCs w:val="12"/>
              </w:rPr>
              <w:t>ту</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w:t>
            </w:r>
          </w:p>
        </w:tc>
        <w:tc>
          <w:tcPr>
            <w:tcW w:w="3544"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Физичес</w:t>
            </w:r>
            <w:r w:rsidRPr="00DC66A4">
              <w:rPr>
                <w:rFonts w:ascii="SchoolBookSanPin" w:eastAsia="SchoolBookSanPin" w:hAnsi="SchoolBookSanPin" w:cs="SchoolBookSanPin"/>
                <w:spacing w:val="2"/>
                <w:sz w:val="12"/>
                <w:szCs w:val="12"/>
              </w:rPr>
              <w:t>к</w:t>
            </w:r>
            <w:r w:rsidRPr="00DC66A4">
              <w:rPr>
                <w:rFonts w:ascii="SchoolBookSanPin" w:eastAsia="SchoolBookSanPin" w:hAnsi="SchoolBookSanPin" w:cs="SchoolBookSanPin"/>
                <w:sz w:val="12"/>
                <w:szCs w:val="12"/>
              </w:rPr>
              <w:t xml:space="preserve">ая </w:t>
            </w:r>
            <w:r w:rsidRPr="00DC66A4">
              <w:rPr>
                <w:rFonts w:ascii="SchoolBookSanPin" w:eastAsia="SchoolBookSanPin" w:hAnsi="SchoolBookSanPin" w:cs="SchoolBookSanPin"/>
                <w:spacing w:val="-3"/>
                <w:w w:val="108"/>
                <w:sz w:val="12"/>
                <w:szCs w:val="12"/>
              </w:rPr>
              <w:t>к</w:t>
            </w:r>
            <w:r w:rsidRPr="00DC66A4">
              <w:rPr>
                <w:rFonts w:ascii="SchoolBookSanPin" w:eastAsia="SchoolBookSanPin" w:hAnsi="SchoolBookSanPin" w:cs="SchoolBookSanPin"/>
                <w:sz w:val="12"/>
                <w:szCs w:val="12"/>
              </w:rPr>
              <w:t>ул</w:t>
            </w:r>
            <w:r w:rsidRPr="00DC66A4">
              <w:rPr>
                <w:rFonts w:ascii="SchoolBookSanPin" w:eastAsia="SchoolBookSanPin" w:hAnsi="SchoolBookSanPin" w:cs="SchoolBookSanPin"/>
                <w:spacing w:val="-5"/>
                <w:sz w:val="12"/>
                <w:szCs w:val="12"/>
              </w:rPr>
              <w:t>ь</w:t>
            </w:r>
            <w:r w:rsidRPr="00DC66A4">
              <w:rPr>
                <w:rFonts w:ascii="SchoolBookSanPin" w:eastAsia="SchoolBookSanPin" w:hAnsi="SchoolBookSanPin" w:cs="SchoolBookSanPin"/>
                <w:sz w:val="12"/>
                <w:szCs w:val="12"/>
              </w:rPr>
              <w:t>ту</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7"/>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8</w:t>
            </w:r>
          </w:p>
        </w:tc>
      </w:tr>
      <w:tr w:rsidR="005E2D43" w:rsidRPr="00DC66A4" w:rsidTr="008F4884">
        <w:trPr>
          <w:trHeight w:hRule="exact" w:val="207"/>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Итого:</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25</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94</w:t>
            </w:r>
          </w:p>
        </w:tc>
      </w:tr>
      <w:tr w:rsidR="005E2D43" w:rsidRPr="00DC66A4" w:rsidTr="008F4884">
        <w:trPr>
          <w:trHeight w:hRule="exact" w:val="363"/>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i/>
                <w:sz w:val="12"/>
                <w:szCs w:val="12"/>
              </w:rPr>
              <w:t xml:space="preserve">Часть, </w:t>
            </w:r>
            <w:r w:rsidRPr="00DC66A4">
              <w:rPr>
                <w:rFonts w:ascii="SchoolBookSanPin" w:eastAsia="SchoolBookSanPin" w:hAnsi="SchoolBookSanPin" w:cs="SchoolBookSanPin"/>
                <w:i/>
                <w:w w:val="96"/>
                <w:sz w:val="12"/>
                <w:szCs w:val="12"/>
              </w:rPr>
              <w:t xml:space="preserve">формируемая </w:t>
            </w:r>
            <w:r w:rsidRPr="00DC66A4">
              <w:rPr>
                <w:rFonts w:ascii="SchoolBookSanPin" w:eastAsia="SchoolBookSanPin" w:hAnsi="SchoolBookSanPin" w:cs="SchoolBookSanPin"/>
                <w:i/>
                <w:sz w:val="12"/>
                <w:szCs w:val="12"/>
              </w:rPr>
              <w:t>участни</w:t>
            </w:r>
            <w:r w:rsidRPr="00DC66A4">
              <w:rPr>
                <w:rFonts w:ascii="SchoolBookSanPin" w:eastAsia="SchoolBookSanPin" w:hAnsi="SchoolBookSanPin" w:cs="SchoolBookSanPin"/>
                <w:i/>
                <w:spacing w:val="-3"/>
                <w:sz w:val="12"/>
                <w:szCs w:val="12"/>
              </w:rPr>
              <w:t>к</w:t>
            </w:r>
            <w:r w:rsidRPr="00DC66A4">
              <w:rPr>
                <w:rFonts w:ascii="SchoolBookSanPin" w:eastAsia="SchoolBookSanPin" w:hAnsi="SchoolBookSanPin" w:cs="SchoolBookSanPin"/>
                <w:i/>
                <w:sz w:val="12"/>
                <w:szCs w:val="12"/>
              </w:rPr>
              <w:t>ами образовательных отношений</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0</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6"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85" w:right="268"/>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5</w:t>
            </w:r>
          </w:p>
        </w:tc>
      </w:tr>
      <w:tr w:rsidR="005E2D43" w:rsidRPr="00DC66A4" w:rsidTr="008F4884">
        <w:trPr>
          <w:trHeight w:hRule="exact" w:val="236"/>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pacing w:val="-12"/>
                <w:sz w:val="12"/>
                <w:szCs w:val="12"/>
              </w:rPr>
              <w:t>У</w:t>
            </w:r>
            <w:r w:rsidRPr="00DC66A4">
              <w:rPr>
                <w:rFonts w:ascii="SchoolBookSanPin" w:eastAsia="SchoolBookSanPin" w:hAnsi="SchoolBookSanPin" w:cs="SchoolBookSanPin"/>
                <w:sz w:val="12"/>
                <w:szCs w:val="12"/>
              </w:rPr>
              <w:t>чебные недели</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33</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34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34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1" w:right="214"/>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34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11"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135</w:t>
            </w:r>
          </w:p>
        </w:tc>
      </w:tr>
      <w:tr w:rsidR="005E2D43" w:rsidRPr="00DC66A4" w:rsidTr="008F4884">
        <w:trPr>
          <w:trHeight w:hRule="exact" w:val="141"/>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Всего часов</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11"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693</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11"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884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11"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884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11"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884</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57"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3345</w:t>
            </w:r>
          </w:p>
        </w:tc>
      </w:tr>
      <w:tr w:rsidR="005E2D43" w:rsidRPr="00DC66A4" w:rsidTr="008F4884">
        <w:trPr>
          <w:trHeight w:hRule="exact" w:val="363"/>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6" w:right="-20"/>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Рекоменд</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емаянедельнаянаг</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уз</w:t>
            </w:r>
            <w:r w:rsidRPr="00DC66A4">
              <w:rPr>
                <w:rFonts w:ascii="SchoolBookSanPin" w:eastAsia="SchoolBookSanPin" w:hAnsi="SchoolBookSanPin" w:cs="SchoolBookSanPin"/>
                <w:spacing w:val="2"/>
                <w:sz w:val="12"/>
                <w:szCs w:val="12"/>
              </w:rPr>
              <w:t>к</w:t>
            </w:r>
            <w:r w:rsidRPr="00DC66A4">
              <w:rPr>
                <w:rFonts w:ascii="SchoolBookSanPin" w:eastAsia="SchoolBookSanPin" w:hAnsi="SchoolBookSanPin" w:cs="SchoolBookSanPin"/>
                <w:sz w:val="12"/>
                <w:szCs w:val="12"/>
              </w:rPr>
              <w:t>апри6-дневнойучебнойнедел</w:t>
            </w:r>
            <w:r w:rsidRPr="00DC66A4">
              <w:rPr>
                <w:rFonts w:ascii="SchoolBookSanPin" w:eastAsia="SchoolBookSanPin" w:hAnsi="SchoolBookSanPin" w:cs="SchoolBookSanPin"/>
                <w:spacing w:val="2"/>
                <w:sz w:val="12"/>
                <w:szCs w:val="12"/>
              </w:rPr>
              <w:t>е</w:t>
            </w:r>
            <w:r w:rsidRPr="00DC66A4">
              <w:rPr>
                <w:rFonts w:ascii="SchoolBookSanPin" w:eastAsia="SchoolBookSanPin" w:hAnsi="SchoolBookSanPin" w:cs="SchoolBookSanPin"/>
                <w:w w:val="104"/>
                <w:position w:val="6"/>
                <w:sz w:val="12"/>
                <w:szCs w:val="12"/>
              </w:rPr>
              <w:t>*</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99</w:t>
            </w:r>
          </w:p>
        </w:tc>
      </w:tr>
      <w:tr w:rsidR="005E2D43" w:rsidRPr="00DC66A4" w:rsidTr="008F4884">
        <w:trPr>
          <w:trHeight w:hRule="exact" w:val="488"/>
        </w:trPr>
        <w:tc>
          <w:tcPr>
            <w:tcW w:w="6951" w:type="dxa"/>
            <w:gridSpan w:val="2"/>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108" w:right="281"/>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Максимально доп</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стимая недельная наг</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уз</w:t>
            </w:r>
            <w:r w:rsidRPr="00DC66A4">
              <w:rPr>
                <w:rFonts w:ascii="SchoolBookSanPin" w:eastAsia="SchoolBookSanPin" w:hAnsi="SchoolBookSanPin" w:cs="SchoolBookSanPin"/>
                <w:spacing w:val="2"/>
                <w:sz w:val="12"/>
                <w:szCs w:val="12"/>
              </w:rPr>
              <w:t>к</w:t>
            </w:r>
            <w:r w:rsidRPr="00DC66A4">
              <w:rPr>
                <w:rFonts w:ascii="SchoolBookSanPin" w:eastAsia="SchoolBookSanPin" w:hAnsi="SchoolBookSanPin" w:cs="SchoolBookSanPin"/>
                <w:sz w:val="12"/>
                <w:szCs w:val="12"/>
              </w:rPr>
              <w:t>а, п</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ед</w:t>
            </w:r>
            <w:r w:rsidRPr="00DC66A4">
              <w:rPr>
                <w:rFonts w:ascii="SchoolBookSanPin" w:eastAsia="SchoolBookSanPin" w:hAnsi="SchoolBookSanPin" w:cs="SchoolBookSanPin"/>
                <w:spacing w:val="-3"/>
                <w:sz w:val="12"/>
                <w:szCs w:val="12"/>
              </w:rPr>
              <w:t>у</w:t>
            </w:r>
            <w:r w:rsidRPr="00DC66A4">
              <w:rPr>
                <w:rFonts w:ascii="SchoolBookSanPin" w:eastAsia="SchoolBookSanPin" w:hAnsi="SchoolBookSanPin" w:cs="SchoolBookSanPin"/>
                <w:sz w:val="12"/>
                <w:szCs w:val="12"/>
              </w:rPr>
              <w:t>смот</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енная дейст</w:t>
            </w:r>
            <w:r w:rsidRPr="00DC66A4">
              <w:rPr>
                <w:rFonts w:ascii="SchoolBookSanPin" w:eastAsia="SchoolBookSanPin" w:hAnsi="SchoolBookSanPin" w:cs="SchoolBookSanPin"/>
                <w:spacing w:val="-3"/>
                <w:sz w:val="12"/>
                <w:szCs w:val="12"/>
              </w:rPr>
              <w:t>в</w:t>
            </w:r>
            <w:r w:rsidRPr="00DC66A4">
              <w:rPr>
                <w:rFonts w:ascii="SchoolBookSanPin" w:eastAsia="SchoolBookSanPin" w:hAnsi="SchoolBookSanPin" w:cs="SchoolBookSanPin"/>
                <w:sz w:val="12"/>
                <w:szCs w:val="12"/>
              </w:rPr>
              <w:t>ующими сани</w:t>
            </w:r>
            <w:r w:rsidRPr="00DC66A4">
              <w:rPr>
                <w:rFonts w:ascii="SchoolBookSanPin" w:eastAsia="SchoolBookSanPin" w:hAnsi="SchoolBookSanPin" w:cs="SchoolBookSanPin"/>
                <w:spacing w:val="-2"/>
                <w:sz w:val="12"/>
                <w:szCs w:val="12"/>
              </w:rPr>
              <w:t>т</w:t>
            </w:r>
            <w:r w:rsidRPr="00DC66A4">
              <w:rPr>
                <w:rFonts w:ascii="SchoolBookSanPin" w:eastAsia="SchoolBookSanPin" w:hAnsi="SchoolBookSanPin" w:cs="SchoolBookSanPin"/>
                <w:sz w:val="12"/>
                <w:szCs w:val="12"/>
              </w:rPr>
              <w:t>арными п</w:t>
            </w:r>
            <w:r w:rsidRPr="00DC66A4">
              <w:rPr>
                <w:rFonts w:ascii="SchoolBookSanPin" w:eastAsia="SchoolBookSanPin" w:hAnsi="SchoolBookSanPin" w:cs="SchoolBookSanPin"/>
                <w:spacing w:val="2"/>
                <w:sz w:val="12"/>
                <w:szCs w:val="12"/>
              </w:rPr>
              <w:t>р</w:t>
            </w:r>
            <w:r w:rsidRPr="00DC66A4">
              <w:rPr>
                <w:rFonts w:ascii="SchoolBookSanPin" w:eastAsia="SchoolBookSanPin" w:hAnsi="SchoolBookSanPin" w:cs="SchoolBookSanPin"/>
                <w:sz w:val="12"/>
                <w:szCs w:val="12"/>
              </w:rPr>
              <w:t>авилами и гигиеническими н</w:t>
            </w:r>
            <w:r w:rsidRPr="00DC66A4">
              <w:rPr>
                <w:rFonts w:ascii="SchoolBookSanPin" w:eastAsia="SchoolBookSanPin" w:hAnsi="SchoolBookSanPin" w:cs="SchoolBookSanPin"/>
                <w:spacing w:val="-2"/>
                <w:sz w:val="12"/>
                <w:szCs w:val="12"/>
              </w:rPr>
              <w:t>о</w:t>
            </w:r>
            <w:r w:rsidRPr="00DC66A4">
              <w:rPr>
                <w:rFonts w:ascii="SchoolBookSanPin" w:eastAsia="SchoolBookSanPin" w:hAnsi="SchoolBookSanPin" w:cs="SchoolBookSanPin"/>
                <w:sz w:val="12"/>
                <w:szCs w:val="12"/>
              </w:rPr>
              <w:t>рмати</w:t>
            </w:r>
            <w:r w:rsidRPr="00DC66A4">
              <w:rPr>
                <w:rFonts w:ascii="SchoolBookSanPin" w:eastAsia="SchoolBookSanPin" w:hAnsi="SchoolBookSanPin" w:cs="SchoolBookSanPin"/>
                <w:spacing w:val="2"/>
                <w:sz w:val="12"/>
                <w:szCs w:val="12"/>
              </w:rPr>
              <w:t>в</w:t>
            </w:r>
            <w:r w:rsidRPr="00DC66A4">
              <w:rPr>
                <w:rFonts w:ascii="SchoolBookSanPin" w:eastAsia="SchoolBookSanPin" w:hAnsi="SchoolBookSanPin" w:cs="SchoolBookSanPin"/>
                <w:sz w:val="12"/>
                <w:szCs w:val="12"/>
              </w:rPr>
              <w:t>ами</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w w:val="99"/>
                <w:sz w:val="12"/>
                <w:szCs w:val="12"/>
              </w:rPr>
              <w:t>21</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3"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26</w:t>
            </w:r>
          </w:p>
        </w:tc>
        <w:tc>
          <w:tcPr>
            <w:tcW w:w="758" w:type="dxa"/>
            <w:tcBorders>
              <w:top w:val="single" w:sz="4" w:space="0" w:color="000000"/>
              <w:left w:val="single" w:sz="4" w:space="0" w:color="000000"/>
              <w:bottom w:val="single" w:sz="4" w:space="0" w:color="000000"/>
              <w:right w:val="single" w:sz="4" w:space="0" w:color="000000"/>
            </w:tcBorders>
          </w:tcPr>
          <w:p w:rsidR="005E2D43" w:rsidRPr="00DC66A4" w:rsidRDefault="005E2D43" w:rsidP="008F4884">
            <w:pPr>
              <w:ind w:left="232" w:right="213"/>
              <w:jc w:val="center"/>
              <w:rPr>
                <w:rFonts w:ascii="SchoolBookSanPin" w:eastAsia="SchoolBookSanPin" w:hAnsi="SchoolBookSanPin" w:cs="SchoolBookSanPin"/>
                <w:sz w:val="12"/>
                <w:szCs w:val="12"/>
              </w:rPr>
            </w:pPr>
            <w:r w:rsidRPr="00DC66A4">
              <w:rPr>
                <w:rFonts w:ascii="SchoolBookSanPin" w:eastAsia="SchoolBookSanPin" w:hAnsi="SchoolBookSanPin" w:cs="SchoolBookSanPin"/>
                <w:sz w:val="12"/>
                <w:szCs w:val="12"/>
              </w:rPr>
              <w:t>99</w:t>
            </w:r>
          </w:p>
        </w:tc>
      </w:tr>
    </w:tbl>
    <w:p w:rsidR="005E2D43" w:rsidRPr="00DC66A4" w:rsidRDefault="005E2D43" w:rsidP="005E2D43">
      <w:pPr>
        <w:jc w:val="center"/>
        <w:rPr>
          <w:sz w:val="12"/>
          <w:szCs w:val="12"/>
        </w:rPr>
        <w:sectPr w:rsidR="005E2D43" w:rsidRPr="00DC66A4" w:rsidSect="008F4884">
          <w:footerReference w:type="even" r:id="rId12"/>
          <w:footerReference w:type="default" r:id="rId13"/>
          <w:pgSz w:w="11907" w:h="16840" w:code="9"/>
          <w:pgMar w:top="618" w:right="567" w:bottom="709" w:left="618" w:header="0" w:footer="505" w:gutter="0"/>
          <w:cols w:space="720"/>
          <w:docGrid w:linePitch="299"/>
        </w:sectPr>
      </w:pPr>
    </w:p>
    <w:p w:rsidR="005E2D43" w:rsidRPr="00DC66A4" w:rsidRDefault="005E2D43" w:rsidP="005E2D43">
      <w:pPr>
        <w:ind w:firstLine="567"/>
        <w:jc w:val="both"/>
        <w:rPr>
          <w:b/>
          <w:sz w:val="18"/>
          <w:szCs w:val="18"/>
          <w:lang w:eastAsia="ru-RU"/>
        </w:rPr>
      </w:pPr>
      <w:r w:rsidRPr="00DC66A4">
        <w:rPr>
          <w:b/>
          <w:sz w:val="18"/>
          <w:szCs w:val="18"/>
          <w:lang w:eastAsia="ru-RU"/>
        </w:rPr>
        <w:lastRenderedPageBreak/>
        <w:t>Сетка часов учебного плана для учащихся 1-4 классов, реализующих ФГОС НОО на 2023-2024 учебный год</w:t>
      </w:r>
    </w:p>
    <w:tbl>
      <w:tblPr>
        <w:tblW w:w="0" w:type="auto"/>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4"/>
        <w:gridCol w:w="2268"/>
        <w:gridCol w:w="1048"/>
        <w:gridCol w:w="1308"/>
        <w:gridCol w:w="1331"/>
        <w:gridCol w:w="56"/>
        <w:gridCol w:w="1206"/>
        <w:gridCol w:w="1134"/>
      </w:tblGrid>
      <w:tr w:rsidR="005E2D43" w:rsidRPr="00DC66A4" w:rsidTr="008F4884">
        <w:trPr>
          <w:trHeight w:val="375"/>
          <w:jc w:val="center"/>
        </w:trPr>
        <w:tc>
          <w:tcPr>
            <w:tcW w:w="1904" w:type="dxa"/>
            <w:vMerge w:val="restart"/>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bCs/>
                <w:sz w:val="20"/>
                <w:szCs w:val="20"/>
                <w:lang w:eastAsia="ru-RU"/>
              </w:rPr>
            </w:pPr>
            <w:r w:rsidRPr="00DC66A4">
              <w:rPr>
                <w:b/>
                <w:bCs/>
                <w:sz w:val="20"/>
                <w:szCs w:val="20"/>
                <w:lang w:eastAsia="ru-RU"/>
              </w:rP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5E2D43" w:rsidRPr="00DC66A4" w:rsidRDefault="005E2D43" w:rsidP="008F4884">
            <w:pPr>
              <w:rPr>
                <w:b/>
                <w:bCs/>
                <w:sz w:val="20"/>
                <w:szCs w:val="20"/>
                <w:lang w:eastAsia="ru-RU"/>
              </w:rPr>
            </w:pPr>
            <w:r w:rsidRPr="00DC66A4">
              <w:rPr>
                <w:b/>
                <w:bCs/>
                <w:sz w:val="20"/>
                <w:szCs w:val="20"/>
                <w:lang w:eastAsia="ru-RU"/>
              </w:rPr>
              <w:t xml:space="preserve">Учебные предметы </w:t>
            </w:r>
          </w:p>
          <w:p w:rsidR="005E2D43" w:rsidRPr="00DC66A4" w:rsidRDefault="005E2D43" w:rsidP="008F4884">
            <w:pPr>
              <w:jc w:val="right"/>
              <w:rPr>
                <w:b/>
                <w:sz w:val="20"/>
                <w:szCs w:val="20"/>
                <w:lang w:eastAsia="ru-RU"/>
              </w:rPr>
            </w:pPr>
            <w:r w:rsidRPr="00DC66A4">
              <w:rPr>
                <w:b/>
                <w:sz w:val="20"/>
                <w:szCs w:val="20"/>
                <w:lang w:eastAsia="ru-RU"/>
              </w:rPr>
              <w:t xml:space="preserve">                                  Классы</w:t>
            </w:r>
          </w:p>
        </w:tc>
        <w:tc>
          <w:tcPr>
            <w:tcW w:w="4949" w:type="dxa"/>
            <w:gridSpan w:val="5"/>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bCs/>
                <w:sz w:val="20"/>
                <w:szCs w:val="20"/>
                <w:lang w:eastAsia="ru-RU"/>
              </w:rPr>
            </w:pPr>
            <w:r w:rsidRPr="00DC66A4">
              <w:rPr>
                <w:b/>
                <w:bCs/>
                <w:sz w:val="20"/>
                <w:szCs w:val="20"/>
                <w:lang w:eastAsia="ru-RU"/>
              </w:rPr>
              <w:t>Количество часов в неделю/год</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bCs/>
                <w:sz w:val="20"/>
                <w:szCs w:val="20"/>
                <w:lang w:eastAsia="ru-RU"/>
              </w:rPr>
            </w:pPr>
            <w:r w:rsidRPr="00DC66A4">
              <w:rPr>
                <w:b/>
                <w:bCs/>
                <w:sz w:val="20"/>
                <w:szCs w:val="20"/>
                <w:lang w:eastAsia="ru-RU"/>
              </w:rPr>
              <w:t>Всего</w:t>
            </w:r>
          </w:p>
        </w:tc>
      </w:tr>
      <w:tr w:rsidR="005E2D43" w:rsidRPr="00DC66A4" w:rsidTr="008F4884">
        <w:trPr>
          <w:trHeight w:val="375"/>
          <w:jc w:val="center"/>
        </w:trPr>
        <w:tc>
          <w:tcPr>
            <w:tcW w:w="1904" w:type="dxa"/>
            <w:vMerge/>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sz w:val="20"/>
                <w:szCs w:val="20"/>
                <w:lang w:eastAsia="ru-RU"/>
              </w:rPr>
            </w:pP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I</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II</w:t>
            </w: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III</w:t>
            </w:r>
          </w:p>
        </w:tc>
        <w:tc>
          <w:tcPr>
            <w:tcW w:w="1206"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IV</w:t>
            </w:r>
          </w:p>
        </w:tc>
        <w:tc>
          <w:tcPr>
            <w:tcW w:w="1134" w:type="dxa"/>
            <w:vMerge/>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bCs/>
                <w:sz w:val="20"/>
                <w:szCs w:val="20"/>
                <w:lang w:eastAsia="ru-RU"/>
              </w:rPr>
            </w:pPr>
          </w:p>
        </w:tc>
      </w:tr>
      <w:tr w:rsidR="005E2D43" w:rsidRPr="00DC66A4" w:rsidTr="008F4884">
        <w:trPr>
          <w:trHeight w:val="375"/>
          <w:jc w:val="center"/>
        </w:trPr>
        <w:tc>
          <w:tcPr>
            <w:tcW w:w="10255" w:type="dxa"/>
            <w:gridSpan w:val="8"/>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
                <w:bCs/>
                <w:sz w:val="20"/>
                <w:szCs w:val="20"/>
                <w:lang w:eastAsia="ru-RU"/>
              </w:rPr>
            </w:pPr>
            <w:r w:rsidRPr="00DC66A4">
              <w:rPr>
                <w:b/>
                <w:bCs/>
                <w:i/>
                <w:sz w:val="20"/>
                <w:szCs w:val="20"/>
                <w:lang w:eastAsia="ru-RU"/>
              </w:rPr>
              <w:t>Обязательная часть</w:t>
            </w:r>
          </w:p>
        </w:tc>
      </w:tr>
      <w:tr w:rsidR="005E2D43" w:rsidRPr="00DC66A4" w:rsidTr="008F4884">
        <w:trPr>
          <w:trHeight w:val="375"/>
          <w:jc w:val="center"/>
        </w:trPr>
        <w:tc>
          <w:tcPr>
            <w:tcW w:w="1904" w:type="dxa"/>
            <w:vMerge w:val="restart"/>
            <w:tcBorders>
              <w:top w:val="single" w:sz="4" w:space="0" w:color="auto"/>
              <w:left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 xml:space="preserve">Русский язык и </w:t>
            </w:r>
          </w:p>
          <w:p w:rsidR="005E2D43" w:rsidRPr="00DC66A4" w:rsidRDefault="005E2D43" w:rsidP="008F4884">
            <w:pPr>
              <w:rPr>
                <w:bCs/>
                <w:sz w:val="20"/>
                <w:szCs w:val="20"/>
                <w:lang w:eastAsia="ru-RU"/>
              </w:rPr>
            </w:pPr>
            <w:r w:rsidRPr="00DC66A4">
              <w:rPr>
                <w:bCs/>
                <w:sz w:val="20"/>
                <w:szCs w:val="20"/>
                <w:lang w:eastAsia="ru-RU"/>
              </w:rPr>
              <w:t>литературное чтение</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Русский язык</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5/165</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4/136+1/</w:t>
            </w:r>
          </w:p>
          <w:p w:rsidR="005E2D43" w:rsidRPr="00DC66A4" w:rsidRDefault="005E2D43" w:rsidP="008F4884">
            <w:pPr>
              <w:jc w:val="center"/>
              <w:rPr>
                <w:bCs/>
                <w:sz w:val="20"/>
                <w:szCs w:val="20"/>
                <w:lang w:eastAsia="ru-RU"/>
              </w:rPr>
            </w:pPr>
            <w:r w:rsidRPr="00DC66A4">
              <w:rPr>
                <w:bCs/>
                <w:sz w:val="20"/>
                <w:szCs w:val="20"/>
                <w:lang w:eastAsia="ru-RU"/>
              </w:rPr>
              <w:t>34к</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4/136+1/34к</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4/136+1/34к</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20/675</w:t>
            </w:r>
          </w:p>
        </w:tc>
      </w:tr>
      <w:tr w:rsidR="005E2D43" w:rsidRPr="00DC66A4" w:rsidTr="008F4884">
        <w:trPr>
          <w:trHeight w:val="375"/>
          <w:jc w:val="center"/>
        </w:trPr>
        <w:tc>
          <w:tcPr>
            <w:tcW w:w="1904" w:type="dxa"/>
            <w:vMerge/>
            <w:tcBorders>
              <w:left w:val="single" w:sz="4" w:space="0" w:color="auto"/>
              <w:right w:val="single" w:sz="4" w:space="0" w:color="auto"/>
            </w:tcBorders>
            <w:vAlign w:val="center"/>
          </w:tcPr>
          <w:p w:rsidR="005E2D43" w:rsidRPr="00DC66A4" w:rsidRDefault="005E2D43" w:rsidP="008F4884">
            <w:pPr>
              <w:rPr>
                <w:b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Литературное чтение</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3/99</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3/102+1/</w:t>
            </w:r>
          </w:p>
          <w:p w:rsidR="005E2D43" w:rsidRPr="00DC66A4" w:rsidRDefault="005E2D43" w:rsidP="008F4884">
            <w:pPr>
              <w:jc w:val="center"/>
              <w:rPr>
                <w:bCs/>
                <w:sz w:val="20"/>
                <w:szCs w:val="20"/>
                <w:lang w:eastAsia="ru-RU"/>
              </w:rPr>
            </w:pPr>
            <w:r w:rsidRPr="00DC66A4">
              <w:rPr>
                <w:bCs/>
                <w:sz w:val="20"/>
                <w:szCs w:val="20"/>
                <w:lang w:eastAsia="ru-RU"/>
              </w:rPr>
              <w:t>34р</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3/102+1/</w:t>
            </w:r>
          </w:p>
          <w:p w:rsidR="005E2D43" w:rsidRPr="00DC66A4" w:rsidRDefault="005E2D43" w:rsidP="008F4884">
            <w:pPr>
              <w:jc w:val="center"/>
              <w:rPr>
                <w:bCs/>
                <w:sz w:val="20"/>
                <w:szCs w:val="20"/>
                <w:lang w:eastAsia="ru-RU"/>
              </w:rPr>
            </w:pPr>
            <w:r w:rsidRPr="00DC66A4">
              <w:rPr>
                <w:bCs/>
                <w:sz w:val="20"/>
                <w:szCs w:val="20"/>
                <w:lang w:eastAsia="ru-RU"/>
              </w:rPr>
              <w:t xml:space="preserve">34р </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3/102+1/</w:t>
            </w:r>
          </w:p>
          <w:p w:rsidR="005E2D43" w:rsidRPr="00DC66A4" w:rsidRDefault="005E2D43" w:rsidP="008F4884">
            <w:pPr>
              <w:jc w:val="center"/>
              <w:rPr>
                <w:bCs/>
                <w:sz w:val="20"/>
                <w:szCs w:val="20"/>
                <w:lang w:eastAsia="ru-RU"/>
              </w:rPr>
            </w:pPr>
            <w:r w:rsidRPr="00DC66A4">
              <w:rPr>
                <w:bCs/>
                <w:sz w:val="20"/>
                <w:szCs w:val="20"/>
                <w:lang w:eastAsia="ru-RU"/>
              </w:rPr>
              <w:t>34р</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15/507</w:t>
            </w:r>
          </w:p>
        </w:tc>
      </w:tr>
      <w:tr w:rsidR="005E2D43" w:rsidRPr="00DC66A4" w:rsidTr="008F4884">
        <w:trPr>
          <w:trHeight w:val="375"/>
          <w:jc w:val="center"/>
        </w:trPr>
        <w:tc>
          <w:tcPr>
            <w:tcW w:w="1904" w:type="dxa"/>
            <w:vMerge w:val="restart"/>
            <w:tcBorders>
              <w:left w:val="single" w:sz="4" w:space="0" w:color="auto"/>
              <w:right w:val="single" w:sz="4" w:space="0" w:color="auto"/>
            </w:tcBorders>
          </w:tcPr>
          <w:p w:rsidR="005E2D43" w:rsidRPr="00DC66A4" w:rsidRDefault="005E2D43" w:rsidP="008F4884">
            <w:pPr>
              <w:rPr>
                <w:bCs/>
                <w:sz w:val="20"/>
                <w:szCs w:val="20"/>
                <w:lang w:eastAsia="ru-RU"/>
              </w:rPr>
            </w:pPr>
            <w:r w:rsidRPr="00DC66A4">
              <w:rPr>
                <w:bCs/>
                <w:sz w:val="20"/>
                <w:szCs w:val="20"/>
                <w:lang w:eastAsia="ru-RU"/>
              </w:rPr>
              <w:t>Родной язык и литературное чтение на родном языке</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Родной язык</w:t>
            </w:r>
          </w:p>
        </w:tc>
        <w:tc>
          <w:tcPr>
            <w:tcW w:w="1048" w:type="dxa"/>
            <w:tcBorders>
              <w:top w:val="single" w:sz="4" w:space="0" w:color="auto"/>
              <w:left w:val="single" w:sz="4" w:space="0" w:color="auto"/>
              <w:right w:val="single" w:sz="4" w:space="0" w:color="auto"/>
            </w:tcBorders>
          </w:tcPr>
          <w:p w:rsidR="005E2D43" w:rsidRPr="00DC66A4" w:rsidRDefault="005E2D43" w:rsidP="008F4884">
            <w:pPr>
              <w:rPr>
                <w:sz w:val="20"/>
                <w:szCs w:val="20"/>
              </w:rPr>
            </w:pPr>
            <w:r w:rsidRPr="00DC66A4">
              <w:rPr>
                <w:bCs/>
                <w:sz w:val="20"/>
                <w:szCs w:val="20"/>
                <w:lang w:eastAsia="ru-RU"/>
              </w:rPr>
              <w:t>1/33</w:t>
            </w:r>
          </w:p>
        </w:tc>
        <w:tc>
          <w:tcPr>
            <w:tcW w:w="1308" w:type="dxa"/>
            <w:tcBorders>
              <w:top w:val="single" w:sz="4" w:space="0" w:color="auto"/>
              <w:left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top w:val="single" w:sz="4" w:space="0" w:color="auto"/>
              <w:left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top w:val="single" w:sz="4" w:space="0" w:color="auto"/>
              <w:left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4/135</w:t>
            </w:r>
          </w:p>
        </w:tc>
      </w:tr>
      <w:tr w:rsidR="005E2D43" w:rsidRPr="00DC66A4" w:rsidTr="008F4884">
        <w:trPr>
          <w:trHeight w:val="375"/>
          <w:jc w:val="center"/>
        </w:trPr>
        <w:tc>
          <w:tcPr>
            <w:tcW w:w="1904" w:type="dxa"/>
            <w:vMerge/>
            <w:tcBorders>
              <w:left w:val="single" w:sz="4" w:space="0" w:color="auto"/>
              <w:right w:val="single" w:sz="4" w:space="0" w:color="auto"/>
            </w:tcBorders>
            <w:vAlign w:val="center"/>
          </w:tcPr>
          <w:p w:rsidR="005E2D43" w:rsidRPr="00DC66A4" w:rsidRDefault="005E2D43" w:rsidP="008F4884">
            <w:pPr>
              <w:rPr>
                <w:b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Литературное чтение на родном русском языке</w:t>
            </w:r>
          </w:p>
        </w:tc>
        <w:tc>
          <w:tcPr>
            <w:tcW w:w="1048" w:type="dxa"/>
            <w:tcBorders>
              <w:left w:val="single" w:sz="4" w:space="0" w:color="auto"/>
              <w:bottom w:val="single" w:sz="4" w:space="0" w:color="auto"/>
              <w:right w:val="single" w:sz="4" w:space="0" w:color="auto"/>
            </w:tcBorders>
          </w:tcPr>
          <w:p w:rsidR="005E2D43" w:rsidRPr="00DC66A4" w:rsidRDefault="005E2D43" w:rsidP="008F4884">
            <w:pPr>
              <w:rPr>
                <w:sz w:val="20"/>
                <w:szCs w:val="20"/>
              </w:rPr>
            </w:pPr>
            <w:r w:rsidRPr="00DC66A4">
              <w:rPr>
                <w:bCs/>
                <w:sz w:val="20"/>
                <w:szCs w:val="20"/>
                <w:lang w:eastAsia="ru-RU"/>
              </w:rPr>
              <w:t>1/33</w:t>
            </w:r>
          </w:p>
        </w:tc>
        <w:tc>
          <w:tcPr>
            <w:tcW w:w="1308" w:type="dxa"/>
            <w:tcBorders>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4/135</w:t>
            </w:r>
          </w:p>
        </w:tc>
      </w:tr>
      <w:tr w:rsidR="005E2D43" w:rsidRPr="00DC66A4" w:rsidTr="008F4884">
        <w:trPr>
          <w:trHeight w:val="375"/>
          <w:jc w:val="center"/>
        </w:trPr>
        <w:tc>
          <w:tcPr>
            <w:tcW w:w="1904" w:type="dxa"/>
            <w:tcBorders>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Иностранный язык</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Английский язык</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sz w:val="20"/>
                <w:szCs w:val="20"/>
                <w:lang w:eastAsia="ru-RU"/>
              </w:rPr>
              <w:t>–</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6/204</w:t>
            </w:r>
          </w:p>
        </w:tc>
      </w:tr>
      <w:tr w:rsidR="005E2D43" w:rsidRPr="00DC66A4" w:rsidTr="008F4884">
        <w:trPr>
          <w:trHeight w:val="375"/>
          <w:jc w:val="center"/>
        </w:trPr>
        <w:tc>
          <w:tcPr>
            <w:tcW w:w="1904" w:type="dxa"/>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 xml:space="preserve">Математика </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4/132</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4/136+1/</w:t>
            </w:r>
          </w:p>
          <w:p w:rsidR="005E2D43" w:rsidRPr="00DC66A4" w:rsidRDefault="005E2D43" w:rsidP="008F4884">
            <w:pPr>
              <w:jc w:val="center"/>
              <w:rPr>
                <w:bCs/>
                <w:sz w:val="20"/>
                <w:szCs w:val="20"/>
                <w:lang w:eastAsia="ru-RU"/>
              </w:rPr>
            </w:pPr>
            <w:r w:rsidRPr="00DC66A4">
              <w:rPr>
                <w:bCs/>
                <w:sz w:val="20"/>
                <w:szCs w:val="20"/>
                <w:lang w:eastAsia="ru-RU"/>
              </w:rPr>
              <w:t>34к</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4/136+1/</w:t>
            </w:r>
          </w:p>
          <w:p w:rsidR="005E2D43" w:rsidRPr="00DC66A4" w:rsidRDefault="005E2D43" w:rsidP="008F4884">
            <w:pPr>
              <w:jc w:val="center"/>
              <w:rPr>
                <w:bCs/>
                <w:sz w:val="20"/>
                <w:szCs w:val="20"/>
                <w:lang w:eastAsia="ru-RU"/>
              </w:rPr>
            </w:pPr>
            <w:r w:rsidRPr="00DC66A4">
              <w:rPr>
                <w:bCs/>
                <w:sz w:val="20"/>
                <w:szCs w:val="20"/>
                <w:lang w:eastAsia="ru-RU"/>
              </w:rPr>
              <w:t>34к</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4/136</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18/608</w:t>
            </w:r>
          </w:p>
        </w:tc>
      </w:tr>
      <w:tr w:rsidR="005E2D43" w:rsidRPr="00DC66A4" w:rsidTr="008F4884">
        <w:trPr>
          <w:trHeight w:val="375"/>
          <w:jc w:val="center"/>
        </w:trPr>
        <w:tc>
          <w:tcPr>
            <w:tcW w:w="1904" w:type="dxa"/>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Обществознание и естествознание</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Окружающий мир</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2/66</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331" w:type="dxa"/>
            <w:tcBorders>
              <w:top w:val="single" w:sz="4" w:space="0" w:color="auto"/>
              <w:left w:val="single" w:sz="4" w:space="0" w:color="auto"/>
              <w:bottom w:val="single" w:sz="4" w:space="0" w:color="auto"/>
              <w:right w:val="single" w:sz="4" w:space="0" w:color="auto"/>
            </w:tcBorders>
          </w:tcPr>
          <w:p w:rsidR="005E2D43" w:rsidRPr="00DC66A4" w:rsidRDefault="005E2D43" w:rsidP="008F4884">
            <w:pPr>
              <w:jc w:val="center"/>
            </w:pPr>
            <w:r w:rsidRPr="00DC66A4">
              <w:rPr>
                <w:bCs/>
                <w:sz w:val="20"/>
                <w:szCs w:val="20"/>
                <w:lang w:eastAsia="ru-RU"/>
              </w:rPr>
              <w:t>2/68</w:t>
            </w:r>
          </w:p>
        </w:tc>
        <w:tc>
          <w:tcPr>
            <w:tcW w:w="1262" w:type="dxa"/>
            <w:gridSpan w:val="2"/>
            <w:tcBorders>
              <w:top w:val="single" w:sz="4" w:space="0" w:color="auto"/>
              <w:left w:val="single" w:sz="4" w:space="0" w:color="auto"/>
              <w:bottom w:val="single" w:sz="4" w:space="0" w:color="auto"/>
              <w:right w:val="single" w:sz="4" w:space="0" w:color="auto"/>
            </w:tcBorders>
          </w:tcPr>
          <w:p w:rsidR="005E2D43" w:rsidRPr="00DC66A4" w:rsidRDefault="005E2D43" w:rsidP="008F4884">
            <w:pPr>
              <w:jc w:val="center"/>
            </w:pPr>
            <w:r w:rsidRPr="00DC66A4">
              <w:rPr>
                <w:bCs/>
                <w:sz w:val="20"/>
                <w:szCs w:val="20"/>
                <w:lang w:eastAsia="ru-RU"/>
              </w:rPr>
              <w:t>2/68</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8/270</w:t>
            </w:r>
          </w:p>
        </w:tc>
      </w:tr>
      <w:tr w:rsidR="005E2D43" w:rsidRPr="00DC66A4" w:rsidTr="008F4884">
        <w:trPr>
          <w:trHeight w:val="375"/>
          <w:jc w:val="center"/>
        </w:trPr>
        <w:tc>
          <w:tcPr>
            <w:tcW w:w="1904" w:type="dxa"/>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Основы мировых религиозных культур</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ОМРК</w:t>
            </w:r>
          </w:p>
          <w:p w:rsidR="005E2D43" w:rsidRPr="00DC66A4" w:rsidRDefault="005E2D43" w:rsidP="008F4884">
            <w:pPr>
              <w:rPr>
                <w:bCs/>
                <w:sz w:val="20"/>
                <w:szCs w:val="20"/>
                <w:vertAlign w:val="superscript"/>
                <w:lang w:eastAsia="ru-RU"/>
              </w:rPr>
            </w:pP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r>
      <w:tr w:rsidR="005E2D43" w:rsidRPr="00DC66A4" w:rsidTr="008F4884">
        <w:trPr>
          <w:trHeight w:val="375"/>
          <w:jc w:val="center"/>
        </w:trPr>
        <w:tc>
          <w:tcPr>
            <w:tcW w:w="1904" w:type="dxa"/>
            <w:vMerge w:val="restart"/>
            <w:tcBorders>
              <w:top w:val="single" w:sz="4" w:space="0" w:color="auto"/>
              <w:left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Искусство</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Музыка</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1/33</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4/135</w:t>
            </w:r>
          </w:p>
        </w:tc>
      </w:tr>
      <w:tr w:rsidR="005E2D43" w:rsidRPr="00DC66A4" w:rsidTr="008F4884">
        <w:trPr>
          <w:trHeight w:val="375"/>
          <w:jc w:val="center"/>
        </w:trPr>
        <w:tc>
          <w:tcPr>
            <w:tcW w:w="1904" w:type="dxa"/>
            <w:vMerge/>
            <w:tcBorders>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Изобразительное искусство</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1/33</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4/135</w:t>
            </w:r>
          </w:p>
        </w:tc>
      </w:tr>
      <w:tr w:rsidR="005E2D43" w:rsidRPr="00DC66A4" w:rsidTr="008F4884">
        <w:trPr>
          <w:trHeight w:val="375"/>
          <w:jc w:val="center"/>
        </w:trPr>
        <w:tc>
          <w:tcPr>
            <w:tcW w:w="1904" w:type="dxa"/>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 xml:space="preserve">Технология </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 xml:space="preserve">Технология </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1/33</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4/135</w:t>
            </w:r>
          </w:p>
        </w:tc>
      </w:tr>
      <w:tr w:rsidR="005E2D43" w:rsidRPr="00DC66A4" w:rsidTr="008F4884">
        <w:trPr>
          <w:trHeight w:val="375"/>
          <w:jc w:val="center"/>
        </w:trPr>
        <w:tc>
          <w:tcPr>
            <w:tcW w:w="1904" w:type="dxa"/>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Физическая культура</w:t>
            </w: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r w:rsidRPr="00DC66A4">
              <w:rPr>
                <w:bCs/>
                <w:sz w:val="20"/>
                <w:szCs w:val="20"/>
                <w:lang w:eastAsia="ru-RU"/>
              </w:rPr>
              <w:t>Физическая культура</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2/66</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331" w:type="dxa"/>
            <w:tcBorders>
              <w:top w:val="single" w:sz="4" w:space="0" w:color="auto"/>
              <w:left w:val="single" w:sz="4" w:space="0" w:color="auto"/>
              <w:bottom w:val="single" w:sz="4" w:space="0" w:color="auto"/>
              <w:right w:val="single" w:sz="4" w:space="0" w:color="auto"/>
            </w:tcBorders>
          </w:tcPr>
          <w:p w:rsidR="005E2D43" w:rsidRPr="00DC66A4" w:rsidRDefault="005E2D43" w:rsidP="008F4884">
            <w:r w:rsidRPr="00DC66A4">
              <w:rPr>
                <w:bCs/>
                <w:sz w:val="20"/>
                <w:szCs w:val="20"/>
                <w:lang w:eastAsia="ru-RU"/>
              </w:rPr>
              <w:t xml:space="preserve">        2/68</w:t>
            </w:r>
          </w:p>
        </w:tc>
        <w:tc>
          <w:tcPr>
            <w:tcW w:w="1262" w:type="dxa"/>
            <w:gridSpan w:val="2"/>
            <w:tcBorders>
              <w:top w:val="single" w:sz="4" w:space="0" w:color="auto"/>
              <w:left w:val="single" w:sz="4" w:space="0" w:color="auto"/>
              <w:bottom w:val="single" w:sz="4" w:space="0" w:color="auto"/>
              <w:right w:val="single" w:sz="4" w:space="0" w:color="auto"/>
            </w:tcBorders>
          </w:tcPr>
          <w:p w:rsidR="005E2D43" w:rsidRPr="00DC66A4" w:rsidRDefault="005E2D43" w:rsidP="008F4884">
            <w:r w:rsidRPr="00DC66A4">
              <w:rPr>
                <w:bCs/>
                <w:sz w:val="20"/>
                <w:szCs w:val="20"/>
                <w:lang w:eastAsia="ru-RU"/>
              </w:rPr>
              <w:t xml:space="preserve">       2/68</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8/270</w:t>
            </w:r>
          </w:p>
        </w:tc>
      </w:tr>
      <w:tr w:rsidR="005E2D43" w:rsidRPr="00DC66A4" w:rsidTr="008F4884">
        <w:trPr>
          <w:trHeight w:val="375"/>
          <w:jc w:val="center"/>
        </w:trPr>
        <w:tc>
          <w:tcPr>
            <w:tcW w:w="4172" w:type="dxa"/>
            <w:gridSpan w:val="2"/>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r w:rsidRPr="00DC66A4">
              <w:rPr>
                <w:bCs/>
                <w:sz w:val="20"/>
                <w:szCs w:val="20"/>
                <w:lang w:eastAsia="ru-RU"/>
              </w:rPr>
              <w:t>Школьный компонент</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3/102</w:t>
            </w:r>
          </w:p>
        </w:tc>
      </w:tr>
      <w:tr w:rsidR="005E2D43" w:rsidRPr="00DC66A4" w:rsidTr="008F4884">
        <w:trPr>
          <w:trHeight w:val="375"/>
          <w:jc w:val="center"/>
        </w:trPr>
        <w:tc>
          <w:tcPr>
            <w:tcW w:w="4172" w:type="dxa"/>
            <w:gridSpan w:val="2"/>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
                <w:bCs/>
                <w:sz w:val="20"/>
                <w:szCs w:val="20"/>
                <w:lang w:eastAsia="ru-RU"/>
              </w:rPr>
            </w:pPr>
            <w:r w:rsidRPr="00DC66A4">
              <w:rPr>
                <w:b/>
                <w:bCs/>
                <w:sz w:val="20"/>
                <w:szCs w:val="20"/>
                <w:lang w:eastAsia="ru-RU"/>
              </w:rPr>
              <w:t>Итого</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21/693</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26/884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26/884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val="en-US" w:eastAsia="ru-RU"/>
              </w:rPr>
            </w:pPr>
            <w:r w:rsidRPr="00DC66A4">
              <w:rPr>
                <w:b/>
                <w:bCs/>
                <w:sz w:val="20"/>
                <w:szCs w:val="20"/>
                <w:lang w:eastAsia="ru-RU"/>
              </w:rPr>
              <w:t>26/884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99/3366</w:t>
            </w:r>
          </w:p>
        </w:tc>
      </w:tr>
      <w:tr w:rsidR="005E2D43" w:rsidRPr="00DC66A4" w:rsidTr="008F4884">
        <w:trPr>
          <w:trHeight w:val="375"/>
          <w:jc w:val="center"/>
        </w:trPr>
        <w:tc>
          <w:tcPr>
            <w:tcW w:w="10255" w:type="dxa"/>
            <w:gridSpan w:val="8"/>
            <w:tcBorders>
              <w:top w:val="single" w:sz="4" w:space="0" w:color="auto"/>
              <w:left w:val="single" w:sz="4" w:space="0" w:color="auto"/>
              <w:bottom w:val="single" w:sz="4" w:space="0" w:color="auto"/>
              <w:right w:val="single" w:sz="4" w:space="0" w:color="auto"/>
            </w:tcBorders>
            <w:vAlign w:val="bottom"/>
          </w:tcPr>
          <w:p w:rsidR="005E2D43" w:rsidRPr="00DC66A4" w:rsidRDefault="005E2D43" w:rsidP="008F4884">
            <w:pPr>
              <w:rPr>
                <w:b/>
                <w:bCs/>
                <w:sz w:val="20"/>
                <w:szCs w:val="20"/>
                <w:lang w:eastAsia="ru-RU"/>
              </w:rPr>
            </w:pPr>
            <w:r w:rsidRPr="00DC66A4">
              <w:rPr>
                <w:b/>
                <w:bCs/>
                <w:i/>
                <w:sz w:val="20"/>
                <w:szCs w:val="20"/>
                <w:lang w:eastAsia="ru-RU"/>
              </w:rPr>
              <w:t>Часть, формируемая участниками образовательных отношений  из них:</w:t>
            </w:r>
          </w:p>
        </w:tc>
      </w:tr>
      <w:tr w:rsidR="005E2D43" w:rsidRPr="00DC66A4" w:rsidTr="008F4884">
        <w:trPr>
          <w:trHeight w:val="499"/>
          <w:jc w:val="center"/>
        </w:trPr>
        <w:tc>
          <w:tcPr>
            <w:tcW w:w="1904" w:type="dxa"/>
            <w:tcBorders>
              <w:left w:val="single" w:sz="4" w:space="0" w:color="auto"/>
              <w:bottom w:val="single" w:sz="4" w:space="0" w:color="auto"/>
              <w:right w:val="single" w:sz="4" w:space="0" w:color="auto"/>
            </w:tcBorders>
            <w:vAlign w:val="bottom"/>
          </w:tcPr>
          <w:p w:rsidR="005E2D43" w:rsidRPr="00DC66A4" w:rsidRDefault="005E2D43" w:rsidP="008F4884">
            <w:pPr>
              <w:rPr>
                <w:bCs/>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rPr>
                <w:bCs/>
                <w:sz w:val="20"/>
                <w:szCs w:val="20"/>
                <w:lang w:eastAsia="ru-RU"/>
              </w:rPr>
            </w:pP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2/68</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1/34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Cs/>
                <w:sz w:val="20"/>
                <w:szCs w:val="20"/>
                <w:lang w:eastAsia="ru-RU"/>
              </w:rPr>
            </w:pPr>
            <w:r w:rsidRPr="00DC66A4">
              <w:rPr>
                <w:bCs/>
                <w:sz w:val="20"/>
                <w:szCs w:val="20"/>
                <w:lang w:eastAsia="ru-RU"/>
              </w:rPr>
              <w:t>5/170</w:t>
            </w:r>
          </w:p>
        </w:tc>
      </w:tr>
      <w:tr w:rsidR="005E2D43" w:rsidRPr="00DC66A4" w:rsidTr="008F4884">
        <w:trPr>
          <w:trHeight w:val="499"/>
          <w:jc w:val="center"/>
        </w:trPr>
        <w:tc>
          <w:tcPr>
            <w:tcW w:w="4172" w:type="dxa"/>
            <w:gridSpan w:val="2"/>
            <w:tcBorders>
              <w:top w:val="single" w:sz="4" w:space="0" w:color="auto"/>
              <w:left w:val="single" w:sz="4" w:space="0" w:color="auto"/>
              <w:bottom w:val="single" w:sz="4" w:space="0" w:color="auto"/>
              <w:right w:val="single" w:sz="4" w:space="0" w:color="auto"/>
            </w:tcBorders>
          </w:tcPr>
          <w:p w:rsidR="005E2D43" w:rsidRPr="00DC66A4" w:rsidRDefault="005E2D43" w:rsidP="008F4884">
            <w:pPr>
              <w:rPr>
                <w:b/>
                <w:bCs/>
                <w:sz w:val="20"/>
                <w:szCs w:val="20"/>
                <w:lang w:eastAsia="ru-RU"/>
              </w:rPr>
            </w:pPr>
            <w:r w:rsidRPr="00DC66A4">
              <w:rPr>
                <w:b/>
                <w:bCs/>
                <w:sz w:val="20"/>
                <w:szCs w:val="20"/>
                <w:lang w:eastAsia="ru-RU"/>
              </w:rPr>
              <w:t>Максимально допустимая нагрузка</w:t>
            </w:r>
          </w:p>
        </w:tc>
        <w:tc>
          <w:tcPr>
            <w:tcW w:w="104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21/693</w:t>
            </w:r>
          </w:p>
        </w:tc>
        <w:tc>
          <w:tcPr>
            <w:tcW w:w="1308"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26/884</w:t>
            </w:r>
          </w:p>
        </w:tc>
        <w:tc>
          <w:tcPr>
            <w:tcW w:w="1331"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26/884</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26/884</w:t>
            </w:r>
          </w:p>
        </w:tc>
        <w:tc>
          <w:tcPr>
            <w:tcW w:w="1134" w:type="dxa"/>
            <w:tcBorders>
              <w:top w:val="single" w:sz="4" w:space="0" w:color="auto"/>
              <w:left w:val="single" w:sz="4" w:space="0" w:color="auto"/>
              <w:bottom w:val="single" w:sz="4" w:space="0" w:color="auto"/>
              <w:right w:val="single" w:sz="4" w:space="0" w:color="auto"/>
            </w:tcBorders>
            <w:vAlign w:val="center"/>
          </w:tcPr>
          <w:p w:rsidR="005E2D43" w:rsidRPr="00DC66A4" w:rsidRDefault="005E2D43" w:rsidP="008F4884">
            <w:pPr>
              <w:jc w:val="center"/>
              <w:rPr>
                <w:b/>
                <w:bCs/>
                <w:sz w:val="20"/>
                <w:szCs w:val="20"/>
                <w:lang w:eastAsia="ru-RU"/>
              </w:rPr>
            </w:pPr>
            <w:r w:rsidRPr="00DC66A4">
              <w:rPr>
                <w:b/>
                <w:bCs/>
                <w:sz w:val="20"/>
                <w:szCs w:val="20"/>
                <w:lang w:eastAsia="ru-RU"/>
              </w:rPr>
              <w:t>99/3366</w:t>
            </w:r>
          </w:p>
        </w:tc>
      </w:tr>
    </w:tbl>
    <w:p w:rsidR="005E2D43" w:rsidRPr="00DC66A4" w:rsidRDefault="005E2D43" w:rsidP="005E2D43">
      <w:pPr>
        <w:ind w:firstLine="709"/>
        <w:jc w:val="both"/>
        <w:rPr>
          <w:bCs/>
          <w:sz w:val="24"/>
          <w:szCs w:val="24"/>
        </w:rPr>
      </w:pPr>
    </w:p>
    <w:p w:rsidR="005E2D43" w:rsidRPr="00DC66A4" w:rsidRDefault="005E2D43" w:rsidP="005E2D43">
      <w:pPr>
        <w:ind w:firstLine="709"/>
        <w:jc w:val="both"/>
        <w:rPr>
          <w:bCs/>
          <w:sz w:val="24"/>
          <w:szCs w:val="24"/>
        </w:rPr>
      </w:pPr>
      <w:r w:rsidRPr="00DC66A4">
        <w:rPr>
          <w:bCs/>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-139065</wp:posOffset>
            </wp:positionH>
            <wp:positionV relativeFrom="paragraph">
              <wp:posOffset>80010</wp:posOffset>
            </wp:positionV>
            <wp:extent cx="6486525" cy="4095750"/>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186" t="24699" r="48560" b="12851"/>
                    <a:stretch>
                      <a:fillRect/>
                    </a:stretch>
                  </pic:blipFill>
                  <pic:spPr bwMode="auto">
                    <a:xfrm>
                      <a:off x="0" y="0"/>
                      <a:ext cx="6486525" cy="4095750"/>
                    </a:xfrm>
                    <a:prstGeom prst="rect">
                      <a:avLst/>
                    </a:prstGeom>
                    <a:noFill/>
                    <a:ln w="9525">
                      <a:noFill/>
                      <a:miter lim="800000"/>
                      <a:headEnd/>
                      <a:tailEnd/>
                    </a:ln>
                  </pic:spPr>
                </pic:pic>
              </a:graphicData>
            </a:graphic>
          </wp:anchor>
        </w:drawing>
      </w: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pStyle w:val="aff2"/>
        <w:ind w:left="0"/>
      </w:pPr>
    </w:p>
    <w:p w:rsidR="005E2D43" w:rsidRPr="00DC66A4" w:rsidRDefault="005E2D43" w:rsidP="005E2D43">
      <w:pPr>
        <w:ind w:left="-57" w:firstLine="57"/>
        <w:jc w:val="both"/>
        <w:rPr>
          <w:rFonts w:eastAsia="Courier New"/>
          <w:bCs/>
          <w:sz w:val="24"/>
          <w:szCs w:val="24"/>
          <w:lang w:eastAsia="ru-RU" w:bidi="ru-RU"/>
        </w:rPr>
      </w:pPr>
    </w:p>
    <w:p w:rsidR="005E2D43" w:rsidRPr="00DC66A4" w:rsidRDefault="005E2D43" w:rsidP="005E2D43">
      <w:pPr>
        <w:ind w:left="-57" w:firstLine="57"/>
        <w:jc w:val="both"/>
        <w:rPr>
          <w:rFonts w:eastAsia="Courier New"/>
          <w:b/>
          <w:bCs/>
          <w:sz w:val="28"/>
          <w:szCs w:val="28"/>
          <w:lang w:eastAsia="ru-RU" w:bidi="ru-RU"/>
        </w:rPr>
      </w:pPr>
      <w:r w:rsidRPr="00DC66A4">
        <w:rPr>
          <w:rFonts w:eastAsia="Courier New"/>
          <w:bCs/>
          <w:sz w:val="24"/>
          <w:szCs w:val="24"/>
          <w:lang w:eastAsia="ru-RU" w:bidi="ru-RU"/>
        </w:rPr>
        <w:t xml:space="preserve">-  </w:t>
      </w:r>
      <w:r w:rsidRPr="00DC66A4">
        <w:rPr>
          <w:rFonts w:eastAsia="Courier New"/>
          <w:b/>
          <w:bCs/>
          <w:sz w:val="28"/>
          <w:szCs w:val="28"/>
          <w:lang w:eastAsia="ru-RU" w:bidi="ru-RU"/>
        </w:rPr>
        <w:t>Часы из части, формируемой участниками образовательных отношений</w:t>
      </w:r>
    </w:p>
    <w:p w:rsidR="00D54F3B" w:rsidRPr="00DC66A4" w:rsidRDefault="005E2D43" w:rsidP="005E2D43">
      <w:pPr>
        <w:widowControl/>
        <w:spacing w:after="0" w:line="353" w:lineRule="auto"/>
        <w:ind w:firstLine="709"/>
        <w:jc w:val="both"/>
        <w:rPr>
          <w:rFonts w:ascii="Times New Roman" w:eastAsia="SchoolBookSanPin" w:hAnsi="Times New Roman"/>
          <w:sz w:val="28"/>
          <w:szCs w:val="28"/>
        </w:rPr>
      </w:pPr>
      <w:r w:rsidRPr="00DC66A4">
        <w:rPr>
          <w:rFonts w:eastAsia="Courier New"/>
          <w:b/>
          <w:bCs/>
          <w:sz w:val="28"/>
          <w:szCs w:val="28"/>
          <w:lang w:eastAsia="ru-RU" w:bidi="ru-RU"/>
        </w:rPr>
        <w:t>(</w:t>
      </w:r>
    </w:p>
    <w:p w:rsidR="00D54F3B" w:rsidRPr="00DC66A4" w:rsidRDefault="00D54F3B" w:rsidP="000C14A5">
      <w:pPr>
        <w:widowControl/>
        <w:spacing w:after="0" w:line="353" w:lineRule="auto"/>
        <w:ind w:firstLine="709"/>
        <w:jc w:val="both"/>
        <w:rPr>
          <w:rFonts w:ascii="Times New Roman" w:eastAsia="SchoolBookSanPin" w:hAnsi="Times New Roman"/>
          <w:sz w:val="28"/>
          <w:szCs w:val="28"/>
        </w:rPr>
      </w:pP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7</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При наличии необходимых условий (кадровых, финансовых, материально-технических и иных) возможно деление классов на группы</w:t>
      </w:r>
      <w:r w:rsidR="00D54F3B"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при проведении учебных занятий, курсов, дисциплин (модулей).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проведении занятий по родному языку в образовательных организациях,</w:t>
      </w:r>
      <w:r w:rsidR="00D54F3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в которых наряду с русским языком изучается родной язык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классы),и по иностранному языку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классы) осуществляется деление классов</w:t>
      </w:r>
      <w:r w:rsidR="00D54F3B" w:rsidRPr="00DC66A4">
        <w:rPr>
          <w:rFonts w:ascii="Times New Roman" w:eastAsia="SchoolBookSanPin" w:hAnsi="Times New Roman"/>
          <w:sz w:val="28"/>
          <w:szCs w:val="28"/>
        </w:rPr>
        <w:t xml:space="preserve"> </w:t>
      </w:r>
      <w:r w:rsidRPr="00DC66A4">
        <w:rPr>
          <w:rFonts w:ascii="Times New Roman" w:eastAsia="SchoolBookSanPin" w:hAnsi="Times New Roman"/>
          <w:sz w:val="28"/>
          <w:szCs w:val="28"/>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DC66A4">
        <w:rPr>
          <w:rFonts w:ascii="Times New Roman" w:eastAsia="SchoolBookSanPin" w:hAnsi="Times New Roman"/>
          <w:sz w:val="28"/>
          <w:szCs w:val="28"/>
        </w:rPr>
        <w:t xml:space="preserve">по </w:t>
      </w:r>
      <w:r w:rsidRPr="00DC66A4">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8</w:t>
      </w:r>
      <w:r w:rsidR="00266C0F" w:rsidRPr="00DC66A4">
        <w:rPr>
          <w:rFonts w:ascii="Times New Roman" w:eastAsia="SchoolBookSanPin" w:hAnsi="Times New Roman"/>
          <w:sz w:val="28"/>
          <w:szCs w:val="28"/>
        </w:rPr>
        <w:t>. Образовательная организация</w:t>
      </w:r>
      <w:r w:rsidR="00CA2E26" w:rsidRPr="00DC66A4">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1</w:t>
      </w:r>
      <w:r w:rsidR="00371FBD" w:rsidRPr="00DC66A4">
        <w:rPr>
          <w:rFonts w:ascii="Times New Roman" w:eastAsia="SchoolBookSanPin" w:hAnsi="Times New Roman"/>
          <w:sz w:val="28"/>
          <w:szCs w:val="28"/>
        </w:rPr>
        <w:t>9</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20</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Количество учебных занятий за 4 учебных года не может составлять менее 2954 часов и более 3345 часов в соответствии с требованиями к организации </w:t>
      </w:r>
      <w:r w:rsidR="00CA2E26" w:rsidRPr="00DC66A4">
        <w:rPr>
          <w:rFonts w:ascii="Times New Roman" w:eastAsia="SchoolBookSanPin" w:hAnsi="Times New Roman"/>
          <w:sz w:val="28"/>
          <w:szCs w:val="28"/>
        </w:rPr>
        <w:lastRenderedPageBreak/>
        <w:t>образовательного процесса к учебной нагрузке при 5-дневной (или 6-дневной) учебной неделе.</w:t>
      </w:r>
    </w:p>
    <w:p w:rsidR="00B563ED" w:rsidRPr="00DC66A4" w:rsidRDefault="00C32627" w:rsidP="00264E13">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1FBD" w:rsidRPr="00DC66A4">
        <w:rPr>
          <w:rFonts w:ascii="Times New Roman" w:eastAsia="SchoolBookSanPin" w:hAnsi="Times New Roman"/>
          <w:sz w:val="28"/>
          <w:szCs w:val="28"/>
        </w:rPr>
        <w:t>21</w:t>
      </w:r>
      <w:r w:rsidR="00266C0F" w:rsidRPr="00DC66A4">
        <w:rPr>
          <w:rFonts w:ascii="Times New Roman" w:eastAsia="SchoolBookSanPin" w:hAnsi="Times New Roman"/>
          <w:sz w:val="28"/>
          <w:szCs w:val="28"/>
        </w:rPr>
        <w:t>. </w:t>
      </w:r>
      <w:r w:rsidR="00264E13" w:rsidRPr="00DC66A4">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DC66A4">
        <w:rPr>
          <w:rFonts w:ascii="Times New Roman" w:eastAsia="SchoolBookSanPin" w:hAnsi="Times New Roman"/>
          <w:sz w:val="28"/>
          <w:szCs w:val="28"/>
        </w:rPr>
        <w:t>учебного времени и каникул. Продолжительность каникул должна составлять не менее7 календарных дней.</w:t>
      </w:r>
    </w:p>
    <w:p w:rsidR="00CA2E26" w:rsidRPr="00DC66A4" w:rsidRDefault="00CA2E26" w:rsidP="00264E13">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2</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Продолжительность урока составляет: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1 классе – 35 минут (сентябрь – декабрь), 40 мин</w:t>
      </w:r>
      <w:r w:rsidR="00FD629E" w:rsidRPr="00DC66A4">
        <w:rPr>
          <w:rFonts w:ascii="Times New Roman" w:eastAsia="SchoolBookSanPin" w:hAnsi="Times New Roman"/>
          <w:sz w:val="28"/>
          <w:szCs w:val="28"/>
        </w:rPr>
        <w:t>ут</w:t>
      </w:r>
      <w:r w:rsidRPr="00DC66A4">
        <w:rPr>
          <w:rFonts w:ascii="Times New Roman" w:eastAsia="SchoolBookSanPin" w:hAnsi="Times New Roman"/>
          <w:sz w:val="28"/>
          <w:szCs w:val="28"/>
        </w:rPr>
        <w:t xml:space="preserve"> (январь – май);</w:t>
      </w:r>
    </w:p>
    <w:p w:rsidR="00FD629E" w:rsidRPr="00DC66A4" w:rsidRDefault="00FD629E"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в классах, в которых обучаются </w:t>
      </w:r>
      <w:r w:rsidR="00F21E9A" w:rsidRPr="00DC66A4">
        <w:rPr>
          <w:rFonts w:ascii="Times New Roman" w:eastAsia="SchoolBookSanPin" w:hAnsi="Times New Roman"/>
          <w:sz w:val="28"/>
          <w:szCs w:val="28"/>
        </w:rPr>
        <w:t xml:space="preserve">обучающиеся </w:t>
      </w:r>
      <w:r w:rsidRPr="00DC66A4">
        <w:rPr>
          <w:rFonts w:ascii="Times New Roman" w:eastAsia="SchoolBookSanPin" w:hAnsi="Times New Roman"/>
          <w:sz w:val="28"/>
          <w:szCs w:val="28"/>
        </w:rPr>
        <w:t xml:space="preserve">с </w:t>
      </w:r>
      <w:r w:rsidR="00F21E9A" w:rsidRPr="00DC66A4">
        <w:rPr>
          <w:rFonts w:ascii="Times New Roman" w:eastAsia="SchoolBookSanPin" w:hAnsi="Times New Roman"/>
          <w:sz w:val="28"/>
          <w:szCs w:val="28"/>
        </w:rPr>
        <w:t>ОВЗ</w:t>
      </w:r>
      <w:r w:rsidRPr="00DC66A4">
        <w:rPr>
          <w:rFonts w:ascii="Times New Roman" w:eastAsia="SchoolBookSanPin" w:hAnsi="Times New Roman"/>
          <w:sz w:val="28"/>
          <w:szCs w:val="28"/>
        </w:rPr>
        <w:t xml:space="preserve"> – 40 минут;</w:t>
      </w:r>
    </w:p>
    <w:p w:rsidR="00CA2E26" w:rsidRPr="00DC66A4" w:rsidRDefault="00CA2E26" w:rsidP="000C14A5">
      <w:pPr>
        <w:pStyle w:val="af1"/>
        <w:widowControl/>
        <w:spacing w:after="0" w:line="353" w:lineRule="auto"/>
        <w:ind w:firstLine="709"/>
        <w:rPr>
          <w:rFonts w:ascii="Times New Roman" w:hAnsi="Times New Roman"/>
          <w:sz w:val="28"/>
          <w:szCs w:val="28"/>
        </w:rPr>
      </w:pPr>
      <w:r w:rsidRPr="00DC66A4">
        <w:rPr>
          <w:rFonts w:ascii="Times New Roman" w:eastAsia="SchoolBookSanPin" w:hAnsi="Times New Roman"/>
          <w:sz w:val="28"/>
          <w:szCs w:val="28"/>
        </w:rPr>
        <w:t xml:space="preserve">в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классах – 4</w:t>
      </w:r>
      <w:r w:rsidR="00F07894" w:rsidRPr="00DC66A4">
        <w:rPr>
          <w:rFonts w:ascii="Times New Roman" w:eastAsia="SchoolBookSanPin" w:hAnsi="Times New Roman"/>
          <w:sz w:val="28"/>
          <w:szCs w:val="28"/>
        </w:rPr>
        <w:t>0–4</w:t>
      </w:r>
      <w:r w:rsidRPr="00DC66A4">
        <w:rPr>
          <w:rFonts w:ascii="Times New Roman" w:eastAsia="SchoolBookSanPin" w:hAnsi="Times New Roman"/>
          <w:sz w:val="28"/>
          <w:szCs w:val="28"/>
        </w:rPr>
        <w:t>5 минут (по решению образовательной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266C0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3</w:t>
      </w:r>
      <w:r w:rsidR="00266C0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отражаютсяи конкретизируются основные показатели учебного плана:</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состав учебных предметов;</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максимально допустимая недельная нагрузка обучающихся;</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максимальная нагрузка с учётом деления классов на группы;</w:t>
      </w:r>
    </w:p>
    <w:p w:rsidR="00CA2E26" w:rsidRPr="00DC66A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план комплектования классов.</w:t>
      </w:r>
    </w:p>
    <w:p w:rsidR="004C4C58" w:rsidRPr="00DC66A4" w:rsidRDefault="00C32627" w:rsidP="000C14A5">
      <w:pPr>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171.</w:t>
      </w:r>
      <w:r w:rsidR="0037671A"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4</w:t>
      </w:r>
      <w:r w:rsidR="0037671A" w:rsidRPr="00DC66A4">
        <w:rPr>
          <w:rFonts w:ascii="Times New Roman" w:eastAsia="SchoolBookSanPin" w:hAnsi="Times New Roman"/>
          <w:sz w:val="28"/>
          <w:szCs w:val="28"/>
        </w:rPr>
        <w:t>. </w:t>
      </w:r>
      <w:r w:rsidR="004C4C58" w:rsidRPr="00DC66A4">
        <w:rPr>
          <w:rFonts w:ascii="Times New Roman" w:hAnsi="Times New Roman"/>
          <w:sz w:val="28"/>
          <w:szCs w:val="28"/>
        </w:rPr>
        <w:t xml:space="preserve">При реализации 1, </w:t>
      </w:r>
      <w:r w:rsidR="008E42A7" w:rsidRPr="00DC66A4">
        <w:rPr>
          <w:rFonts w:ascii="Times New Roman" w:hAnsi="Times New Roman"/>
          <w:sz w:val="28"/>
          <w:szCs w:val="28"/>
        </w:rPr>
        <w:t>3–5</w:t>
      </w:r>
      <w:r w:rsidR="004C4C58" w:rsidRPr="00DC66A4">
        <w:rPr>
          <w:rFonts w:ascii="Times New Roman" w:hAnsi="Times New Roman"/>
          <w:sz w:val="28"/>
          <w:szCs w:val="28"/>
        </w:rPr>
        <w:t xml:space="preserve"> вариантов федерального учебного плана количество часов на фи</w:t>
      </w:r>
      <w:r w:rsidR="00D54F3B" w:rsidRPr="00DC66A4">
        <w:rPr>
          <w:rFonts w:ascii="Times New Roman" w:hAnsi="Times New Roman"/>
          <w:sz w:val="28"/>
          <w:szCs w:val="28"/>
        </w:rPr>
        <w:t>зическую культуру составляет 2 часа.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37671A"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5</w:t>
      </w:r>
      <w:r w:rsidR="0037671A"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Учебный план образовательной организации может также составлятьсяв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6</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а учебного предмета, курса, </w:t>
      </w:r>
      <w:r w:rsidR="00CA2E26" w:rsidRPr="00DC66A4">
        <w:rPr>
          <w:rFonts w:ascii="Times New Roman" w:eastAsia="SchoolBookSanPin" w:hAnsi="Times New Roman"/>
          <w:sz w:val="28"/>
          <w:szCs w:val="28"/>
        </w:rPr>
        <w:lastRenderedPageBreak/>
        <w:t xml:space="preserve">дисциплины (модуля) образовательной программы, в соответствии с порядком, установленным образовательной организацией. </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7</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класса,1,5 часа – для 2 и 3 классов, 2 часа – для 4 класса. Образовательной организацией осуществляется координация и контроль объёма домашнего задания </w:t>
      </w:r>
      <w:r w:rsidR="00667314" w:rsidRPr="00DC66A4">
        <w:rPr>
          <w:rFonts w:ascii="Times New Roman" w:eastAsia="SchoolBookSanPin" w:hAnsi="Times New Roman"/>
          <w:sz w:val="28"/>
          <w:szCs w:val="28"/>
        </w:rPr>
        <w:t>обучающихся</w:t>
      </w:r>
      <w:r w:rsidR="00CA2E26" w:rsidRPr="00DC66A4">
        <w:rPr>
          <w:rFonts w:ascii="Times New Roman" w:eastAsia="SchoolBookSanPin" w:hAnsi="Times New Roman"/>
          <w:sz w:val="28"/>
          <w:szCs w:val="28"/>
        </w:rPr>
        <w:t xml:space="preserve"> каждого класса по всем предметам в соответствии с </w:t>
      </w:r>
      <w:r w:rsidR="00264E13" w:rsidRPr="00DC66A4">
        <w:rPr>
          <w:rFonts w:ascii="Times New Roman" w:eastAsia="SchoolBookSanPin" w:hAnsi="Times New Roman"/>
          <w:sz w:val="28"/>
          <w:szCs w:val="28"/>
        </w:rPr>
        <w:t>Гигиеническими нормативами</w:t>
      </w:r>
      <w:r w:rsidR="00CA2E26"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8</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План внеурочной деятельности определяет формы организациии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AD00DF" w:rsidRPr="00DC66A4">
        <w:rPr>
          <w:rFonts w:ascii="Times New Roman" w:eastAsia="SchoolBookSanPin" w:hAnsi="Times New Roman"/>
          <w:sz w:val="28"/>
          <w:szCs w:val="28"/>
        </w:rPr>
        <w:t>2</w:t>
      </w:r>
      <w:r w:rsidR="00371FBD" w:rsidRPr="00DC66A4">
        <w:rPr>
          <w:rFonts w:ascii="Times New Roman" w:eastAsia="SchoolBookSanPin" w:hAnsi="Times New Roman"/>
          <w:sz w:val="28"/>
          <w:szCs w:val="28"/>
        </w:rPr>
        <w:t>9</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171.</w:t>
      </w:r>
      <w:r w:rsidR="005D7F11" w:rsidRPr="00DC66A4">
        <w:rPr>
          <w:rFonts w:ascii="Times New Roman" w:eastAsia="SchoolBookSanPin" w:hAnsi="Times New Roman"/>
          <w:sz w:val="28"/>
          <w:szCs w:val="28"/>
        </w:rPr>
        <w:t>30</w:t>
      </w:r>
      <w:r w:rsidR="00AD00DF"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DC66A4" w:rsidRDefault="007452B6" w:rsidP="000C14A5">
      <w:pPr>
        <w:pStyle w:val="3"/>
        <w:widowControl/>
        <w:spacing w:before="0" w:after="0" w:line="353" w:lineRule="auto"/>
        <w:ind w:firstLine="709"/>
        <w:rPr>
          <w:b w:val="0"/>
          <w:color w:val="auto"/>
          <w:sz w:val="28"/>
          <w:szCs w:val="28"/>
        </w:rPr>
      </w:pPr>
      <w:r w:rsidRPr="00DC66A4">
        <w:rPr>
          <w:b w:val="0"/>
          <w:color w:val="auto"/>
          <w:sz w:val="28"/>
          <w:szCs w:val="28"/>
        </w:rPr>
        <w:lastRenderedPageBreak/>
        <w:t>1</w:t>
      </w:r>
      <w:r w:rsidR="00A9154C" w:rsidRPr="00DC66A4">
        <w:rPr>
          <w:b w:val="0"/>
          <w:color w:val="auto"/>
          <w:sz w:val="28"/>
          <w:szCs w:val="28"/>
        </w:rPr>
        <w:t>72.</w:t>
      </w:r>
      <w:r w:rsidR="00CA2E26" w:rsidRPr="00DC66A4">
        <w:rPr>
          <w:b w:val="0"/>
          <w:color w:val="auto"/>
          <w:sz w:val="28"/>
          <w:szCs w:val="28"/>
        </w:rPr>
        <w:t xml:space="preserve"> Федеральный календарный учебный график. </w:t>
      </w:r>
    </w:p>
    <w:p w:rsidR="00CA2E26" w:rsidRPr="00DC66A4" w:rsidRDefault="007452B6" w:rsidP="000C14A5">
      <w:pPr>
        <w:widowControl/>
        <w:spacing w:after="0" w:line="353" w:lineRule="auto"/>
        <w:ind w:firstLine="709"/>
        <w:jc w:val="both"/>
        <w:rPr>
          <w:rFonts w:ascii="Times New Roma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Организация образовательной деятельности осуществляетсяпо учебным четвертям.</w:t>
      </w:r>
      <w:r w:rsidR="00CA2E26" w:rsidRPr="00DC66A4">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4. </w:t>
      </w:r>
      <w:r w:rsidR="00CA2E26" w:rsidRPr="00DC66A4">
        <w:rPr>
          <w:rFonts w:ascii="Times New Roman" w:eastAsia="SchoolBookSanPin" w:hAnsi="Times New Roman"/>
          <w:sz w:val="28"/>
          <w:szCs w:val="28"/>
        </w:rPr>
        <w:t>Учебный год в образовательной организации заканчивается 2</w:t>
      </w:r>
      <w:r w:rsidR="005F40AD" w:rsidRPr="00DC66A4">
        <w:rPr>
          <w:rFonts w:ascii="Times New Roman" w:eastAsia="SchoolBookSanPin" w:hAnsi="Times New Roman"/>
          <w:sz w:val="28"/>
          <w:szCs w:val="28"/>
        </w:rPr>
        <w:t>6</w:t>
      </w:r>
      <w:r w:rsidR="00CA2E26" w:rsidRPr="00DC66A4">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6. </w:t>
      </w:r>
      <w:r w:rsidR="00CA2E26" w:rsidRPr="00DC66A4">
        <w:rPr>
          <w:rFonts w:ascii="Times New Roman" w:eastAsia="SchoolBookSanPin" w:hAnsi="Times New Roman"/>
          <w:sz w:val="28"/>
          <w:szCs w:val="28"/>
        </w:rPr>
        <w:t>Продолжительность учебных четвертей составляет:</w:t>
      </w:r>
      <w:r w:rsidR="00D54F3B" w:rsidRPr="00DC66A4">
        <w:rPr>
          <w:rFonts w:ascii="Times New Roman" w:eastAsia="SchoolBookSanPin" w:hAnsi="Times New Roman"/>
          <w:sz w:val="28"/>
          <w:szCs w:val="28"/>
        </w:rPr>
        <w:t xml:space="preserve"> </w:t>
      </w:r>
      <w:r w:rsidR="00CA2E26" w:rsidRPr="00DC66A4">
        <w:rPr>
          <w:rFonts w:ascii="Times New Roman" w:eastAsia="SchoolBookSanPin" w:hAnsi="Times New Roman"/>
          <w:sz w:val="28"/>
          <w:szCs w:val="28"/>
        </w:rPr>
        <w:t xml:space="preserve">I четверть – 8 учебных недель (для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 II четверть – 8 учебных недель(для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 III четверть – 1</w:t>
      </w:r>
      <w:r w:rsidR="005F40AD" w:rsidRPr="00DC66A4">
        <w:rPr>
          <w:rFonts w:ascii="Times New Roman" w:eastAsia="SchoolBookSanPin" w:hAnsi="Times New Roman"/>
          <w:sz w:val="28"/>
          <w:szCs w:val="28"/>
        </w:rPr>
        <w:t>1</w:t>
      </w:r>
      <w:r w:rsidR="00CA2E26" w:rsidRPr="00DC66A4">
        <w:rPr>
          <w:rFonts w:ascii="Times New Roman" w:eastAsia="SchoolBookSanPin" w:hAnsi="Times New Roman"/>
          <w:sz w:val="28"/>
          <w:szCs w:val="28"/>
        </w:rPr>
        <w:t xml:space="preserve"> учебных недель (</w:t>
      </w:r>
      <w:r w:rsidR="005A303A" w:rsidRPr="00DC66A4">
        <w:rPr>
          <w:rFonts w:ascii="Times New Roman" w:eastAsia="SchoolBookSanPin" w:hAnsi="Times New Roman"/>
          <w:sz w:val="28"/>
          <w:szCs w:val="28"/>
        </w:rPr>
        <w:t xml:space="preserve">для </w:t>
      </w:r>
      <w:r w:rsidR="00856FB8" w:rsidRPr="00DC66A4">
        <w:rPr>
          <w:rFonts w:ascii="Times New Roman" w:eastAsia="SchoolBookSanPin" w:hAnsi="Times New Roman"/>
          <w:sz w:val="28"/>
          <w:szCs w:val="28"/>
        </w:rPr>
        <w:t>2–4</w:t>
      </w:r>
      <w:r w:rsidR="005A303A" w:rsidRPr="00DC66A4">
        <w:rPr>
          <w:rFonts w:ascii="Times New Roman" w:eastAsia="SchoolBookSanPin" w:hAnsi="Times New Roman"/>
          <w:sz w:val="28"/>
          <w:szCs w:val="28"/>
        </w:rPr>
        <w:t xml:space="preserve"> классов</w:t>
      </w:r>
      <w:r w:rsidR="00CA2E26" w:rsidRPr="00DC66A4">
        <w:rPr>
          <w:rFonts w:ascii="Times New Roman" w:eastAsia="SchoolBookSanPin" w:hAnsi="Times New Roman"/>
          <w:sz w:val="28"/>
          <w:szCs w:val="28"/>
        </w:rPr>
        <w:t xml:space="preserve">), </w:t>
      </w:r>
      <w:r w:rsidR="005F40AD" w:rsidRPr="00DC66A4">
        <w:rPr>
          <w:rFonts w:ascii="Times New Roman" w:eastAsia="SchoolBookSanPin" w:hAnsi="Times New Roman"/>
          <w:sz w:val="28"/>
          <w:szCs w:val="28"/>
        </w:rPr>
        <w:t>10</w:t>
      </w:r>
      <w:r w:rsidR="00CA2E26" w:rsidRPr="00DC66A4">
        <w:rPr>
          <w:rFonts w:ascii="Times New Roman" w:eastAsia="SchoolBookSanPin" w:hAnsi="Times New Roman"/>
          <w:sz w:val="28"/>
          <w:szCs w:val="28"/>
        </w:rPr>
        <w:t xml:space="preserve"> учебных недель (</w:t>
      </w:r>
      <w:r w:rsidR="005A303A" w:rsidRPr="00DC66A4">
        <w:rPr>
          <w:rFonts w:ascii="Times New Roman" w:eastAsia="SchoolBookSanPin" w:hAnsi="Times New Roman"/>
          <w:sz w:val="28"/>
          <w:szCs w:val="28"/>
        </w:rPr>
        <w:t>для 1 классов</w:t>
      </w:r>
      <w:r w:rsidR="00CA2E26" w:rsidRPr="00DC66A4">
        <w:rPr>
          <w:rFonts w:ascii="Times New Roman" w:eastAsia="SchoolBookSanPin" w:hAnsi="Times New Roman"/>
          <w:sz w:val="28"/>
          <w:szCs w:val="28"/>
        </w:rPr>
        <w:t xml:space="preserve">); IV четверть – </w:t>
      </w:r>
      <w:r w:rsidR="005F40AD" w:rsidRPr="00DC66A4">
        <w:rPr>
          <w:rFonts w:ascii="Times New Roman" w:eastAsia="SchoolBookSanPin" w:hAnsi="Times New Roman"/>
          <w:sz w:val="28"/>
          <w:szCs w:val="28"/>
        </w:rPr>
        <w:t>7</w:t>
      </w:r>
      <w:r w:rsidR="00CA2E26" w:rsidRPr="00DC66A4">
        <w:rPr>
          <w:rFonts w:ascii="Times New Roman" w:eastAsia="SchoolBookSanPin" w:hAnsi="Times New Roman"/>
          <w:sz w:val="28"/>
          <w:szCs w:val="28"/>
        </w:rPr>
        <w:t xml:space="preserve"> учебных недель (для </w:t>
      </w:r>
      <w:r w:rsidR="008206C9" w:rsidRPr="00DC66A4">
        <w:rPr>
          <w:rFonts w:ascii="Times New Roman" w:eastAsia="SchoolBookSanPin" w:hAnsi="Times New Roman"/>
          <w:sz w:val="28"/>
          <w:szCs w:val="28"/>
        </w:rPr>
        <w:t>1–4</w:t>
      </w:r>
      <w:r w:rsidR="00CA2E26" w:rsidRPr="00DC66A4">
        <w:rPr>
          <w:rFonts w:ascii="Times New Roman" w:eastAsia="SchoolBookSanPin" w:hAnsi="Times New Roman"/>
          <w:sz w:val="28"/>
          <w:szCs w:val="28"/>
        </w:rPr>
        <w:t xml:space="preserve"> классов).</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 xml:space="preserve">Продолжительность каникул составляет: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 четверти (осенние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II четверти (зимние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дополнительные каникулы – </w:t>
      </w:r>
      <w:r w:rsidR="00D54F3B" w:rsidRPr="00DC66A4">
        <w:rPr>
          <w:rFonts w:ascii="Times New Roman" w:eastAsia="SchoolBookSanPin" w:hAnsi="Times New Roman"/>
          <w:sz w:val="28"/>
          <w:szCs w:val="28"/>
        </w:rPr>
        <w:t>8</w:t>
      </w:r>
      <w:r w:rsidRPr="00DC66A4">
        <w:rPr>
          <w:rFonts w:ascii="Times New Roman" w:eastAsia="SchoolBookSanPin" w:hAnsi="Times New Roman"/>
          <w:sz w:val="28"/>
          <w:szCs w:val="28"/>
        </w:rPr>
        <w:t xml:space="preserve"> календарных дней (для 1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по окончании III четверти (весенние каникулы) – 9 календарных дней(для </w:t>
      </w:r>
      <w:r w:rsidR="008206C9" w:rsidRPr="00DC66A4">
        <w:rPr>
          <w:rFonts w:ascii="Times New Roman" w:eastAsia="SchoolBookSanPin" w:hAnsi="Times New Roman"/>
          <w:sz w:val="28"/>
          <w:szCs w:val="28"/>
        </w:rPr>
        <w:t>1–4</w:t>
      </w:r>
      <w:r w:rsidRPr="00DC66A4">
        <w:rPr>
          <w:rFonts w:ascii="Times New Roman" w:eastAsia="SchoolBookSanPin" w:hAnsi="Times New Roman"/>
          <w:sz w:val="28"/>
          <w:szCs w:val="28"/>
        </w:rPr>
        <w:t xml:space="preserve"> классов);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 окончании учебного года (летние каникулы) – не менее 8 недель.</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Продолжительность урока не должна превышать 45 минут,за исключением 1 класса и компенсирующего класса, продолжительность урокав которых не должна превышать 40 минут.</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Продолжительность перемен между уроками составляетне менее 10 минут, большой перемены (после 2 или 3 урока) – 2</w:t>
      </w:r>
      <w:r w:rsidR="00F07894" w:rsidRPr="00DC66A4">
        <w:rPr>
          <w:rFonts w:ascii="Times New Roman" w:eastAsia="SchoolBookSanPin" w:hAnsi="Times New Roman"/>
          <w:sz w:val="28"/>
          <w:szCs w:val="28"/>
        </w:rPr>
        <w:t>0–3</w:t>
      </w:r>
      <w:r w:rsidR="00CA2E26" w:rsidRPr="00DC66A4">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DC66A4">
        <w:rPr>
          <w:rFonts w:ascii="Times New Roman" w:eastAsia="SchoolBookSanPin" w:hAnsi="Times New Roman"/>
          <w:sz w:val="28"/>
          <w:szCs w:val="28"/>
        </w:rPr>
        <w:t>0–3</w:t>
      </w:r>
      <w:r w:rsidRPr="00DC66A4">
        <w:rPr>
          <w:rFonts w:ascii="Times New Roman" w:eastAsia="SchoolBookSanPin" w:hAnsi="Times New Roman"/>
          <w:sz w:val="28"/>
          <w:szCs w:val="28"/>
        </w:rPr>
        <w:t>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DC66A4">
        <w:rPr>
          <w:rFonts w:ascii="Times New Roman" w:eastAsia="SchoolBookSanPin" w:hAnsi="Times New Roman"/>
          <w:sz w:val="28"/>
          <w:szCs w:val="28"/>
        </w:rPr>
        <w:t>Г</w:t>
      </w:r>
      <w:r w:rsidR="00CA2E26" w:rsidRPr="00DC66A4">
        <w:rPr>
          <w:rFonts w:ascii="Times New Roman" w:eastAsia="SchoolBookSanPin" w:hAnsi="Times New Roman"/>
          <w:sz w:val="28"/>
          <w:szCs w:val="28"/>
        </w:rPr>
        <w:t>игиеническими нормативами.</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 максимально допустимой нагрузкив течение дня составляет: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для обучающихся 1-х классов – не должен превышать 4 уроков и один разв неделю – 5 уроков, за счет урока физической культуры;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для обучающихся </w:t>
      </w:r>
      <w:r w:rsidR="00856FB8" w:rsidRPr="00DC66A4">
        <w:rPr>
          <w:rFonts w:ascii="Times New Roman" w:eastAsia="SchoolBookSanPin" w:hAnsi="Times New Roman"/>
          <w:sz w:val="28"/>
          <w:szCs w:val="28"/>
        </w:rPr>
        <w:t>2–4</w:t>
      </w:r>
      <w:r w:rsidRPr="00DC66A4">
        <w:rPr>
          <w:rFonts w:ascii="Times New Roman" w:eastAsia="SchoolBookSanPin" w:hAnsi="Times New Roman"/>
          <w:sz w:val="28"/>
          <w:szCs w:val="28"/>
        </w:rPr>
        <w:t xml:space="preserve"> классов – не более 5 уроков и один раз в неделю6 уроков за счет урока физической культуры.</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деньпо 35 минут каждый, в ноябре – декабре – по 4 урока в день по 35 минут каждый;в январе – мае – по 4 урока в день по 40 минут каждый;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13. </w:t>
      </w:r>
      <w:r w:rsidR="00CA2E26" w:rsidRPr="00DC66A4">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14. </w:t>
      </w:r>
      <w:r w:rsidR="00CA2E26" w:rsidRPr="00DC66A4">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DC66A4" w:rsidRDefault="007452B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AD00DF" w:rsidRPr="00DC66A4">
        <w:rPr>
          <w:rFonts w:ascii="Times New Roman" w:eastAsia="SchoolBookSanPin" w:hAnsi="Times New Roman"/>
          <w:sz w:val="28"/>
          <w:szCs w:val="28"/>
        </w:rPr>
        <w:t>15. </w:t>
      </w:r>
      <w:r w:rsidR="00CA2E26" w:rsidRPr="00DC66A4">
        <w:rPr>
          <w:rFonts w:ascii="Times New Roman" w:eastAsia="SchoolBookSanPin" w:hAnsi="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CA2E26" w:rsidRPr="00DC66A4" w:rsidRDefault="007452B6" w:rsidP="005D2989">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A9154C" w:rsidRPr="00DC66A4">
        <w:rPr>
          <w:rFonts w:ascii="Times New Roman" w:eastAsia="SchoolBookSanPin" w:hAnsi="Times New Roman"/>
          <w:sz w:val="28"/>
          <w:szCs w:val="28"/>
        </w:rPr>
        <w:t>72.</w:t>
      </w:r>
      <w:r w:rsidR="00FE1340" w:rsidRPr="00DC66A4">
        <w:rPr>
          <w:rFonts w:ascii="Times New Roman" w:eastAsia="SchoolBookSanPin" w:hAnsi="Times New Roman"/>
          <w:sz w:val="28"/>
          <w:szCs w:val="28"/>
        </w:rPr>
        <w:t>16. </w:t>
      </w:r>
      <w:r w:rsidR="00CA2E26" w:rsidRPr="00DC66A4">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5D2989" w:rsidRPr="00DC66A4">
        <w:rPr>
          <w:rFonts w:ascii="Times New Roman" w:eastAsia="SchoolBookSanPin" w:hAnsi="Times New Roman"/>
          <w:sz w:val="28"/>
          <w:szCs w:val="28"/>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DC66A4">
        <w:rPr>
          <w:rFonts w:ascii="Times New Roman" w:eastAsia="SchoolBookSanPin" w:hAnsi="Times New Roman"/>
          <w:sz w:val="28"/>
          <w:szCs w:val="28"/>
        </w:rPr>
        <w:t>5–6</w:t>
      </w:r>
      <w:r w:rsidR="005D2989" w:rsidRPr="00DC66A4">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DC66A4" w:rsidRDefault="00C32627" w:rsidP="000C14A5">
      <w:pPr>
        <w:pStyle w:val="3"/>
        <w:widowControl/>
        <w:spacing w:before="0" w:after="0" w:line="353" w:lineRule="auto"/>
        <w:ind w:firstLine="709"/>
        <w:rPr>
          <w:b w:val="0"/>
          <w:color w:val="auto"/>
          <w:sz w:val="28"/>
          <w:szCs w:val="28"/>
        </w:rPr>
      </w:pPr>
      <w:r w:rsidRPr="00DC66A4">
        <w:rPr>
          <w:b w:val="0"/>
          <w:color w:val="auto"/>
          <w:sz w:val="28"/>
          <w:szCs w:val="28"/>
        </w:rPr>
        <w:t>173.</w:t>
      </w:r>
      <w:r w:rsidR="00CA2E26" w:rsidRPr="00DC66A4">
        <w:rPr>
          <w:b w:val="0"/>
          <w:color w:val="auto"/>
          <w:sz w:val="28"/>
          <w:szCs w:val="28"/>
        </w:rPr>
        <w:t xml:space="preserve"> План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Основными задачами организации внеурочной деятельности являются</w:t>
      </w:r>
      <w:r w:rsidR="00FE1340" w:rsidRPr="00DC66A4">
        <w:rPr>
          <w:rFonts w:ascii="Times New Roman" w:eastAsia="SchoolBookSanPin" w:hAnsi="Times New Roman"/>
          <w:sz w:val="28"/>
          <w:szCs w:val="28"/>
        </w:rPr>
        <w:t>:</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совершенствование навыков общения со сверстниками и коммуникативных умений в разновозрастной школьной среде;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повышение общей культуры обучающихся, углубление их интересак познавательной и проектно-исследовательской деятельности с учетом возрастных и индивидуальных особенностей участников;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формирование культуры поведения в информационной среде.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3. </w:t>
      </w:r>
      <w:r w:rsidR="00CA2E26" w:rsidRPr="00DC66A4">
        <w:rPr>
          <w:rFonts w:ascii="Times New Roman" w:eastAsia="SchoolBookSanPin" w:hAnsi="Times New Roma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4. </w:t>
      </w:r>
      <w:r w:rsidR="00CA2E26" w:rsidRPr="00DC66A4">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DC66A4">
        <w:rPr>
          <w:rFonts w:ascii="Times New Roman" w:eastAsia="OfficinaSansBoldITC" w:hAnsi="Times New Roman"/>
          <w:sz w:val="28"/>
          <w:szCs w:val="28"/>
        </w:rPr>
        <w:t xml:space="preserve"> и</w:t>
      </w:r>
      <w:r w:rsidR="00CA2E26" w:rsidRPr="00DC66A4">
        <w:rPr>
          <w:rFonts w:ascii="Times New Roman" w:eastAsia="SchoolBookSanPin" w:hAnsi="Times New Roman"/>
          <w:sz w:val="28"/>
          <w:szCs w:val="28"/>
        </w:rPr>
        <w:t xml:space="preserve"> являются для образовательной организации общими ориентирамии не подлежат формальному копированию. При отборе направлений внеурочной </w:t>
      </w:r>
      <w:r w:rsidR="00CA2E26" w:rsidRPr="00DC66A4">
        <w:rPr>
          <w:rFonts w:ascii="Times New Roman" w:eastAsia="SchoolBookSanPin" w:hAnsi="Times New Roman"/>
          <w:sz w:val="28"/>
          <w:szCs w:val="28"/>
        </w:rPr>
        <w:lastRenderedPageBreak/>
        <w:t>деятельности каждая образовательная организация ориентируется, прежде всего,на свои особенности функционирования, психолого-педагогические характеристики обучающихся, их потребности, интересы и уровни успешности обучения.К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5. </w:t>
      </w:r>
      <w:r w:rsidR="00CA2E26" w:rsidRPr="00DC66A4">
        <w:rPr>
          <w:rFonts w:ascii="Times New Roman" w:eastAsia="SchoolBookSanPin" w:hAnsi="Times New Roman"/>
          <w:sz w:val="28"/>
          <w:szCs w:val="28"/>
        </w:rPr>
        <w:t>Общий о</w:t>
      </w:r>
      <w:r w:rsidR="006C4779" w:rsidRPr="00DC66A4">
        <w:rPr>
          <w:rFonts w:ascii="Times New Roman" w:eastAsia="SchoolBookSanPin" w:hAnsi="Times New Roman"/>
          <w:sz w:val="28"/>
          <w:szCs w:val="28"/>
        </w:rPr>
        <w:t>бъём</w:t>
      </w:r>
      <w:r w:rsidR="00CA2E26" w:rsidRPr="00DC66A4">
        <w:rPr>
          <w:rFonts w:ascii="Times New Roman" w:eastAsia="SchoolBookSanPin" w:hAnsi="Times New Roman"/>
          <w:sz w:val="28"/>
          <w:szCs w:val="28"/>
        </w:rPr>
        <w:t xml:space="preserve"> внеурочной деятельности не должен превышать 10 часовв неделю.</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 Один</w:t>
      </w:r>
      <w:r w:rsidR="00CA2E26" w:rsidRPr="00DC66A4">
        <w:rPr>
          <w:rFonts w:ascii="Times New Roman" w:eastAsia="SchoolBookSanPin" w:hAnsi="Times New Roman"/>
          <w:sz w:val="28"/>
          <w:szCs w:val="28"/>
        </w:rPr>
        <w:t xml:space="preserve"> час в неделю рекомендуется отводить на внеурочное занятие «Разговоры о важном». </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6.1. </w:t>
      </w:r>
      <w:r w:rsidR="00CA2E26" w:rsidRPr="00DC66A4">
        <w:rPr>
          <w:rFonts w:ascii="Times New Roman" w:eastAsia="SchoolBookSanPi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6.2. </w:t>
      </w:r>
      <w:r w:rsidR="00CA2E26" w:rsidRPr="00DC66A4">
        <w:rPr>
          <w:rFonts w:ascii="Times New Roman" w:eastAsia="SchoolBookSanPi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7. </w:t>
      </w:r>
      <w:r w:rsidR="00CA2E26" w:rsidRPr="00DC66A4">
        <w:rPr>
          <w:rFonts w:ascii="Times New Roman" w:eastAsia="SchoolBookSanPin" w:hAnsi="Times New Roman"/>
          <w:sz w:val="28"/>
          <w:szCs w:val="28"/>
        </w:rPr>
        <w:t>Направления и цели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7.1. </w:t>
      </w:r>
      <w:r w:rsidR="00CA2E26" w:rsidRPr="00DC66A4">
        <w:rPr>
          <w:rFonts w:ascii="Times New Roman" w:eastAsia="SchoolBookSanPin" w:hAnsi="Times New Roman"/>
          <w:bCs/>
          <w:sz w:val="28"/>
          <w:szCs w:val="28"/>
        </w:rPr>
        <w:t xml:space="preserve">Спортивно-оздоровительная деятельность </w:t>
      </w:r>
      <w:r w:rsidR="00CA2E26" w:rsidRPr="00DC66A4">
        <w:rPr>
          <w:rFonts w:ascii="Times New Roman" w:eastAsia="SchoolBookSanPin" w:hAnsi="Times New Roman"/>
          <w:sz w:val="28"/>
          <w:szCs w:val="28"/>
        </w:rPr>
        <w:t xml:space="preserve">направлена на физическое развитие </w:t>
      </w:r>
      <w:r w:rsidR="00163CFA" w:rsidRPr="00DC66A4">
        <w:rPr>
          <w:rFonts w:ascii="Times New Roman" w:eastAsia="SchoolBookSanPin" w:hAnsi="Times New Roman"/>
          <w:sz w:val="28"/>
          <w:szCs w:val="28"/>
        </w:rPr>
        <w:t>обучающегося</w:t>
      </w:r>
      <w:r w:rsidR="00CA2E26" w:rsidRPr="00DC66A4">
        <w:rPr>
          <w:rFonts w:ascii="Times New Roman" w:eastAsia="SchoolBookSanPin" w:hAnsi="Times New Roman"/>
          <w:sz w:val="28"/>
          <w:szCs w:val="28"/>
        </w:rPr>
        <w:t>, углубление знаний об организации жизни и деятельностис учетом соблюдения правил здорового безопасного образа жизни.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7.2. </w:t>
      </w:r>
      <w:r w:rsidR="00CA2E26" w:rsidRPr="00DC66A4">
        <w:rPr>
          <w:rFonts w:ascii="Times New Roman" w:eastAsia="SchoolBookSanPin" w:hAnsi="Times New Roman"/>
          <w:bCs/>
          <w:sz w:val="28"/>
          <w:szCs w:val="28"/>
        </w:rPr>
        <w:t xml:space="preserve">Проектно-исследовательская деятельность </w:t>
      </w:r>
      <w:r w:rsidR="00CA2E26" w:rsidRPr="00DC66A4">
        <w:rPr>
          <w:rFonts w:ascii="Times New Roman" w:eastAsia="SchoolBookSanPin" w:hAnsi="Times New Roman"/>
          <w:sz w:val="28"/>
          <w:szCs w:val="28"/>
        </w:rPr>
        <w:t>организуетсякак углубленное изучение учебных предметов в процессе совместной деятельности по выполнению проектов.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173.</w:t>
      </w:r>
      <w:r w:rsidR="00FE1340" w:rsidRPr="00DC66A4">
        <w:rPr>
          <w:rFonts w:ascii="Times New Roman" w:eastAsia="SchoolBookSanPin" w:hAnsi="Times New Roman"/>
          <w:sz w:val="28"/>
          <w:szCs w:val="28"/>
        </w:rPr>
        <w:t>7.3. </w:t>
      </w:r>
      <w:r w:rsidR="00CA2E26" w:rsidRPr="00DC66A4">
        <w:rPr>
          <w:rFonts w:ascii="Times New Roman" w:eastAsia="SchoolBookSanPin" w:hAnsi="Times New Roman"/>
          <w:bCs/>
          <w:sz w:val="28"/>
          <w:szCs w:val="28"/>
        </w:rPr>
        <w:t xml:space="preserve">Коммуникативная деятельность </w:t>
      </w:r>
      <w:r w:rsidR="00CA2E26" w:rsidRPr="00DC66A4">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7.4. </w:t>
      </w:r>
      <w:r w:rsidR="00CA2E26" w:rsidRPr="00DC66A4">
        <w:rPr>
          <w:rFonts w:ascii="Times New Roman" w:eastAsia="SchoolBookSanPin" w:hAnsi="Times New Roman"/>
          <w:bCs/>
          <w:sz w:val="28"/>
          <w:szCs w:val="28"/>
        </w:rPr>
        <w:t xml:space="preserve">Художественно-эстетическая творческая деятельность </w:t>
      </w:r>
      <w:r w:rsidR="00CA2E26" w:rsidRPr="00DC66A4">
        <w:rPr>
          <w:rFonts w:ascii="Times New Roman" w:eastAsia="SchoolBookSanPin" w:hAnsi="Times New Roman"/>
          <w:sz w:val="28"/>
          <w:szCs w:val="28"/>
        </w:rPr>
        <w:t>организуетсякак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чтению,а также становлению умений участвовать в театрализованной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7.5. </w:t>
      </w:r>
      <w:r w:rsidR="00CA2E26" w:rsidRPr="00DC66A4">
        <w:rPr>
          <w:rFonts w:ascii="Times New Roman" w:eastAsia="SchoolBookSanPin" w:hAnsi="Times New Roman"/>
          <w:bCs/>
          <w:sz w:val="28"/>
          <w:szCs w:val="28"/>
        </w:rPr>
        <w:t xml:space="preserve">Информационная культура </w:t>
      </w:r>
      <w:r w:rsidR="00CA2E26" w:rsidRPr="00DC66A4">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обучающихсяо разнообразных современных информационных средствах и навыки выполнения разных видов работ на компьютере.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7.6. </w:t>
      </w:r>
      <w:r w:rsidR="00CA2E26" w:rsidRPr="00DC66A4">
        <w:rPr>
          <w:rFonts w:ascii="Times New Roman" w:eastAsia="SchoolBookSanPin" w:hAnsi="Times New Roman"/>
          <w:bCs/>
          <w:sz w:val="28"/>
          <w:szCs w:val="28"/>
        </w:rPr>
        <w:t xml:space="preserve">Интеллектуальные марафоны </w:t>
      </w:r>
      <w:r w:rsidR="007751FA" w:rsidRPr="00DC66A4">
        <w:rPr>
          <w:rFonts w:ascii="Times New Roman" w:eastAsia="SchoolBookSanPin" w:hAnsi="Times New Roman"/>
          <w:sz w:val="28"/>
          <w:szCs w:val="28"/>
        </w:rPr>
        <w:t xml:space="preserve">организуются через </w:t>
      </w:r>
      <w:r w:rsidR="00CA2E26" w:rsidRPr="00DC66A4">
        <w:rPr>
          <w:rFonts w:ascii="Times New Roman" w:eastAsia="SchoolBookSanPin" w:hAnsi="Times New Roman"/>
          <w:sz w:val="28"/>
          <w:szCs w:val="28"/>
        </w:rPr>
        <w:t>систем</w:t>
      </w:r>
      <w:r w:rsidR="007751FA" w:rsidRPr="00DC66A4">
        <w:rPr>
          <w:rFonts w:ascii="Times New Roman" w:eastAsia="SchoolBookSanPin" w:hAnsi="Times New Roman"/>
          <w:sz w:val="28"/>
          <w:szCs w:val="28"/>
        </w:rPr>
        <w:t xml:space="preserve">у </w:t>
      </w:r>
      <w:r w:rsidR="00CA2E26" w:rsidRPr="00DC66A4">
        <w:rPr>
          <w:rFonts w:ascii="Times New Roman" w:eastAsia="SchoolBookSanPin" w:hAnsi="Times New Roman"/>
          <w:sz w:val="28"/>
          <w:szCs w:val="28"/>
        </w:rPr>
        <w:t>интеллектуальных соревновательных мероприятий, которые призваны развивать общую культуру и эрудицию обучающегося, его познавательные интересуи способности к самообразованию.</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7.7.</w:t>
      </w:r>
      <w:r w:rsidR="00CA2E26" w:rsidRPr="00DC66A4">
        <w:rPr>
          <w:rFonts w:ascii="Times New Roman" w:eastAsia="SchoolBookSanPin" w:hAnsi="Times New Roman"/>
          <w:bCs/>
          <w:sz w:val="28"/>
          <w:szCs w:val="28"/>
        </w:rPr>
        <w:t xml:space="preserve">«Учение с увлечением!» </w:t>
      </w:r>
      <w:r w:rsidR="00CA2E26" w:rsidRPr="00DC66A4">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8. </w:t>
      </w:r>
      <w:r w:rsidR="00CA2E26" w:rsidRPr="00DC66A4">
        <w:rPr>
          <w:rFonts w:ascii="Times New Roman" w:eastAsia="SchoolBookSanPin" w:hAnsi="Times New Roman"/>
          <w:sz w:val="28"/>
          <w:szCs w:val="28"/>
        </w:rPr>
        <w:t xml:space="preserve">Выбор </w:t>
      </w:r>
      <w:r w:rsidR="00CA2E26" w:rsidRPr="00DC66A4">
        <w:rPr>
          <w:rFonts w:ascii="Times New Roman" w:eastAsia="SchoolBookSanPin" w:hAnsi="Times New Roman"/>
          <w:bCs/>
          <w:sz w:val="28"/>
          <w:szCs w:val="28"/>
        </w:rPr>
        <w:t xml:space="preserve">форм организации внеурочной деятельности </w:t>
      </w:r>
      <w:r w:rsidR="00CA2E26" w:rsidRPr="00DC66A4">
        <w:rPr>
          <w:rFonts w:ascii="Times New Roman" w:eastAsia="SchoolBookSanPin" w:hAnsi="Times New Roman"/>
          <w:sz w:val="28"/>
          <w:szCs w:val="28"/>
        </w:rPr>
        <w:t>подчиняется следующим требованиям: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деятельности,в том числе совместной (парной, групповой, коллективной);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учет специфики коммуникативной деятельности, которая сопровождаетто или иное направление внеучебной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DC66A4">
        <w:rPr>
          <w:rFonts w:ascii="Times New Roman" w:eastAsia="SchoolBookSanPin" w:hAnsi="Times New Roman"/>
          <w:sz w:val="28"/>
          <w:szCs w:val="28"/>
        </w:rPr>
        <w:t>информационно-коммуникационных технологий</w:t>
      </w:r>
      <w:r w:rsidRPr="00DC66A4">
        <w:rPr>
          <w:rFonts w:ascii="Times New Roman" w:eastAsia="SchoolBookSanPin" w:hAnsi="Times New Roman"/>
          <w:sz w:val="28"/>
          <w:szCs w:val="28"/>
        </w:rPr>
        <w:t>.</w:t>
      </w:r>
    </w:p>
    <w:p w:rsidR="00FE1340"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173.</w:t>
      </w:r>
      <w:r w:rsidR="00FE1340" w:rsidRPr="00DC66A4">
        <w:rPr>
          <w:rFonts w:ascii="Times New Roman" w:eastAsia="SchoolBookSanPin" w:hAnsi="Times New Roman"/>
          <w:sz w:val="28"/>
          <w:szCs w:val="28"/>
        </w:rPr>
        <w:t>9. </w:t>
      </w:r>
      <w:r w:rsidR="00CA2E26" w:rsidRPr="00DC66A4">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учебные курсы и факультативы;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художественные, музыкальные и спортивные студии; </w:t>
      </w:r>
    </w:p>
    <w:p w:rsidR="00FE1340"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общественно полезные практики и другие.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10. </w:t>
      </w:r>
      <w:r w:rsidR="00CA2E26" w:rsidRPr="00DC66A4">
        <w:rPr>
          <w:rFonts w:ascii="Times New Roman" w:eastAsia="SchoolBookSanPin" w:hAnsi="Times New Roman"/>
          <w:sz w:val="28"/>
          <w:szCs w:val="28"/>
        </w:rPr>
        <w:t>К участию во внеурочной деятельности могут привлекаться организации и учреждения дополнительного образования, культуры и спорта.В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При организации внеурочной деятельности непосредственнов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DC66A4">
        <w:rPr>
          <w:rFonts w:ascii="Times New Roman" w:eastAsia="SchoolBookSanPin" w:hAnsi="Times New Roman"/>
          <w:sz w:val="28"/>
          <w:szCs w:val="28"/>
        </w:rPr>
        <w:t>ие</w:t>
      </w:r>
      <w:r w:rsidRPr="00DC66A4">
        <w:rPr>
          <w:rFonts w:ascii="Times New Roman" w:eastAsia="SchoolBookSanPin" w:hAnsi="Times New Roman"/>
          <w:sz w:val="28"/>
          <w:szCs w:val="28"/>
        </w:rPr>
        <w:t>).</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11. </w:t>
      </w:r>
      <w:r w:rsidR="00CA2E26" w:rsidRPr="00DC66A4">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FE1340" w:rsidRPr="00DC66A4">
        <w:rPr>
          <w:rFonts w:ascii="Times New Roman" w:eastAsia="SchoolBookSanPin" w:hAnsi="Times New Roman"/>
          <w:sz w:val="28"/>
          <w:szCs w:val="28"/>
        </w:rPr>
        <w:t>12. </w:t>
      </w:r>
      <w:r w:rsidR="00CA2E26" w:rsidRPr="00DC66A4">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DC66A4">
        <w:rPr>
          <w:rFonts w:ascii="Times New Roman" w:eastAsia="SchoolBookSanPin" w:hAnsi="Times New Roman"/>
          <w:sz w:val="28"/>
          <w:szCs w:val="28"/>
        </w:rPr>
        <w:t>педагогический работник</w:t>
      </w:r>
      <w:r w:rsidR="00CA2E26" w:rsidRPr="00DC66A4">
        <w:rPr>
          <w:rFonts w:ascii="Times New Roman" w:eastAsia="SchoolBookSanPin" w:hAnsi="Times New Roman"/>
          <w:sz w:val="28"/>
          <w:szCs w:val="28"/>
        </w:rPr>
        <w:t xml:space="preserve">, </w:t>
      </w:r>
      <w:r w:rsidR="00BD7028" w:rsidRPr="00DC66A4">
        <w:rPr>
          <w:rFonts w:ascii="Times New Roman" w:eastAsia="SchoolBookSanPin" w:hAnsi="Times New Roman"/>
          <w:sz w:val="28"/>
          <w:szCs w:val="28"/>
        </w:rPr>
        <w:t>преподающий на уровне начального общего образования</w:t>
      </w:r>
      <w:r w:rsidR="00CA2E26" w:rsidRPr="00DC66A4">
        <w:rPr>
          <w:rFonts w:ascii="Times New Roman" w:eastAsia="SchoolBookSanPin" w:hAnsi="Times New Roman"/>
          <w:sz w:val="28"/>
          <w:szCs w:val="28"/>
        </w:rPr>
        <w:t>, заместитель директора по учебно-воспитательной работе.</w:t>
      </w:r>
    </w:p>
    <w:p w:rsidR="00CA2E26" w:rsidRPr="00DC66A4" w:rsidRDefault="00C32627" w:rsidP="000C14A5">
      <w:pPr>
        <w:widowControl/>
        <w:spacing w:after="0" w:line="353" w:lineRule="auto"/>
        <w:ind w:firstLine="709"/>
        <w:jc w:val="both"/>
        <w:rPr>
          <w:rFonts w:ascii="Times New Roman" w:eastAsia="OfficinaSansBoldITC"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13. </w:t>
      </w:r>
      <w:r w:rsidR="00CA2E26" w:rsidRPr="00DC66A4">
        <w:rPr>
          <w:rFonts w:ascii="Times New Roman" w:eastAsia="OfficinaSansBoldITC" w:hAnsi="Times New Roman"/>
          <w:sz w:val="28"/>
          <w:szCs w:val="28"/>
        </w:rPr>
        <w:t>Основные направления внеурочной деятельности.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13.1. </w:t>
      </w:r>
      <w:r w:rsidR="00CA2E26" w:rsidRPr="00DC66A4">
        <w:rPr>
          <w:rFonts w:ascii="Times New Roman" w:eastAsia="SchoolBookSanPin" w:hAnsi="Times New Roman"/>
          <w:bCs/>
          <w:sz w:val="28"/>
          <w:szCs w:val="28"/>
        </w:rPr>
        <w:t>Спортивно-оздоровительная деятельность.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t>«Основы самопознания».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 лаборатория здоровья.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bCs/>
          <w:sz w:val="28"/>
          <w:szCs w:val="28"/>
        </w:rPr>
        <w:lastRenderedPageBreak/>
        <w:t>«Движение есть жизнь!».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формирование представлений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спортивная студия: учебный курс физической культуры.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13.2. </w:t>
      </w:r>
      <w:r w:rsidR="00CA2E26" w:rsidRPr="00DC66A4">
        <w:rPr>
          <w:rFonts w:ascii="Times New Roman" w:eastAsia="SchoolBookSanPin" w:hAnsi="Times New Roman"/>
          <w:bCs/>
          <w:sz w:val="28"/>
          <w:szCs w:val="28"/>
        </w:rPr>
        <w:t>Проектно-исследовательская деятельность.</w:t>
      </w:r>
      <w:r w:rsidR="00CA2E26" w:rsidRPr="00DC66A4">
        <w:rPr>
          <w:rFonts w:ascii="Times New Roman" w:eastAsia="SchoolBookSanPin" w:hAnsi="Times New Roman"/>
          <w:sz w:val="28"/>
          <w:szCs w:val="28"/>
        </w:rPr>
        <w:t>Возможные темы проектов:</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13.2.1.</w:t>
      </w:r>
      <w:r w:rsidR="00CA2E26" w:rsidRPr="00DC66A4">
        <w:rPr>
          <w:rFonts w:ascii="Times New Roman" w:eastAsia="SchoolBookSanPin" w:hAnsi="Times New Roman"/>
          <w:bCs/>
          <w:sz w:val="28"/>
          <w:szCs w:val="28"/>
        </w:rPr>
        <w:t>«История родного края».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расширение знаний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13.2.2. </w:t>
      </w:r>
      <w:r w:rsidR="00CA2E26" w:rsidRPr="00DC66A4">
        <w:rPr>
          <w:rFonts w:ascii="Times New Roman" w:eastAsia="SchoolBookSanPin" w:hAnsi="Times New Roman"/>
          <w:bCs/>
          <w:sz w:val="28"/>
          <w:szCs w:val="28"/>
        </w:rPr>
        <w:t>История письменности в России: от Древней Русидо современности.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интересак истории становления культуры, к самостоятельной познавательной и проектной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факультатив «История письменности в России:от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13.2.3. </w:t>
      </w:r>
      <w:r w:rsidR="00CA2E26" w:rsidRPr="00DC66A4">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углубление знаний и представлений о сочетании химическогои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w:t>
      </w:r>
      <w:r w:rsidRPr="00DC66A4">
        <w:rPr>
          <w:rFonts w:ascii="Times New Roman" w:eastAsia="SchoolBookSanPin" w:hAnsi="Times New Roman"/>
          <w:sz w:val="28"/>
          <w:szCs w:val="28"/>
        </w:rPr>
        <w:lastRenderedPageBreak/>
        <w:t>исследовательской работы, воспитание экологической культуры, эстетическогои нравственного отношения к природным объектам, ответственного отношенияк природе.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13.2.4. </w:t>
      </w:r>
      <w:r w:rsidR="00CA2E26" w:rsidRPr="00DC66A4">
        <w:rPr>
          <w:rFonts w:ascii="Times New Roman" w:eastAsia="SchoolBookSanPin" w:hAnsi="Times New Roman"/>
          <w:bCs/>
          <w:sz w:val="28"/>
          <w:szCs w:val="28"/>
        </w:rPr>
        <w:t>Мир шахмат.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игры-соревнованияв шахматы «Юные шахматисты».</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w:t>
      </w:r>
      <w:r w:rsidR="00CA2E26" w:rsidRPr="00DC66A4">
        <w:rPr>
          <w:rFonts w:ascii="Times New Roman" w:eastAsia="SchoolBookSanPin" w:hAnsi="Times New Roman"/>
          <w:bCs/>
          <w:sz w:val="28"/>
          <w:szCs w:val="28"/>
        </w:rPr>
        <w:t>Коммуникативная деятельность.</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7452B6" w:rsidRPr="00DC66A4">
        <w:rPr>
          <w:rFonts w:ascii="Times New Roman" w:eastAsia="SchoolBookSanPin" w:hAnsi="Times New Roman"/>
          <w:sz w:val="28"/>
          <w:szCs w:val="28"/>
        </w:rPr>
        <w:t>13.</w:t>
      </w:r>
      <w:r w:rsidR="00BD7028" w:rsidRPr="00DC66A4">
        <w:rPr>
          <w:rFonts w:ascii="Times New Roman" w:eastAsia="SchoolBookSanPin" w:hAnsi="Times New Roman"/>
          <w:sz w:val="28"/>
          <w:szCs w:val="28"/>
        </w:rPr>
        <w:t>3.1.</w:t>
      </w:r>
      <w:r w:rsidR="00CA2E26" w:rsidRPr="00DC66A4">
        <w:rPr>
          <w:rFonts w:ascii="Times New Roman" w:eastAsia="SchoolBookSanPin" w:hAnsi="Times New Roman"/>
          <w:bCs/>
          <w:sz w:val="28"/>
          <w:szCs w:val="28"/>
        </w:rPr>
        <w:t>Создаём классный литературный журнал.</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13.3.2.</w:t>
      </w:r>
      <w:r w:rsidR="00CA2E26" w:rsidRPr="00DC66A4">
        <w:rPr>
          <w:rFonts w:ascii="Times New Roman" w:eastAsia="SchoolBookSanPin" w:hAnsi="Times New Roman"/>
          <w:bCs/>
          <w:sz w:val="28"/>
          <w:szCs w:val="28"/>
        </w:rPr>
        <w:t>Дети Маугли: нужно ли человеку общаться с другими людьми.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13.3.3.</w:t>
      </w:r>
      <w:r w:rsidR="00CA2E26" w:rsidRPr="00DC66A4">
        <w:rPr>
          <w:rFonts w:ascii="Times New Roman" w:eastAsia="SchoolBookSanPin" w:hAnsi="Times New Roman"/>
          <w:bCs/>
          <w:sz w:val="28"/>
          <w:szCs w:val="28"/>
        </w:rPr>
        <w:t>«Хочу быть писателем».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художественного словесного творчества, умений создаватьи редактировать собственные тексты; формирование знаний о писательском труде,о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Форма организации: литературный кружок, встречи с писателями, дискуссионный клуб («Темы и жанры детской литературы»);</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13.3.4.</w:t>
      </w:r>
      <w:r w:rsidR="00CA2E26" w:rsidRPr="00DC66A4">
        <w:rPr>
          <w:rFonts w:ascii="Times New Roman" w:eastAsia="SchoolBookSanPin" w:hAnsi="Times New Roman"/>
          <w:bCs/>
          <w:sz w:val="28"/>
          <w:szCs w:val="28"/>
        </w:rPr>
        <w:t>Становлюсь грамотным читателем: читаю, думаю, понимаю.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13.3.5.</w:t>
      </w:r>
      <w:r w:rsidR="00CA2E26" w:rsidRPr="00DC66A4">
        <w:rPr>
          <w:rFonts w:ascii="Times New Roman" w:eastAsia="SchoolBookSanPin" w:hAnsi="Times New Roman"/>
          <w:bCs/>
          <w:sz w:val="28"/>
          <w:szCs w:val="28"/>
        </w:rPr>
        <w:t>Говорить нельзя молчать!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CA2E26" w:rsidRPr="00DC66A4">
        <w:rPr>
          <w:rFonts w:ascii="Times New Roman" w:eastAsia="SchoolBookSanPin" w:hAnsi="Times New Roman"/>
          <w:bCs/>
          <w:sz w:val="28"/>
          <w:szCs w:val="28"/>
        </w:rPr>
        <w:t>.</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Художественно-эстетическая творческая деятельность.</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Рукотворный мир.</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расширение знаний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Ритмика.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Школьный театр «Путешествие в сказку».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искусствуи театрализованной деятельности.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театральная студия, спектакли по мотивам сказок.</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.4. </w:t>
      </w:r>
      <w:r w:rsidR="00CA2E26" w:rsidRPr="00DC66A4">
        <w:rPr>
          <w:rFonts w:ascii="Times New Roman" w:eastAsia="SchoolBookSanPin" w:hAnsi="Times New Roman"/>
          <w:bCs/>
          <w:sz w:val="28"/>
          <w:szCs w:val="28"/>
        </w:rPr>
        <w:t>Выразительное чтение.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литературный клуб, творческая студия;</w:t>
      </w:r>
    </w:p>
    <w:p w:rsidR="00CA2E26" w:rsidRPr="00DC66A4" w:rsidRDefault="00C32627" w:rsidP="000C14A5">
      <w:pPr>
        <w:widowControl/>
        <w:spacing w:after="0" w:line="353" w:lineRule="auto"/>
        <w:ind w:firstLine="709"/>
        <w:jc w:val="both"/>
        <w:rPr>
          <w:rFonts w:ascii="Times New Roman" w:eastAsia="SchoolBookSanPin" w:hAnsi="Times New Roman"/>
          <w:bCs/>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.5. </w:t>
      </w:r>
      <w:r w:rsidR="00CA2E26" w:rsidRPr="00DC66A4">
        <w:rPr>
          <w:rFonts w:ascii="Times New Roman" w:eastAsia="SchoolBookSanPin" w:hAnsi="Times New Roman"/>
          <w:bCs/>
          <w:sz w:val="28"/>
          <w:szCs w:val="28"/>
        </w:rPr>
        <w:t>Искусство иллюстрации.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развитие у обучающихся творческих способностей, интересак изобразительной деятельности, желания передавать свое отношениек художественным произведениям средствами книжной иллюстрации.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13.4</w:t>
      </w:r>
      <w:r w:rsidR="00BD7028" w:rsidRPr="00DC66A4">
        <w:rPr>
          <w:rFonts w:ascii="Times New Roman" w:eastAsia="SchoolBookSanPin" w:hAnsi="Times New Roman"/>
          <w:bCs/>
          <w:sz w:val="28"/>
          <w:szCs w:val="28"/>
        </w:rPr>
        <w:t>.6. </w:t>
      </w:r>
      <w:r w:rsidR="00CA2E26" w:rsidRPr="00DC66A4">
        <w:rPr>
          <w:rFonts w:ascii="Times New Roman" w:eastAsia="SchoolBookSanPin" w:hAnsi="Times New Roman"/>
          <w:bCs/>
          <w:sz w:val="28"/>
          <w:szCs w:val="28"/>
        </w:rPr>
        <w:t>В мире музыкальных звуков.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музыкального кругозора, знаний обучающихсяо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Информационная культура.</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Мои помощники – словари.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 по выбору педагога); знакомство с малоизвестными </w:t>
      </w:r>
      <w:r w:rsidR="00EB19AE" w:rsidRPr="00DC66A4">
        <w:rPr>
          <w:rFonts w:ascii="Times New Roman" w:eastAsia="SchoolBookSanPin" w:hAnsi="Times New Roman"/>
          <w:sz w:val="28"/>
          <w:szCs w:val="28"/>
        </w:rPr>
        <w:t>обучающимся</w:t>
      </w:r>
      <w:r w:rsidRPr="00DC66A4">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w:t>
      </w:r>
      <w:r w:rsidRPr="00DC66A4">
        <w:rPr>
          <w:rFonts w:ascii="Times New Roman" w:eastAsia="SchoolBookSanPin" w:hAnsi="Times New Roman"/>
          <w:sz w:val="28"/>
          <w:szCs w:val="28"/>
        </w:rPr>
        <w:lastRenderedPageBreak/>
        <w:t>русских личных имен, словарь-справочник «Прописная или строчная»</w:t>
      </w:r>
      <w:r w:rsidR="005D7C98" w:rsidRPr="00DC66A4">
        <w:rPr>
          <w:rFonts w:ascii="Times New Roman" w:eastAsia="SchoolBookSanPin" w:hAnsi="Times New Roman"/>
          <w:sz w:val="28"/>
          <w:szCs w:val="28"/>
        </w:rPr>
        <w:t>и другие</w:t>
      </w:r>
      <w:r w:rsidRPr="00DC66A4">
        <w:rPr>
          <w:rFonts w:ascii="Times New Roman" w:eastAsia="SchoolBookSanPin" w:hAnsi="Times New Roman"/>
          <w:sz w:val="28"/>
          <w:szCs w:val="28"/>
        </w:rPr>
        <w:t xml:space="preserve"> (по выбору педагога); совершенствование навыка поиска необходимой справочной информации с помощью компьютера (4 класс).</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13.5</w:t>
      </w:r>
      <w:r w:rsidR="00BD7028"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Моя информационная культура.</w:t>
      </w:r>
    </w:p>
    <w:p w:rsidR="00CA2E26" w:rsidRPr="00DC66A4"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знакомство с миром современных технических устройств и культуройих использования.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DC66A4">
        <w:rPr>
          <w:rFonts w:ascii="Times New Roman" w:eastAsia="SchoolBookSanPin" w:hAnsi="Times New Roman"/>
          <w:sz w:val="28"/>
          <w:szCs w:val="28"/>
        </w:rPr>
        <w:t>других</w:t>
      </w:r>
      <w:r w:rsidRPr="00DC66A4">
        <w:rPr>
          <w:rFonts w:ascii="Times New Roman" w:eastAsia="SchoolBookSanPin" w:hAnsi="Times New Roman"/>
          <w:sz w:val="28"/>
          <w:szCs w:val="28"/>
        </w:rPr>
        <w:t xml:space="preserve"> технических устройств.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BD7028" w:rsidRPr="00DC66A4">
        <w:rPr>
          <w:rFonts w:ascii="Times New Roman" w:eastAsia="SchoolBookSanPin" w:hAnsi="Times New Roman"/>
          <w:sz w:val="28"/>
          <w:szCs w:val="28"/>
        </w:rPr>
        <w:t>13.</w:t>
      </w:r>
      <w:r w:rsidR="0007330C" w:rsidRPr="00DC66A4">
        <w:rPr>
          <w:rFonts w:ascii="Times New Roman" w:eastAsia="SchoolBookSanPin" w:hAnsi="Times New Roman"/>
          <w:sz w:val="28"/>
          <w:szCs w:val="28"/>
        </w:rPr>
        <w:t>6</w:t>
      </w:r>
      <w:r w:rsidR="00BD7028"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Интеллектуальные марафоны.</w:t>
      </w:r>
      <w:r w:rsidR="00CA2E26" w:rsidRPr="00DC66A4">
        <w:rPr>
          <w:rFonts w:ascii="Times New Roman" w:eastAsia="SchoolBookSanPin" w:hAnsi="Times New Roman"/>
          <w:sz w:val="28"/>
          <w:szCs w:val="28"/>
        </w:rPr>
        <w:t>Возможные темы марафонов:</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.1. </w:t>
      </w:r>
      <w:r w:rsidR="00CA2E26" w:rsidRPr="00DC66A4">
        <w:rPr>
          <w:rFonts w:ascii="Times New Roman" w:eastAsia="SchoolBookSanPin" w:hAnsi="Times New Roman"/>
          <w:bCs/>
          <w:sz w:val="28"/>
          <w:szCs w:val="28"/>
        </w:rPr>
        <w:t>Глокая куздра или исследуем язык в поисках смысла.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развитие мотивации к изучению русского языка, способности </w:t>
      </w:r>
      <w:r w:rsidR="009357EF" w:rsidRPr="00DC66A4">
        <w:rPr>
          <w:rFonts w:ascii="Times New Roman" w:eastAsia="SchoolBookSanPin" w:hAnsi="Times New Roman"/>
          <w:sz w:val="28"/>
          <w:szCs w:val="28"/>
        </w:rPr>
        <w:t>находить</w:t>
      </w:r>
      <w:r w:rsidRPr="00DC66A4">
        <w:rPr>
          <w:rFonts w:ascii="Times New Roman" w:eastAsia="SchoolBookSanPin" w:hAnsi="Times New Roman"/>
          <w:sz w:val="28"/>
          <w:szCs w:val="28"/>
        </w:rPr>
        <w:t xml:space="preserve"> случаи потери смысла во фразе или появление двусмысленности.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.2. </w:t>
      </w:r>
      <w:r w:rsidR="00CA2E26" w:rsidRPr="00DC66A4">
        <w:rPr>
          <w:rFonts w:ascii="Times New Roman" w:eastAsia="SchoolBookSanPin" w:hAnsi="Times New Roman"/>
          <w:bCs/>
          <w:sz w:val="28"/>
          <w:szCs w:val="28"/>
        </w:rPr>
        <w:t>Русский язык – набор правил и исключений или стройная система?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.3. </w:t>
      </w:r>
      <w:r w:rsidR="00CA2E26" w:rsidRPr="00DC66A4">
        <w:rPr>
          <w:rFonts w:ascii="Times New Roman" w:eastAsia="SchoolBookSanPin" w:hAnsi="Times New Roman"/>
          <w:bCs/>
          <w:sz w:val="28"/>
          <w:szCs w:val="28"/>
        </w:rPr>
        <w:t>Заповедники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расширение и уточнение знаний об особо охраняемых территорияхв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дискуссионный клуб, мероприятия-соревнования.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13.6</w:t>
      </w:r>
      <w:r w:rsidR="0007330C" w:rsidRPr="00DC66A4">
        <w:rPr>
          <w:rFonts w:ascii="Times New Roman" w:eastAsia="SchoolBookSanPin" w:hAnsi="Times New Roman"/>
          <w:bCs/>
          <w:sz w:val="28"/>
          <w:szCs w:val="28"/>
        </w:rPr>
        <w:t>.4. </w:t>
      </w:r>
      <w:r w:rsidR="00CA2E26" w:rsidRPr="00DC66A4">
        <w:rPr>
          <w:rFonts w:ascii="Times New Roman" w:eastAsia="SchoolBookSanPin" w:hAnsi="Times New Roman"/>
          <w:bCs/>
          <w:sz w:val="28"/>
          <w:szCs w:val="28"/>
        </w:rPr>
        <w:t>Я – путешественник (Путешествуем по России, миру).</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«Учение с увлечением!»:</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13.7.1.</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Читаю в поисках смысла.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учебная лаборатория.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13.7.2.</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Легко ли писать без ошибок?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A2E26" w:rsidRPr="00DC66A4" w:rsidRDefault="00C3262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173.</w:t>
      </w:r>
      <w:r w:rsidR="0007330C" w:rsidRPr="00DC66A4">
        <w:rPr>
          <w:rFonts w:ascii="Times New Roman" w:eastAsia="SchoolBookSanPin" w:hAnsi="Times New Roman"/>
          <w:sz w:val="28"/>
          <w:szCs w:val="28"/>
        </w:rPr>
        <w:t>13.7.</w:t>
      </w:r>
      <w:r w:rsidR="005D7F11" w:rsidRPr="00DC66A4">
        <w:rPr>
          <w:rFonts w:ascii="Times New Roman" w:eastAsia="SchoolBookSanPin" w:hAnsi="Times New Roman"/>
          <w:sz w:val="28"/>
          <w:szCs w:val="28"/>
        </w:rPr>
        <w:t>3</w:t>
      </w:r>
      <w:r w:rsidR="0007330C" w:rsidRPr="00DC66A4">
        <w:rPr>
          <w:rFonts w:ascii="Times New Roman" w:eastAsia="SchoolBookSanPin" w:hAnsi="Times New Roman"/>
          <w:sz w:val="28"/>
          <w:szCs w:val="28"/>
        </w:rPr>
        <w:t>.</w:t>
      </w:r>
      <w:r w:rsidR="0007330C" w:rsidRPr="00DC66A4">
        <w:rPr>
          <w:rFonts w:ascii="Times New Roman" w:eastAsia="SchoolBookSanPin" w:hAnsi="Times New Roman"/>
          <w:bCs/>
          <w:sz w:val="28"/>
          <w:szCs w:val="28"/>
        </w:rPr>
        <w:t> </w:t>
      </w:r>
      <w:r w:rsidR="00CA2E26" w:rsidRPr="00DC66A4">
        <w:rPr>
          <w:rFonts w:ascii="Times New Roman" w:eastAsia="SchoolBookSanPin" w:hAnsi="Times New Roman"/>
          <w:bCs/>
          <w:sz w:val="28"/>
          <w:szCs w:val="28"/>
        </w:rPr>
        <w:t>Мой друг – иностранный язык.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DC66A4">
        <w:rPr>
          <w:rFonts w:ascii="Times New Roman" w:hAnsi="Times New Roman"/>
          <w:sz w:val="28"/>
          <w:szCs w:val="28"/>
        </w:rPr>
        <w:t>обучающихся</w:t>
      </w:r>
      <w:r w:rsidRPr="00DC66A4">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DC66A4" w:rsidRDefault="00DE00A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17</w:t>
      </w:r>
      <w:r w:rsidR="009357C4" w:rsidRPr="00DC66A4">
        <w:rPr>
          <w:rFonts w:ascii="Times New Roman" w:eastAsia="SchoolBookSanPin" w:hAnsi="Times New Roman"/>
          <w:sz w:val="28"/>
          <w:szCs w:val="28"/>
        </w:rPr>
        <w:t>4</w:t>
      </w:r>
      <w:r w:rsidR="00CA2E26" w:rsidRPr="00DC66A4">
        <w:rPr>
          <w:rFonts w:ascii="Times New Roman" w:eastAsia="SchoolBookSanPin" w:hAnsi="Times New Roman"/>
          <w:sz w:val="28"/>
          <w:szCs w:val="28"/>
        </w:rPr>
        <w:t>. Федеральный календарный план воспитательной работы.</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.1. </w:t>
      </w:r>
      <w:r w:rsidR="00CA2E26" w:rsidRPr="00DC66A4">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.2. </w:t>
      </w:r>
      <w:r w:rsidR="00CA2E26" w:rsidRPr="00DC66A4">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w:t>
      </w:r>
      <w:r w:rsidR="00B2127F" w:rsidRPr="00DC66A4">
        <w:rPr>
          <w:rFonts w:ascii="Times New Roman" w:eastAsia="SchoolBookSanPin" w:hAnsi="Times New Roman"/>
          <w:sz w:val="28"/>
          <w:szCs w:val="28"/>
        </w:rPr>
        <w:t>3</w:t>
      </w:r>
      <w:r w:rsidR="0007330C"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w:t>
      </w:r>
      <w:r w:rsidR="00DE00A2" w:rsidRPr="00DC66A4">
        <w:rPr>
          <w:rFonts w:ascii="Times New Roman" w:eastAsia="SchoolBookSanPin" w:hAnsi="Times New Roman"/>
          <w:sz w:val="28"/>
          <w:szCs w:val="28"/>
        </w:rPr>
        <w:t>7</w:t>
      </w:r>
      <w:r w:rsidR="009357C4"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w:t>
      </w:r>
      <w:r w:rsidR="00B2127F" w:rsidRPr="00DC66A4">
        <w:rPr>
          <w:rFonts w:ascii="Times New Roman" w:eastAsia="SchoolBookSanPin" w:hAnsi="Times New Roman"/>
          <w:sz w:val="28"/>
          <w:szCs w:val="28"/>
        </w:rPr>
        <w:t>4</w:t>
      </w:r>
      <w:r w:rsidR="0007330C" w:rsidRPr="00DC66A4">
        <w:rPr>
          <w:rFonts w:ascii="Times New Roman" w:eastAsia="SchoolBookSanPin" w:hAnsi="Times New Roman"/>
          <w:sz w:val="28"/>
          <w:szCs w:val="28"/>
        </w:rPr>
        <w:t>. </w:t>
      </w:r>
      <w:r w:rsidR="00CA2E26" w:rsidRPr="00DC66A4">
        <w:rPr>
          <w:rFonts w:ascii="Times New Roman" w:eastAsia="SchoolBookSanPin" w:hAnsi="Times New Roman"/>
          <w:sz w:val="28"/>
          <w:szCs w:val="28"/>
        </w:rPr>
        <w:t>Все мероприятия должны проводиться с учетом особенностей основной образовательной программы, а также возрастных, физиологическихи психоэмоциональных особенностей обучающихся.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Сентябрь: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сентября: День знаний;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сентября: День окончания Второй мировой войны, День солидарностив борьбе с терроризмом;</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сентября: Международный день распространения грамотности</w:t>
      </w:r>
      <w:r w:rsidR="00A64F47" w:rsidRPr="00DC66A4">
        <w:rPr>
          <w:rFonts w:ascii="Times New Roman" w:eastAsia="SchoolBookSanPin" w:hAnsi="Times New Roman"/>
          <w:sz w:val="28"/>
          <w:szCs w:val="28"/>
        </w:rPr>
        <w:t>;</w:t>
      </w:r>
    </w:p>
    <w:p w:rsidR="00A64F47" w:rsidRPr="00DC66A4" w:rsidRDefault="00A64F47"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10 сентября: Международный день памяти жертв фашизма.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Октябрь: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октября: Международный день пожилых людей; Международный день музыки;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октября: День защиты животных;</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октября: День учителя;</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25 октября: Международный день школьных библиотек;</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Третье воскресенье октября: День отца.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Ноябрь: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4 ноября: День народного единства;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Последнее воскресенье ноября: День Матери;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30 ноября: День Государственного герба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Декабрь: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3 декабря: День неизвестного солдата; Международный день инвалидов;</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5 декабря: День добровольца (волонтера) в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декабря: День Героев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декабря: День Конституции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Январь: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25 января: День российского студенчества;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 xml:space="preserve">27 января: День </w:t>
      </w:r>
      <w:r w:rsidR="00E469BE" w:rsidRPr="00DC66A4">
        <w:rPr>
          <w:rFonts w:ascii="Times New Roman" w:eastAsia="SchoolBookSanPin" w:hAnsi="Times New Roman"/>
          <w:sz w:val="28"/>
          <w:szCs w:val="28"/>
        </w:rPr>
        <w:t>полного освобождения</w:t>
      </w:r>
      <w:r w:rsidRPr="00DC66A4">
        <w:rPr>
          <w:rFonts w:ascii="Times New Roman" w:eastAsia="SchoolBookSanPin" w:hAnsi="Times New Roman"/>
          <w:sz w:val="28"/>
          <w:szCs w:val="28"/>
        </w:rPr>
        <w:t xml:space="preserve"> Ленинграда</w:t>
      </w:r>
      <w:r w:rsidR="00E469BE" w:rsidRPr="00DC66A4">
        <w:rPr>
          <w:rFonts w:ascii="Times New Roman" w:eastAsia="SchoolBookSanPin" w:hAnsi="Times New Roman"/>
          <w:sz w:val="28"/>
          <w:szCs w:val="28"/>
        </w:rPr>
        <w:t xml:space="preserve"> от фашистской блокады</w:t>
      </w:r>
      <w:r w:rsidRPr="00DC66A4">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Февраль: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 февраля: День разгрома советскими войсками немецко-фашистских войскв Сталинградской битве;</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февраля: День российской науки;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15 февраля: День памяти о россиянах, исполнявших служебный долгза пределами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21 февраля: Международный день родного языка;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23 февраля: День защитника Отечества.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Март:</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марта: Международный женский день;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18 марта: День воссоединения Крыма с Россией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27 марта: Всемирный день театра.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Апрель:</w:t>
      </w:r>
    </w:p>
    <w:p w:rsidR="00CA2E26" w:rsidRPr="00DC66A4" w:rsidRDefault="00E469BE"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апреля: День космонавтики;</w:t>
      </w:r>
    </w:p>
    <w:p w:rsidR="00E469BE" w:rsidRPr="00DC66A4" w:rsidRDefault="00E469BE" w:rsidP="00E469BE">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апреля: День памяти о геноциде советского народа нацистамии их пособниками в годы Великой Отечественной войны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Май: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мая: Праздник Весны и Труда;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9 мая: День Победы;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19 мая: День детских общественных организаций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24 мая: День славянской письменности и культуры.</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Июнь: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 июня: День защиты детей;</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6 июня: День русского языка;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12 июня: День России;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22 июня: День памяти и скорби;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lastRenderedPageBreak/>
        <w:t>27 июня: День молодежи.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Июль:</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8 июля: День семьи, любви и верности.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Август:</w:t>
      </w:r>
    </w:p>
    <w:p w:rsidR="00CA2E26" w:rsidRPr="00DC66A4" w:rsidRDefault="00BB17F2"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hAnsi="Times New Roman"/>
          <w:iCs/>
          <w:sz w:val="28"/>
          <w:szCs w:val="28"/>
        </w:rPr>
        <w:t>Вторая суббота августа</w:t>
      </w:r>
      <w:r w:rsidR="00CA2E26" w:rsidRPr="00DC66A4">
        <w:rPr>
          <w:rFonts w:ascii="Times New Roman" w:eastAsia="SchoolBookSanPin" w:hAnsi="Times New Roman"/>
          <w:sz w:val="28"/>
          <w:szCs w:val="28"/>
        </w:rPr>
        <w:t>: День физкультурника;</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22 августа: День Государственного флага Российской Федерации;</w:t>
      </w:r>
    </w:p>
    <w:p w:rsidR="00CA2E26" w:rsidRPr="00DC66A4" w:rsidRDefault="00CA2E26" w:rsidP="000C14A5">
      <w:pPr>
        <w:widowControl/>
        <w:spacing w:after="0" w:line="353" w:lineRule="auto"/>
        <w:ind w:firstLine="709"/>
        <w:jc w:val="both"/>
        <w:rPr>
          <w:rFonts w:ascii="Times New Roman" w:eastAsia="SchoolBookSanPin" w:hAnsi="Times New Roman"/>
          <w:sz w:val="28"/>
          <w:szCs w:val="28"/>
        </w:rPr>
      </w:pPr>
      <w:r w:rsidRPr="00DC66A4">
        <w:rPr>
          <w:rFonts w:ascii="Times New Roman" w:eastAsia="SchoolBookSanPin" w:hAnsi="Times New Roman"/>
          <w:sz w:val="28"/>
          <w:szCs w:val="28"/>
        </w:rPr>
        <w:t>27 августа: День российского кино.</w:t>
      </w:r>
    </w:p>
    <w:sectPr w:rsidR="00CA2E26" w:rsidRPr="00DC66A4" w:rsidSect="00CE5774">
      <w:headerReference w:type="default" r:id="rId15"/>
      <w:footerReference w:type="even" r:id="rId16"/>
      <w:footerReference w:type="default" r:id="rId17"/>
      <w:footerReference w:type="first" r:id="rId18"/>
      <w:pgSz w:w="11907" w:h="16840" w:code="9"/>
      <w:pgMar w:top="1134"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2C8" w:rsidRDefault="00AA62C8">
      <w:pPr>
        <w:spacing w:after="0" w:line="240" w:lineRule="auto"/>
      </w:pPr>
      <w:r>
        <w:separator/>
      </w:r>
    </w:p>
  </w:endnote>
  <w:endnote w:type="continuationSeparator" w:id="1">
    <w:p w:rsidR="00AA62C8" w:rsidRDefault="00AA62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altName w:val="Times New Roman"/>
    <w:charset w:val="CC"/>
    <w:family w:val="roman"/>
    <w:pitch w:val="variable"/>
    <w:sig w:usb0="00000001"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Default="00AA62C8">
    <w:pPr>
      <w:spacing w:line="200" w:lineRule="exact"/>
      <w:rPr>
        <w:sz w:val="20"/>
        <w:szCs w:val="20"/>
      </w:rPr>
    </w:pPr>
    <w:r w:rsidRPr="00C24C0B">
      <w:rPr>
        <w:lang w:val="en-US"/>
      </w:rPr>
      <w:pict>
        <v:group id="_x0000_s13313" style="position:absolute;margin-left:56.7pt;margin-top:299.4pt;width:85.05pt;height:.1pt;z-index:-251656192;mso-position-horizontal-relative:page;mso-position-vertical-relative:page" coordorigin="1134,5988" coordsize="1701,2">
          <v:shape id="_x0000_s13314" style="position:absolute;left:1134;top:5988;width:1701;height:2" coordorigin="1134,5988" coordsize="1701,0" path="m1134,5988r1701,e" filled="f" strokeweight=".5pt">
            <v:path arrowok="t"/>
          </v:shape>
          <w10:wrap anchorx="page" anchory="page"/>
        </v:group>
      </w:pict>
    </w:r>
    <w:r w:rsidRPr="00C24C0B">
      <w:rPr>
        <w:lang w:val="en-US"/>
      </w:rPr>
      <w:pict>
        <v:shapetype id="_x0000_t202" coordsize="21600,21600" o:spt="202" path="m,l,21600r21600,l21600,xe">
          <v:stroke joinstyle="miter"/>
          <v:path gradientshapeok="t" o:connecttype="rect"/>
        </v:shapetype>
        <v:shape id="_x0000_s13315" type="#_x0000_t202" style="position:absolute;margin-left:55.7pt;margin-top:304.6pt;width:5.3pt;height:8pt;z-index:-251655168;mso-position-horizontal-relative:page;mso-position-vertical-relative:page" filled="f" stroked="f">
          <v:textbox style="mso-next-textbox:#_x0000_s13315" inset="0,0,0,0">
            <w:txbxContent>
              <w:p w:rsidR="00AA62C8" w:rsidRDefault="00AA62C8">
                <w:pPr>
                  <w:spacing w:before="4" w:line="156" w:lineRule="exact"/>
                  <w:ind w:left="20" w:right="-20"/>
                  <w:rPr>
                    <w:rFonts w:ascii="SchoolBookSanPin" w:eastAsia="SchoolBookSanPin" w:hAnsi="SchoolBookSanPin" w:cs="SchoolBookSanPin"/>
                    <w:sz w:val="12"/>
                    <w:szCs w:val="12"/>
                  </w:rPr>
                </w:pPr>
                <w:r>
                  <w:rPr>
                    <w:rFonts w:ascii="SchoolBookSanPin" w:eastAsia="SchoolBookSanPin" w:hAnsi="SchoolBookSanPin" w:cs="SchoolBookSanPin"/>
                    <w:position w:val="1"/>
                    <w:sz w:val="12"/>
                    <w:szCs w:val="12"/>
                  </w:rPr>
                  <w:t>*</w:t>
                </w:r>
              </w:p>
            </w:txbxContent>
          </v:textbox>
          <w10:wrap anchorx="page" anchory="page"/>
        </v:shape>
      </w:pict>
    </w:r>
    <w:r w:rsidRPr="00C24C0B">
      <w:rPr>
        <w:lang w:val="en-US"/>
      </w:rPr>
      <w:pict>
        <v:shape id="_x0000_s13316" type="#_x0000_t202" style="position:absolute;margin-left:67.05pt;margin-top:304.2pt;width:479.85pt;height:11pt;z-index:-251654144;mso-position-horizontal-relative:page;mso-position-vertical-relative:page" filled="f" stroked="f">
          <v:textbox style="mso-next-textbox:#_x0000_s13316" inset="0,0,0,0">
            <w:txbxContent>
              <w:p w:rsidR="00AA62C8" w:rsidRDefault="00AA62C8">
                <w:pPr>
                  <w:spacing w:line="220" w:lineRule="exact"/>
                  <w:ind w:left="20" w:right="-47"/>
                  <w:rPr>
                    <w:rFonts w:ascii="SchoolBookSanPin" w:eastAsia="SchoolBookSanPin" w:hAnsi="SchoolBookSanPin" w:cs="SchoolBookSanPin"/>
                    <w:sz w:val="18"/>
                    <w:szCs w:val="18"/>
                  </w:rPr>
                </w:pPr>
                <w:r>
                  <w:rPr>
                    <w:rFonts w:ascii="SchoolBookSanPin" w:eastAsia="SchoolBookSanPin" w:hAnsi="SchoolBookSanPin" w:cs="SchoolBookSanPin"/>
                    <w:position w:val="1"/>
                    <w:sz w:val="18"/>
                    <w:szCs w:val="18"/>
                  </w:rPr>
                  <w:t>Сучётом</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бщего</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бъемааудит</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рной</w:t>
                </w:r>
                <w:r>
                  <w:rPr>
                    <w:rFonts w:ascii="SchoolBookSanPin" w:eastAsia="SchoolBookSanPin" w:hAnsi="SchoolBookSanPin" w:cs="SchoolBookSanPin"/>
                    <w:spacing w:val="2"/>
                    <w:position w:val="1"/>
                    <w:sz w:val="18"/>
                    <w:szCs w:val="18"/>
                  </w:rPr>
                  <w:t>р</w:t>
                </w:r>
                <w:r>
                  <w:rPr>
                    <w:rFonts w:ascii="SchoolBookSanPin" w:eastAsia="SchoolBookSanPin" w:hAnsi="SchoolBookSanPin" w:cs="SchoolBookSanPin"/>
                    <w:position w:val="1"/>
                    <w:sz w:val="18"/>
                    <w:szCs w:val="18"/>
                  </w:rPr>
                  <w:t>а</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position w:val="1"/>
                    <w:sz w:val="18"/>
                    <w:szCs w:val="18"/>
                  </w:rPr>
                  <w:t>оты</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position w:val="1"/>
                    <w:sz w:val="18"/>
                    <w:szCs w:val="18"/>
                  </w:rPr>
                  <w:t>учающихсяпоФГОСне</w:t>
                </w:r>
                <w:r>
                  <w:rPr>
                    <w:rFonts w:ascii="SchoolBookSanPin" w:eastAsia="SchoolBookSanPin" w:hAnsi="SchoolBookSanPin" w:cs="SchoolBookSanPin"/>
                    <w:spacing w:val="2"/>
                    <w:position w:val="1"/>
                    <w:sz w:val="18"/>
                    <w:szCs w:val="18"/>
                  </w:rPr>
                  <w:t>б</w:t>
                </w:r>
                <w:r>
                  <w:rPr>
                    <w:rFonts w:ascii="SchoolBookSanPin" w:eastAsia="SchoolBookSanPin" w:hAnsi="SchoolBookSanPin" w:cs="SchoolBookSanPin"/>
                    <w:spacing w:val="-2"/>
                    <w:position w:val="1"/>
                    <w:sz w:val="18"/>
                    <w:szCs w:val="18"/>
                  </w:rPr>
                  <w:t>о</w:t>
                </w:r>
                <w:r>
                  <w:rPr>
                    <w:rFonts w:ascii="SchoolBookSanPin" w:eastAsia="SchoolBookSanPin" w:hAnsi="SchoolBookSanPin" w:cs="SchoolBookSanPin"/>
                    <w:position w:val="1"/>
                    <w:sz w:val="18"/>
                    <w:szCs w:val="18"/>
                  </w:rPr>
                  <w:t>лее3345а</w:t>
                </w:r>
                <w:r>
                  <w:rPr>
                    <w:rFonts w:ascii="SchoolBookSanPin" w:eastAsia="SchoolBookSanPin" w:hAnsi="SchoolBookSanPin" w:cs="SchoolBookSanPin"/>
                    <w:spacing w:val="2"/>
                    <w:position w:val="1"/>
                    <w:sz w:val="18"/>
                    <w:szCs w:val="18"/>
                  </w:rPr>
                  <w:t>к</w:t>
                </w:r>
                <w:r>
                  <w:rPr>
                    <w:rFonts w:ascii="SchoolBookSanPin" w:eastAsia="SchoolBookSanPin" w:hAnsi="SchoolBookSanPin" w:cs="SchoolBookSanPin"/>
                    <w:position w:val="1"/>
                    <w:sz w:val="18"/>
                    <w:szCs w:val="18"/>
                  </w:rPr>
                  <w:t>адемическихчасов.</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Pr="00B46E6C" w:rsidRDefault="00AA62C8" w:rsidP="008F4884">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Default="00AA62C8">
    <w:pPr>
      <w:spacing w:after="0" w:line="200" w:lineRule="exact"/>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Pr="00580A58" w:rsidRDefault="00AA62C8"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Pr="00580A58" w:rsidRDefault="00AA62C8"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2C8" w:rsidRDefault="00AA62C8">
      <w:pPr>
        <w:spacing w:after="0" w:line="240" w:lineRule="auto"/>
      </w:pPr>
      <w:r>
        <w:separator/>
      </w:r>
    </w:p>
  </w:footnote>
  <w:footnote w:type="continuationSeparator" w:id="1">
    <w:p w:rsidR="00AA62C8" w:rsidRDefault="00AA62C8">
      <w:pPr>
        <w:spacing w:after="0" w:line="240" w:lineRule="auto"/>
      </w:pPr>
      <w:r>
        <w:continuationSeparator/>
      </w:r>
    </w:p>
  </w:footnote>
  <w:footnote w:id="2">
    <w:p w:rsidR="00AA62C8" w:rsidRPr="003850D6" w:rsidRDefault="00AA62C8"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p>
  </w:footnote>
  <w:footnote w:id="3">
    <w:p w:rsidR="00AA62C8" w:rsidRPr="006C4D2C" w:rsidRDefault="00AA62C8"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AA62C8" w:rsidRPr="006C4D2C" w:rsidRDefault="00AA62C8" w:rsidP="00E874C3">
      <w:pPr>
        <w:pStyle w:val="af5"/>
        <w:jc w:val="both"/>
      </w:pPr>
      <w:r>
        <w:rPr>
          <w:rStyle w:val="af7"/>
        </w:rPr>
        <w:footnoteRef/>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5">
    <w:p w:rsidR="00AA62C8" w:rsidRPr="00F46D62" w:rsidRDefault="00AA62C8"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eastAsia="ru-RU"/>
        </w:rPr>
        <w:t xml:space="preserve">с изменениями, внесенными приказами Министерства образованияи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Федерации6 февраля 2015 г., регистрационный № 35916), от 18 мая 2015 г. № 507 (зарегистрирован Министерством юстиции Российской Федерации 18 июня 2015 г., регистрационный № 37714),от 31 декабря 2015 г. № 1576 (зарегистрирован Министерством юстиции Российской Федерации2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6">
    <w:p w:rsidR="00AA62C8" w:rsidRPr="00BC3A5B" w:rsidRDefault="00AA62C8"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7">
    <w:p w:rsidR="00AA62C8" w:rsidRPr="009516E7" w:rsidRDefault="00AA62C8"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30ФГОС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8">
    <w:p w:rsidR="00AA62C8" w:rsidRPr="009516E7" w:rsidRDefault="00AA62C8" w:rsidP="00E874C3">
      <w:pPr>
        <w:widowControl/>
        <w:autoSpaceDE w:val="0"/>
        <w:autoSpaceDN w:val="0"/>
        <w:adjustRightInd w:val="0"/>
        <w:spacing w:after="0" w:line="240" w:lineRule="auto"/>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9">
    <w:p w:rsidR="00AA62C8" w:rsidRPr="006C4D2C" w:rsidRDefault="00AA62C8"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0">
    <w:p w:rsidR="00AA62C8" w:rsidRPr="006C4D2C" w:rsidRDefault="00AA62C8"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1">
    <w:p w:rsidR="00AA62C8" w:rsidRPr="009C155C" w:rsidRDefault="00AA62C8" w:rsidP="00E874C3">
      <w:pPr>
        <w:widowControl/>
        <w:autoSpaceDE w:val="0"/>
        <w:autoSpaceDN w:val="0"/>
        <w:adjustRightInd w:val="0"/>
        <w:spacing w:after="0" w:line="240" w:lineRule="auto"/>
        <w:jc w:val="both"/>
        <w:rPr>
          <w:sz w:val="24"/>
          <w:szCs w:val="24"/>
        </w:rPr>
      </w:pPr>
      <w:r>
        <w:rPr>
          <w:rStyle w:val="af7"/>
        </w:rPr>
        <w:footnoteRef/>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p>
  </w:footnote>
  <w:footnote w:id="12">
    <w:p w:rsidR="00AA62C8" w:rsidRPr="006C4D2C" w:rsidRDefault="00AA62C8"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3">
    <w:p w:rsidR="00AA62C8" w:rsidRPr="006C4D2C" w:rsidRDefault="00AA62C8"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4">
    <w:p w:rsidR="00AA62C8" w:rsidRPr="006C4D2C" w:rsidRDefault="00AA62C8" w:rsidP="00E874C3">
      <w:pPr>
        <w:pStyle w:val="af5"/>
        <w:jc w:val="both"/>
      </w:pPr>
      <w:r>
        <w:rPr>
          <w:rStyle w:val="af7"/>
        </w:rPr>
        <w:footnoteRef/>
      </w:r>
      <w:r w:rsidRPr="005F756C">
        <w:rPr>
          <w:rFonts w:ascii="Times New Roman" w:hAnsi="Times New Roman"/>
          <w:sz w:val="24"/>
          <w:szCs w:val="24"/>
        </w:rPr>
        <w:t xml:space="preserve">Пункт </w:t>
      </w:r>
      <w:r>
        <w:rPr>
          <w:rFonts w:ascii="Times New Roman" w:hAnsi="Times New Roman"/>
          <w:sz w:val="24"/>
          <w:szCs w:val="24"/>
        </w:rPr>
        <w:t>32ФГОС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15">
    <w:p w:rsidR="00AA62C8" w:rsidRPr="00C77D24" w:rsidRDefault="00AA62C8" w:rsidP="00EC70BE">
      <w:pPr>
        <w:pStyle w:val="af5"/>
      </w:pPr>
      <w:r>
        <w:rPr>
          <w:rStyle w:val="af7"/>
        </w:rPr>
        <w:footnoteRef/>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rsidR="00AA62C8" w:rsidRDefault="00AA62C8" w:rsidP="00EC70BE">
      <w:pPr>
        <w:pStyle w:val="af5"/>
        <w:jc w:val="both"/>
      </w:pPr>
      <w:r w:rsidRPr="00C77D24">
        <w:rPr>
          <w:rStyle w:val="af7"/>
        </w:rPr>
        <w:footnoteRef/>
      </w:r>
      <w:r w:rsidRPr="00C77D24">
        <w:rPr>
          <w:rFonts w:ascii="Times New Roman" w:hAnsi="Times New Roman"/>
          <w:sz w:val="24"/>
          <w:szCs w:val="24"/>
        </w:rPr>
        <w:t>Статья 59 Федерального закона от 29 декабря 2012 г. № 273-ФЗ «Об образованиив Российской Федерации».</w:t>
      </w:r>
    </w:p>
    <w:p w:rsidR="00AA62C8" w:rsidRDefault="00AA62C8" w:rsidP="00EC70BE">
      <w:pPr>
        <w:pStyle w:val="af5"/>
        <w:tabs>
          <w:tab w:val="left" w:pos="3431"/>
        </w:tabs>
      </w:pPr>
      <w:r>
        <w:tab/>
      </w:r>
    </w:p>
  </w:footnote>
  <w:footnote w:id="17">
    <w:p w:rsidR="00AA62C8" w:rsidRPr="00B10427" w:rsidRDefault="00AA62C8"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образованиив Российской Федерации».</w:t>
      </w:r>
    </w:p>
  </w:footnote>
  <w:footnote w:id="18">
    <w:p w:rsidR="00BE7A46" w:rsidRPr="007C5B5D" w:rsidRDefault="00BE7A46" w:rsidP="00BE7A46">
      <w:pPr>
        <w:pStyle w:val="aff0"/>
        <w:rPr>
          <w:sz w:val="10"/>
          <w:szCs w:val="10"/>
        </w:rPr>
      </w:pPr>
      <w:r>
        <w:rPr>
          <w:vertAlign w:val="superscript"/>
        </w:rPr>
        <w:footnoteRef/>
      </w:r>
      <w:r>
        <w:rPr>
          <w:rFonts w:ascii="MS Mincho" w:eastAsia="MS Mincho" w:hAnsi="MS Mincho" w:cs="MS Mincho" w:hint="eastAsia"/>
          <w:spacing w:val="2"/>
        </w:rPr>
        <w:t xml:space="preserve">  </w:t>
      </w:r>
      <w:r w:rsidRPr="007C5B5D">
        <w:rPr>
          <w:spacing w:val="2"/>
          <w:sz w:val="10"/>
          <w:szCs w:val="10"/>
        </w:rPr>
        <w:t xml:space="preserve">При организации работы в данном направлении целесообразно руководствоваться разработанными на федеральном уровне методическими </w:t>
      </w:r>
      <w:r w:rsidRPr="007C5B5D">
        <w:rPr>
          <w:sz w:val="10"/>
          <w:szCs w:val="10"/>
        </w:rP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sidRPr="007C5B5D">
        <w:rPr>
          <w:spacing w:val="2"/>
          <w:sz w:val="10"/>
          <w:szCs w:val="10"/>
        </w:rPr>
        <w:t>работникам образовательных учреждений общего типа, консультативной</w:t>
      </w:r>
      <w:r w:rsidRPr="007C5B5D">
        <w:rPr>
          <w:sz w:val="10"/>
          <w:szCs w:val="10"/>
        </w:rPr>
        <w:t xml:space="preserve"> и психолого­педагогической помощи обучающимся и их родителям (законным представителям).</w:t>
      </w:r>
    </w:p>
    <w:p w:rsidR="00BE7A46" w:rsidRPr="007C5B5D" w:rsidRDefault="00BE7A46" w:rsidP="00BE7A46">
      <w:pPr>
        <w:pStyle w:val="aff0"/>
        <w:rPr>
          <w:sz w:val="10"/>
          <w:szCs w:val="1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2C8" w:rsidRPr="00D32190" w:rsidRDefault="00AA62C8"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BE7A46">
      <w:rPr>
        <w:rFonts w:ascii="Times New Roman" w:hAnsi="Times New Roman"/>
        <w:noProof/>
        <w:sz w:val="24"/>
        <w:szCs w:val="24"/>
      </w:rPr>
      <w:t>452</w:t>
    </w:r>
    <w:r w:rsidRPr="00D32190">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3318"/>
    <o:shapelayout v:ext="edit">
      <o:idmap v:ext="edit" data="13"/>
    </o:shapelayout>
  </w:hdrShapeDefaults>
  <w:footnotePr>
    <w:footnote w:id="0"/>
    <w:footnote w:id="1"/>
  </w:footnotePr>
  <w:endnotePr>
    <w:endnote w:id="0"/>
    <w:endnote w:id="1"/>
  </w:endnotePr>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14D3"/>
    <w:rsid w:val="000243D9"/>
    <w:rsid w:val="00024BC4"/>
    <w:rsid w:val="0002502F"/>
    <w:rsid w:val="000259B9"/>
    <w:rsid w:val="00026E97"/>
    <w:rsid w:val="00030519"/>
    <w:rsid w:val="0003076F"/>
    <w:rsid w:val="00031D78"/>
    <w:rsid w:val="00032700"/>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3FB8"/>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2D7"/>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B48"/>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75E"/>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0993"/>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4D96"/>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3A43"/>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3563"/>
    <w:rsid w:val="003247B1"/>
    <w:rsid w:val="00325C4D"/>
    <w:rsid w:val="00326BA2"/>
    <w:rsid w:val="00330547"/>
    <w:rsid w:val="00331119"/>
    <w:rsid w:val="00331A4B"/>
    <w:rsid w:val="0033211E"/>
    <w:rsid w:val="0033234A"/>
    <w:rsid w:val="003327CF"/>
    <w:rsid w:val="00336C6C"/>
    <w:rsid w:val="00336D34"/>
    <w:rsid w:val="00337293"/>
    <w:rsid w:val="0034128B"/>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87E"/>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0E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3514"/>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8C7"/>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52B8"/>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3264"/>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1661"/>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308"/>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3F3E"/>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2D43"/>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A19"/>
    <w:rsid w:val="00637EE4"/>
    <w:rsid w:val="0064186B"/>
    <w:rsid w:val="00641E93"/>
    <w:rsid w:val="006440B2"/>
    <w:rsid w:val="00644F1E"/>
    <w:rsid w:val="00645BF2"/>
    <w:rsid w:val="00646854"/>
    <w:rsid w:val="00646E31"/>
    <w:rsid w:val="00646EF9"/>
    <w:rsid w:val="00647BA5"/>
    <w:rsid w:val="00650E11"/>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0ABA"/>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1E56"/>
    <w:rsid w:val="00741E83"/>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36BB"/>
    <w:rsid w:val="007B4793"/>
    <w:rsid w:val="007B5853"/>
    <w:rsid w:val="007B6378"/>
    <w:rsid w:val="007B697E"/>
    <w:rsid w:val="007B6F4F"/>
    <w:rsid w:val="007B756C"/>
    <w:rsid w:val="007B792A"/>
    <w:rsid w:val="007B7BC4"/>
    <w:rsid w:val="007C37ED"/>
    <w:rsid w:val="007D051E"/>
    <w:rsid w:val="007D09DB"/>
    <w:rsid w:val="007D15AA"/>
    <w:rsid w:val="007D1A88"/>
    <w:rsid w:val="007D24BF"/>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6C5B"/>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884"/>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375"/>
    <w:rsid w:val="009B1819"/>
    <w:rsid w:val="009B1B4F"/>
    <w:rsid w:val="009B2009"/>
    <w:rsid w:val="009B48AD"/>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5ED2"/>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1B8F"/>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1FD"/>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2C8"/>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0E1"/>
    <w:rsid w:val="00AD6479"/>
    <w:rsid w:val="00AE0123"/>
    <w:rsid w:val="00AE0598"/>
    <w:rsid w:val="00AE0680"/>
    <w:rsid w:val="00AE1A1B"/>
    <w:rsid w:val="00AE27CD"/>
    <w:rsid w:val="00AE5125"/>
    <w:rsid w:val="00AE6AD5"/>
    <w:rsid w:val="00AE6C03"/>
    <w:rsid w:val="00AE7331"/>
    <w:rsid w:val="00AF40D3"/>
    <w:rsid w:val="00AF6895"/>
    <w:rsid w:val="00AF6BEE"/>
    <w:rsid w:val="00AF7FAD"/>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418"/>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53C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E57"/>
    <w:rsid w:val="00BE0FDA"/>
    <w:rsid w:val="00BE1F54"/>
    <w:rsid w:val="00BE2026"/>
    <w:rsid w:val="00BE2B8D"/>
    <w:rsid w:val="00BE392F"/>
    <w:rsid w:val="00BE57F1"/>
    <w:rsid w:val="00BE6D3A"/>
    <w:rsid w:val="00BE74D7"/>
    <w:rsid w:val="00BE7A46"/>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204A4"/>
    <w:rsid w:val="00C227A4"/>
    <w:rsid w:val="00C23AE2"/>
    <w:rsid w:val="00C23D2A"/>
    <w:rsid w:val="00C24B75"/>
    <w:rsid w:val="00C24C0B"/>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2EB4"/>
    <w:rsid w:val="00C54488"/>
    <w:rsid w:val="00C5719D"/>
    <w:rsid w:val="00C57902"/>
    <w:rsid w:val="00C57A4B"/>
    <w:rsid w:val="00C60A47"/>
    <w:rsid w:val="00C62DC1"/>
    <w:rsid w:val="00C63899"/>
    <w:rsid w:val="00C641B6"/>
    <w:rsid w:val="00C644A3"/>
    <w:rsid w:val="00C648C4"/>
    <w:rsid w:val="00C65895"/>
    <w:rsid w:val="00C65AD1"/>
    <w:rsid w:val="00C661B8"/>
    <w:rsid w:val="00C67BFF"/>
    <w:rsid w:val="00C71EC7"/>
    <w:rsid w:val="00C72059"/>
    <w:rsid w:val="00C7718F"/>
    <w:rsid w:val="00C77D24"/>
    <w:rsid w:val="00C810A2"/>
    <w:rsid w:val="00C832B5"/>
    <w:rsid w:val="00C84BF4"/>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36E0"/>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23AD"/>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4F3B"/>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433A"/>
    <w:rsid w:val="00D845F0"/>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02A7"/>
    <w:rsid w:val="00DC1546"/>
    <w:rsid w:val="00DC2441"/>
    <w:rsid w:val="00DC2A82"/>
    <w:rsid w:val="00DC2B81"/>
    <w:rsid w:val="00DC2E03"/>
    <w:rsid w:val="00DC3720"/>
    <w:rsid w:val="00DC3FC5"/>
    <w:rsid w:val="00DC48E9"/>
    <w:rsid w:val="00DC5653"/>
    <w:rsid w:val="00DC66A4"/>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1B"/>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3A26"/>
    <w:rsid w:val="00FC5CFE"/>
    <w:rsid w:val="00FC6900"/>
    <w:rsid w:val="00FD1AA0"/>
    <w:rsid w:val="00FD26D8"/>
    <w:rsid w:val="00FD2D69"/>
    <w:rsid w:val="00FD30AA"/>
    <w:rsid w:val="00FD3656"/>
    <w:rsid w:val="00FD629E"/>
    <w:rsid w:val="00FD7469"/>
    <w:rsid w:val="00FD766F"/>
    <w:rsid w:val="00FE00A1"/>
    <w:rsid w:val="00FE1340"/>
    <w:rsid w:val="00FE1571"/>
    <w:rsid w:val="00FE1CF7"/>
    <w:rsid w:val="00FE20D3"/>
    <w:rsid w:val="00FE4318"/>
    <w:rsid w:val="00FE6766"/>
    <w:rsid w:val="00FE7494"/>
    <w:rsid w:val="00FE7B40"/>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0"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Bullet List,FooterText,numbered,Список дефисный,Маркер,ТЗ список,Абзац списка литеральный,Bullet 1,Use Case List Paragraph,A_маркированный_список,_Абзац списка,Table-Normal,RSHB_Table-Normal,lp1"/>
    <w:basedOn w:val="a"/>
    <w:link w:val="a5"/>
    <w:uiPriority w:val="1"/>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Bullet List Знак,FooterText Знак,numbered Знак,Список дефисный Знак,Маркер Знак,ТЗ список Знак,Абзац списка литеральный Знак,Bullet 1 Знак,Use Case List Paragraph Знак,lp1 Знак"/>
    <w:link w:val="a4"/>
    <w:uiPriority w:val="1"/>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 w:type="paragraph" w:customStyle="1" w:styleId="2ff4">
    <w:name w:val="Без интервала2"/>
    <w:qFormat/>
    <w:rsid w:val="00DC66A4"/>
    <w:rPr>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chool_aver@mail.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27511-5901-4DC0-91AD-FB174F59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452</Pages>
  <Words>130894</Words>
  <Characters>746096</Characters>
  <Application>Microsoft Office Word</Application>
  <DocSecurity>0</DocSecurity>
  <Lines>6217</Lines>
  <Paragraphs>1750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875240</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1</cp:lastModifiedBy>
  <cp:revision>3</cp:revision>
  <cp:lastPrinted>2023-11-01T09:23:00Z</cp:lastPrinted>
  <dcterms:created xsi:type="dcterms:W3CDTF">2023-11-01T10:59:00Z</dcterms:created>
  <dcterms:modified xsi:type="dcterms:W3CDTF">2024-03-04T13:32:00Z</dcterms:modified>
</cp:coreProperties>
</file>