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129" w:rsidRPr="00413E4B" w:rsidRDefault="00FA0DCC" w:rsidP="00511129">
      <w:pPr>
        <w:pStyle w:val="aff5"/>
        <w:ind w:left="0"/>
        <w:jc w:val="left"/>
      </w:pPr>
      <w:bookmarkStart w:id="0" w:name="_Toc116032502"/>
      <w:bookmarkStart w:id="1" w:name="_Toc116032510"/>
      <w:r>
        <w:rPr>
          <w:noProof/>
          <w:lang w:val="ru-RU" w:eastAsia="ru-RU"/>
        </w:rPr>
        <w:drawing>
          <wp:anchor distT="0" distB="0" distL="114300" distR="114300" simplePos="0" relativeHeight="251665408" behindDoc="0" locked="0" layoutInCell="1" allowOverlap="1">
            <wp:simplePos x="0" y="0"/>
            <wp:positionH relativeFrom="column">
              <wp:posOffset>-562817</wp:posOffset>
            </wp:positionH>
            <wp:positionV relativeFrom="paragraph">
              <wp:posOffset>-549969</wp:posOffset>
            </wp:positionV>
            <wp:extent cx="7381211" cy="10451805"/>
            <wp:effectExtent l="19050" t="0" r="0" b="0"/>
            <wp:wrapNone/>
            <wp:docPr id="2" name="Рисунок 2" descr="C:\Users\1\Pictures\2023-11-01 ооп\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23-11-01 ооп\ооп 001.jpg"/>
                    <pic:cNvPicPr>
                      <a:picLocks noChangeAspect="1" noChangeArrowheads="1"/>
                    </pic:cNvPicPr>
                  </pic:nvPicPr>
                  <pic:blipFill>
                    <a:blip r:embed="rId8"/>
                    <a:srcRect l="2004" t="1909"/>
                    <a:stretch>
                      <a:fillRect/>
                    </a:stretch>
                  </pic:blipFill>
                  <pic:spPr bwMode="auto">
                    <a:xfrm>
                      <a:off x="0" y="0"/>
                      <a:ext cx="7381007" cy="10451516"/>
                    </a:xfrm>
                    <a:prstGeom prst="rect">
                      <a:avLst/>
                    </a:prstGeom>
                    <a:noFill/>
                    <a:ln w="9525">
                      <a:noFill/>
                      <a:miter lim="800000"/>
                      <a:headEnd/>
                      <a:tailEnd/>
                    </a:ln>
                  </pic:spPr>
                </pic:pic>
              </a:graphicData>
            </a:graphic>
          </wp:anchor>
        </w:drawing>
      </w:r>
      <w:r w:rsidR="00511129" w:rsidRPr="00413E4B">
        <w:rPr>
          <w:noProof/>
          <w:lang w:val="ru-RU" w:eastAsia="ru-RU"/>
        </w:rPr>
        <w:drawing>
          <wp:anchor distT="0" distB="0" distL="114300" distR="114300" simplePos="0" relativeHeight="251664384" behindDoc="0" locked="0" layoutInCell="1" allowOverlap="1">
            <wp:simplePos x="0" y="0"/>
            <wp:positionH relativeFrom="column">
              <wp:posOffset>2956560</wp:posOffset>
            </wp:positionH>
            <wp:positionV relativeFrom="paragraph">
              <wp:posOffset>-458833</wp:posOffset>
            </wp:positionV>
            <wp:extent cx="514350" cy="500743"/>
            <wp:effectExtent l="19050" t="0" r="0" b="0"/>
            <wp:wrapNone/>
            <wp:docPr id="780"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00743"/>
                    </a:xfrm>
                    <a:prstGeom prst="rect">
                      <a:avLst/>
                    </a:prstGeom>
                    <a:noFill/>
                    <a:ln>
                      <a:noFill/>
                    </a:ln>
                  </pic:spPr>
                </pic:pic>
              </a:graphicData>
            </a:graphic>
          </wp:anchor>
        </w:drawing>
      </w:r>
    </w:p>
    <w:p w:rsidR="00511129" w:rsidRPr="00511129" w:rsidRDefault="00511129" w:rsidP="00511129">
      <w:pPr>
        <w:spacing w:after="0" w:line="240" w:lineRule="auto"/>
        <w:jc w:val="center"/>
        <w:rPr>
          <w:rFonts w:ascii="Times New Roman" w:hAnsi="Times New Roman"/>
          <w:b/>
          <w:sz w:val="20"/>
          <w:szCs w:val="20"/>
          <w:lang w:val="ru-RU"/>
        </w:rPr>
      </w:pPr>
      <w:r w:rsidRPr="00511129">
        <w:rPr>
          <w:rFonts w:ascii="Times New Roman" w:hAnsi="Times New Roman"/>
          <w:b/>
          <w:sz w:val="20"/>
          <w:szCs w:val="20"/>
          <w:lang w:val="ru-RU"/>
        </w:rPr>
        <w:t>РЕСПУБЛИКА ДАГЕСТАН</w:t>
      </w:r>
    </w:p>
    <w:p w:rsidR="00511129" w:rsidRPr="00511129" w:rsidRDefault="00511129" w:rsidP="00511129">
      <w:pPr>
        <w:spacing w:after="0" w:line="240" w:lineRule="auto"/>
        <w:jc w:val="center"/>
        <w:rPr>
          <w:rFonts w:ascii="Times New Roman" w:hAnsi="Times New Roman"/>
          <w:b/>
          <w:sz w:val="20"/>
          <w:szCs w:val="20"/>
          <w:lang w:val="ru-RU"/>
        </w:rPr>
      </w:pPr>
      <w:r w:rsidRPr="00511129">
        <w:rPr>
          <w:rFonts w:ascii="Times New Roman" w:hAnsi="Times New Roman"/>
          <w:b/>
          <w:sz w:val="20"/>
          <w:szCs w:val="20"/>
          <w:lang w:val="ru-RU"/>
        </w:rPr>
        <w:t>МУНИЦИПАЛЬНОЕ КАЗЕННОЕ ОБЩЕОБРАЗОВАТЕЛЬНОЕ УЧРЕЖДЕНИЕ «АВЕРЬЯНОВСКАЯ СРЕДНЯЯ ОБЩЕОБРАЗОВАТЕЛЬНАЯ ШКОЛА ИМЕНИ ОМАРОВА ГУСЕЙНА ОМАРОВИЧА»</w:t>
      </w:r>
    </w:p>
    <w:p w:rsidR="00511129" w:rsidRPr="00511129" w:rsidRDefault="00511129" w:rsidP="00511129">
      <w:pPr>
        <w:suppressAutoHyphens/>
        <w:spacing w:after="0" w:line="240" w:lineRule="auto"/>
        <w:jc w:val="center"/>
        <w:rPr>
          <w:rFonts w:ascii="Times New Roman" w:hAnsi="Times New Roman"/>
          <w:b/>
          <w:sz w:val="20"/>
          <w:szCs w:val="20"/>
          <w:lang w:val="ru-RU"/>
        </w:rPr>
      </w:pPr>
      <w:r w:rsidRPr="00511129">
        <w:rPr>
          <w:rFonts w:ascii="Times New Roman" w:hAnsi="Times New Roman"/>
          <w:b/>
          <w:sz w:val="20"/>
          <w:szCs w:val="20"/>
          <w:lang w:val="ru-RU"/>
        </w:rPr>
        <w:t xml:space="preserve"> (МКОУ «АВЕРЬЯНОВСКАЯ СОШ ИМЕНИ ОМАРОВА ГУСЕЙНА ОМАРОВИЧА»)</w:t>
      </w:r>
    </w:p>
    <w:p w:rsidR="00511129" w:rsidRPr="00511129" w:rsidRDefault="00511129" w:rsidP="00511129">
      <w:pPr>
        <w:suppressAutoHyphens/>
        <w:spacing w:after="0" w:line="240" w:lineRule="auto"/>
        <w:jc w:val="both"/>
        <w:rPr>
          <w:rFonts w:ascii="Times New Roman" w:hAnsi="Times New Roman"/>
          <w:b/>
          <w:lang w:val="ru-RU"/>
        </w:rPr>
      </w:pPr>
    </w:p>
    <w:p w:rsidR="00511129" w:rsidRPr="00511129" w:rsidRDefault="00511129" w:rsidP="00511129">
      <w:pPr>
        <w:spacing w:after="0" w:line="240" w:lineRule="auto"/>
        <w:rPr>
          <w:rFonts w:ascii="Times New Roman" w:hAnsi="Times New Roman"/>
          <w:sz w:val="18"/>
          <w:szCs w:val="18"/>
          <w:lang w:val="ru-RU"/>
        </w:rPr>
      </w:pPr>
      <w:r w:rsidRPr="00511129">
        <w:rPr>
          <w:rFonts w:ascii="Times New Roman" w:hAnsi="Times New Roman"/>
          <w:sz w:val="18"/>
          <w:szCs w:val="18"/>
          <w:lang w:val="ru-RU"/>
        </w:rPr>
        <w:t>368814,  ул. Пархоменко, д. 4,  с.Аверьяновка, Кизлярского района,  Республики Дагестан</w:t>
      </w:r>
    </w:p>
    <w:p w:rsidR="00511129" w:rsidRPr="00511129" w:rsidRDefault="00511129" w:rsidP="00511129">
      <w:pPr>
        <w:spacing w:after="0" w:line="240" w:lineRule="auto"/>
        <w:jc w:val="center"/>
        <w:rPr>
          <w:rFonts w:ascii="Times New Roman" w:eastAsiaTheme="minorHAnsi" w:hAnsi="Times New Roman"/>
          <w:sz w:val="28"/>
          <w:szCs w:val="28"/>
          <w:lang w:val="ru-RU"/>
        </w:rPr>
      </w:pPr>
      <w:r w:rsidRPr="00DC66A4">
        <w:rPr>
          <w:rFonts w:ascii="Times New Roman" w:hAnsi="Times New Roman"/>
          <w:sz w:val="18"/>
          <w:szCs w:val="18"/>
          <w:u w:val="single"/>
        </w:rPr>
        <w:t>E</w:t>
      </w:r>
      <w:r w:rsidRPr="00511129">
        <w:rPr>
          <w:rFonts w:ascii="Times New Roman" w:hAnsi="Times New Roman"/>
          <w:sz w:val="18"/>
          <w:szCs w:val="18"/>
          <w:u w:val="single"/>
          <w:lang w:val="ru-RU"/>
        </w:rPr>
        <w:t>-</w:t>
      </w:r>
      <w:r w:rsidRPr="00DC66A4">
        <w:rPr>
          <w:rFonts w:ascii="Times New Roman" w:hAnsi="Times New Roman"/>
          <w:sz w:val="18"/>
          <w:szCs w:val="18"/>
          <w:u w:val="single"/>
        </w:rPr>
        <w:t>mail</w:t>
      </w:r>
      <w:r w:rsidRPr="00511129">
        <w:rPr>
          <w:rFonts w:ascii="Times New Roman" w:hAnsi="Times New Roman"/>
          <w:sz w:val="18"/>
          <w:szCs w:val="18"/>
          <w:u w:val="single"/>
          <w:lang w:val="ru-RU"/>
        </w:rPr>
        <w:t xml:space="preserve">: </w:t>
      </w:r>
      <w:hyperlink r:id="rId10" w:history="1">
        <w:r w:rsidRPr="00DC66A4">
          <w:rPr>
            <w:rStyle w:val="a4"/>
            <w:rFonts w:ascii="Times New Roman" w:hAnsi="Times New Roman"/>
            <w:sz w:val="18"/>
            <w:szCs w:val="18"/>
            <w:lang w:val="en-US"/>
          </w:rPr>
          <w:t>school</w:t>
        </w:r>
        <w:r w:rsidRPr="00DC66A4">
          <w:rPr>
            <w:rStyle w:val="a4"/>
            <w:rFonts w:ascii="Times New Roman" w:hAnsi="Times New Roman"/>
            <w:sz w:val="18"/>
            <w:szCs w:val="18"/>
          </w:rPr>
          <w:t>_</w:t>
        </w:r>
        <w:r w:rsidRPr="00DC66A4">
          <w:rPr>
            <w:rStyle w:val="a4"/>
            <w:rFonts w:ascii="Times New Roman" w:hAnsi="Times New Roman"/>
            <w:sz w:val="18"/>
            <w:szCs w:val="18"/>
            <w:lang w:val="en-US"/>
          </w:rPr>
          <w:t>aver</w:t>
        </w:r>
        <w:r w:rsidRPr="00DC66A4">
          <w:rPr>
            <w:rStyle w:val="a4"/>
            <w:rFonts w:ascii="Times New Roman" w:hAnsi="Times New Roman"/>
            <w:sz w:val="18"/>
            <w:szCs w:val="18"/>
          </w:rPr>
          <w:t>@</w:t>
        </w:r>
        <w:r w:rsidRPr="00DC66A4">
          <w:rPr>
            <w:rStyle w:val="a4"/>
            <w:rFonts w:ascii="Times New Roman" w:hAnsi="Times New Roman"/>
            <w:sz w:val="18"/>
            <w:szCs w:val="18"/>
            <w:lang w:val="en-US"/>
          </w:rPr>
          <w:t>mail</w:t>
        </w:r>
        <w:r w:rsidRPr="00DC66A4">
          <w:rPr>
            <w:rStyle w:val="a4"/>
            <w:rFonts w:ascii="Times New Roman" w:hAnsi="Times New Roman"/>
            <w:sz w:val="18"/>
            <w:szCs w:val="18"/>
          </w:rPr>
          <w:t>.</w:t>
        </w:r>
        <w:r w:rsidRPr="00DC66A4">
          <w:rPr>
            <w:rStyle w:val="a4"/>
            <w:rFonts w:ascii="Times New Roman" w:hAnsi="Times New Roman"/>
            <w:sz w:val="18"/>
            <w:szCs w:val="18"/>
            <w:lang w:val="en-US"/>
          </w:rPr>
          <w:t>ru</w:t>
        </w:r>
      </w:hyperlink>
      <w:r w:rsidRPr="00511129">
        <w:rPr>
          <w:rFonts w:ascii="Times New Roman" w:hAnsi="Times New Roman"/>
          <w:sz w:val="18"/>
          <w:szCs w:val="18"/>
          <w:u w:val="single"/>
          <w:lang w:val="ru-RU"/>
        </w:rPr>
        <w:t xml:space="preserve"> ОКПО 86080296, ОГРН 1040501099077, ОКАТО 82227805001, ИНН/КПП 0517000102/  </w:t>
      </w:r>
      <w:r w:rsidRPr="00511129">
        <w:rPr>
          <w:rFonts w:ascii="Times New Roman" w:eastAsiaTheme="minorHAnsi" w:hAnsi="Times New Roman"/>
          <w:sz w:val="18"/>
          <w:szCs w:val="18"/>
          <w:u w:val="single"/>
          <w:lang w:val="ru-RU"/>
        </w:rPr>
        <w:t>051701001</w:t>
      </w:r>
    </w:p>
    <w:p w:rsidR="00511129" w:rsidRPr="00511129" w:rsidRDefault="00511129" w:rsidP="00511129">
      <w:pPr>
        <w:pStyle w:val="aff5"/>
        <w:ind w:left="0"/>
        <w:jc w:val="left"/>
        <w:rPr>
          <w:lang w:val="ru-RU"/>
        </w:rPr>
      </w:pPr>
    </w:p>
    <w:p w:rsidR="00511129" w:rsidRPr="00511129" w:rsidRDefault="00511129" w:rsidP="00511129">
      <w:pPr>
        <w:pStyle w:val="aff5"/>
        <w:ind w:left="0"/>
        <w:jc w:val="left"/>
        <w:rPr>
          <w:lang w:val="ru-RU"/>
        </w:rPr>
      </w:pPr>
    </w:p>
    <w:p w:rsidR="00511129" w:rsidRPr="00511129" w:rsidRDefault="00511129" w:rsidP="00511129">
      <w:pPr>
        <w:pStyle w:val="aff5"/>
        <w:tabs>
          <w:tab w:val="left" w:pos="915"/>
        </w:tabs>
        <w:ind w:left="0"/>
        <w:jc w:val="left"/>
        <w:rPr>
          <w:lang w:val="ru-RU"/>
        </w:rPr>
      </w:pPr>
      <w:r w:rsidRPr="00511129">
        <w:rPr>
          <w:lang w:val="ru-RU"/>
        </w:rPr>
        <w:tab/>
      </w:r>
    </w:p>
    <w:tbl>
      <w:tblPr>
        <w:tblW w:w="0" w:type="auto"/>
        <w:tblInd w:w="424" w:type="dxa"/>
        <w:tblLayout w:type="fixed"/>
        <w:tblLook w:val="01E0"/>
      </w:tblPr>
      <w:tblGrid>
        <w:gridCol w:w="4578"/>
        <w:gridCol w:w="4524"/>
      </w:tblGrid>
      <w:tr w:rsidR="00511129" w:rsidRPr="00413E4B" w:rsidTr="00B534D7">
        <w:trPr>
          <w:trHeight w:val="2163"/>
        </w:trPr>
        <w:tc>
          <w:tcPr>
            <w:tcW w:w="4578" w:type="dxa"/>
            <w:tcBorders>
              <w:top w:val="single" w:sz="4" w:space="0" w:color="000000"/>
            </w:tcBorders>
          </w:tcPr>
          <w:p w:rsidR="00511129" w:rsidRPr="00413E4B" w:rsidRDefault="00511129" w:rsidP="00B534D7">
            <w:pPr>
              <w:pStyle w:val="TableParagraph"/>
              <w:spacing w:before="5"/>
              <w:rPr>
                <w:sz w:val="20"/>
              </w:rPr>
            </w:pPr>
          </w:p>
          <w:p w:rsidR="00511129" w:rsidRPr="00413E4B" w:rsidRDefault="00511129" w:rsidP="00B534D7">
            <w:pPr>
              <w:pStyle w:val="TableParagraph"/>
              <w:spacing w:before="1" w:line="274" w:lineRule="exact"/>
              <w:rPr>
                <w:b/>
                <w:sz w:val="24"/>
              </w:rPr>
            </w:pPr>
            <w:r w:rsidRPr="00413E4B">
              <w:rPr>
                <w:b/>
                <w:sz w:val="24"/>
              </w:rPr>
              <w:t>ПРИНЯТ</w:t>
            </w:r>
          </w:p>
          <w:p w:rsidR="00511129" w:rsidRPr="00413E4B" w:rsidRDefault="00511129" w:rsidP="00B534D7">
            <w:pPr>
              <w:pStyle w:val="TableParagraph"/>
              <w:rPr>
                <w:sz w:val="24"/>
              </w:rPr>
            </w:pPr>
            <w:r w:rsidRPr="00413E4B">
              <w:rPr>
                <w:sz w:val="24"/>
              </w:rPr>
              <w:t>Решением</w:t>
            </w:r>
            <w:r w:rsidRPr="00413E4B">
              <w:rPr>
                <w:spacing w:val="-7"/>
                <w:sz w:val="24"/>
              </w:rPr>
              <w:t xml:space="preserve"> </w:t>
            </w:r>
            <w:r w:rsidRPr="00413E4B">
              <w:rPr>
                <w:sz w:val="24"/>
              </w:rPr>
              <w:t>Педагогического</w:t>
            </w:r>
            <w:r w:rsidRPr="00413E4B">
              <w:rPr>
                <w:spacing w:val="-5"/>
                <w:sz w:val="24"/>
              </w:rPr>
              <w:t xml:space="preserve"> </w:t>
            </w:r>
            <w:r w:rsidRPr="00413E4B">
              <w:rPr>
                <w:sz w:val="24"/>
              </w:rPr>
              <w:t>совета</w:t>
            </w:r>
            <w:r w:rsidRPr="00413E4B">
              <w:rPr>
                <w:spacing w:val="-57"/>
                <w:sz w:val="24"/>
              </w:rPr>
              <w:t xml:space="preserve"> </w:t>
            </w:r>
            <w:r w:rsidRPr="00413E4B">
              <w:rPr>
                <w:spacing w:val="-1"/>
                <w:sz w:val="24"/>
              </w:rPr>
              <w:t xml:space="preserve"> </w:t>
            </w:r>
            <w:r w:rsidRPr="00413E4B">
              <w:rPr>
                <w:sz w:val="24"/>
              </w:rPr>
              <w:t>МКОУ «Аверьяновская СОШ имени Омарова Гусейна Омаровича»</w:t>
            </w:r>
          </w:p>
          <w:p w:rsidR="00511129" w:rsidRPr="00413E4B" w:rsidRDefault="00511129" w:rsidP="00B534D7">
            <w:pPr>
              <w:pStyle w:val="TableParagraph"/>
              <w:rPr>
                <w:sz w:val="24"/>
              </w:rPr>
            </w:pPr>
            <w:r w:rsidRPr="00413E4B">
              <w:rPr>
                <w:spacing w:val="1"/>
                <w:sz w:val="24"/>
              </w:rPr>
              <w:t xml:space="preserve"> </w:t>
            </w:r>
            <w:r w:rsidRPr="00413E4B">
              <w:rPr>
                <w:sz w:val="24"/>
              </w:rPr>
              <w:t>протокол</w:t>
            </w:r>
            <w:r w:rsidRPr="00413E4B">
              <w:rPr>
                <w:spacing w:val="52"/>
                <w:sz w:val="24"/>
              </w:rPr>
              <w:t xml:space="preserve"> </w:t>
            </w:r>
            <w:r w:rsidRPr="00413E4B">
              <w:rPr>
                <w:sz w:val="24"/>
              </w:rPr>
              <w:t>от</w:t>
            </w:r>
            <w:r w:rsidRPr="00413E4B">
              <w:rPr>
                <w:spacing w:val="-4"/>
                <w:sz w:val="24"/>
              </w:rPr>
              <w:t xml:space="preserve"> 31</w:t>
            </w:r>
            <w:r w:rsidRPr="00413E4B">
              <w:rPr>
                <w:sz w:val="24"/>
              </w:rPr>
              <w:t>.08.2023</w:t>
            </w:r>
            <w:r w:rsidRPr="00413E4B">
              <w:rPr>
                <w:spacing w:val="-7"/>
                <w:sz w:val="24"/>
              </w:rPr>
              <w:t xml:space="preserve"> </w:t>
            </w:r>
            <w:r w:rsidRPr="00413E4B">
              <w:rPr>
                <w:sz w:val="24"/>
              </w:rPr>
              <w:t>№1</w:t>
            </w:r>
          </w:p>
          <w:p w:rsidR="00511129" w:rsidRPr="00413E4B" w:rsidRDefault="00511129" w:rsidP="00B534D7">
            <w:pPr>
              <w:pStyle w:val="TableParagraph"/>
              <w:rPr>
                <w:sz w:val="24"/>
              </w:rPr>
            </w:pPr>
            <w:r w:rsidRPr="00413E4B">
              <w:rPr>
                <w:sz w:val="24"/>
              </w:rPr>
              <w:t>секретарь</w:t>
            </w:r>
            <w:r w:rsidRPr="00413E4B">
              <w:rPr>
                <w:spacing w:val="-4"/>
                <w:sz w:val="24"/>
              </w:rPr>
              <w:t xml:space="preserve"> </w:t>
            </w:r>
            <w:r w:rsidRPr="00413E4B">
              <w:rPr>
                <w:sz w:val="24"/>
              </w:rPr>
              <w:t>Педагогического</w:t>
            </w:r>
            <w:r w:rsidRPr="00413E4B">
              <w:rPr>
                <w:spacing w:val="-4"/>
                <w:sz w:val="24"/>
              </w:rPr>
              <w:t xml:space="preserve"> </w:t>
            </w:r>
            <w:r w:rsidRPr="00413E4B">
              <w:rPr>
                <w:sz w:val="24"/>
              </w:rPr>
              <w:t>совета</w:t>
            </w:r>
          </w:p>
          <w:p w:rsidR="00511129" w:rsidRPr="00413E4B" w:rsidRDefault="00511129" w:rsidP="00B534D7">
            <w:pPr>
              <w:pStyle w:val="TableParagraph"/>
              <w:tabs>
                <w:tab w:val="left" w:pos="1254"/>
              </w:tabs>
              <w:spacing w:line="256" w:lineRule="exact"/>
              <w:rPr>
                <w:b/>
                <w:sz w:val="24"/>
              </w:rPr>
            </w:pPr>
            <w:r w:rsidRPr="00413E4B">
              <w:rPr>
                <w:sz w:val="24"/>
                <w:u w:val="single"/>
              </w:rPr>
              <w:t xml:space="preserve"> </w:t>
            </w:r>
            <w:r w:rsidRPr="00413E4B">
              <w:rPr>
                <w:sz w:val="24"/>
                <w:u w:val="single"/>
              </w:rPr>
              <w:tab/>
            </w:r>
            <w:r w:rsidRPr="00413E4B">
              <w:rPr>
                <w:spacing w:val="4"/>
                <w:sz w:val="24"/>
              </w:rPr>
              <w:t xml:space="preserve"> </w:t>
            </w:r>
            <w:r w:rsidRPr="00413E4B">
              <w:rPr>
                <w:b/>
                <w:sz w:val="24"/>
              </w:rPr>
              <w:t>С.</w:t>
            </w:r>
            <w:r w:rsidRPr="00413E4B">
              <w:rPr>
                <w:sz w:val="24"/>
              </w:rPr>
              <w:t>М. Курачева</w:t>
            </w:r>
          </w:p>
        </w:tc>
        <w:tc>
          <w:tcPr>
            <w:tcW w:w="4524" w:type="dxa"/>
            <w:tcBorders>
              <w:top w:val="single" w:sz="4" w:space="0" w:color="000000"/>
            </w:tcBorders>
          </w:tcPr>
          <w:p w:rsidR="00511129" w:rsidRPr="00413E4B" w:rsidRDefault="00511129" w:rsidP="00B534D7">
            <w:pPr>
              <w:pStyle w:val="TableParagraph"/>
              <w:spacing w:before="5"/>
              <w:rPr>
                <w:sz w:val="20"/>
              </w:rPr>
            </w:pPr>
          </w:p>
          <w:p w:rsidR="00511129" w:rsidRPr="00413E4B" w:rsidRDefault="00511129" w:rsidP="00B534D7">
            <w:pPr>
              <w:pStyle w:val="TableParagraph"/>
              <w:spacing w:before="1" w:line="274" w:lineRule="exact"/>
              <w:rPr>
                <w:b/>
                <w:sz w:val="24"/>
              </w:rPr>
            </w:pPr>
            <w:r w:rsidRPr="00413E4B">
              <w:rPr>
                <w:b/>
                <w:sz w:val="24"/>
              </w:rPr>
              <w:t>УТВЕРЖДАЮ</w:t>
            </w:r>
          </w:p>
          <w:p w:rsidR="00511129" w:rsidRPr="00413E4B" w:rsidRDefault="00511129" w:rsidP="00B534D7">
            <w:pPr>
              <w:pStyle w:val="TableParagraph"/>
              <w:rPr>
                <w:sz w:val="24"/>
              </w:rPr>
            </w:pPr>
            <w:r w:rsidRPr="00413E4B">
              <w:rPr>
                <w:sz w:val="24"/>
              </w:rPr>
              <w:t>Директор МКОУ «Аверьяновская СОШ имени Омарова Гусейна Омаровича»</w:t>
            </w:r>
          </w:p>
          <w:p w:rsidR="00511129" w:rsidRPr="00413E4B" w:rsidRDefault="00511129" w:rsidP="00B534D7">
            <w:pPr>
              <w:pStyle w:val="TableParagraph"/>
              <w:tabs>
                <w:tab w:val="left" w:pos="2507"/>
              </w:tabs>
              <w:rPr>
                <w:b/>
                <w:sz w:val="24"/>
              </w:rPr>
            </w:pPr>
            <w:r w:rsidRPr="00413E4B">
              <w:rPr>
                <w:sz w:val="24"/>
                <w:u w:val="single"/>
              </w:rPr>
              <w:t xml:space="preserve"> </w:t>
            </w:r>
            <w:r w:rsidRPr="00413E4B">
              <w:rPr>
                <w:sz w:val="24"/>
                <w:u w:val="single"/>
              </w:rPr>
              <w:tab/>
            </w:r>
            <w:r w:rsidRPr="00413E4B">
              <w:rPr>
                <w:spacing w:val="5"/>
                <w:sz w:val="24"/>
              </w:rPr>
              <w:t xml:space="preserve"> </w:t>
            </w:r>
            <w:r w:rsidRPr="00413E4B">
              <w:rPr>
                <w:b/>
                <w:sz w:val="24"/>
              </w:rPr>
              <w:t>З.О. Махтаева</w:t>
            </w:r>
          </w:p>
          <w:p w:rsidR="00511129" w:rsidRPr="00413E4B" w:rsidRDefault="00511129" w:rsidP="00B534D7">
            <w:pPr>
              <w:pStyle w:val="TableParagraph"/>
              <w:rPr>
                <w:i/>
                <w:sz w:val="24"/>
              </w:rPr>
            </w:pPr>
            <w:r w:rsidRPr="00413E4B">
              <w:rPr>
                <w:sz w:val="24"/>
              </w:rPr>
              <w:t>«_</w:t>
            </w:r>
            <w:r w:rsidRPr="00413E4B">
              <w:rPr>
                <w:sz w:val="24"/>
                <w:u w:val="single"/>
              </w:rPr>
              <w:t>31</w:t>
            </w:r>
            <w:r w:rsidRPr="00413E4B">
              <w:rPr>
                <w:sz w:val="24"/>
              </w:rPr>
              <w:t>_»_</w:t>
            </w:r>
            <w:r w:rsidRPr="00413E4B">
              <w:rPr>
                <w:sz w:val="24"/>
                <w:u w:val="single"/>
              </w:rPr>
              <w:t>августа</w:t>
            </w:r>
            <w:r w:rsidRPr="00413E4B">
              <w:rPr>
                <w:sz w:val="24"/>
              </w:rPr>
              <w:t>_</w:t>
            </w:r>
            <w:r w:rsidRPr="00413E4B">
              <w:rPr>
                <w:spacing w:val="-2"/>
                <w:sz w:val="24"/>
              </w:rPr>
              <w:t xml:space="preserve"> </w:t>
            </w:r>
            <w:r w:rsidRPr="00413E4B">
              <w:rPr>
                <w:sz w:val="24"/>
              </w:rPr>
              <w:t>2023</w:t>
            </w:r>
            <w:r w:rsidRPr="00413E4B">
              <w:rPr>
                <w:spacing w:val="-2"/>
                <w:sz w:val="24"/>
              </w:rPr>
              <w:t xml:space="preserve"> </w:t>
            </w:r>
            <w:r w:rsidRPr="00413E4B">
              <w:rPr>
                <w:sz w:val="24"/>
              </w:rPr>
              <w:t>г</w:t>
            </w:r>
            <w:r w:rsidRPr="00413E4B">
              <w:rPr>
                <w:i/>
                <w:sz w:val="24"/>
              </w:rPr>
              <w:t>.</w:t>
            </w:r>
          </w:p>
          <w:p w:rsidR="00511129" w:rsidRPr="00413E4B" w:rsidRDefault="00511129" w:rsidP="00B534D7">
            <w:pPr>
              <w:pStyle w:val="TableParagraph"/>
              <w:spacing w:before="9"/>
              <w:rPr>
                <w:sz w:val="23"/>
              </w:rPr>
            </w:pPr>
          </w:p>
          <w:p w:rsidR="00511129" w:rsidRPr="00413E4B" w:rsidRDefault="00511129" w:rsidP="00B534D7">
            <w:pPr>
              <w:pStyle w:val="TableParagraph"/>
              <w:spacing w:line="256" w:lineRule="exact"/>
              <w:rPr>
                <w:sz w:val="24"/>
              </w:rPr>
            </w:pPr>
            <w:r w:rsidRPr="00413E4B">
              <w:rPr>
                <w:sz w:val="24"/>
              </w:rPr>
              <w:t>Приказ</w:t>
            </w:r>
            <w:r w:rsidR="00B534D7">
              <w:rPr>
                <w:sz w:val="24"/>
              </w:rPr>
              <w:t xml:space="preserve"> №55</w:t>
            </w:r>
            <w:r w:rsidRPr="00413E4B">
              <w:rPr>
                <w:spacing w:val="-2"/>
                <w:sz w:val="24"/>
              </w:rPr>
              <w:t xml:space="preserve"> </w:t>
            </w:r>
            <w:r w:rsidRPr="00413E4B">
              <w:rPr>
                <w:sz w:val="24"/>
              </w:rPr>
              <w:t>от</w:t>
            </w:r>
            <w:r w:rsidRPr="00413E4B">
              <w:rPr>
                <w:spacing w:val="-2"/>
                <w:sz w:val="24"/>
              </w:rPr>
              <w:t xml:space="preserve"> </w:t>
            </w:r>
            <w:r w:rsidRPr="00413E4B">
              <w:rPr>
                <w:sz w:val="24"/>
              </w:rPr>
              <w:t>31.08.2023 №1</w:t>
            </w:r>
          </w:p>
        </w:tc>
      </w:tr>
    </w:tbl>
    <w:p w:rsidR="00511129" w:rsidRPr="00413E4B" w:rsidRDefault="00511129" w:rsidP="00511129">
      <w:pPr>
        <w:pStyle w:val="aff5"/>
        <w:ind w:left="0"/>
        <w:jc w:val="left"/>
        <w:rPr>
          <w:sz w:val="22"/>
        </w:rPr>
      </w:pPr>
    </w:p>
    <w:p w:rsidR="00511129" w:rsidRPr="00413E4B" w:rsidRDefault="00511129" w:rsidP="00511129">
      <w:pPr>
        <w:pStyle w:val="aff5"/>
        <w:ind w:left="0"/>
        <w:jc w:val="left"/>
        <w:rPr>
          <w:sz w:val="22"/>
        </w:rPr>
      </w:pPr>
    </w:p>
    <w:p w:rsidR="00511129" w:rsidRPr="00413E4B" w:rsidRDefault="00511129" w:rsidP="00511129">
      <w:pPr>
        <w:pStyle w:val="aff5"/>
        <w:ind w:left="0"/>
        <w:jc w:val="left"/>
        <w:rPr>
          <w:sz w:val="22"/>
        </w:rPr>
      </w:pPr>
    </w:p>
    <w:p w:rsidR="00511129" w:rsidRPr="00413E4B" w:rsidRDefault="00511129" w:rsidP="00511129">
      <w:pPr>
        <w:pStyle w:val="aff5"/>
        <w:ind w:left="0"/>
        <w:jc w:val="left"/>
        <w:rPr>
          <w:sz w:val="22"/>
        </w:rPr>
      </w:pPr>
    </w:p>
    <w:p w:rsidR="00511129" w:rsidRPr="00DC66A4" w:rsidRDefault="00511129" w:rsidP="00511129">
      <w:pPr>
        <w:widowControl/>
        <w:suppressAutoHyphens/>
        <w:spacing w:after="0" w:line="240" w:lineRule="auto"/>
        <w:ind w:left="4820"/>
        <w:jc w:val="center"/>
        <w:outlineLvl w:val="0"/>
        <w:rPr>
          <w:rFonts w:ascii="Times New Roman" w:hAnsi="Times New Roman"/>
          <w:kern w:val="2"/>
          <w:sz w:val="28"/>
          <w:szCs w:val="28"/>
        </w:rPr>
      </w:pPr>
    </w:p>
    <w:p w:rsidR="00511129" w:rsidRPr="00DC66A4" w:rsidRDefault="00511129" w:rsidP="00511129">
      <w:pPr>
        <w:widowControl/>
        <w:suppressAutoHyphens/>
        <w:spacing w:after="0" w:line="240" w:lineRule="auto"/>
        <w:ind w:left="4820"/>
        <w:jc w:val="center"/>
        <w:outlineLvl w:val="0"/>
        <w:rPr>
          <w:rFonts w:ascii="Times New Roman" w:hAnsi="Times New Roman"/>
          <w:kern w:val="2"/>
          <w:sz w:val="28"/>
          <w:szCs w:val="28"/>
        </w:rPr>
      </w:pPr>
    </w:p>
    <w:p w:rsidR="00511129" w:rsidRPr="00DC66A4" w:rsidRDefault="00511129" w:rsidP="00511129">
      <w:pPr>
        <w:widowControl/>
        <w:suppressAutoHyphens/>
        <w:spacing w:after="0" w:line="240" w:lineRule="auto"/>
        <w:jc w:val="center"/>
        <w:outlineLvl w:val="0"/>
        <w:rPr>
          <w:rFonts w:ascii="Times New Roman" w:hAnsi="Times New Roman"/>
          <w:b/>
          <w:kern w:val="2"/>
          <w:sz w:val="52"/>
          <w:szCs w:val="52"/>
        </w:rPr>
      </w:pPr>
      <w:r w:rsidRPr="00DC66A4">
        <w:rPr>
          <w:rFonts w:ascii="Times New Roman" w:hAnsi="Times New Roman"/>
          <w:b/>
          <w:kern w:val="2"/>
          <w:sz w:val="52"/>
          <w:szCs w:val="52"/>
        </w:rPr>
        <w:t xml:space="preserve">Образовательная программа </w:t>
      </w:r>
    </w:p>
    <w:p w:rsidR="00511129" w:rsidRPr="00511129" w:rsidRDefault="00511129" w:rsidP="00511129">
      <w:pPr>
        <w:widowControl/>
        <w:suppressAutoHyphens/>
        <w:spacing w:after="0" w:line="240" w:lineRule="auto"/>
        <w:jc w:val="center"/>
        <w:outlineLvl w:val="8"/>
        <w:rPr>
          <w:rFonts w:ascii="Times New Roman" w:hAnsi="Times New Roman"/>
          <w:b/>
          <w:kern w:val="2"/>
          <w:sz w:val="52"/>
          <w:szCs w:val="52"/>
          <w:lang w:val="ru-RU"/>
        </w:rPr>
      </w:pPr>
      <w:r>
        <w:rPr>
          <w:rFonts w:ascii="Times New Roman" w:hAnsi="Times New Roman"/>
          <w:b/>
          <w:kern w:val="2"/>
          <w:sz w:val="52"/>
          <w:szCs w:val="52"/>
          <w:lang w:val="ru-RU"/>
        </w:rPr>
        <w:t>основного</w:t>
      </w:r>
      <w:r w:rsidRPr="00511129">
        <w:rPr>
          <w:rFonts w:ascii="Times New Roman" w:hAnsi="Times New Roman"/>
          <w:b/>
          <w:kern w:val="2"/>
          <w:sz w:val="52"/>
          <w:szCs w:val="52"/>
          <w:lang w:val="ru-RU"/>
        </w:rPr>
        <w:t xml:space="preserve"> общего образования МКОУ «Аверьяновская СОШ имени Омарова Гусейна Омаровича»</w:t>
      </w:r>
    </w:p>
    <w:p w:rsidR="00511129" w:rsidRPr="00511129" w:rsidRDefault="00511129" w:rsidP="00511129">
      <w:pPr>
        <w:widowControl/>
        <w:suppressAutoHyphens/>
        <w:spacing w:after="0" w:line="240" w:lineRule="auto"/>
        <w:ind w:firstLine="709"/>
        <w:jc w:val="center"/>
        <w:outlineLvl w:val="0"/>
        <w:rPr>
          <w:rFonts w:ascii="Times New Roman" w:hAnsi="Times New Roman"/>
          <w:kern w:val="2"/>
          <w:sz w:val="28"/>
          <w:szCs w:val="28"/>
          <w:lang w:val="ru-RU"/>
        </w:rPr>
      </w:pPr>
    </w:p>
    <w:p w:rsidR="00073C3E" w:rsidRPr="00CA4934" w:rsidRDefault="00073C3E" w:rsidP="00C2107B">
      <w:pPr>
        <w:widowControl/>
        <w:suppressAutoHyphens/>
        <w:spacing w:after="0" w:line="240" w:lineRule="auto"/>
        <w:ind w:left="4820"/>
        <w:jc w:val="center"/>
        <w:outlineLvl w:val="0"/>
        <w:rPr>
          <w:rFonts w:ascii="Times New Roman" w:hAnsi="Times New Roman"/>
          <w:kern w:val="2"/>
          <w:sz w:val="28"/>
          <w:szCs w:val="28"/>
          <w:lang w:val="ru-RU"/>
        </w:rPr>
      </w:pPr>
    </w:p>
    <w:p w:rsidR="00073C3E" w:rsidRPr="00CA4934" w:rsidRDefault="00073C3E" w:rsidP="00C2107B">
      <w:pPr>
        <w:widowControl/>
        <w:suppressAutoHyphens/>
        <w:spacing w:after="0" w:line="240" w:lineRule="auto"/>
        <w:jc w:val="center"/>
        <w:outlineLvl w:val="0"/>
        <w:rPr>
          <w:rFonts w:ascii="Times New Roman" w:hAnsi="Times New Roman"/>
          <w:kern w:val="2"/>
          <w:sz w:val="28"/>
          <w:szCs w:val="28"/>
          <w:lang w:val="ru-RU"/>
        </w:rPr>
      </w:pPr>
    </w:p>
    <w:bookmarkEnd w:id="0"/>
    <w:p w:rsidR="00FA35A8" w:rsidRPr="00CA4934" w:rsidRDefault="00AE6C03" w:rsidP="00775BB1">
      <w:pPr>
        <w:numPr>
          <w:ilvl w:val="0"/>
          <w:numId w:val="2"/>
        </w:numPr>
        <w:spacing w:after="0" w:line="240" w:lineRule="auto"/>
        <w:ind w:left="0" w:firstLine="0"/>
        <w:jc w:val="center"/>
        <w:rPr>
          <w:rFonts w:ascii="Times New Roman" w:hAnsi="Times New Roman"/>
          <w:b/>
          <w:sz w:val="28"/>
          <w:szCs w:val="28"/>
          <w:lang w:val="ru-RU"/>
        </w:rPr>
      </w:pPr>
      <w:r w:rsidRPr="00CA4934">
        <w:rPr>
          <w:rFonts w:ascii="Times New Roman" w:hAnsi="Times New Roman"/>
          <w:b/>
          <w:sz w:val="28"/>
          <w:szCs w:val="28"/>
          <w:lang w:val="ru-RU"/>
        </w:rPr>
        <w:t>Общие положения</w:t>
      </w:r>
    </w:p>
    <w:p w:rsidR="00073C3E" w:rsidRPr="00CA4934" w:rsidRDefault="00073C3E" w:rsidP="00C2107B">
      <w:pPr>
        <w:spacing w:after="0" w:line="240" w:lineRule="auto"/>
        <w:ind w:left="1080"/>
        <w:rPr>
          <w:rFonts w:ascii="Times New Roman" w:hAnsi="Times New Roman"/>
          <w:b/>
          <w:sz w:val="28"/>
          <w:szCs w:val="28"/>
          <w:lang w:val="ru-RU"/>
        </w:rPr>
      </w:pPr>
    </w:p>
    <w:p w:rsidR="00CB0C53" w:rsidRPr="00CA4934" w:rsidRDefault="001A5591" w:rsidP="00C2107B">
      <w:pPr>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1. </w:t>
      </w:r>
      <w:r w:rsidR="00DE7B1C" w:rsidRPr="00CA4934">
        <w:rPr>
          <w:rFonts w:ascii="Times New Roman" w:eastAsia="SchoolBookSanPin" w:hAnsi="Times New Roman"/>
          <w:sz w:val="28"/>
          <w:szCs w:val="28"/>
          <w:lang w:val="ru-RU"/>
        </w:rPr>
        <w:t xml:space="preserve">Федеральная образовательная программа </w:t>
      </w:r>
      <w:r w:rsidR="006B5346" w:rsidRPr="00CA4934">
        <w:rPr>
          <w:rFonts w:ascii="Times New Roman" w:eastAsia="SchoolBookSanPin" w:hAnsi="Times New Roman"/>
          <w:sz w:val="28"/>
          <w:szCs w:val="28"/>
          <w:lang w:val="ru-RU"/>
        </w:rPr>
        <w:t>основного</w:t>
      </w:r>
      <w:r w:rsidR="00CB0C53" w:rsidRPr="00CA4934">
        <w:rPr>
          <w:rFonts w:ascii="Times New Roman" w:eastAsia="SchoolBookSanPin" w:hAnsi="Times New Roman"/>
          <w:sz w:val="28"/>
          <w:szCs w:val="28"/>
          <w:lang w:val="ru-RU"/>
        </w:rPr>
        <w:t xml:space="preserve"> общего образования (далее </w:t>
      </w:r>
      <w:r w:rsidR="00E47B62" w:rsidRPr="00CA4934">
        <w:rPr>
          <w:rFonts w:ascii="Times New Roman" w:eastAsia="SchoolBookSanPin" w:hAnsi="Times New Roman"/>
          <w:sz w:val="28"/>
          <w:szCs w:val="28"/>
          <w:lang w:val="ru-RU"/>
        </w:rPr>
        <w:t>–</w:t>
      </w:r>
      <w:r w:rsidR="00CB0C53" w:rsidRPr="00CA4934">
        <w:rPr>
          <w:rFonts w:ascii="Times New Roman" w:eastAsia="SchoolBookSanPin" w:hAnsi="Times New Roman"/>
          <w:sz w:val="28"/>
          <w:szCs w:val="28"/>
          <w:lang w:val="ru-RU"/>
        </w:rPr>
        <w:t xml:space="preserve">ФОП </w:t>
      </w:r>
      <w:r w:rsidR="006B5346" w:rsidRPr="00CA4934">
        <w:rPr>
          <w:rFonts w:ascii="Times New Roman" w:eastAsia="SchoolBookSanPin" w:hAnsi="Times New Roman"/>
          <w:sz w:val="28"/>
          <w:szCs w:val="28"/>
          <w:lang w:val="ru-RU"/>
        </w:rPr>
        <w:t>О</w:t>
      </w:r>
      <w:r w:rsidR="00CB0C53" w:rsidRPr="00CA4934">
        <w:rPr>
          <w:rFonts w:ascii="Times New Roman" w:eastAsia="SchoolBookSanPin" w:hAnsi="Times New Roman"/>
          <w:sz w:val="28"/>
          <w:szCs w:val="28"/>
          <w:lang w:val="ru-RU"/>
        </w:rPr>
        <w:t xml:space="preserve">ОО) </w:t>
      </w:r>
      <w:r w:rsidR="004316B2" w:rsidRPr="00CA4934">
        <w:rPr>
          <w:rFonts w:ascii="Times New Roman" w:eastAsia="SchoolBookSanPin" w:hAnsi="Times New Roman"/>
          <w:sz w:val="28"/>
          <w:szCs w:val="28"/>
          <w:lang w:val="ru-RU"/>
        </w:rPr>
        <w:t>разработана в соответствии с Порядком разработкии утверждения федеральных основных общеобразовательных</w:t>
      </w:r>
      <w:r w:rsidR="006317BD" w:rsidRPr="00CA4934">
        <w:rPr>
          <w:rFonts w:ascii="Times New Roman" w:eastAsia="SchoolBookSanPin" w:hAnsi="Times New Roman"/>
          <w:sz w:val="28"/>
          <w:szCs w:val="28"/>
          <w:lang w:val="ru-RU"/>
        </w:rPr>
        <w:t xml:space="preserve"> программ</w:t>
      </w:r>
      <w:r w:rsidR="004316B2" w:rsidRPr="00CA4934">
        <w:rPr>
          <w:rFonts w:ascii="Times New Roman" w:eastAsia="SchoolBookSanPin" w:hAnsi="Times New Roman"/>
          <w:sz w:val="28"/>
          <w:szCs w:val="28"/>
          <w:lang w:val="ru-RU"/>
        </w:rPr>
        <w:t>, утвержденным приказом Министерства просвещения Российской Федерацииот 30 сентября 2022 г. № 874 (зарегистрирован Министерством юстиции Российской Федерации 2 ноября 2022 г., регистрационный № 70809).</w:t>
      </w:r>
    </w:p>
    <w:p w:rsidR="00DE7B1C" w:rsidRPr="00CA4934" w:rsidRDefault="001A559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2. </w:t>
      </w:r>
      <w:r w:rsidR="009757F7" w:rsidRPr="00CA4934">
        <w:rPr>
          <w:rFonts w:ascii="Times New Roman" w:hAnsi="Times New Roman"/>
          <w:sz w:val="28"/>
          <w:szCs w:val="28"/>
          <w:lang w:val="ru-RU"/>
        </w:rPr>
        <w:t>Содержание Ф</w:t>
      </w:r>
      <w:r w:rsidR="006B5346" w:rsidRPr="00CA4934">
        <w:rPr>
          <w:rFonts w:ascii="Times New Roman" w:hAnsi="Times New Roman"/>
          <w:sz w:val="28"/>
          <w:szCs w:val="28"/>
          <w:lang w:val="ru-RU"/>
        </w:rPr>
        <w:t xml:space="preserve">ОП ООО </w:t>
      </w:r>
      <w:r w:rsidR="009757F7" w:rsidRPr="00CA4934">
        <w:rPr>
          <w:rFonts w:ascii="Times New Roman" w:hAnsi="Times New Roman"/>
          <w:sz w:val="28"/>
          <w:szCs w:val="28"/>
          <w:lang w:val="ru-RU"/>
        </w:rPr>
        <w:t xml:space="preserve">представлено </w:t>
      </w:r>
      <w:r w:rsidR="00DE7B1C" w:rsidRPr="00CA4934">
        <w:rPr>
          <w:rFonts w:ascii="Times New Roman" w:eastAsia="SchoolBookSanPin" w:hAnsi="Times New Roman"/>
          <w:sz w:val="28"/>
          <w:szCs w:val="28"/>
          <w:lang w:val="ru-RU"/>
        </w:rPr>
        <w:t>учебно-методическ</w:t>
      </w:r>
      <w:r w:rsidR="009757F7" w:rsidRPr="00CA4934">
        <w:rPr>
          <w:rFonts w:ascii="Times New Roman" w:eastAsia="SchoolBookSanPin" w:hAnsi="Times New Roman"/>
          <w:sz w:val="28"/>
          <w:szCs w:val="28"/>
          <w:lang w:val="ru-RU"/>
        </w:rPr>
        <w:t>ой</w:t>
      </w:r>
      <w:r w:rsidR="00DE7B1C" w:rsidRPr="00CA4934">
        <w:rPr>
          <w:rFonts w:ascii="Times New Roman" w:eastAsia="SchoolBookSanPin" w:hAnsi="Times New Roman"/>
          <w:sz w:val="28"/>
          <w:szCs w:val="28"/>
          <w:lang w:val="ru-RU"/>
        </w:rPr>
        <w:t xml:space="preserve"> документаци</w:t>
      </w:r>
      <w:r w:rsidR="009757F7" w:rsidRPr="00CA4934">
        <w:rPr>
          <w:rFonts w:ascii="Times New Roman" w:eastAsia="SchoolBookSanPin" w:hAnsi="Times New Roman"/>
          <w:sz w:val="28"/>
          <w:szCs w:val="28"/>
          <w:lang w:val="ru-RU"/>
        </w:rPr>
        <w:t>ей</w:t>
      </w:r>
      <w:r w:rsidR="00DE7B1C" w:rsidRPr="00CA4934">
        <w:rPr>
          <w:rFonts w:ascii="Times New Roman" w:eastAsia="SchoolBookSanPin" w:hAnsi="Times New Roman"/>
          <w:sz w:val="28"/>
          <w:szCs w:val="28"/>
          <w:lang w:val="ru-RU"/>
        </w:rPr>
        <w:t xml:space="preserve"> (федеральный учебный план, федеральный календарный учебный график, </w:t>
      </w:r>
      <w:r w:rsidR="00DE7B1C" w:rsidRPr="00CA4934">
        <w:rPr>
          <w:rFonts w:ascii="Times New Roman" w:eastAsia="SchoolBookSanPin" w:hAnsi="Times New Roman"/>
          <w:sz w:val="28"/>
          <w:szCs w:val="28"/>
          <w:lang w:val="ru-RU"/>
        </w:rPr>
        <w:lastRenderedPageBreak/>
        <w:t>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w:t>
      </w:r>
      <w:r w:rsidR="00D77FC6" w:rsidRPr="00CA4934">
        <w:rPr>
          <w:rFonts w:ascii="Times New Roman" w:eastAsia="SchoolBookSanPin" w:hAnsi="Times New Roman"/>
          <w:sz w:val="28"/>
          <w:szCs w:val="28"/>
          <w:lang w:val="ru-RU"/>
        </w:rPr>
        <w:t>ей</w:t>
      </w:r>
      <w:r w:rsidR="00DE7B1C" w:rsidRPr="00CA4934">
        <w:rPr>
          <w:rFonts w:ascii="Times New Roman" w:eastAsia="SchoolBookSanPin" w:hAnsi="Times New Roman"/>
          <w:sz w:val="28"/>
          <w:szCs w:val="28"/>
          <w:lang w:val="ru-RU"/>
        </w:rPr>
        <w:t xml:space="preserve"> единые для Российской Федерации базовые </w:t>
      </w:r>
      <w:r w:rsidR="00EC03D2" w:rsidRPr="00CA4934">
        <w:rPr>
          <w:rFonts w:ascii="Times New Roman" w:eastAsia="SchoolBookSanPin" w:hAnsi="Times New Roman"/>
          <w:sz w:val="28"/>
          <w:szCs w:val="28"/>
          <w:lang w:val="ru-RU"/>
        </w:rPr>
        <w:t>объём</w:t>
      </w:r>
      <w:r w:rsidR="00DE7B1C" w:rsidRPr="00CA4934">
        <w:rPr>
          <w:rFonts w:ascii="Times New Roman" w:eastAsia="SchoolBookSanPin" w:hAnsi="Times New Roman"/>
          <w:sz w:val="28"/>
          <w:szCs w:val="28"/>
          <w:lang w:val="ru-RU"/>
        </w:rPr>
        <w:t xml:space="preserve"> и содержание образования </w:t>
      </w:r>
      <w:r w:rsidR="0040543E" w:rsidRPr="00CA4934">
        <w:rPr>
          <w:rFonts w:ascii="Times New Roman" w:eastAsia="SchoolBookSanPin" w:hAnsi="Times New Roman"/>
          <w:sz w:val="28"/>
          <w:szCs w:val="28"/>
          <w:lang w:val="ru-RU"/>
        </w:rPr>
        <w:t xml:space="preserve">уровня </w:t>
      </w:r>
      <w:r w:rsidR="00A001DA" w:rsidRPr="00CA4934">
        <w:rPr>
          <w:rFonts w:ascii="Times New Roman" w:eastAsia="SchoolBookSanPin" w:hAnsi="Times New Roman"/>
          <w:sz w:val="28"/>
          <w:szCs w:val="28"/>
          <w:lang w:val="ru-RU"/>
        </w:rPr>
        <w:t>основного</w:t>
      </w:r>
      <w:r w:rsidR="0040543E" w:rsidRPr="00CA4934">
        <w:rPr>
          <w:rFonts w:ascii="Times New Roman" w:eastAsia="SchoolBookSanPin" w:hAnsi="Times New Roman"/>
          <w:sz w:val="28"/>
          <w:szCs w:val="28"/>
          <w:lang w:val="ru-RU"/>
        </w:rPr>
        <w:t xml:space="preserve"> общего образования</w:t>
      </w:r>
      <w:r w:rsidR="00DE7B1C" w:rsidRPr="00CA4934">
        <w:rPr>
          <w:rFonts w:ascii="Times New Roman" w:eastAsia="SchoolBookSanPin" w:hAnsi="Times New Roman"/>
          <w:sz w:val="28"/>
          <w:szCs w:val="28"/>
          <w:lang w:val="ru-RU"/>
        </w:rPr>
        <w:t>, планируемые результаты освоения образовательной программы</w:t>
      </w:r>
      <w:r w:rsidR="00E16212" w:rsidRPr="00CA4934">
        <w:rPr>
          <w:rStyle w:val="aff9"/>
          <w:rFonts w:ascii="Times New Roman" w:hAnsi="Times New Roman"/>
          <w:sz w:val="28"/>
          <w:szCs w:val="28"/>
        </w:rPr>
        <w:footnoteReference w:id="2"/>
      </w:r>
      <w:r w:rsidR="00E16212" w:rsidRPr="00CA4934">
        <w:rPr>
          <w:sz w:val="28"/>
          <w:szCs w:val="28"/>
          <w:lang w:val="ru-RU"/>
        </w:rPr>
        <w:t>.</w:t>
      </w:r>
    </w:p>
    <w:p w:rsidR="00DE7B1C" w:rsidRPr="00CA4934" w:rsidRDefault="001A559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w:t>
      </w:r>
      <w:r w:rsidR="00DE7B1C" w:rsidRPr="00CA4934">
        <w:rPr>
          <w:rFonts w:ascii="Times New Roman" w:eastAsia="SchoolBookSanPin" w:hAnsi="Times New Roman"/>
          <w:sz w:val="28"/>
          <w:szCs w:val="28"/>
          <w:lang w:val="ru-RU"/>
        </w:rPr>
        <w:t xml:space="preserve">Организации, осуществляющие образовательную деятельность по имеющим государственную аккредитацию образовательным программам </w:t>
      </w:r>
      <w:r w:rsidR="00A001DA" w:rsidRPr="00CA4934">
        <w:rPr>
          <w:rFonts w:ascii="Times New Roman" w:eastAsia="SchoolBookSanPin" w:hAnsi="Times New Roman"/>
          <w:sz w:val="28"/>
          <w:szCs w:val="28"/>
          <w:lang w:val="ru-RU"/>
        </w:rPr>
        <w:t>основного</w:t>
      </w:r>
      <w:r w:rsidR="00DE7B1C" w:rsidRPr="00CA4934">
        <w:rPr>
          <w:rFonts w:ascii="Times New Roman" w:eastAsia="SchoolBookSanPin" w:hAnsi="Times New Roman"/>
          <w:sz w:val="28"/>
          <w:szCs w:val="28"/>
          <w:lang w:val="ru-RU"/>
        </w:rPr>
        <w:t xml:space="preserve"> общего</w:t>
      </w:r>
      <w:r w:rsidR="00E16212" w:rsidRPr="00CA4934">
        <w:rPr>
          <w:rFonts w:ascii="Times New Roman" w:eastAsia="SchoolBookSanPin" w:hAnsi="Times New Roman"/>
          <w:sz w:val="28"/>
          <w:szCs w:val="28"/>
          <w:lang w:val="ru-RU"/>
        </w:rPr>
        <w:t xml:space="preserve"> образования</w:t>
      </w:r>
      <w:r w:rsidR="00DE7B1C" w:rsidRPr="00CA4934">
        <w:rPr>
          <w:rFonts w:ascii="Times New Roman" w:eastAsia="SchoolBookSanPin" w:hAnsi="Times New Roman"/>
          <w:sz w:val="28"/>
          <w:szCs w:val="28"/>
          <w:lang w:val="ru-RU"/>
        </w:rPr>
        <w:t xml:space="preserve">, разрабатывают основную образовательную программу </w:t>
      </w:r>
      <w:r w:rsidR="00A001DA" w:rsidRPr="00CA4934">
        <w:rPr>
          <w:rFonts w:ascii="Times New Roman" w:eastAsia="SchoolBookSanPin" w:hAnsi="Times New Roman"/>
          <w:sz w:val="28"/>
          <w:szCs w:val="28"/>
          <w:lang w:val="ru-RU"/>
        </w:rPr>
        <w:t>основного</w:t>
      </w:r>
      <w:r w:rsidR="00DE7B1C" w:rsidRPr="00CA4934">
        <w:rPr>
          <w:rFonts w:ascii="Times New Roman" w:eastAsia="SchoolBookSanPin" w:hAnsi="Times New Roman"/>
          <w:sz w:val="28"/>
          <w:szCs w:val="28"/>
          <w:lang w:val="ru-RU"/>
        </w:rPr>
        <w:t xml:space="preserve"> общего образования (далее соответственно – образовательная организация,ООП </w:t>
      </w:r>
      <w:r w:rsidR="006B5346" w:rsidRPr="00CA4934">
        <w:rPr>
          <w:rFonts w:ascii="Times New Roman" w:eastAsia="SchoolBookSanPin" w:hAnsi="Times New Roman"/>
          <w:sz w:val="28"/>
          <w:szCs w:val="28"/>
          <w:lang w:val="ru-RU"/>
        </w:rPr>
        <w:t>О</w:t>
      </w:r>
      <w:r w:rsidR="00DE7B1C" w:rsidRPr="00CA4934">
        <w:rPr>
          <w:rFonts w:ascii="Times New Roman" w:eastAsia="SchoolBookSanPin" w:hAnsi="Times New Roman"/>
          <w:sz w:val="28"/>
          <w:szCs w:val="28"/>
          <w:lang w:val="ru-RU"/>
        </w:rPr>
        <w:t xml:space="preserve">ОО) в соответствии с федеральным государственным образовательным стандартом </w:t>
      </w:r>
      <w:r w:rsidR="006B5346" w:rsidRPr="00CA4934">
        <w:rPr>
          <w:rFonts w:ascii="Times New Roman" w:eastAsia="SchoolBookSanPin" w:hAnsi="Times New Roman"/>
          <w:sz w:val="28"/>
          <w:szCs w:val="28"/>
          <w:lang w:val="ru-RU"/>
        </w:rPr>
        <w:t>основного</w:t>
      </w:r>
      <w:r w:rsidR="00DE7B1C" w:rsidRPr="00CA4934">
        <w:rPr>
          <w:rFonts w:ascii="Times New Roman" w:eastAsia="SchoolBookSanPin" w:hAnsi="Times New Roman"/>
          <w:sz w:val="28"/>
          <w:szCs w:val="28"/>
          <w:lang w:val="ru-RU"/>
        </w:rPr>
        <w:t xml:space="preserve"> общего образования </w:t>
      </w:r>
      <w:r w:rsidR="006B5346" w:rsidRPr="00CA4934">
        <w:rPr>
          <w:rFonts w:ascii="Times New Roman" w:eastAsia="SchoolBookSanPin" w:hAnsi="Times New Roman"/>
          <w:sz w:val="28"/>
          <w:szCs w:val="28"/>
          <w:lang w:val="ru-RU"/>
        </w:rPr>
        <w:t xml:space="preserve">(далее – ФГОС ООО) </w:t>
      </w:r>
      <w:r w:rsidR="00DE7B1C" w:rsidRPr="00CA4934">
        <w:rPr>
          <w:rFonts w:ascii="Times New Roman" w:eastAsia="SchoolBookSanPin" w:hAnsi="Times New Roman"/>
          <w:sz w:val="28"/>
          <w:szCs w:val="28"/>
          <w:lang w:val="ru-RU"/>
        </w:rPr>
        <w:t xml:space="preserve">и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.При этом содержание и планируемые результаты разработанной образовательной организацией </w:t>
      </w:r>
      <w:r w:rsidR="006B5346" w:rsidRPr="00CA4934">
        <w:rPr>
          <w:rFonts w:ascii="Times New Roman" w:eastAsia="SchoolBookSanPin" w:hAnsi="Times New Roman"/>
          <w:sz w:val="28"/>
          <w:szCs w:val="28"/>
          <w:lang w:val="ru-RU"/>
        </w:rPr>
        <w:t>ООП ООО</w:t>
      </w:r>
      <w:r w:rsidR="00DE7B1C" w:rsidRPr="00CA4934">
        <w:rPr>
          <w:rFonts w:ascii="Times New Roman" w:eastAsia="SchoolBookSanPin" w:hAnsi="Times New Roman"/>
          <w:sz w:val="28"/>
          <w:szCs w:val="28"/>
          <w:lang w:val="ru-RU"/>
        </w:rPr>
        <w:t xml:space="preserve"> должны быть не ниже соответствующих содержанияи планируемых результатов </w:t>
      </w:r>
      <w:r w:rsidR="006B5346" w:rsidRPr="00CA4934">
        <w:rPr>
          <w:rFonts w:ascii="Times New Roman" w:eastAsia="SchoolBookSanPin" w:hAnsi="Times New Roman"/>
          <w:sz w:val="28"/>
          <w:szCs w:val="28"/>
          <w:lang w:val="ru-RU"/>
        </w:rPr>
        <w:t>ФОП ООО</w:t>
      </w:r>
      <w:r w:rsidR="00E16212" w:rsidRPr="00CA4934">
        <w:rPr>
          <w:rStyle w:val="af8"/>
          <w:rFonts w:ascii="Times New Roman" w:eastAsia="SchoolBookSanPin" w:hAnsi="Times New Roman"/>
          <w:sz w:val="28"/>
          <w:szCs w:val="28"/>
          <w:lang w:val="ru-RU"/>
        </w:rPr>
        <w:footnoteReference w:id="3"/>
      </w:r>
      <w:r w:rsidR="00DE7B1C" w:rsidRPr="00CA4934">
        <w:rPr>
          <w:rFonts w:ascii="Times New Roman" w:eastAsia="SchoolBookSanPin" w:hAnsi="Times New Roman"/>
          <w:sz w:val="28"/>
          <w:szCs w:val="28"/>
          <w:lang w:val="ru-RU"/>
        </w:rPr>
        <w:t>.</w:t>
      </w:r>
    </w:p>
    <w:p w:rsidR="00DE7B1C" w:rsidRPr="00CA4934" w:rsidRDefault="001A559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w:t>
      </w:r>
      <w:r w:rsidR="00DE7B1C" w:rsidRPr="00CA4934">
        <w:rPr>
          <w:rFonts w:ascii="Times New Roman" w:eastAsia="SchoolBookSanPin" w:hAnsi="Times New Roman"/>
          <w:sz w:val="28"/>
          <w:szCs w:val="28"/>
          <w:lang w:val="ru-RU"/>
        </w:rPr>
        <w:t xml:space="preserve">При разработке </w:t>
      </w:r>
      <w:r w:rsidR="006B5346" w:rsidRPr="00CA4934">
        <w:rPr>
          <w:rFonts w:ascii="Times New Roman" w:eastAsia="SchoolBookSanPin" w:hAnsi="Times New Roman"/>
          <w:sz w:val="28"/>
          <w:szCs w:val="28"/>
          <w:lang w:val="ru-RU"/>
        </w:rPr>
        <w:t>ООП ООО</w:t>
      </w:r>
      <w:r w:rsidR="00DE7B1C" w:rsidRPr="00CA4934">
        <w:rPr>
          <w:rFonts w:ascii="Times New Roman" w:eastAsia="SchoolBookSanPin" w:hAnsi="Times New Roman"/>
          <w:sz w:val="28"/>
          <w:szCs w:val="28"/>
          <w:lang w:val="ru-RU"/>
        </w:rPr>
        <w:t xml:space="preserve"> образовательная организация предусматрива</w:t>
      </w:r>
      <w:r w:rsidR="00B63E77" w:rsidRPr="00CA4934">
        <w:rPr>
          <w:rFonts w:ascii="Times New Roman" w:eastAsia="SchoolBookSanPin" w:hAnsi="Times New Roman"/>
          <w:sz w:val="28"/>
          <w:szCs w:val="28"/>
          <w:lang w:val="ru-RU"/>
        </w:rPr>
        <w:t>е</w:t>
      </w:r>
      <w:r w:rsidR="00DE7B1C" w:rsidRPr="00CA4934">
        <w:rPr>
          <w:rFonts w:ascii="Times New Roman" w:eastAsia="SchoolBookSanPin" w:hAnsi="Times New Roman"/>
          <w:sz w:val="28"/>
          <w:szCs w:val="28"/>
          <w:lang w:val="ru-RU"/>
        </w:rPr>
        <w:t xml:space="preserve">т непосредственное применение при реализации обязательной части </w:t>
      </w:r>
      <w:r w:rsidR="006B5346" w:rsidRPr="00CA4934">
        <w:rPr>
          <w:rFonts w:ascii="Times New Roman" w:eastAsia="SchoolBookSanPin" w:hAnsi="Times New Roman"/>
          <w:sz w:val="28"/>
          <w:szCs w:val="28"/>
          <w:lang w:val="ru-RU"/>
        </w:rPr>
        <w:t>ООП ООО</w:t>
      </w:r>
      <w:r w:rsidR="00DE7B1C" w:rsidRPr="00CA4934">
        <w:rPr>
          <w:rFonts w:ascii="Times New Roman" w:eastAsia="SchoolBookSanPin" w:hAnsi="Times New Roman"/>
          <w:sz w:val="28"/>
          <w:szCs w:val="28"/>
          <w:lang w:val="ru-RU"/>
        </w:rPr>
        <w:t xml:space="preserve"> федеральных рабочих программ по учебным предметам «Русский язык», </w:t>
      </w:r>
      <w:r w:rsidR="006B5346" w:rsidRPr="00CA4934">
        <w:rPr>
          <w:rFonts w:ascii="Times New Roman" w:eastAsia="SchoolBookSanPin" w:hAnsi="Times New Roman"/>
          <w:sz w:val="28"/>
          <w:szCs w:val="28"/>
          <w:lang w:val="ru-RU"/>
        </w:rPr>
        <w:t>«Литература», «История», «Обществознание», «География» и «Основы безопасности жизнедеятельности»</w:t>
      </w:r>
      <w:r w:rsidR="00E16212" w:rsidRPr="00CA4934">
        <w:rPr>
          <w:rStyle w:val="af8"/>
          <w:rFonts w:ascii="Times New Roman" w:eastAsia="SchoolBookSanPin" w:hAnsi="Times New Roman"/>
          <w:sz w:val="28"/>
          <w:szCs w:val="28"/>
          <w:lang w:val="ru-RU"/>
        </w:rPr>
        <w:footnoteReference w:id="4"/>
      </w:r>
      <w:r w:rsidR="00DE7B1C" w:rsidRPr="00CA4934">
        <w:rPr>
          <w:rFonts w:ascii="Times New Roman" w:eastAsia="SchoolBookSanPin" w:hAnsi="Times New Roman"/>
          <w:sz w:val="28"/>
          <w:szCs w:val="28"/>
          <w:lang w:val="ru-RU"/>
        </w:rPr>
        <w:t xml:space="preserve">. </w:t>
      </w:r>
    </w:p>
    <w:p w:rsidR="00DE7B1C" w:rsidRPr="00CA4934" w:rsidRDefault="001A559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включает три раздела: целевой, содержательный, организационный</w:t>
      </w:r>
      <w:r w:rsidR="007E7905" w:rsidRPr="00CA4934">
        <w:rPr>
          <w:rStyle w:val="af8"/>
          <w:rFonts w:ascii="Times New Roman" w:eastAsia="SchoolBookSanPin" w:hAnsi="Times New Roman"/>
          <w:sz w:val="28"/>
          <w:szCs w:val="28"/>
          <w:lang w:val="ru-RU"/>
        </w:rPr>
        <w:footnoteReference w:id="5"/>
      </w:r>
      <w:r w:rsidR="00DE7B1C" w:rsidRPr="00CA4934">
        <w:rPr>
          <w:rFonts w:ascii="Times New Roman" w:eastAsia="SchoolBookSanPin" w:hAnsi="Times New Roman"/>
          <w:sz w:val="28"/>
          <w:szCs w:val="28"/>
          <w:lang w:val="ru-RU"/>
        </w:rPr>
        <w:t>.</w:t>
      </w:r>
    </w:p>
    <w:p w:rsidR="00DE7B1C" w:rsidRPr="00CA4934" w:rsidRDefault="001A559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6. </w:t>
      </w:r>
      <w:r w:rsidR="00DE7B1C" w:rsidRPr="00CA4934">
        <w:rPr>
          <w:rFonts w:ascii="Times New Roman" w:eastAsia="SchoolBookSanPin" w:hAnsi="Times New Roman"/>
          <w:sz w:val="28"/>
          <w:szCs w:val="28"/>
          <w:lang w:val="ru-RU"/>
        </w:rPr>
        <w:t xml:space="preserve">Целевой раздел определяет общее назначение, цели, задачи и планируемые результаты реализации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а также способы определения достижения этих целей и результатов</w:t>
      </w:r>
      <w:r w:rsidR="00CC375E" w:rsidRPr="00CA4934">
        <w:rPr>
          <w:rStyle w:val="af8"/>
          <w:rFonts w:ascii="Times New Roman" w:eastAsia="SchoolBookSanPin" w:hAnsi="Times New Roman"/>
          <w:sz w:val="28"/>
          <w:szCs w:val="28"/>
          <w:lang w:val="ru-RU"/>
        </w:rPr>
        <w:footnoteReference w:id="6"/>
      </w:r>
      <w:r w:rsidR="00DE7B1C" w:rsidRPr="00CA4934">
        <w:rPr>
          <w:rFonts w:ascii="Times New Roman" w:eastAsia="SchoolBookSanPin" w:hAnsi="Times New Roman"/>
          <w:sz w:val="28"/>
          <w:szCs w:val="28"/>
          <w:lang w:val="ru-RU"/>
        </w:rPr>
        <w:t>.</w:t>
      </w:r>
    </w:p>
    <w:p w:rsidR="00DE7B1C" w:rsidRPr="00CA4934" w:rsidRDefault="001A559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w:t>
      </w:r>
      <w:r w:rsidR="00DE7B1C" w:rsidRPr="00CA4934">
        <w:rPr>
          <w:rFonts w:ascii="Times New Roman" w:eastAsia="SchoolBookSanPin" w:hAnsi="Times New Roman"/>
          <w:sz w:val="28"/>
          <w:szCs w:val="28"/>
          <w:lang w:val="ru-RU"/>
        </w:rPr>
        <w:t xml:space="preserve">Целевой раздел </w:t>
      </w:r>
      <w:r w:rsidRPr="00CA4934">
        <w:rPr>
          <w:rFonts w:ascii="Times New Roman" w:eastAsia="SchoolBookSanPin" w:hAnsi="Times New Roman"/>
          <w:sz w:val="28"/>
          <w:szCs w:val="28"/>
          <w:lang w:val="ru-RU"/>
        </w:rPr>
        <w:t xml:space="preserve">ФОП ООО </w:t>
      </w:r>
      <w:r w:rsidR="00DE7B1C" w:rsidRPr="00CA4934">
        <w:rPr>
          <w:rFonts w:ascii="Times New Roman" w:eastAsia="SchoolBookSanPin" w:hAnsi="Times New Roman"/>
          <w:sz w:val="28"/>
          <w:szCs w:val="28"/>
          <w:lang w:val="ru-RU"/>
        </w:rPr>
        <w:t>включает:</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пояснительную записку;</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планируемые результаты освоения обучающимися </w:t>
      </w:r>
      <w:r w:rsidR="006B5346"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систему оценки достижения планируемых результатов освоения </w:t>
      </w:r>
      <w:r w:rsidR="006B5346" w:rsidRPr="00CA4934">
        <w:rPr>
          <w:rFonts w:ascii="Times New Roman" w:eastAsia="SchoolBookSanPin" w:hAnsi="Times New Roman"/>
          <w:sz w:val="28"/>
          <w:szCs w:val="28"/>
          <w:lang w:val="ru-RU"/>
        </w:rPr>
        <w:t>ФОП ООО</w:t>
      </w:r>
      <w:r w:rsidR="005F756C" w:rsidRPr="00CA4934">
        <w:rPr>
          <w:rStyle w:val="af8"/>
          <w:rFonts w:ascii="Times New Roman" w:eastAsia="SchoolBookSanPin" w:hAnsi="Times New Roman"/>
          <w:sz w:val="28"/>
          <w:szCs w:val="28"/>
          <w:lang w:val="ru-RU"/>
        </w:rPr>
        <w:footnoteReference w:id="7"/>
      </w:r>
      <w:r w:rsidRPr="00CA4934">
        <w:rPr>
          <w:rFonts w:ascii="Times New Roman" w:eastAsia="SchoolBookSanPin" w:hAnsi="Times New Roman"/>
          <w:sz w:val="28"/>
          <w:szCs w:val="28"/>
          <w:lang w:val="ru-RU"/>
        </w:rPr>
        <w:t>.</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w:t>
      </w:r>
      <w:r w:rsidR="00DE7B1C" w:rsidRPr="00CA4934">
        <w:rPr>
          <w:rFonts w:ascii="Times New Roman" w:eastAsia="SchoolBookSanPin" w:hAnsi="Times New Roman"/>
          <w:sz w:val="28"/>
          <w:szCs w:val="28"/>
          <w:lang w:val="ru-RU"/>
        </w:rPr>
        <w:t xml:space="preserve">Содержательный раздел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федеральные рабочие программы учебных предметов;</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программу формирования универсальных учебных действий у обучающихся</w:t>
      </w:r>
      <w:r w:rsidR="005F756C" w:rsidRPr="00CA4934">
        <w:rPr>
          <w:rStyle w:val="af8"/>
          <w:rFonts w:ascii="Times New Roman" w:eastAsia="SchoolBookSanPin" w:hAnsi="Times New Roman"/>
          <w:sz w:val="28"/>
          <w:szCs w:val="28"/>
          <w:lang w:val="ru-RU"/>
        </w:rPr>
        <w:footnoteReference w:id="8"/>
      </w:r>
      <w:r w:rsidRPr="00CA4934">
        <w:rPr>
          <w:rFonts w:ascii="Times New Roman" w:eastAsia="SchoolBookSanPin" w:hAnsi="Times New Roman"/>
          <w:sz w:val="28"/>
          <w:szCs w:val="28"/>
          <w:lang w:val="ru-RU"/>
        </w:rPr>
        <w:t>;</w:t>
      </w:r>
    </w:p>
    <w:p w:rsidR="00DE7B1C"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федеральную рабочую программу воспитания</w:t>
      </w:r>
      <w:r w:rsidR="00076CDA">
        <w:rPr>
          <w:rFonts w:ascii="Times New Roman" w:eastAsia="SchoolBookSanPin" w:hAnsi="Times New Roman"/>
          <w:sz w:val="28"/>
          <w:szCs w:val="28"/>
          <w:lang w:val="ru-RU"/>
        </w:rPr>
        <w:t>;</w:t>
      </w:r>
    </w:p>
    <w:p w:rsidR="00076CDA" w:rsidRPr="00CA4934" w:rsidRDefault="00076CDA" w:rsidP="00C2107B">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программу коррекционной работы.</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w:t>
      </w:r>
      <w:r w:rsidR="00DE7B1C" w:rsidRPr="00CA4934">
        <w:rPr>
          <w:rFonts w:ascii="Times New Roman" w:eastAsia="SchoolBookSanPin" w:hAnsi="Times New Roman"/>
          <w:sz w:val="28"/>
          <w:szCs w:val="28"/>
          <w:lang w:val="ru-RU"/>
        </w:rPr>
        <w:t xml:space="preserve">Федеральные рабочие программы учебных предметов обеспечивают достижение планируемых результатов освоения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и разработанына основе требований </w:t>
      </w:r>
      <w:r w:rsidR="006B5346" w:rsidRPr="00CA4934">
        <w:rPr>
          <w:rFonts w:ascii="Times New Roman" w:eastAsia="SchoolBookSanPin" w:hAnsi="Times New Roman"/>
          <w:sz w:val="28"/>
          <w:szCs w:val="28"/>
          <w:lang w:val="ru-RU"/>
        </w:rPr>
        <w:t>ФГОС ООО</w:t>
      </w:r>
      <w:r w:rsidR="00DE7B1C" w:rsidRPr="00CA4934">
        <w:rPr>
          <w:rFonts w:ascii="Times New Roman" w:eastAsia="SchoolBookSanPin" w:hAnsi="Times New Roman"/>
          <w:sz w:val="28"/>
          <w:szCs w:val="28"/>
          <w:lang w:val="ru-RU"/>
        </w:rPr>
        <w:t xml:space="preserve"> к результатам освоения программы </w:t>
      </w:r>
      <w:r w:rsidR="00A001DA" w:rsidRPr="00CA4934">
        <w:rPr>
          <w:rFonts w:ascii="Times New Roman" w:eastAsia="SchoolBookSanPin" w:hAnsi="Times New Roman"/>
          <w:sz w:val="28"/>
          <w:szCs w:val="28"/>
          <w:lang w:val="ru-RU"/>
        </w:rPr>
        <w:t>основного</w:t>
      </w:r>
      <w:r w:rsidR="00DE7B1C" w:rsidRPr="00CA4934">
        <w:rPr>
          <w:rFonts w:ascii="Times New Roman" w:eastAsia="SchoolBookSanPin" w:hAnsi="Times New Roman"/>
          <w:sz w:val="28"/>
          <w:szCs w:val="28"/>
          <w:lang w:val="ru-RU"/>
        </w:rPr>
        <w:t xml:space="preserve"> общего образования.</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w:t>
      </w:r>
      <w:r w:rsidR="00DE7B1C" w:rsidRPr="00CA4934">
        <w:rPr>
          <w:rFonts w:ascii="Times New Roman" w:eastAsia="SchoolBookSanPin" w:hAnsi="Times New Roman"/>
          <w:sz w:val="28"/>
          <w:szCs w:val="28"/>
          <w:lang w:val="ru-RU"/>
        </w:rPr>
        <w:t xml:space="preserve">Программа формирования универсальных учебных действийу </w:t>
      </w:r>
      <w:r w:rsidR="00DE7B1C" w:rsidRPr="00CA4934">
        <w:rPr>
          <w:rFonts w:ascii="Times New Roman" w:eastAsia="SchoolBookSanPin" w:hAnsi="Times New Roman"/>
          <w:sz w:val="28"/>
          <w:szCs w:val="28"/>
          <w:lang w:val="ru-RU"/>
        </w:rPr>
        <w:lastRenderedPageBreak/>
        <w:t>обучающихся содержит:</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r w:rsidR="00EF59C3" w:rsidRPr="00CA4934">
        <w:rPr>
          <w:rStyle w:val="af8"/>
          <w:rFonts w:ascii="Times New Roman" w:eastAsia="SchoolBookSanPin" w:hAnsi="Times New Roman"/>
          <w:sz w:val="28"/>
          <w:szCs w:val="28"/>
          <w:lang w:val="ru-RU"/>
        </w:rPr>
        <w:footnoteReference w:id="9"/>
      </w:r>
      <w:r w:rsidRPr="00CA4934">
        <w:rPr>
          <w:rFonts w:ascii="Times New Roman" w:eastAsia="SchoolBookSanPin" w:hAnsi="Times New Roman"/>
          <w:sz w:val="28"/>
          <w:szCs w:val="28"/>
          <w:lang w:val="ru-RU"/>
        </w:rPr>
        <w:t>.</w:t>
      </w:r>
    </w:p>
    <w:p w:rsidR="00802982"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11. </w:t>
      </w:r>
      <w:r w:rsidR="00802982" w:rsidRPr="00CA4934">
        <w:rPr>
          <w:rFonts w:ascii="Times New Roman" w:eastAsia="SchoolBookSanPin" w:hAnsi="Times New Roman"/>
          <w:sz w:val="28"/>
          <w:szCs w:val="28"/>
          <w:lang w:val="ru-RU"/>
        </w:rPr>
        <w:t>Федеральная рабочая программа воспитания направлена на сохранениеи укрепление традиционных российских духовно-нравственных ценностей,к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802982" w:rsidRPr="00CA4934">
        <w:rPr>
          <w:rStyle w:val="af8"/>
          <w:rFonts w:ascii="Times New Roman" w:eastAsia="SchoolBookSanPin" w:hAnsi="Times New Roman"/>
          <w:sz w:val="28"/>
          <w:szCs w:val="28"/>
          <w:lang w:val="ru-RU"/>
        </w:rPr>
        <w:footnoteReference w:id="10"/>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w:t>
      </w:r>
      <w:r w:rsidR="00802982" w:rsidRPr="00CA4934">
        <w:rPr>
          <w:rFonts w:ascii="Times New Roman" w:eastAsia="SchoolBookSanPin" w:hAnsi="Times New Roman"/>
          <w:sz w:val="28"/>
          <w:szCs w:val="28"/>
          <w:lang w:val="ru-RU"/>
        </w:rPr>
        <w:t>Федеральная рабочая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основного общего образования.</w:t>
      </w:r>
      <w:r w:rsidR="008D0A40" w:rsidRPr="00CA4934">
        <w:rPr>
          <w:rStyle w:val="af8"/>
          <w:rFonts w:ascii="Times New Roman" w:eastAsia="SchoolBookSanPin" w:hAnsi="Times New Roman"/>
          <w:sz w:val="28"/>
          <w:szCs w:val="28"/>
          <w:lang w:val="ru-RU"/>
        </w:rPr>
        <w:footnoteReference w:id="11"/>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13. </w:t>
      </w:r>
      <w:r w:rsidR="00DE7B1C" w:rsidRPr="00CA4934">
        <w:rPr>
          <w:rFonts w:ascii="Times New Roman" w:eastAsia="SchoolBookSanPin" w:hAnsi="Times New Roman"/>
          <w:sz w:val="28"/>
          <w:szCs w:val="28"/>
          <w:lang w:val="ru-RU"/>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008D0A40" w:rsidRPr="00CA4934">
        <w:rPr>
          <w:rStyle w:val="af8"/>
          <w:rFonts w:ascii="Times New Roman" w:eastAsia="SchoolBookSanPin" w:hAnsi="Times New Roman"/>
          <w:sz w:val="28"/>
          <w:szCs w:val="28"/>
          <w:lang w:val="ru-RU"/>
        </w:rPr>
        <w:footnoteReference w:id="12"/>
      </w:r>
      <w:r w:rsidR="00DE7B1C" w:rsidRPr="00CA4934">
        <w:rPr>
          <w:rFonts w:ascii="Times New Roman" w:eastAsia="SchoolBookSanPin" w:hAnsi="Times New Roman"/>
          <w:sz w:val="28"/>
          <w:szCs w:val="28"/>
          <w:lang w:val="ru-RU"/>
        </w:rPr>
        <w:t>.</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14. </w:t>
      </w:r>
      <w:r w:rsidR="00DE7B1C" w:rsidRPr="00CA4934">
        <w:rPr>
          <w:rFonts w:ascii="Times New Roman" w:eastAsia="SchoolBookSanPin" w:hAnsi="Times New Roman"/>
          <w:sz w:val="28"/>
          <w:szCs w:val="28"/>
          <w:lang w:val="ru-RU"/>
        </w:rPr>
        <w:t xml:space="preserve">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поведенияв </w:t>
      </w:r>
      <w:r w:rsidR="00DE7B1C" w:rsidRPr="00CA4934">
        <w:rPr>
          <w:rFonts w:ascii="Times New Roman" w:eastAsia="SchoolBookSanPin" w:hAnsi="Times New Roman"/>
          <w:sz w:val="28"/>
          <w:szCs w:val="28"/>
          <w:lang w:val="ru-RU"/>
        </w:rPr>
        <w:lastRenderedPageBreak/>
        <w:t>российском обществе</w:t>
      </w:r>
      <w:r w:rsidR="008D0A40" w:rsidRPr="00CA4934">
        <w:rPr>
          <w:rStyle w:val="af8"/>
          <w:rFonts w:ascii="Times New Roman" w:eastAsia="SchoolBookSanPin" w:hAnsi="Times New Roman"/>
          <w:sz w:val="28"/>
          <w:szCs w:val="28"/>
          <w:lang w:val="ru-RU"/>
        </w:rPr>
        <w:footnoteReference w:id="13"/>
      </w:r>
      <w:r w:rsidR="00DE7B1C" w:rsidRPr="00CA4934">
        <w:rPr>
          <w:rFonts w:ascii="Times New Roman" w:eastAsia="SchoolBookSanPin" w:hAnsi="Times New Roman"/>
          <w:sz w:val="28"/>
          <w:szCs w:val="28"/>
          <w:lang w:val="ru-RU"/>
        </w:rPr>
        <w:t>.</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15. </w:t>
      </w:r>
      <w:r w:rsidR="00DE7B1C" w:rsidRPr="00CA4934">
        <w:rPr>
          <w:rFonts w:ascii="Times New Roman" w:eastAsia="SchoolBookSanPin" w:hAnsi="Times New Roman"/>
          <w:sz w:val="28"/>
          <w:szCs w:val="28"/>
          <w:lang w:val="ru-RU"/>
        </w:rPr>
        <w:t xml:space="preserve">Организационный раздел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0C748E" w:rsidRPr="00CA4934">
        <w:rPr>
          <w:rFonts w:ascii="Times New Roman" w:eastAsia="SchoolBookSanPin" w:hAnsi="Times New Roman"/>
          <w:sz w:val="28"/>
          <w:szCs w:val="28"/>
          <w:lang w:val="ru-RU"/>
        </w:rPr>
        <w:t>основного</w:t>
      </w:r>
      <w:r w:rsidR="00DE7B1C" w:rsidRPr="00CA4934">
        <w:rPr>
          <w:rFonts w:ascii="Times New Roman" w:eastAsia="SchoolBookSanPin" w:hAnsi="Times New Roman"/>
          <w:sz w:val="28"/>
          <w:szCs w:val="28"/>
          <w:lang w:val="ru-RU"/>
        </w:rPr>
        <w:t xml:space="preserve"> общего образования</w:t>
      </w:r>
      <w:r w:rsidR="00A24D19" w:rsidRPr="00CA4934">
        <w:rPr>
          <w:rStyle w:val="af8"/>
          <w:rFonts w:ascii="Times New Roman" w:eastAsia="SchoolBookSanPin" w:hAnsi="Times New Roman"/>
          <w:sz w:val="28"/>
          <w:szCs w:val="28"/>
          <w:lang w:val="ru-RU"/>
        </w:rPr>
        <w:footnoteReference w:id="14"/>
      </w:r>
      <w:r w:rsidR="00DE7B1C" w:rsidRPr="00CA4934">
        <w:rPr>
          <w:rFonts w:ascii="Times New Roman" w:eastAsia="SchoolBookSanPin" w:hAnsi="Times New Roman"/>
          <w:sz w:val="28"/>
          <w:szCs w:val="28"/>
          <w:lang w:val="ru-RU"/>
        </w:rPr>
        <w:t xml:space="preserve"> и включает:</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федеральный учебный план;</w:t>
      </w:r>
    </w:p>
    <w:p w:rsidR="00D3507F" w:rsidRPr="00CA4934" w:rsidRDefault="00D3507F" w:rsidP="00D3507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федеральный календарный учебный график;</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 внеурочной деятельности;</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E6C03" w:rsidRPr="00CA4934" w:rsidRDefault="00483094" w:rsidP="00C2107B">
      <w:pPr>
        <w:spacing w:after="0" w:line="360" w:lineRule="auto"/>
        <w:jc w:val="center"/>
        <w:rPr>
          <w:rFonts w:ascii="Times New Roman" w:eastAsia="OfficinaSansBoldITC" w:hAnsi="Times New Roman"/>
          <w:b/>
          <w:sz w:val="28"/>
          <w:szCs w:val="28"/>
          <w:lang w:val="ru-RU"/>
        </w:rPr>
      </w:pPr>
      <w:r w:rsidRPr="00CA4934">
        <w:rPr>
          <w:rFonts w:ascii="Times New Roman" w:eastAsia="OfficinaSansBoldITC" w:hAnsi="Times New Roman"/>
          <w:b/>
          <w:sz w:val="28"/>
          <w:szCs w:val="28"/>
        </w:rPr>
        <w:t>II</w:t>
      </w:r>
      <w:r w:rsidRPr="00CA4934">
        <w:rPr>
          <w:rFonts w:ascii="Times New Roman" w:eastAsia="OfficinaSansBoldITC" w:hAnsi="Times New Roman"/>
          <w:b/>
          <w:sz w:val="28"/>
          <w:szCs w:val="28"/>
          <w:lang w:val="ru-RU"/>
        </w:rPr>
        <w:t>.</w:t>
      </w:r>
      <w:r w:rsidR="00AE6C03" w:rsidRPr="00CA4934">
        <w:rPr>
          <w:rFonts w:ascii="Times New Roman" w:eastAsia="OfficinaSansBoldITC" w:hAnsi="Times New Roman"/>
          <w:b/>
          <w:sz w:val="28"/>
          <w:szCs w:val="28"/>
          <w:lang w:val="ru-RU"/>
        </w:rPr>
        <w:t xml:space="preserve"> Целевой раздел </w:t>
      </w:r>
      <w:r w:rsidR="006B5346" w:rsidRPr="00CA4934">
        <w:rPr>
          <w:rFonts w:ascii="Times New Roman" w:eastAsia="OfficinaSansBoldITC" w:hAnsi="Times New Roman"/>
          <w:b/>
          <w:sz w:val="28"/>
          <w:szCs w:val="28"/>
          <w:lang w:val="ru-RU"/>
        </w:rPr>
        <w:t>ФОП ООО</w:t>
      </w:r>
    </w:p>
    <w:p w:rsidR="00073C3E" w:rsidRPr="00CA4934" w:rsidRDefault="00073C3E" w:rsidP="00C2107B">
      <w:pPr>
        <w:spacing w:after="0" w:line="360" w:lineRule="auto"/>
        <w:jc w:val="center"/>
        <w:rPr>
          <w:rFonts w:ascii="Times New Roman" w:hAnsi="Times New Roman"/>
          <w:b/>
          <w:sz w:val="28"/>
          <w:szCs w:val="28"/>
          <w:lang w:val="ru-RU"/>
        </w:rPr>
      </w:pPr>
    </w:p>
    <w:p w:rsidR="00AE6C03"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16. </w:t>
      </w:r>
      <w:r w:rsidR="00AE6C03" w:rsidRPr="00CA4934">
        <w:rPr>
          <w:rFonts w:ascii="Times New Roman" w:eastAsia="SchoolBookSanPin" w:hAnsi="Times New Roman"/>
          <w:sz w:val="28"/>
          <w:szCs w:val="28"/>
          <w:lang w:val="ru-RU"/>
        </w:rPr>
        <w:t>Пояснительная записка</w:t>
      </w:r>
      <w:r w:rsidR="003206F3" w:rsidRPr="00CA4934">
        <w:rPr>
          <w:rFonts w:ascii="Times New Roman" w:eastAsia="SchoolBookSanPin" w:hAnsi="Times New Roman"/>
          <w:sz w:val="28"/>
          <w:szCs w:val="28"/>
          <w:lang w:val="ru-RU"/>
        </w:rPr>
        <w:t>.</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16.1. 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r w:rsidR="006B5346" w:rsidRPr="00CA4934">
        <w:rPr>
          <w:rFonts w:ascii="Times New Roman" w:eastAsia="SchoolBookSanPin" w:hAnsi="Times New Roman"/>
          <w:sz w:val="28"/>
          <w:szCs w:val="28"/>
          <w:lang w:val="ru-RU"/>
        </w:rPr>
        <w:t>ФГОС ООО</w:t>
      </w:r>
      <w:r w:rsidR="00DE7B1C" w:rsidRPr="00CA4934">
        <w:rPr>
          <w:rFonts w:ascii="Times New Roman" w:eastAsia="SchoolBookSanPin" w:hAnsi="Times New Roman"/>
          <w:sz w:val="28"/>
          <w:szCs w:val="28"/>
          <w:lang w:val="ru-RU"/>
        </w:rPr>
        <w:t xml:space="preserve"> соотношения обязательной части программы и части, формируемой участниками образовательн</w:t>
      </w:r>
      <w:r w:rsidR="000C748E" w:rsidRPr="00CA4934">
        <w:rPr>
          <w:rFonts w:ascii="Times New Roman" w:eastAsia="SchoolBookSanPin" w:hAnsi="Times New Roman"/>
          <w:sz w:val="28"/>
          <w:szCs w:val="28"/>
          <w:lang w:val="ru-RU"/>
        </w:rPr>
        <w:t>ыхотношений</w:t>
      </w:r>
      <w:r w:rsidR="00DE7B1C" w:rsidRPr="00CA4934">
        <w:rPr>
          <w:rFonts w:ascii="Times New Roman" w:eastAsia="SchoolBookSanPin" w:hAnsi="Times New Roman"/>
          <w:sz w:val="28"/>
          <w:szCs w:val="28"/>
          <w:lang w:val="ru-RU"/>
        </w:rPr>
        <w:t>.</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16.2. </w:t>
      </w:r>
      <w:r w:rsidR="00DE7B1C" w:rsidRPr="00CA4934">
        <w:rPr>
          <w:rFonts w:ascii="Times New Roman" w:eastAsia="SchoolBookSanPin" w:hAnsi="Times New Roman"/>
          <w:bCs/>
          <w:sz w:val="28"/>
          <w:szCs w:val="28"/>
          <w:lang w:val="ru-RU"/>
        </w:rPr>
        <w:t>Целями</w:t>
      </w:r>
      <w:r w:rsidR="00DE7B1C" w:rsidRPr="00CA4934">
        <w:rPr>
          <w:rFonts w:ascii="Times New Roman" w:eastAsia="SchoolBookSanPin" w:hAnsi="Times New Roman"/>
          <w:sz w:val="28"/>
          <w:szCs w:val="28"/>
          <w:lang w:val="ru-RU"/>
        </w:rPr>
        <w:t xml:space="preserve"> реализации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являются:</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учебного процесса с учётом целей, содержания и планируемых результатов </w:t>
      </w:r>
      <w:r w:rsidR="000C748E" w:rsidRPr="00CA4934">
        <w:rPr>
          <w:rFonts w:ascii="Times New Roman" w:eastAsia="SchoolBookSanPin" w:hAnsi="Times New Roman"/>
          <w:sz w:val="28"/>
          <w:szCs w:val="28"/>
          <w:lang w:val="ru-RU"/>
        </w:rPr>
        <w:t>основного</w:t>
      </w:r>
      <w:r w:rsidRPr="00CA4934">
        <w:rPr>
          <w:rFonts w:ascii="Times New Roman" w:eastAsia="SchoolBookSanPin" w:hAnsi="Times New Roman"/>
          <w:sz w:val="28"/>
          <w:szCs w:val="28"/>
          <w:lang w:val="ru-RU"/>
        </w:rPr>
        <w:t xml:space="preserve"> общего образования, отражённых в </w:t>
      </w:r>
      <w:r w:rsidR="006B5346" w:rsidRPr="00CA4934">
        <w:rPr>
          <w:rFonts w:ascii="Times New Roman" w:eastAsia="SchoolBookSanPin" w:hAnsi="Times New Roman"/>
          <w:sz w:val="28"/>
          <w:szCs w:val="28"/>
          <w:lang w:val="ru-RU"/>
        </w:rPr>
        <w:t>ФГОС ООО</w:t>
      </w:r>
      <w:r w:rsidR="00B63E77" w:rsidRPr="00CA4934">
        <w:rPr>
          <w:rFonts w:ascii="Times New Roman" w:eastAsia="SchoolBookSanPin" w:hAnsi="Times New Roman"/>
          <w:sz w:val="28"/>
          <w:szCs w:val="28"/>
          <w:lang w:val="ru-RU"/>
        </w:rPr>
        <w:t>;</w:t>
      </w:r>
    </w:p>
    <w:p w:rsidR="000C748E"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создание условий для </w:t>
      </w:r>
      <w:r w:rsidR="000C748E" w:rsidRPr="00CA4934">
        <w:rPr>
          <w:rFonts w:ascii="Times New Roman" w:eastAsia="SchoolBookSanPin" w:hAnsi="Times New Roman"/>
          <w:sz w:val="28"/>
          <w:szCs w:val="28"/>
          <w:lang w:val="ru-RU"/>
        </w:rPr>
        <w:t>становления и формирования личности обучающегося;</w:t>
      </w:r>
    </w:p>
    <w:p w:rsidR="00DE7B1C" w:rsidRPr="00CA4934" w:rsidRDefault="00AE6C03"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w:t>
      </w:r>
      <w:r w:rsidR="00DE7B1C" w:rsidRPr="00CA4934">
        <w:rPr>
          <w:rFonts w:ascii="Times New Roman" w:eastAsia="SchoolBookSanPin" w:hAnsi="Times New Roman"/>
          <w:sz w:val="28"/>
          <w:szCs w:val="28"/>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sidRPr="00CA4934">
        <w:rPr>
          <w:rFonts w:ascii="Times New Roman" w:eastAsia="SchoolBookSanPin" w:hAnsi="Times New Roman"/>
          <w:sz w:val="28"/>
          <w:szCs w:val="28"/>
          <w:lang w:val="ru-RU"/>
        </w:rPr>
        <w:t>и (</w:t>
      </w:r>
      <w:r w:rsidR="00DE7B1C" w:rsidRPr="00CA4934">
        <w:rPr>
          <w:rFonts w:ascii="Times New Roman" w:eastAsia="SchoolBookSanPin" w:hAnsi="Times New Roman"/>
          <w:sz w:val="28"/>
          <w:szCs w:val="28"/>
          <w:lang w:val="ru-RU"/>
        </w:rPr>
        <w:t>или</w:t>
      </w:r>
      <w:r w:rsidR="00641E93" w:rsidRPr="00CA4934">
        <w:rPr>
          <w:rFonts w:ascii="Times New Roman" w:eastAsia="SchoolBookSanPin" w:hAnsi="Times New Roman"/>
          <w:sz w:val="28"/>
          <w:szCs w:val="28"/>
          <w:lang w:val="ru-RU"/>
        </w:rPr>
        <w:t>)</w:t>
      </w:r>
      <w:r w:rsidR="00DE7B1C" w:rsidRPr="00CA4934">
        <w:rPr>
          <w:rFonts w:ascii="Times New Roman" w:eastAsia="SchoolBookSanPin" w:hAnsi="Times New Roman"/>
          <w:sz w:val="28"/>
          <w:szCs w:val="28"/>
          <w:lang w:val="ru-RU"/>
        </w:rPr>
        <w:t xml:space="preserve"> для </w:t>
      </w:r>
      <w:r w:rsidR="00DA2B0B" w:rsidRPr="00CA4934">
        <w:rPr>
          <w:rFonts w:ascii="Times New Roman" w:eastAsia="SchoolBookSanPin" w:hAnsi="Times New Roman"/>
          <w:sz w:val="28"/>
          <w:szCs w:val="28"/>
          <w:lang w:val="ru-RU"/>
        </w:rPr>
        <w:t>обучающихся</w:t>
      </w:r>
      <w:r w:rsidR="00DE7B1C" w:rsidRPr="00CA4934">
        <w:rPr>
          <w:rFonts w:ascii="Times New Roman" w:eastAsia="SchoolBookSanPin" w:hAnsi="Times New Roman"/>
          <w:sz w:val="28"/>
          <w:szCs w:val="28"/>
          <w:lang w:val="ru-RU"/>
        </w:rPr>
        <w:t xml:space="preserve"> социальных групп, нуждающихся в особом </w:t>
      </w:r>
      <w:r w:rsidR="00DE7B1C" w:rsidRPr="00CA4934">
        <w:rPr>
          <w:rFonts w:ascii="Times New Roman" w:eastAsia="SchoolBookSanPin" w:hAnsi="Times New Roman"/>
          <w:sz w:val="28"/>
          <w:szCs w:val="28"/>
          <w:lang w:val="ru-RU"/>
        </w:rPr>
        <w:lastRenderedPageBreak/>
        <w:t>внимании и поддержке.</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16.3. </w:t>
      </w:r>
      <w:r w:rsidR="00DE7B1C" w:rsidRPr="00CA4934">
        <w:rPr>
          <w:rFonts w:ascii="Times New Roman" w:eastAsia="SchoolBookSanPin" w:hAnsi="Times New Roman"/>
          <w:sz w:val="28"/>
          <w:szCs w:val="28"/>
          <w:lang w:val="ru-RU"/>
        </w:rPr>
        <w:t xml:space="preserve">Достижение поставленных целей </w:t>
      </w:r>
      <w:r w:rsidRPr="00CA4934">
        <w:rPr>
          <w:rFonts w:ascii="Times New Roman" w:eastAsia="SchoolBookSanPin" w:hAnsi="Times New Roman"/>
          <w:sz w:val="28"/>
          <w:szCs w:val="28"/>
          <w:lang w:val="ru-RU"/>
        </w:rPr>
        <w:t xml:space="preserve">реализации ФОП ООО </w:t>
      </w:r>
      <w:r w:rsidR="00DE7B1C" w:rsidRPr="00CA4934">
        <w:rPr>
          <w:rFonts w:ascii="Times New Roman" w:eastAsia="SchoolBookSanPin" w:hAnsi="Times New Roman"/>
          <w:sz w:val="28"/>
          <w:szCs w:val="28"/>
          <w:lang w:val="ru-RU"/>
        </w:rPr>
        <w:t xml:space="preserve">предусматривает решение следующих основных задач: </w:t>
      </w:r>
    </w:p>
    <w:p w:rsidR="00DA2B0B" w:rsidRPr="00CA4934" w:rsidRDefault="00DA2B0B"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обеспечение преемственности </w:t>
      </w:r>
      <w:r w:rsidR="00DA2B0B" w:rsidRPr="00CA4934">
        <w:rPr>
          <w:rFonts w:ascii="Times New Roman" w:eastAsia="SchoolBookSanPin" w:hAnsi="Times New Roman"/>
          <w:sz w:val="28"/>
          <w:szCs w:val="28"/>
          <w:lang w:val="ru-RU"/>
        </w:rPr>
        <w:t>основного общего</w:t>
      </w:r>
      <w:r w:rsidRPr="00CA4934">
        <w:rPr>
          <w:rFonts w:ascii="Times New Roman" w:eastAsia="SchoolBookSanPin" w:hAnsi="Times New Roman"/>
          <w:sz w:val="28"/>
          <w:szCs w:val="28"/>
          <w:lang w:val="ru-RU"/>
        </w:rPr>
        <w:t xml:space="preserve"> и </w:t>
      </w:r>
      <w:r w:rsidR="00DA2B0B" w:rsidRPr="00CA4934">
        <w:rPr>
          <w:rFonts w:ascii="Times New Roman" w:eastAsia="SchoolBookSanPin" w:hAnsi="Times New Roman"/>
          <w:sz w:val="28"/>
          <w:szCs w:val="28"/>
          <w:lang w:val="ru-RU"/>
        </w:rPr>
        <w:t>среднего</w:t>
      </w:r>
      <w:r w:rsidRPr="00CA4934">
        <w:rPr>
          <w:rFonts w:ascii="Times New Roman" w:eastAsia="SchoolBookSanPin" w:hAnsi="Times New Roman"/>
          <w:sz w:val="28"/>
          <w:szCs w:val="28"/>
          <w:lang w:val="ru-RU"/>
        </w:rPr>
        <w:t xml:space="preserve"> общего образования;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достижение планируемых результатов освоения </w:t>
      </w:r>
      <w:r w:rsidR="006B5346"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всеми обучающимися, в том числе обучающимися с ограниченными возможностями здоровья;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обеспечение доступности получения качественного </w:t>
      </w:r>
      <w:r w:rsidR="00B63E77" w:rsidRPr="00CA4934">
        <w:rPr>
          <w:rFonts w:ascii="Times New Roman" w:eastAsia="SchoolBookSanPin" w:hAnsi="Times New Roman"/>
          <w:sz w:val="28"/>
          <w:szCs w:val="28"/>
          <w:lang w:val="ru-RU"/>
        </w:rPr>
        <w:t>основного</w:t>
      </w:r>
      <w:r w:rsidRPr="00CA4934">
        <w:rPr>
          <w:rFonts w:ascii="Times New Roman" w:eastAsia="SchoolBookSanPin" w:hAnsi="Times New Roman"/>
          <w:sz w:val="28"/>
          <w:szCs w:val="28"/>
          <w:lang w:val="ru-RU"/>
        </w:rPr>
        <w:t xml:space="preserve"> общего образования;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CA4934">
        <w:rPr>
          <w:rFonts w:ascii="Times New Roman" w:eastAsia="SchoolBookSanPin" w:hAnsi="Times New Roman"/>
          <w:sz w:val="28"/>
          <w:szCs w:val="28"/>
          <w:lang w:val="ru-RU"/>
        </w:rPr>
        <w:t>других</w:t>
      </w:r>
      <w:r w:rsidRPr="00CA4934">
        <w:rPr>
          <w:rFonts w:ascii="Times New Roman" w:eastAsia="SchoolBookSanPin" w:hAnsi="Times New Roman"/>
          <w:sz w:val="28"/>
          <w:szCs w:val="28"/>
          <w:lang w:val="ru-RU"/>
        </w:rPr>
        <w:t xml:space="preserve">, организацию общественно полезной деятельности;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CA4934">
        <w:rPr>
          <w:rFonts w:ascii="Times New Roman" w:eastAsia="SchoolBookSanPin" w:hAnsi="Times New Roman"/>
          <w:sz w:val="28"/>
          <w:szCs w:val="28"/>
          <w:lang w:val="ru-RU"/>
        </w:rPr>
        <w:t xml:space="preserve"> образовательной организации</w:t>
      </w:r>
      <w:r w:rsidRPr="00CA4934">
        <w:rPr>
          <w:rFonts w:ascii="Times New Roman" w:eastAsia="SchoolBookSanPin" w:hAnsi="Times New Roman"/>
          <w:sz w:val="28"/>
          <w:szCs w:val="28"/>
          <w:lang w:val="ru-RU"/>
        </w:rPr>
        <w:t xml:space="preserve">; </w:t>
      </w:r>
    </w:p>
    <w:p w:rsidR="00DA2B0B" w:rsidRPr="00CA4934" w:rsidRDefault="00DA2B0B"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w:t>
      </w:r>
      <w:r w:rsidRPr="00CA4934">
        <w:rPr>
          <w:rFonts w:ascii="Times New Roman" w:eastAsia="SchoolBookSanPin" w:hAnsi="Times New Roman"/>
          <w:sz w:val="28"/>
          <w:szCs w:val="28"/>
          <w:lang w:val="ru-RU"/>
        </w:rPr>
        <w:lastRenderedPageBreak/>
        <w:t xml:space="preserve">управления и действия; </w:t>
      </w:r>
    </w:p>
    <w:p w:rsidR="00DA2B0B" w:rsidRPr="00CA4934" w:rsidRDefault="00DA2B0B"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DA2B0B" w:rsidRPr="00CA4934" w:rsidRDefault="00DA2B0B"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условий для сохранения и укрепления физического, психологического и социального здоровья обучающихся, обеспечениеих безопасности.</w:t>
      </w:r>
    </w:p>
    <w:p w:rsidR="00DE7B1C" w:rsidRPr="00CA4934" w:rsidRDefault="005B3031"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2D3CE6"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учитывает следующие </w:t>
      </w:r>
      <w:r w:rsidR="00DE7B1C" w:rsidRPr="00CA4934">
        <w:rPr>
          <w:rFonts w:ascii="Times New Roman" w:eastAsia="SchoolBookSanPin" w:hAnsi="Times New Roman"/>
          <w:bCs/>
          <w:sz w:val="28"/>
          <w:szCs w:val="28"/>
          <w:lang w:val="ru-RU"/>
        </w:rPr>
        <w:t>принципы</w:t>
      </w:r>
      <w:r w:rsidR="00DE7B1C" w:rsidRPr="00CA4934">
        <w:rPr>
          <w:rFonts w:ascii="Times New Roman" w:eastAsia="SchoolBookSanPin" w:hAnsi="Times New Roman"/>
          <w:sz w:val="28"/>
          <w:szCs w:val="28"/>
          <w:lang w:val="ru-RU"/>
        </w:rPr>
        <w:t>:</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принцип учёта </w:t>
      </w:r>
      <w:r w:rsidR="006B5346" w:rsidRPr="00CA4934">
        <w:rPr>
          <w:rFonts w:ascii="Times New Roman" w:eastAsia="SchoolBookSanPin" w:hAnsi="Times New Roman"/>
          <w:sz w:val="28"/>
          <w:szCs w:val="28"/>
          <w:lang w:val="ru-RU"/>
        </w:rPr>
        <w:t>ФГОС ООО</w:t>
      </w:r>
      <w:r w:rsidRPr="00CA4934">
        <w:rPr>
          <w:rFonts w:ascii="Times New Roman" w:eastAsia="SchoolBookSanPin" w:hAnsi="Times New Roman"/>
          <w:sz w:val="28"/>
          <w:szCs w:val="28"/>
          <w:lang w:val="ru-RU"/>
        </w:rPr>
        <w:t xml:space="preserve">: </w:t>
      </w:r>
      <w:r w:rsidR="006B5346"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базируется на требованиях, предъявляемых </w:t>
      </w:r>
      <w:r w:rsidR="006B5346" w:rsidRPr="00CA4934">
        <w:rPr>
          <w:rFonts w:ascii="Times New Roman" w:eastAsia="SchoolBookSanPin" w:hAnsi="Times New Roman"/>
          <w:sz w:val="28"/>
          <w:szCs w:val="28"/>
          <w:lang w:val="ru-RU"/>
        </w:rPr>
        <w:t>ФГОС ООО</w:t>
      </w:r>
      <w:r w:rsidRPr="00CA4934">
        <w:rPr>
          <w:rFonts w:ascii="Times New Roman" w:eastAsia="SchoolBookSanPin" w:hAnsi="Times New Roman"/>
          <w:sz w:val="28"/>
          <w:szCs w:val="28"/>
          <w:lang w:val="ru-RU"/>
        </w:rPr>
        <w:t xml:space="preserve"> к целям, содержанию, планируемым результатами условиям обучения </w:t>
      </w:r>
      <w:r w:rsidR="00AE479F" w:rsidRPr="00CA4934">
        <w:rPr>
          <w:rFonts w:ascii="Times New Roman" w:eastAsia="SchoolBookSanPin" w:hAnsi="Times New Roman"/>
          <w:sz w:val="28"/>
          <w:szCs w:val="28"/>
          <w:lang w:val="ru-RU"/>
        </w:rPr>
        <w:t>на уровне основного общего образования</w:t>
      </w:r>
      <w:r w:rsidRPr="00CA4934">
        <w:rPr>
          <w:rFonts w:ascii="Times New Roman" w:eastAsia="SchoolBookSanPin" w:hAnsi="Times New Roman"/>
          <w:sz w:val="28"/>
          <w:szCs w:val="28"/>
          <w:lang w:val="ru-RU"/>
        </w:rPr>
        <w:t xml:space="preserve">;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принцип учёта языка обучения: с учётом условий функционирования образовательной организации </w:t>
      </w:r>
      <w:r w:rsidR="006B5346"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принцип учёта ведущей деятельности обучающегося: </w:t>
      </w:r>
      <w:r w:rsidR="00B63E77"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принцип индивидуализации обучения: </w:t>
      </w:r>
      <w:r w:rsidR="007D7105"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sidRPr="00CA4934">
        <w:rPr>
          <w:rFonts w:ascii="Times New Roman" w:eastAsia="SchoolBookSanPin" w:hAnsi="Times New Roman"/>
          <w:sz w:val="28"/>
          <w:szCs w:val="28"/>
          <w:lang w:val="ru-RU"/>
        </w:rPr>
        <w:t>с учетом мнения</w:t>
      </w:r>
      <w:r w:rsidRPr="00CA4934">
        <w:rPr>
          <w:rFonts w:ascii="Times New Roman" w:eastAsia="SchoolBookSanPin" w:hAnsi="Times New Roman"/>
          <w:sz w:val="28"/>
          <w:szCs w:val="28"/>
          <w:lang w:val="ru-RU"/>
        </w:rPr>
        <w:t xml:space="preserve"> родителей (законных представителей) обучающегося;</w:t>
      </w:r>
    </w:p>
    <w:p w:rsidR="00AE479F" w:rsidRPr="00CA4934" w:rsidRDefault="00AE479F"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системно-деятельностный подход, предполагающий ориентациюна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w:t>
      </w:r>
      <w:r w:rsidRPr="00CA4934">
        <w:rPr>
          <w:rFonts w:ascii="Times New Roman" w:eastAsia="SchoolBookSanPin" w:hAnsi="Times New Roman"/>
          <w:sz w:val="28"/>
          <w:szCs w:val="28"/>
          <w:lang w:val="ru-RU"/>
        </w:rPr>
        <w:lastRenderedPageBreak/>
        <w:t>образованию;</w:t>
      </w:r>
    </w:p>
    <w:p w:rsidR="00AE479F" w:rsidRPr="00CA4934" w:rsidRDefault="00AE479F"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принцип учета индивидуальных возрастных, психологическихи физиологических особенностей обучающихся при построении образовательного процесса и определении образовательно-воспитательных целей и путейих достижения;</w:t>
      </w:r>
    </w:p>
    <w:p w:rsidR="00AE479F" w:rsidRPr="00CA4934" w:rsidRDefault="00AE479F"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принцип обеспечения фундаментального характера образования, учета специфики изучаемых учебных предметов;</w:t>
      </w:r>
    </w:p>
    <w:p w:rsidR="00DE7B1C"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принцип интеграции обучения и воспитания: </w:t>
      </w:r>
      <w:r w:rsidR="00FA7FF2"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предусматривает связь урочной и внеурочной деятельности</w:t>
      </w:r>
      <w:r w:rsidR="00AE479F" w:rsidRPr="00CA4934">
        <w:rPr>
          <w:rFonts w:ascii="Times New Roman" w:eastAsia="SchoolBookSanPin" w:hAnsi="Times New Roman"/>
          <w:sz w:val="28"/>
          <w:szCs w:val="28"/>
          <w:lang w:val="ru-RU"/>
        </w:rPr>
        <w:t>,предполагающий направленность учебного процесса на достижение личностных результатов освоения образовательной программы</w:t>
      </w:r>
      <w:r w:rsidRPr="00CA4934">
        <w:rPr>
          <w:rFonts w:ascii="Times New Roman" w:eastAsia="SchoolBookSanPin" w:hAnsi="Times New Roman"/>
          <w:sz w:val="28"/>
          <w:szCs w:val="28"/>
          <w:lang w:val="ru-RU"/>
        </w:rPr>
        <w:t>;</w:t>
      </w:r>
    </w:p>
    <w:p w:rsidR="00DE7B1C" w:rsidRPr="00CA4934" w:rsidRDefault="00DE7B1C" w:rsidP="00C2107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принцип здоровьесбережения: при организации образовательной деятельностине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sidRPr="00CA4934">
        <w:rPr>
          <w:rFonts w:ascii="Times New Roman" w:eastAsia="SchoolBookSanPin" w:hAnsi="Times New Roman"/>
          <w:sz w:val="28"/>
          <w:szCs w:val="28"/>
          <w:lang w:val="ru-RU"/>
        </w:rPr>
        <w:t>внеурочных</w:t>
      </w:r>
      <w:r w:rsidRPr="00CA4934">
        <w:rPr>
          <w:rFonts w:ascii="Times New Roman" w:eastAsia="SchoolBookSanPin" w:hAnsi="Times New Roman"/>
          <w:sz w:val="28"/>
          <w:szCs w:val="28"/>
          <w:lang w:val="ru-RU"/>
        </w:rPr>
        <w:t xml:space="preserve"> мероприятий должны соответствовать требованиям, предусмотренным </w:t>
      </w:r>
      <w:r w:rsidR="003E1DF5" w:rsidRPr="00CA4934">
        <w:rPr>
          <w:rFonts w:ascii="Times New Roman" w:eastAsia="SchoolBookSanPin" w:hAnsi="Times New Roman"/>
          <w:sz w:val="28"/>
          <w:szCs w:val="28"/>
          <w:lang w:val="ru-RU"/>
        </w:rPr>
        <w:t>с</w:t>
      </w:r>
      <w:r w:rsidRPr="00CA4934">
        <w:rPr>
          <w:rFonts w:ascii="Times New Roman" w:eastAsia="SchoolBookSanPin" w:hAnsi="Times New Roman"/>
          <w:sz w:val="28"/>
          <w:szCs w:val="28"/>
          <w:lang w:val="ru-RU"/>
        </w:rPr>
        <w:t>анитарными правилами и нормамиСанПиН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CA4934">
        <w:rPr>
          <w:rFonts w:ascii="Times New Roman" w:eastAsia="SchoolBookSanPin" w:hAnsi="Times New Roman"/>
          <w:sz w:val="28"/>
          <w:szCs w:val="28"/>
          <w:lang w:val="ru-RU"/>
        </w:rPr>
        <w:t>и</w:t>
      </w:r>
      <w:r w:rsidRPr="00CA4934">
        <w:rPr>
          <w:rFonts w:ascii="Times New Roman" w:eastAsia="SchoolBookSanPin" w:hAnsi="Times New Roman"/>
          <w:sz w:val="28"/>
          <w:szCs w:val="28"/>
          <w:lang w:val="ru-RU"/>
        </w:rPr>
        <w:t xml:space="preserve"> постановлением Главного государственного санитарного врача Российской Федерации от 28 января 2021 г. № 2</w:t>
      </w:r>
      <w:r w:rsidR="00711A5E" w:rsidRPr="00CA4934">
        <w:rPr>
          <w:rFonts w:ascii="Times New Roman" w:eastAsia="SchoolBookSanPin" w:hAnsi="Times New Roman"/>
          <w:sz w:val="28"/>
          <w:szCs w:val="28"/>
          <w:lang w:val="ru-RU"/>
        </w:rPr>
        <w:t xml:space="preserve"> (</w:t>
      </w:r>
      <w:r w:rsidR="001A5591" w:rsidRPr="00CA4934">
        <w:rPr>
          <w:rFonts w:ascii="Times New Roman" w:eastAsia="SchoolBookSanPin" w:hAnsi="Times New Roman"/>
          <w:sz w:val="28"/>
          <w:szCs w:val="28"/>
          <w:lang w:val="ru-RU"/>
        </w:rPr>
        <w:t>зарегистрировано Министерством юстиции Российской Федерации 29 января 2021 г., регистрационный № 62296</w:t>
      </w:r>
      <w:r w:rsidR="00711A5E" w:rsidRPr="00CA4934">
        <w:rPr>
          <w:rFonts w:ascii="Times New Roman" w:eastAsia="SchoolBookSanPin" w:hAnsi="Times New Roman"/>
          <w:sz w:val="28"/>
          <w:szCs w:val="28"/>
          <w:lang w:val="ru-RU"/>
        </w:rPr>
        <w:t>)</w:t>
      </w:r>
      <w:r w:rsidR="0093576C" w:rsidRPr="00CA4934">
        <w:rPr>
          <w:rFonts w:ascii="Times New Roman" w:eastAsia="SchoolBookSanPin" w:hAnsi="Times New Roman"/>
          <w:sz w:val="28"/>
          <w:szCs w:val="28"/>
          <w:lang w:val="ru-RU"/>
        </w:rPr>
        <w:t>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w:t>
      </w:r>
      <w:r w:rsidRPr="00CA4934">
        <w:rPr>
          <w:rFonts w:ascii="Times New Roman" w:eastAsia="SchoolBookSanPin" w:hAnsi="Times New Roman"/>
          <w:sz w:val="28"/>
          <w:szCs w:val="28"/>
          <w:lang w:val="ru-RU"/>
        </w:rPr>
        <w:t>,</w:t>
      </w:r>
      <w:r w:rsidR="009A32D2" w:rsidRPr="00CA4934">
        <w:rPr>
          <w:rFonts w:ascii="Times New Roman" w:eastAsia="SchoolBookSanPin" w:hAnsi="Times New Roman"/>
          <w:sz w:val="28"/>
          <w:szCs w:val="28"/>
          <w:lang w:val="ru-RU"/>
        </w:rPr>
        <w:t xml:space="preserve"> действующими до 1 марта 2027 г.</w:t>
      </w:r>
      <w:r w:rsidR="00EF4BED" w:rsidRPr="00CA4934">
        <w:rPr>
          <w:rFonts w:ascii="Times New Roman" w:eastAsia="SchoolBookSanPin" w:hAnsi="Times New Roman"/>
          <w:sz w:val="28"/>
          <w:szCs w:val="28"/>
          <w:lang w:val="ru-RU"/>
        </w:rPr>
        <w:t xml:space="preserve"> (далее – Гигиенические нормативы)</w:t>
      </w:r>
      <w:r w:rsidR="009A32D2"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и </w:t>
      </w:r>
      <w:r w:rsidR="003E1DF5" w:rsidRPr="00CA4934">
        <w:rPr>
          <w:rFonts w:ascii="Times New Roman" w:eastAsia="SchoolBookSanPin" w:hAnsi="Times New Roman"/>
          <w:sz w:val="28"/>
          <w:szCs w:val="28"/>
          <w:lang w:val="ru-RU"/>
        </w:rPr>
        <w:t>с</w:t>
      </w:r>
      <w:r w:rsidRPr="00CA4934">
        <w:rPr>
          <w:rFonts w:ascii="Times New Roman" w:eastAsia="SchoolBookSanPin" w:hAnsi="Times New Roman"/>
          <w:sz w:val="28"/>
          <w:szCs w:val="28"/>
          <w:lang w:val="ru-RU"/>
        </w:rPr>
        <w:t>анитарными правилами СП 2.4.3648-20 «Санитарно-эпидемиологические требования к организациям воспитания и обучения, отдыхаи оздоровления детей и молодежи», утвержденным</w:t>
      </w:r>
      <w:r w:rsidR="003E1DF5" w:rsidRPr="00CA4934">
        <w:rPr>
          <w:rFonts w:ascii="Times New Roman" w:eastAsia="SchoolBookSanPin" w:hAnsi="Times New Roman"/>
          <w:sz w:val="28"/>
          <w:szCs w:val="28"/>
          <w:lang w:val="ru-RU"/>
        </w:rPr>
        <w:t>и</w:t>
      </w:r>
      <w:r w:rsidRPr="00CA4934">
        <w:rPr>
          <w:rFonts w:ascii="Times New Roman" w:eastAsia="SchoolBookSanPin" w:hAnsi="Times New Roman"/>
          <w:sz w:val="28"/>
          <w:szCs w:val="28"/>
          <w:lang w:val="ru-RU"/>
        </w:rPr>
        <w:t xml:space="preserve"> постановлением Главного государственного санитарного врача Российской Федерации от 28 сентября 2020 г.№ </w:t>
      </w:r>
      <w:r w:rsidRPr="00CA4934">
        <w:rPr>
          <w:rFonts w:ascii="Times New Roman" w:eastAsia="SchoolBookSanPin" w:hAnsi="Times New Roman"/>
          <w:sz w:val="28"/>
          <w:szCs w:val="28"/>
          <w:lang w:val="ru-RU"/>
        </w:rPr>
        <w:lastRenderedPageBreak/>
        <w:t>28</w:t>
      </w:r>
      <w:r w:rsidR="002C2981" w:rsidRPr="00CA4934">
        <w:rPr>
          <w:rFonts w:ascii="Times New Roman" w:eastAsia="SchoolBookSanPin" w:hAnsi="Times New Roman"/>
          <w:sz w:val="28"/>
          <w:szCs w:val="28"/>
          <w:lang w:val="ru-RU"/>
        </w:rPr>
        <w:t>(</w:t>
      </w:r>
      <w:r w:rsidR="001A5591" w:rsidRPr="00CA4934">
        <w:rPr>
          <w:rFonts w:ascii="Times New Roman" w:eastAsia="SchoolBookSanPin" w:hAnsi="Times New Roman"/>
          <w:sz w:val="28"/>
          <w:szCs w:val="28"/>
          <w:lang w:val="ru-RU"/>
        </w:rPr>
        <w:t>зарегистрировано Министерством юстиции Российской Федерации18 декабря 2020 г., регистрационный № 61573</w:t>
      </w:r>
      <w:r w:rsidR="002C2981" w:rsidRPr="00CA4934">
        <w:rPr>
          <w:rFonts w:ascii="Times New Roman" w:eastAsia="SchoolBookSanPin" w:hAnsi="Times New Roman"/>
          <w:sz w:val="28"/>
          <w:szCs w:val="28"/>
          <w:lang w:val="ru-RU"/>
        </w:rPr>
        <w:t>)</w:t>
      </w:r>
      <w:r w:rsidR="003E1DF5" w:rsidRPr="00CA4934">
        <w:rPr>
          <w:rFonts w:ascii="Times New Roman" w:eastAsia="SchoolBookSanPin" w:hAnsi="Times New Roman"/>
          <w:sz w:val="28"/>
          <w:szCs w:val="28"/>
          <w:lang w:val="ru-RU"/>
        </w:rPr>
        <w:t>, действующими до 1 января 2027 г.</w:t>
      </w:r>
      <w:r w:rsidRPr="00CA4934">
        <w:rPr>
          <w:rFonts w:ascii="Times New Roman" w:eastAsia="SchoolBookSanPin" w:hAnsi="Times New Roman"/>
          <w:sz w:val="28"/>
          <w:szCs w:val="28"/>
          <w:lang w:val="ru-RU"/>
        </w:rPr>
        <w:t>(далее – Санитарно-эпидемиологические требования).</w:t>
      </w:r>
    </w:p>
    <w:p w:rsidR="00DE7B1C" w:rsidRPr="00CA4934" w:rsidRDefault="005B3031" w:rsidP="00C2107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16.5. </w:t>
      </w:r>
      <w:r w:rsidR="006B5346" w:rsidRPr="00CA4934">
        <w:rPr>
          <w:rFonts w:ascii="Times New Roman" w:eastAsia="SchoolBookSanPin" w:hAnsi="Times New Roman"/>
          <w:sz w:val="28"/>
          <w:szCs w:val="28"/>
          <w:lang w:val="ru-RU"/>
        </w:rPr>
        <w:t>ФОП ООО</w:t>
      </w:r>
      <w:r w:rsidR="00A409F0" w:rsidRPr="00CA4934">
        <w:rPr>
          <w:rFonts w:ascii="Times New Roman" w:eastAsia="SchoolBookSanPin" w:hAnsi="Times New Roman"/>
          <w:sz w:val="28"/>
          <w:szCs w:val="28"/>
          <w:lang w:val="ru-RU"/>
        </w:rPr>
        <w:t>учитывает</w:t>
      </w:r>
      <w:r w:rsidR="00DE7B1C" w:rsidRPr="00CA4934">
        <w:rPr>
          <w:rFonts w:ascii="Times New Roman" w:eastAsia="SchoolBookSanPin" w:hAnsi="Times New Roman"/>
          <w:sz w:val="28"/>
          <w:szCs w:val="28"/>
          <w:lang w:val="ru-RU"/>
        </w:rPr>
        <w:t xml:space="preserve"> возрастны</w:t>
      </w:r>
      <w:r w:rsidR="00A409F0" w:rsidRPr="00CA4934">
        <w:rPr>
          <w:rFonts w:ascii="Times New Roman" w:eastAsia="SchoolBookSanPin" w:hAnsi="Times New Roman"/>
          <w:sz w:val="28"/>
          <w:szCs w:val="28"/>
          <w:lang w:val="ru-RU"/>
        </w:rPr>
        <w:t>е</w:t>
      </w:r>
      <w:r w:rsidR="00DE7B1C" w:rsidRPr="00CA4934">
        <w:rPr>
          <w:rFonts w:ascii="Times New Roman" w:eastAsia="SchoolBookSanPin" w:hAnsi="Times New Roman"/>
          <w:sz w:val="28"/>
          <w:szCs w:val="28"/>
          <w:lang w:val="ru-RU"/>
        </w:rPr>
        <w:t xml:space="preserve"> и психологически</w:t>
      </w:r>
      <w:r w:rsidR="00A409F0" w:rsidRPr="00CA4934">
        <w:rPr>
          <w:rFonts w:ascii="Times New Roman" w:eastAsia="SchoolBookSanPin" w:hAnsi="Times New Roman"/>
          <w:sz w:val="28"/>
          <w:szCs w:val="28"/>
          <w:lang w:val="ru-RU"/>
        </w:rPr>
        <w:t>е</w:t>
      </w:r>
      <w:r w:rsidR="00DE7B1C" w:rsidRPr="00CA4934">
        <w:rPr>
          <w:rFonts w:ascii="Times New Roman" w:eastAsia="SchoolBookSanPin" w:hAnsi="Times New Roman"/>
          <w:sz w:val="28"/>
          <w:szCs w:val="28"/>
          <w:lang w:val="ru-RU"/>
        </w:rPr>
        <w:t xml:space="preserve"> особенност</w:t>
      </w:r>
      <w:r w:rsidR="00A409F0" w:rsidRPr="00CA4934">
        <w:rPr>
          <w:rFonts w:ascii="Times New Roman" w:eastAsia="SchoolBookSanPin" w:hAnsi="Times New Roman"/>
          <w:sz w:val="28"/>
          <w:szCs w:val="28"/>
          <w:lang w:val="ru-RU"/>
        </w:rPr>
        <w:t>и</w:t>
      </w:r>
      <w:r w:rsidR="00DE7B1C" w:rsidRPr="00CA4934">
        <w:rPr>
          <w:rFonts w:ascii="Times New Roman" w:eastAsia="SchoolBookSanPin" w:hAnsi="Times New Roman"/>
          <w:sz w:val="28"/>
          <w:szCs w:val="28"/>
          <w:lang w:val="ru-RU"/>
        </w:rPr>
        <w:t xml:space="preserve"> обучающихся. Общий </w:t>
      </w:r>
      <w:r w:rsidR="00EC03D2" w:rsidRPr="00CA4934">
        <w:rPr>
          <w:rFonts w:ascii="Times New Roman" w:eastAsia="SchoolBookSanPin" w:hAnsi="Times New Roman"/>
          <w:sz w:val="28"/>
          <w:szCs w:val="28"/>
          <w:lang w:val="ru-RU"/>
        </w:rPr>
        <w:t>объём</w:t>
      </w:r>
      <w:r w:rsidR="00DE7B1C" w:rsidRPr="00CA4934">
        <w:rPr>
          <w:rFonts w:ascii="Times New Roman" w:eastAsia="SchoolBookSanPin" w:hAnsi="Times New Roman"/>
          <w:sz w:val="28"/>
          <w:szCs w:val="28"/>
          <w:lang w:val="ru-RU"/>
        </w:rPr>
        <w:t xml:space="preserve"> аудиторной работы обучающихся за </w:t>
      </w:r>
      <w:r w:rsidR="00B15B28" w:rsidRPr="00CA4934">
        <w:rPr>
          <w:rFonts w:ascii="Times New Roman" w:eastAsia="SchoolBookSanPin" w:hAnsi="Times New Roman"/>
          <w:sz w:val="28"/>
          <w:szCs w:val="28"/>
          <w:lang w:val="ru-RU"/>
        </w:rPr>
        <w:t>пять</w:t>
      </w:r>
      <w:r w:rsidR="00DE7B1C" w:rsidRPr="00CA4934">
        <w:rPr>
          <w:rFonts w:ascii="Times New Roman" w:eastAsia="SchoolBookSanPin" w:hAnsi="Times New Roman"/>
          <w:sz w:val="28"/>
          <w:szCs w:val="28"/>
          <w:lang w:val="ru-RU"/>
        </w:rPr>
        <w:t xml:space="preserve"> учебных </w:t>
      </w:r>
      <w:r w:rsidR="00B15B28" w:rsidRPr="00CA4934">
        <w:rPr>
          <w:rFonts w:ascii="Times New Roman" w:eastAsia="SchoolBookSanPin" w:hAnsi="Times New Roman"/>
          <w:sz w:val="28"/>
          <w:szCs w:val="28"/>
          <w:lang w:val="ru-RU"/>
        </w:rPr>
        <w:t>лет</w:t>
      </w:r>
      <w:r w:rsidR="00DE7B1C" w:rsidRPr="00CA4934">
        <w:rPr>
          <w:rFonts w:ascii="Times New Roman" w:eastAsia="SchoolBookSanPin" w:hAnsi="Times New Roman"/>
          <w:sz w:val="28"/>
          <w:szCs w:val="28"/>
          <w:lang w:val="ru-RU"/>
        </w:rPr>
        <w:t xml:space="preserve"> не может составлять менее </w:t>
      </w:r>
      <w:r w:rsidR="00B15B28" w:rsidRPr="00CA4934">
        <w:rPr>
          <w:rFonts w:ascii="Times New Roman" w:eastAsia="SchoolBookSanPin" w:hAnsi="Times New Roman"/>
          <w:sz w:val="28"/>
          <w:szCs w:val="28"/>
          <w:lang w:val="ru-RU"/>
        </w:rPr>
        <w:t>5058</w:t>
      </w:r>
      <w:r w:rsidR="00DE7B1C" w:rsidRPr="00CA4934">
        <w:rPr>
          <w:rFonts w:ascii="Times New Roman" w:eastAsia="SchoolBookSanPin" w:hAnsi="Times New Roman"/>
          <w:sz w:val="28"/>
          <w:szCs w:val="28"/>
          <w:lang w:val="ru-RU"/>
        </w:rPr>
        <w:t xml:space="preserve"> академических часов и более </w:t>
      </w:r>
      <w:r w:rsidR="00B15B28" w:rsidRPr="00CA4934">
        <w:rPr>
          <w:rFonts w:ascii="Times New Roman" w:eastAsia="SchoolBookSanPin" w:hAnsi="Times New Roman"/>
          <w:sz w:val="28"/>
          <w:szCs w:val="28"/>
          <w:lang w:val="ru-RU"/>
        </w:rPr>
        <w:t>5848</w:t>
      </w:r>
      <w:r w:rsidR="00DE7B1C" w:rsidRPr="00CA4934">
        <w:rPr>
          <w:rFonts w:ascii="Times New Roman" w:eastAsia="SchoolBookSanPin" w:hAnsi="Times New Roman"/>
          <w:sz w:val="28"/>
          <w:szCs w:val="28"/>
          <w:lang w:val="ru-RU"/>
        </w:rPr>
        <w:t xml:space="preserve"> академических часов в соответствии с требованиями к организации образовательного процессак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00073C3E" w:rsidRPr="00CA4934">
        <w:rPr>
          <w:rFonts w:ascii="Times New Roman" w:eastAsia="SchoolBookSanPin" w:hAnsi="Times New Roman"/>
          <w:sz w:val="28"/>
          <w:szCs w:val="28"/>
          <w:lang w:val="ru-RU"/>
        </w:rPr>
        <w:t>.</w:t>
      </w:r>
    </w:p>
    <w:p w:rsidR="00DE7B1C" w:rsidRPr="00CA4934" w:rsidRDefault="0091793E" w:rsidP="00C2107B">
      <w:pPr>
        <w:spacing w:after="0" w:line="353" w:lineRule="auto"/>
        <w:ind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16.6. </w:t>
      </w:r>
      <w:r w:rsidR="00DE7B1C" w:rsidRPr="00CA4934">
        <w:rPr>
          <w:rFonts w:ascii="Times New Roman" w:hAnsi="Times New Roman"/>
          <w:sz w:val="28"/>
          <w:szCs w:val="28"/>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FA7FF2" w:rsidRPr="00CA4934">
        <w:rPr>
          <w:rFonts w:ascii="Times New Roman" w:hAnsi="Times New Roman"/>
          <w:sz w:val="28"/>
          <w:szCs w:val="28"/>
          <w:lang w:val="ru-RU"/>
        </w:rPr>
        <w:t>основного</w:t>
      </w:r>
      <w:r w:rsidR="00DE7B1C" w:rsidRPr="00CA4934">
        <w:rPr>
          <w:rFonts w:ascii="Times New Roman" w:hAnsi="Times New Roman"/>
          <w:sz w:val="28"/>
          <w:szCs w:val="28"/>
          <w:lang w:val="ru-RU"/>
        </w:rPr>
        <w:t xml:space="preserve"> общего образования в порядке, установленном локальными нормативными актами образовательной организации</w:t>
      </w:r>
      <w:r w:rsidR="00AE479F" w:rsidRPr="00CA4934">
        <w:rPr>
          <w:rStyle w:val="af8"/>
          <w:rFonts w:ascii="Times New Roman" w:hAnsi="Times New Roman"/>
          <w:sz w:val="28"/>
          <w:szCs w:val="28"/>
          <w:lang w:val="ru-RU"/>
        </w:rPr>
        <w:footnoteReference w:id="15"/>
      </w:r>
      <w:r w:rsidR="00DE7B1C" w:rsidRPr="00CA4934">
        <w:rPr>
          <w:rFonts w:ascii="Times New Roman" w:hAnsi="Times New Roman"/>
          <w:sz w:val="28"/>
          <w:szCs w:val="28"/>
          <w:lang w:val="ru-RU"/>
        </w:rPr>
        <w:t>.</w:t>
      </w:r>
    </w:p>
    <w:p w:rsidR="00A409F0" w:rsidRPr="00CA4934" w:rsidRDefault="0091793E" w:rsidP="00C2107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17</w:t>
      </w:r>
      <w:r w:rsidR="00A409F0" w:rsidRPr="00CA4934">
        <w:rPr>
          <w:rFonts w:ascii="Times New Roman" w:hAnsi="Times New Roman"/>
          <w:sz w:val="28"/>
          <w:szCs w:val="28"/>
          <w:lang w:val="ru-RU"/>
        </w:rPr>
        <w:t xml:space="preserve">. Планируемые результаты освоения </w:t>
      </w:r>
      <w:r w:rsidR="006B5346" w:rsidRPr="00CA4934">
        <w:rPr>
          <w:rFonts w:ascii="Times New Roman" w:hAnsi="Times New Roman"/>
          <w:sz w:val="28"/>
          <w:szCs w:val="28"/>
          <w:lang w:val="ru-RU"/>
        </w:rPr>
        <w:t>ФОП ООО</w:t>
      </w:r>
      <w:r w:rsidR="003206F3" w:rsidRPr="00CA4934">
        <w:rPr>
          <w:rFonts w:ascii="Times New Roman" w:hAnsi="Times New Roman"/>
          <w:sz w:val="28"/>
          <w:szCs w:val="28"/>
          <w:lang w:val="ru-RU"/>
        </w:rPr>
        <w:t>.</w:t>
      </w:r>
    </w:p>
    <w:p w:rsidR="00DE7B1C" w:rsidRPr="00CA4934" w:rsidRDefault="0091793E"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17.1. </w:t>
      </w:r>
      <w:r w:rsidR="00DE7B1C" w:rsidRPr="00CA4934">
        <w:rPr>
          <w:rFonts w:ascii="Times New Roman" w:eastAsia="SchoolBookSanPin" w:hAnsi="Times New Roman"/>
          <w:sz w:val="28"/>
          <w:szCs w:val="28"/>
          <w:lang w:val="ru-RU"/>
        </w:rPr>
        <w:t xml:space="preserve">Планируемые результаты освоения </w:t>
      </w:r>
      <w:r w:rsidR="006B5346" w:rsidRPr="00CA4934">
        <w:rPr>
          <w:rFonts w:ascii="Times New Roman" w:eastAsia="SchoolBookSanPin" w:hAnsi="Times New Roman"/>
          <w:sz w:val="28"/>
          <w:szCs w:val="28"/>
          <w:lang w:val="ru-RU"/>
        </w:rPr>
        <w:t>ФОП ООО</w:t>
      </w:r>
      <w:r w:rsidR="00DE7B1C" w:rsidRPr="00CA4934">
        <w:rPr>
          <w:rFonts w:ascii="Times New Roman" w:eastAsia="SchoolBookSanPin" w:hAnsi="Times New Roman"/>
          <w:sz w:val="28"/>
          <w:szCs w:val="28"/>
          <w:lang w:val="ru-RU"/>
        </w:rPr>
        <w:t xml:space="preserve"> соответствуют современным целям </w:t>
      </w:r>
      <w:r w:rsidR="003E6565" w:rsidRPr="00CA4934">
        <w:rPr>
          <w:rFonts w:ascii="Times New Roman" w:eastAsia="SchoolBookSanPin" w:hAnsi="Times New Roman"/>
          <w:sz w:val="28"/>
          <w:szCs w:val="28"/>
          <w:lang w:val="ru-RU"/>
        </w:rPr>
        <w:t>основного</w:t>
      </w:r>
      <w:r w:rsidR="00DE7B1C" w:rsidRPr="00CA4934">
        <w:rPr>
          <w:rFonts w:ascii="Times New Roman" w:eastAsia="SchoolBookSanPin" w:hAnsi="Times New Roman"/>
          <w:sz w:val="28"/>
          <w:szCs w:val="28"/>
          <w:lang w:val="ru-RU"/>
        </w:rPr>
        <w:t xml:space="preserve"> общего образования, представленнымво </w:t>
      </w:r>
      <w:r w:rsidR="006B5346" w:rsidRPr="00CA4934">
        <w:rPr>
          <w:rFonts w:ascii="Times New Roman" w:eastAsia="SchoolBookSanPin" w:hAnsi="Times New Roman"/>
          <w:sz w:val="28"/>
          <w:szCs w:val="28"/>
          <w:lang w:val="ru-RU"/>
        </w:rPr>
        <w:t>ФГОС ООО</w:t>
      </w:r>
      <w:r w:rsidR="00DE7B1C" w:rsidRPr="00CA4934">
        <w:rPr>
          <w:rFonts w:ascii="Times New Roman" w:eastAsia="SchoolBookSanPin" w:hAnsi="Times New Roman"/>
          <w:sz w:val="28"/>
          <w:szCs w:val="28"/>
          <w:lang w:val="ru-RU"/>
        </w:rPr>
        <w:t xml:space="preserve"> как система личностных, метапредметных и предметных достижений обучающегося. </w:t>
      </w:r>
    </w:p>
    <w:p w:rsidR="003E6565" w:rsidRPr="00CA4934" w:rsidRDefault="0091793E"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17.2. </w:t>
      </w:r>
      <w:r w:rsidR="003E6565" w:rsidRPr="00CA4934">
        <w:rPr>
          <w:rFonts w:ascii="Times New Roman" w:eastAsia="SchoolBookSanPin" w:hAnsi="Times New Roman"/>
          <w:sz w:val="28"/>
          <w:szCs w:val="28"/>
          <w:lang w:val="ru-RU"/>
        </w:rPr>
        <w:t>Требования к личностным резул</w:t>
      </w:r>
      <w:r w:rsidR="006317BD" w:rsidRPr="00CA4934">
        <w:rPr>
          <w:rFonts w:ascii="Times New Roman" w:eastAsia="SchoolBookSanPin" w:hAnsi="Times New Roman"/>
          <w:sz w:val="28"/>
          <w:szCs w:val="28"/>
          <w:lang w:val="ru-RU"/>
        </w:rPr>
        <w:t>ьтатам освоения обучающимисяФО</w:t>
      </w:r>
      <w:r w:rsidR="003E6565" w:rsidRPr="00CA4934">
        <w:rPr>
          <w:rFonts w:ascii="Times New Roman" w:eastAsia="SchoolBookSanPin" w:hAnsi="Times New Roman"/>
          <w:sz w:val="28"/>
          <w:szCs w:val="28"/>
          <w:lang w:val="ru-RU"/>
        </w:rPr>
        <w:t>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E6565" w:rsidRPr="00CA4934" w:rsidRDefault="00DE7B1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Личностные результаты освоения </w:t>
      </w:r>
      <w:r w:rsidR="006B5346" w:rsidRPr="00CA4934">
        <w:rPr>
          <w:rFonts w:ascii="Times New Roman" w:eastAsia="SchoolBookSanPin" w:hAnsi="Times New Roman"/>
          <w:sz w:val="28"/>
          <w:szCs w:val="28"/>
          <w:lang w:val="ru-RU"/>
        </w:rPr>
        <w:t>ФОП ООО</w:t>
      </w:r>
      <w:r w:rsidRPr="00CA4934">
        <w:rPr>
          <w:rFonts w:ascii="Times New Roman" w:eastAsia="SchoolBookSanPin" w:hAnsi="Times New Roman"/>
          <w:sz w:val="28"/>
          <w:szCs w:val="28"/>
          <w:lang w:val="ru-RU"/>
        </w:rPr>
        <w:t xml:space="preserve"> достигаются в единстве учебной </w:t>
      </w:r>
      <w:r w:rsidRPr="00CA4934">
        <w:rPr>
          <w:rFonts w:ascii="Times New Roman" w:eastAsia="SchoolBookSanPin" w:hAnsi="Times New Roman"/>
          <w:sz w:val="28"/>
          <w:szCs w:val="28"/>
          <w:lang w:val="ru-RU"/>
        </w:rPr>
        <w:lastRenderedPageBreak/>
        <w:t>и воспитательной деятельности образовательной организации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3E6565" w:rsidRPr="00CA4934" w:rsidRDefault="003E6565"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Личностные результаты освоения </w:t>
      </w:r>
      <w:r w:rsidR="00370C85" w:rsidRPr="00CA4934">
        <w:rPr>
          <w:rFonts w:ascii="Times New Roman" w:eastAsia="SchoolBookSanPin" w:hAnsi="Times New Roman"/>
          <w:sz w:val="28"/>
          <w:szCs w:val="28"/>
          <w:lang w:val="ru-RU"/>
        </w:rPr>
        <w:t>Ф</w:t>
      </w:r>
      <w:r w:rsidRPr="00CA4934">
        <w:rPr>
          <w:rFonts w:ascii="Times New Roman" w:eastAsia="SchoolBookSanPin" w:hAnsi="Times New Roman"/>
          <w:sz w:val="28"/>
          <w:szCs w:val="28"/>
          <w:lang w:val="ru-RU"/>
        </w:rPr>
        <w:t>ОП ООО отражают готовность обучающихся руководствоваться системой позитивных ценностных ориентацийи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CA4934" w:rsidRDefault="0091793E"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w:t>
      </w:r>
      <w:r w:rsidR="006317BD" w:rsidRPr="00CA4934">
        <w:rPr>
          <w:rFonts w:ascii="Times New Roman" w:eastAsia="SchoolBookSanPin" w:hAnsi="Times New Roman"/>
          <w:sz w:val="28"/>
          <w:szCs w:val="28"/>
          <w:lang w:val="ru-RU"/>
        </w:rPr>
        <w:t>3</w:t>
      </w:r>
      <w:r w:rsidRPr="00CA4934">
        <w:rPr>
          <w:rFonts w:ascii="Times New Roman" w:eastAsia="SchoolBookSanPin" w:hAnsi="Times New Roman"/>
          <w:sz w:val="28"/>
          <w:szCs w:val="28"/>
          <w:lang w:val="ru-RU"/>
        </w:rPr>
        <w:t>. </w:t>
      </w:r>
      <w:r w:rsidR="00BE7849" w:rsidRPr="00CA4934">
        <w:rPr>
          <w:rFonts w:ascii="Times New Roman" w:eastAsia="SchoolBookSanPin" w:hAnsi="Times New Roman"/>
          <w:sz w:val="28"/>
          <w:szCs w:val="28"/>
          <w:lang w:val="ru-RU"/>
        </w:rPr>
        <w:t>Метапредметные результаты включают:</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межпредметных понятий (используютсяв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их использовать в учебной, познавательной и социальной практике;</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E7849" w:rsidRPr="00CA4934" w:rsidRDefault="00BD4E3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17.</w:t>
      </w:r>
      <w:r w:rsidR="006317BD"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 </w:t>
      </w:r>
      <w:r w:rsidR="00BE7849" w:rsidRPr="00CA4934">
        <w:rPr>
          <w:rFonts w:ascii="Times New Roman" w:eastAsia="SchoolBookSanPin" w:hAnsi="Times New Roman"/>
          <w:sz w:val="28"/>
          <w:szCs w:val="28"/>
          <w:lang w:val="ru-RU"/>
        </w:rPr>
        <w:t>Метапредметные результаты сгруппированы по трем направлениями отражают способность обучающихся использовать на практике универсальные учебные действия, составляющие умение овладевать:</w:t>
      </w:r>
    </w:p>
    <w:p w:rsidR="00BE7849" w:rsidRPr="00CA4934" w:rsidRDefault="00BD4E3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познавательными </w:t>
      </w:r>
      <w:r w:rsidR="00BE7849" w:rsidRPr="00CA4934">
        <w:rPr>
          <w:rFonts w:ascii="Times New Roman" w:eastAsia="SchoolBookSanPin" w:hAnsi="Times New Roman"/>
          <w:sz w:val="28"/>
          <w:szCs w:val="28"/>
          <w:lang w:val="ru-RU"/>
        </w:rPr>
        <w:t>универсальными учебными действиями;</w:t>
      </w:r>
    </w:p>
    <w:p w:rsidR="00BE7849" w:rsidRPr="00CA4934" w:rsidRDefault="00BD4E3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коммуникативными </w:t>
      </w:r>
      <w:r w:rsidR="00BE7849" w:rsidRPr="00CA4934">
        <w:rPr>
          <w:rFonts w:ascii="Times New Roman" w:eastAsia="SchoolBookSanPin" w:hAnsi="Times New Roman"/>
          <w:sz w:val="28"/>
          <w:szCs w:val="28"/>
          <w:lang w:val="ru-RU"/>
        </w:rPr>
        <w:t>универсальными учебными действиями;</w:t>
      </w:r>
    </w:p>
    <w:p w:rsidR="00BE7849" w:rsidRPr="00CA4934" w:rsidRDefault="00BD4E3C"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регулятивными </w:t>
      </w:r>
      <w:r w:rsidR="00BE7849" w:rsidRPr="00CA4934">
        <w:rPr>
          <w:rFonts w:ascii="Times New Roman" w:eastAsia="SchoolBookSanPin" w:hAnsi="Times New Roman"/>
          <w:sz w:val="28"/>
          <w:szCs w:val="28"/>
          <w:lang w:val="ru-RU"/>
        </w:rPr>
        <w:t xml:space="preserve">универсальными </w:t>
      </w:r>
      <w:r w:rsidR="00BF1C5A" w:rsidRPr="00CA4934">
        <w:rPr>
          <w:rFonts w:ascii="Times New Roman" w:eastAsia="SchoolBookSanPin" w:hAnsi="Times New Roman"/>
          <w:sz w:val="28"/>
          <w:szCs w:val="28"/>
          <w:lang w:val="ru-RU"/>
        </w:rPr>
        <w:t xml:space="preserve">учебными </w:t>
      </w:r>
      <w:r w:rsidR="00BE7849" w:rsidRPr="00CA4934">
        <w:rPr>
          <w:rFonts w:ascii="Times New Roman" w:eastAsia="SchoolBookSanPin" w:hAnsi="Times New Roman"/>
          <w:sz w:val="28"/>
          <w:szCs w:val="28"/>
          <w:lang w:val="ru-RU"/>
        </w:rPr>
        <w:t>действиями.</w:t>
      </w:r>
    </w:p>
    <w:p w:rsidR="00BE7849" w:rsidRPr="00CA4934" w:rsidRDefault="00BF1C5A"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w:t>
      </w:r>
      <w:r w:rsidR="006317BD"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.1. </w:t>
      </w:r>
      <w:r w:rsidR="00BE7849" w:rsidRPr="00CA4934">
        <w:rPr>
          <w:rFonts w:ascii="Times New Roman" w:eastAsia="SchoolBookSanPin" w:hAnsi="Times New Roman"/>
          <w:sz w:val="28"/>
          <w:szCs w:val="28"/>
          <w:lang w:val="ru-RU"/>
        </w:rPr>
        <w:t xml:space="preserve">Овладение </w:t>
      </w:r>
      <w:r w:rsidRPr="00CA4934">
        <w:rPr>
          <w:rFonts w:ascii="Times New Roman" w:eastAsia="SchoolBookSanPin" w:hAnsi="Times New Roman"/>
          <w:sz w:val="28"/>
          <w:szCs w:val="28"/>
          <w:lang w:val="ru-RU"/>
        </w:rPr>
        <w:t xml:space="preserve">познавательными </w:t>
      </w:r>
      <w:r w:rsidR="00BE7849" w:rsidRPr="00CA4934">
        <w:rPr>
          <w:rFonts w:ascii="Times New Roman" w:eastAsia="SchoolBookSanPin" w:hAnsi="Times New Roman"/>
          <w:sz w:val="28"/>
          <w:szCs w:val="28"/>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CA4934" w:rsidRDefault="00BF1C5A"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w:t>
      </w:r>
      <w:r w:rsidR="006317BD"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.2. </w:t>
      </w:r>
      <w:r w:rsidR="00BE7849" w:rsidRPr="00CA4934">
        <w:rPr>
          <w:rFonts w:ascii="Times New Roman" w:eastAsia="SchoolBookSanPin" w:hAnsi="Times New Roman"/>
          <w:sz w:val="28"/>
          <w:szCs w:val="28"/>
          <w:lang w:val="ru-RU"/>
        </w:rPr>
        <w:t xml:space="preserve">Овладение системой </w:t>
      </w:r>
      <w:r w:rsidRPr="00CA4934">
        <w:rPr>
          <w:rFonts w:ascii="Times New Roman" w:eastAsia="SchoolBookSanPin" w:hAnsi="Times New Roman"/>
          <w:sz w:val="28"/>
          <w:szCs w:val="28"/>
          <w:lang w:val="ru-RU"/>
        </w:rPr>
        <w:t xml:space="preserve">коммуникативных </w:t>
      </w:r>
      <w:r w:rsidR="00BE7849" w:rsidRPr="00CA4934">
        <w:rPr>
          <w:rFonts w:ascii="Times New Roman" w:eastAsia="SchoolBookSanPin" w:hAnsi="Times New Roman"/>
          <w:sz w:val="28"/>
          <w:szCs w:val="28"/>
          <w:lang w:val="ru-RU"/>
        </w:rPr>
        <w:t>универсальных учебных действий обеспечивает сформированность социальных навыков общения, совместной деятельности.</w:t>
      </w:r>
    </w:p>
    <w:p w:rsidR="00BE7849" w:rsidRPr="00CA4934" w:rsidRDefault="00BF1C5A"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w:t>
      </w:r>
      <w:r w:rsidR="006317BD"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.3. </w:t>
      </w:r>
      <w:r w:rsidR="00BE7849" w:rsidRPr="00CA4934">
        <w:rPr>
          <w:rFonts w:ascii="Times New Roman" w:eastAsia="SchoolBookSanPin" w:hAnsi="Times New Roman"/>
          <w:sz w:val="28"/>
          <w:szCs w:val="28"/>
          <w:lang w:val="ru-RU"/>
        </w:rPr>
        <w:t xml:space="preserve">Овладение </w:t>
      </w:r>
      <w:r w:rsidRPr="00CA4934">
        <w:rPr>
          <w:rFonts w:ascii="Times New Roman" w:eastAsia="SchoolBookSanPin" w:hAnsi="Times New Roman"/>
          <w:sz w:val="28"/>
          <w:szCs w:val="28"/>
          <w:lang w:val="ru-RU"/>
        </w:rPr>
        <w:t xml:space="preserve">регулятивными </w:t>
      </w:r>
      <w:r w:rsidR="00BE7849" w:rsidRPr="00CA4934">
        <w:rPr>
          <w:rFonts w:ascii="Times New Roman" w:eastAsia="SchoolBookSanPin" w:hAnsi="Times New Roman"/>
          <w:sz w:val="28"/>
          <w:szCs w:val="28"/>
          <w:lang w:val="ru-RU"/>
        </w:rPr>
        <w:t>универсальными учебными действиями включает умения самоорганизации, самоконтроля, развитие эмоционального интеллекта.</w:t>
      </w:r>
    </w:p>
    <w:p w:rsidR="00BE7849" w:rsidRPr="00CA4934" w:rsidRDefault="00BF1C5A"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w:t>
      </w:r>
      <w:r w:rsidR="006317BD" w:rsidRPr="00CA4934">
        <w:rPr>
          <w:rFonts w:ascii="Times New Roman" w:eastAsia="SchoolBookSanPin" w:hAnsi="Times New Roman"/>
          <w:sz w:val="28"/>
          <w:szCs w:val="28"/>
          <w:lang w:val="ru-RU"/>
        </w:rPr>
        <w:t>5</w:t>
      </w:r>
      <w:r w:rsidRPr="00CA4934">
        <w:rPr>
          <w:rFonts w:ascii="Times New Roman" w:eastAsia="SchoolBookSanPin" w:hAnsi="Times New Roman"/>
          <w:sz w:val="28"/>
          <w:szCs w:val="28"/>
          <w:lang w:val="ru-RU"/>
        </w:rPr>
        <w:t>. </w:t>
      </w:r>
      <w:r w:rsidR="00BE7849" w:rsidRPr="00CA4934">
        <w:rPr>
          <w:rFonts w:ascii="Times New Roman" w:eastAsia="SchoolBookSanPin" w:hAnsi="Times New Roman"/>
          <w:sz w:val="28"/>
          <w:szCs w:val="28"/>
          <w:lang w:val="ru-RU"/>
        </w:rPr>
        <w:t xml:space="preserve">Предметные результаты включают: </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деятельности по получению нового знания, его интерпретации, преобразованию и применению в различных учебных ситуациях, в том числепри создании учебных и социальных проектов.</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Требования к предметным результатам:</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сформулированы в деятельностной форме с усилением акцента на применение знаний и конкретные умения;</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определяют требования к результатам освоения программ </w:t>
      </w:r>
      <w:r w:rsidR="00EB7B9E" w:rsidRPr="00CA4934">
        <w:rPr>
          <w:rFonts w:ascii="Times New Roman" w:eastAsia="SchoolBookSanPin" w:hAnsi="Times New Roman"/>
          <w:sz w:val="28"/>
          <w:szCs w:val="28"/>
          <w:lang w:val="ru-RU"/>
        </w:rPr>
        <w:t>о</w:t>
      </w:r>
      <w:r w:rsidRPr="00CA4934">
        <w:rPr>
          <w:rFonts w:ascii="Times New Roman" w:eastAsia="SchoolBookSanPin" w:hAnsi="Times New Roman"/>
          <w:sz w:val="28"/>
          <w:szCs w:val="28"/>
          <w:lang w:val="ru-RU"/>
        </w:rPr>
        <w:t>сновного общего образования по учебным предметам;</w:t>
      </w:r>
    </w:p>
    <w:p w:rsidR="00BE7849" w:rsidRPr="00CA4934" w:rsidRDefault="00BE7849" w:rsidP="00C2107B">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усиливают акценты на изучение явлений и процессов современной Россиии </w:t>
      </w:r>
      <w:r w:rsidRPr="00CA4934">
        <w:rPr>
          <w:rFonts w:ascii="Times New Roman" w:eastAsia="SchoolBookSanPin" w:hAnsi="Times New Roman"/>
          <w:sz w:val="28"/>
          <w:szCs w:val="28"/>
          <w:lang w:val="ru-RU"/>
        </w:rPr>
        <w:lastRenderedPageBreak/>
        <w:t>мира в целом, современного состояния науки.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 Система оценки достижения планируемых результатов освоенияФОП ООО.</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A4934">
        <w:rPr>
          <w:rFonts w:ascii="Times New Roman" w:eastAsia="SchoolBookSanPin" w:hAnsi="Times New Roman"/>
          <w:bCs/>
          <w:sz w:val="28"/>
          <w:szCs w:val="28"/>
          <w:lang w:val="ru-RU"/>
        </w:rPr>
        <w:t xml:space="preserve">функциями </w:t>
      </w:r>
      <w:r w:rsidRPr="00CA4934">
        <w:rPr>
          <w:rFonts w:ascii="Times New Roman" w:eastAsia="SchoolBookSanPin" w:hAnsi="Times New Roman"/>
          <w:sz w:val="28"/>
          <w:szCs w:val="28"/>
          <w:lang w:val="ru-RU"/>
        </w:rPr>
        <w:t xml:space="preserve">являются: </w:t>
      </w:r>
      <w:r w:rsidRPr="00CA4934">
        <w:rPr>
          <w:rFonts w:ascii="Times New Roman" w:eastAsia="SchoolBookSanPin" w:hAnsi="Times New Roman"/>
          <w:bCs/>
          <w:sz w:val="28"/>
          <w:szCs w:val="28"/>
          <w:lang w:val="ru-RU"/>
        </w:rPr>
        <w:t xml:space="preserve">ориентация образовательного процесса </w:t>
      </w:r>
      <w:r w:rsidRPr="00CA4934">
        <w:rPr>
          <w:rFonts w:ascii="Times New Roman" w:eastAsia="SchoolBookSanPin" w:hAnsi="Times New Roman"/>
          <w:sz w:val="28"/>
          <w:szCs w:val="28"/>
          <w:lang w:val="ru-RU"/>
        </w:rPr>
        <w:t xml:space="preserve">на достижение планируемых результатов освоения ФОП ОООи обеспечение эффективной </w:t>
      </w:r>
      <w:r w:rsidRPr="00CA4934">
        <w:rPr>
          <w:rFonts w:ascii="Times New Roman" w:eastAsia="SchoolBookSanPin" w:hAnsi="Times New Roman"/>
          <w:bCs/>
          <w:sz w:val="28"/>
          <w:szCs w:val="28"/>
          <w:lang w:val="ru-RU"/>
        </w:rPr>
        <w:t>обратной связи</w:t>
      </w:r>
      <w:r w:rsidRPr="00CA4934">
        <w:rPr>
          <w:rFonts w:ascii="Times New Roman" w:eastAsia="SchoolBookSanPin" w:hAnsi="Times New Roman"/>
          <w:sz w:val="28"/>
          <w:szCs w:val="28"/>
          <w:lang w:val="ru-RU"/>
        </w:rPr>
        <w:t xml:space="preserve">, позволяющей осуществлять </w:t>
      </w:r>
      <w:r w:rsidRPr="00CA4934">
        <w:rPr>
          <w:rFonts w:ascii="Times New Roman" w:eastAsia="SchoolBookSanPin" w:hAnsi="Times New Roman"/>
          <w:bCs/>
          <w:sz w:val="28"/>
          <w:szCs w:val="28"/>
          <w:lang w:val="ru-RU"/>
        </w:rPr>
        <w:t>управление образовательным процессом.</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18.2. </w:t>
      </w:r>
      <w:r w:rsidRPr="00CA4934">
        <w:rPr>
          <w:rFonts w:ascii="Times New Roman" w:eastAsia="SchoolBookSanPin" w:hAnsi="Times New Roman"/>
          <w:bCs/>
          <w:sz w:val="28"/>
          <w:szCs w:val="28"/>
          <w:lang w:val="ru-RU"/>
        </w:rPr>
        <w:t>Основными направлениями и целями оценочной деятельности</w:t>
      </w:r>
      <w:r w:rsidRPr="00CA4934">
        <w:rPr>
          <w:rFonts w:ascii="Times New Roman" w:eastAsia="SchoolBookSanPin" w:hAnsi="Times New Roman"/>
          <w:sz w:val="28"/>
          <w:szCs w:val="28"/>
          <w:lang w:val="ru-RU"/>
        </w:rPr>
        <w:t>в образовательной организации являются:</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результатов деятельности образовательной организации как основа аккредитационных процедур.</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18.3. </w:t>
      </w:r>
      <w:r w:rsidRPr="00CA4934">
        <w:rPr>
          <w:rFonts w:ascii="Times New Roman" w:eastAsia="SchoolBookSanPin" w:hAnsi="Times New Roman"/>
          <w:bCs/>
          <w:sz w:val="28"/>
          <w:szCs w:val="28"/>
          <w:lang w:val="ru-RU"/>
        </w:rPr>
        <w:t>Основным объектом системы оценки</w:t>
      </w:r>
      <w:r w:rsidRPr="00CA4934">
        <w:rPr>
          <w:rFonts w:ascii="Times New Roman" w:eastAsia="SchoolBookSanPin" w:hAnsi="Times New Roman"/>
          <w:sz w:val="28"/>
          <w:szCs w:val="28"/>
          <w:lang w:val="ru-RU"/>
        </w:rPr>
        <w:t>, её содержательнойи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18.4. </w:t>
      </w:r>
      <w:r w:rsidRPr="00CA4934">
        <w:rPr>
          <w:rFonts w:ascii="Times New Roman" w:eastAsia="SchoolBookSanPin" w:hAnsi="Times New Roman"/>
          <w:bCs/>
          <w:sz w:val="28"/>
          <w:szCs w:val="28"/>
          <w:lang w:val="ru-RU"/>
        </w:rPr>
        <w:t xml:space="preserve">Внутренняя оценка </w:t>
      </w:r>
      <w:r w:rsidRPr="00CA4934">
        <w:rPr>
          <w:rFonts w:ascii="Times New Roman" w:eastAsia="SchoolBookSanPin" w:hAnsi="Times New Roman"/>
          <w:sz w:val="28"/>
          <w:szCs w:val="28"/>
          <w:lang w:val="ru-RU"/>
        </w:rPr>
        <w:t>включает:</w:t>
      </w:r>
    </w:p>
    <w:p w:rsidR="00614054"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стартовую диагностику;</w:t>
      </w:r>
    </w:p>
    <w:p w:rsidR="00614054"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текущую и тематическую оценку;</w:t>
      </w:r>
    </w:p>
    <w:p w:rsidR="00D32FE9" w:rsidRPr="00CA4934" w:rsidRDefault="00D32FE9" w:rsidP="00D32FE9">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итоговую оценку;</w:t>
      </w:r>
    </w:p>
    <w:p w:rsidR="00614054"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промежуточную аттестацию;</w:t>
      </w:r>
    </w:p>
    <w:p w:rsidR="00614054"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психолого-педагогическое наблюдение;</w:t>
      </w:r>
    </w:p>
    <w:p w:rsidR="00614054"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внутренний мониторинг образовательных достижений обучающихся.</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18.5. Внешняя оценка включает:</w:t>
      </w:r>
    </w:p>
    <w:p w:rsidR="00D32FE9"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независимую оценку качества </w:t>
      </w:r>
      <w:r w:rsidR="00D32FE9" w:rsidRPr="00CA4934">
        <w:rPr>
          <w:rFonts w:ascii="Times New Roman" w:eastAsia="SchoolBookSanPin" w:hAnsi="Times New Roman"/>
          <w:sz w:val="28"/>
          <w:szCs w:val="28"/>
          <w:lang w:val="ru-RU"/>
        </w:rPr>
        <w:t>подготовки обучающихся</w:t>
      </w:r>
      <w:r w:rsidRPr="00CA4934">
        <w:rPr>
          <w:rStyle w:val="af8"/>
          <w:rFonts w:ascii="Times New Roman" w:eastAsia="SchoolBookSanPin" w:hAnsi="Times New Roman"/>
          <w:sz w:val="28"/>
          <w:szCs w:val="28"/>
          <w:lang w:val="ru-RU"/>
        </w:rPr>
        <w:footnoteReference w:id="16"/>
      </w:r>
      <w:r w:rsidR="00D32FE9" w:rsidRPr="00CA4934">
        <w:rPr>
          <w:rFonts w:ascii="Times New Roman" w:eastAsia="SchoolBookSanPin" w:hAnsi="Times New Roman"/>
          <w:sz w:val="28"/>
          <w:szCs w:val="28"/>
          <w:lang w:val="ru-RU"/>
        </w:rPr>
        <w:t>;</w:t>
      </w:r>
    </w:p>
    <w:p w:rsidR="00614054" w:rsidRPr="00CA4934" w:rsidRDefault="00614054" w:rsidP="00614054">
      <w:pPr>
        <w:tabs>
          <w:tab w:val="left" w:pos="709"/>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итоговую аттестацию</w:t>
      </w:r>
      <w:r w:rsidR="00D32FE9" w:rsidRPr="00CA4934">
        <w:rPr>
          <w:rStyle w:val="af8"/>
          <w:rFonts w:ascii="Times New Roman" w:eastAsia="SchoolBookSanPin" w:hAnsi="Times New Roman"/>
          <w:sz w:val="28"/>
          <w:szCs w:val="28"/>
          <w:lang w:val="ru-RU"/>
        </w:rPr>
        <w:footnoteReference w:id="17"/>
      </w:r>
      <w:r w:rsidR="00D32FE9" w:rsidRPr="00CA4934">
        <w:rPr>
          <w:rFonts w:ascii="Times New Roman" w:eastAsia="SchoolBookSanPin" w:hAnsi="Times New Roman"/>
          <w:sz w:val="28"/>
          <w:szCs w:val="28"/>
          <w:lang w:val="ru-RU"/>
        </w:rPr>
        <w:t>.</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18.7. </w:t>
      </w:r>
      <w:r w:rsidRPr="00CA4934">
        <w:rPr>
          <w:rFonts w:ascii="Times New Roman" w:eastAsia="SchoolBookSanPin" w:hAnsi="Times New Roman"/>
          <w:bCs/>
          <w:sz w:val="28"/>
          <w:szCs w:val="28"/>
          <w:lang w:val="ru-RU"/>
        </w:rPr>
        <w:t xml:space="preserve">Системно-деятельностный подход </w:t>
      </w:r>
      <w:r w:rsidRPr="00CA4934">
        <w:rPr>
          <w:rFonts w:ascii="Times New Roman" w:eastAsia="SchoolBookSanPin" w:hAnsi="Times New Roman"/>
          <w:sz w:val="28"/>
          <w:szCs w:val="28"/>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содержаниеми критериями оценки, в качестве которых выступают планируемые результаты обучения, выраженные в деятельностной форме.</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18.8. </w:t>
      </w:r>
      <w:r w:rsidRPr="00CA4934">
        <w:rPr>
          <w:rFonts w:ascii="Times New Roman" w:eastAsia="SchoolBookSanPin" w:hAnsi="Times New Roman"/>
          <w:bCs/>
          <w:sz w:val="28"/>
          <w:szCs w:val="28"/>
          <w:lang w:val="ru-RU"/>
        </w:rPr>
        <w:t xml:space="preserve">Уровневый подход </w:t>
      </w:r>
      <w:r w:rsidRPr="00CA4934">
        <w:rPr>
          <w:rFonts w:ascii="Times New Roman" w:eastAsia="SchoolBookSanPin" w:hAnsi="Times New Roman"/>
          <w:sz w:val="28"/>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w:t>
      </w:r>
      <w:r w:rsidR="00FC1297" w:rsidRPr="00CA4934">
        <w:rPr>
          <w:rFonts w:ascii="Times New Roman" w:eastAsia="SchoolBookSanPin" w:hAnsi="Times New Roman"/>
          <w:sz w:val="28"/>
          <w:szCs w:val="28"/>
          <w:lang w:val="ru-RU"/>
        </w:rPr>
        <w:t xml:space="preserve">мися в ходе учебного процесса, </w:t>
      </w:r>
      <w:r w:rsidRPr="00CA4934">
        <w:rPr>
          <w:rFonts w:ascii="Times New Roman" w:eastAsia="SchoolBookSanPin" w:hAnsi="Times New Roman"/>
          <w:sz w:val="28"/>
          <w:szCs w:val="28"/>
          <w:lang w:val="ru-RU"/>
        </w:rPr>
        <w:t>выступает достаточной основой для продолжения обучения и усвоения последующего учебного материала.</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18.10. Комплексный подход </w:t>
      </w:r>
      <w:r w:rsidRPr="00CA4934">
        <w:rPr>
          <w:rFonts w:ascii="Times New Roman" w:eastAsia="SchoolBookSanPin" w:hAnsi="Times New Roman"/>
          <w:sz w:val="28"/>
          <w:szCs w:val="28"/>
          <w:lang w:val="ru-RU"/>
        </w:rPr>
        <w:t>к оценке образовательных достижений реализуется через:</w:t>
      </w:r>
    </w:p>
    <w:p w:rsidR="00614054" w:rsidRPr="00CA4934" w:rsidRDefault="00614054" w:rsidP="00614054">
      <w:pPr>
        <w:tabs>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оценку предметных и метапредметных результатов;</w:t>
      </w:r>
    </w:p>
    <w:p w:rsidR="00614054" w:rsidRPr="00CA4934" w:rsidRDefault="00614054" w:rsidP="00614054">
      <w:pPr>
        <w:tabs>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использование комплекса оценочных процедур для выявления динамики индивидуальных образовательных достижений обучающихся и для итоговой </w:t>
      </w:r>
      <w:r w:rsidRPr="00CA4934">
        <w:rPr>
          <w:rFonts w:ascii="Times New Roman" w:eastAsia="SchoolBookSanPin" w:hAnsi="Times New Roman"/>
          <w:sz w:val="28"/>
          <w:szCs w:val="28"/>
          <w:lang w:val="ru-RU"/>
        </w:rPr>
        <w:lastRenderedPageBreak/>
        <w:t>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14054" w:rsidRPr="00CA4934" w:rsidRDefault="00614054" w:rsidP="00614054">
      <w:pPr>
        <w:tabs>
          <w:tab w:val="left" w:pos="851"/>
        </w:tabs>
        <w:spacing w:after="0" w:line="36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использование разнообразных методов и форм оценки, взаимно дополняющих друг друга, в том числе оценок</w:t>
      </w:r>
      <w:r w:rsidRPr="00CA4934">
        <w:rPr>
          <w:rFonts w:ascii="Times New Roman" w:eastAsia="Times New Roman" w:hAnsi="Times New Roman"/>
          <w:sz w:val="28"/>
          <w:szCs w:val="28"/>
          <w:lang w:val="ru-RU" w:eastAsia="ru-RU"/>
        </w:rPr>
        <w:t xml:space="preserve"> проектов, практических, исследовательских, творческих работ, наблюдения;</w:t>
      </w:r>
    </w:p>
    <w:p w:rsidR="00614054" w:rsidRPr="00CA4934" w:rsidRDefault="00614054" w:rsidP="00614054">
      <w:pPr>
        <w:tabs>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использовани</w:t>
      </w:r>
      <w:r w:rsidR="00FC1297"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14054" w:rsidRPr="00CA4934" w:rsidRDefault="00614054" w:rsidP="00614054">
      <w:pPr>
        <w:tabs>
          <w:tab w:val="left" w:pos="851"/>
        </w:tabs>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использовани</w:t>
      </w:r>
      <w:r w:rsidR="00FC1297"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614054" w:rsidRPr="00CA4934" w:rsidRDefault="00614054" w:rsidP="00614054">
      <w:pPr>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bCs/>
          <w:sz w:val="28"/>
          <w:szCs w:val="28"/>
          <w:lang w:val="ru-RU"/>
        </w:rPr>
        <w:t>18.11. </w:t>
      </w:r>
      <w:r w:rsidRPr="00CA4934">
        <w:rPr>
          <w:rFonts w:ascii="Times New Roman" w:hAnsi="Times New Roman"/>
          <w:sz w:val="28"/>
          <w:szCs w:val="28"/>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14054" w:rsidRPr="00CA4934" w:rsidRDefault="00614054" w:rsidP="00614054">
      <w:pPr>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bCs/>
          <w:sz w:val="28"/>
          <w:szCs w:val="28"/>
          <w:lang w:val="ru-RU"/>
        </w:rPr>
        <w:t>18.12. </w:t>
      </w:r>
      <w:r w:rsidRPr="00CA4934">
        <w:rPr>
          <w:rFonts w:ascii="Times New Roman" w:hAnsi="Times New Roman"/>
          <w:sz w:val="28"/>
          <w:szCs w:val="28"/>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614054" w:rsidRPr="00CA4934" w:rsidRDefault="00614054" w:rsidP="00614054">
      <w:pPr>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bCs/>
          <w:sz w:val="28"/>
          <w:szCs w:val="28"/>
          <w:lang w:val="ru-RU"/>
        </w:rPr>
        <w:t>18.13. </w:t>
      </w:r>
      <w:r w:rsidRPr="00CA4934">
        <w:rPr>
          <w:rFonts w:ascii="Times New Roman" w:hAnsi="Times New Roman"/>
          <w:sz w:val="28"/>
          <w:szCs w:val="28"/>
          <w:lang w:val="ru-RU"/>
        </w:rPr>
        <w:t>Во внутреннем мониторинге возможна оценка сформированности отдельных личностных результатов, проявляющихся в участии обучающихся</w:t>
      </w:r>
      <w:r w:rsidR="00907F84" w:rsidRPr="00CA4934">
        <w:rPr>
          <w:rFonts w:ascii="Times New Roman" w:hAnsi="Times New Roman"/>
          <w:sz w:val="28"/>
          <w:szCs w:val="28"/>
          <w:lang w:val="ru-RU"/>
        </w:rPr>
        <w:t xml:space="preserve">в общественно </w:t>
      </w:r>
      <w:r w:rsidRPr="00CA4934">
        <w:rPr>
          <w:rFonts w:ascii="Times New Roman" w:hAnsi="Times New Roman"/>
          <w:sz w:val="28"/>
          <w:szCs w:val="28"/>
          <w:lang w:val="ru-RU"/>
        </w:rPr>
        <w:t>значимых мероприятиях федерального, регионального, муниципального уровней</w:t>
      </w:r>
      <w:r w:rsidR="009A4027" w:rsidRPr="00CA4934">
        <w:rPr>
          <w:rFonts w:ascii="Times New Roman" w:hAnsi="Times New Roman"/>
          <w:sz w:val="28"/>
          <w:szCs w:val="28"/>
          <w:lang w:val="ru-RU"/>
        </w:rPr>
        <w:t xml:space="preserve"> и уровня образовательной организации</w:t>
      </w:r>
      <w:r w:rsidRPr="00CA4934">
        <w:rPr>
          <w:rFonts w:ascii="Times New Roman" w:hAnsi="Times New Roman"/>
          <w:sz w:val="28"/>
          <w:szCs w:val="28"/>
          <w:lang w:val="ru-RU"/>
        </w:rPr>
        <w:t>; в соблюдении норм и правил, установленных в общеобразовательной организации; в ценностно-смысловых установках обучающихся, формируемых с</w:t>
      </w:r>
      <w:r w:rsidR="00FC1297" w:rsidRPr="00CA4934">
        <w:rPr>
          <w:rFonts w:ascii="Times New Roman" w:hAnsi="Times New Roman"/>
          <w:sz w:val="28"/>
          <w:szCs w:val="28"/>
          <w:lang w:val="ru-RU"/>
        </w:rPr>
        <w:t xml:space="preserve">редствами учебных предметов; в </w:t>
      </w:r>
      <w:r w:rsidRPr="00CA4934">
        <w:rPr>
          <w:rFonts w:ascii="Times New Roman" w:hAnsi="Times New Roman"/>
          <w:sz w:val="28"/>
          <w:szCs w:val="28"/>
          <w:lang w:val="ru-RU"/>
        </w:rPr>
        <w:t xml:space="preserve">ответственности за результаты обучения; способности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осознанный выбор своей образовательной траектории, в том числе выбор профессии.</w:t>
      </w:r>
    </w:p>
    <w:p w:rsidR="00614054" w:rsidRPr="00CA4934" w:rsidRDefault="00614054" w:rsidP="00614054">
      <w:pPr>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bCs/>
          <w:sz w:val="28"/>
          <w:szCs w:val="28"/>
          <w:lang w:val="ru-RU"/>
        </w:rPr>
        <w:lastRenderedPageBreak/>
        <w:t>18.14. </w:t>
      </w:r>
      <w:r w:rsidRPr="00CA4934">
        <w:rPr>
          <w:rFonts w:ascii="Times New Roman" w:hAnsi="Times New Roman"/>
          <w:sz w:val="28"/>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14054" w:rsidRPr="00CA4934" w:rsidRDefault="00614054" w:rsidP="00614054">
      <w:pPr>
        <w:spacing w:after="0" w:line="36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bCs/>
          <w:sz w:val="28"/>
          <w:szCs w:val="28"/>
          <w:lang w:val="ru-RU"/>
        </w:rPr>
        <w:t>18.15. </w:t>
      </w:r>
      <w:r w:rsidR="00316458" w:rsidRPr="00CA4934">
        <w:rPr>
          <w:rFonts w:ascii="Times New Roman" w:eastAsia="SchoolBookSanPin" w:hAnsi="Times New Roman"/>
          <w:bCs/>
          <w:sz w:val="28"/>
          <w:szCs w:val="28"/>
          <w:lang w:val="ru-RU"/>
        </w:rPr>
        <w:t>При о</w:t>
      </w:r>
      <w:r w:rsidRPr="00CA4934">
        <w:rPr>
          <w:rFonts w:ascii="Times New Roman" w:eastAsia="SchoolBookSanPin" w:hAnsi="Times New Roman"/>
          <w:sz w:val="28"/>
          <w:szCs w:val="28"/>
          <w:lang w:val="ru-RU"/>
        </w:rPr>
        <w:t>ценк</w:t>
      </w:r>
      <w:r w:rsidR="00316458"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метапредметных результатов </w:t>
      </w:r>
      <w:r w:rsidR="00316458" w:rsidRPr="00CA4934">
        <w:rPr>
          <w:rFonts w:ascii="Times New Roman" w:eastAsia="SchoolBookSanPin" w:hAnsi="Times New Roman"/>
          <w:sz w:val="28"/>
          <w:szCs w:val="28"/>
          <w:lang w:val="ru-RU"/>
        </w:rPr>
        <w:t>оцениваются</w:t>
      </w:r>
      <w:r w:rsidRPr="00CA4934">
        <w:rPr>
          <w:rFonts w:ascii="Times New Roman" w:eastAsia="SchoolBookSanPin" w:hAnsi="Times New Roman"/>
          <w:sz w:val="28"/>
          <w:szCs w:val="28"/>
          <w:lang w:val="ru-RU"/>
        </w:rPr>
        <w:t xml:space="preserve">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18.16. </w:t>
      </w:r>
      <w:r w:rsidRPr="00CA4934">
        <w:rPr>
          <w:rFonts w:ascii="Times New Roman" w:eastAsia="SchoolBookSanPin" w:hAnsi="Times New Roman"/>
          <w:sz w:val="28"/>
          <w:szCs w:val="28"/>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18.17. </w:t>
      </w:r>
      <w:r w:rsidRPr="00CA4934">
        <w:rPr>
          <w:rFonts w:ascii="Times New Roman" w:eastAsia="SchoolBookSanPin" w:hAnsi="Times New Roman"/>
          <w:sz w:val="28"/>
          <w:szCs w:val="28"/>
          <w:lang w:val="ru-RU"/>
        </w:rPr>
        <w:t>Основным объектом оценки метапредметных результатов является овладение:</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w:t>
      </w:r>
      <w:r w:rsidR="009C0E8D"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мы решения задач);</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коммуникативными универсальными учебными действиями (приобретение умени</w:t>
      </w:r>
      <w:r w:rsidR="009C0E8D" w:rsidRPr="00CA4934">
        <w:rPr>
          <w:rFonts w:ascii="Times New Roman" w:eastAsia="SchoolBookSanPin" w:hAnsi="Times New Roman"/>
          <w:sz w:val="28"/>
          <w:szCs w:val="28"/>
          <w:lang w:val="ru-RU"/>
        </w:rPr>
        <w:t>й</w:t>
      </w:r>
      <w:r w:rsidRPr="00CA4934">
        <w:rPr>
          <w:rFonts w:ascii="Times New Roman" w:eastAsia="SchoolBookSanPin" w:hAnsi="Times New Roman"/>
          <w:sz w:val="28"/>
          <w:szCs w:val="28"/>
          <w:lang w:val="ru-RU"/>
        </w:rPr>
        <w:t xml:space="preserve"> учитывать позицию собеседника, организовывать и осуществлять сотрудничество, взаимодействие с педагогическими работниками</w:t>
      </w:r>
      <w:r w:rsidR="00440F4A" w:rsidRPr="00CA4934">
        <w:rPr>
          <w:rFonts w:ascii="Times New Roman" w:eastAsia="SchoolBookSanPin" w:hAnsi="Times New Roman"/>
          <w:sz w:val="28"/>
          <w:szCs w:val="28"/>
          <w:lang w:val="ru-RU"/>
        </w:rPr>
        <w:t xml:space="preserve">и </w:t>
      </w:r>
      <w:r w:rsidR="006E1C72" w:rsidRPr="00CA4934">
        <w:rPr>
          <w:rFonts w:ascii="Times New Roman" w:eastAsia="SchoolBookSanPin" w:hAnsi="Times New Roman"/>
          <w:sz w:val="28"/>
          <w:szCs w:val="28"/>
          <w:lang w:val="ru-RU"/>
        </w:rPr>
        <w:t xml:space="preserve">сверстниками, передавать </w:t>
      </w:r>
      <w:r w:rsidRPr="00CA4934">
        <w:rPr>
          <w:rFonts w:ascii="Times New Roman" w:eastAsia="SchoolBookSanPin" w:hAnsi="Times New Roman"/>
          <w:sz w:val="28"/>
          <w:szCs w:val="28"/>
          <w:lang w:val="ru-RU"/>
        </w:rPr>
        <w:t>информацию и отображать предметное содержаниеи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регулятивными универсальными учебными действиями (способность принимать и сохранять учебную цель и задачу, планировать е</w:t>
      </w:r>
      <w:r w:rsidR="009C0E8D"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реализацию, контролировать и оценивать свои действия, вносить соответствующие коррективыв их выполнение, ставить новые учебные задачи, проявлять познавательную инициативу в учебном сотрудничестве, осуществлять констатирующийи предвосхищающий контроль по результату и способу действия, актуальный контроль на уровне произвольного внимания).</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18.18. </w:t>
      </w:r>
      <w:r w:rsidRPr="00CA4934">
        <w:rPr>
          <w:rFonts w:ascii="Times New Roman" w:eastAsia="SchoolBookSanPin" w:hAnsi="Times New Roman"/>
          <w:sz w:val="28"/>
          <w:szCs w:val="28"/>
          <w:lang w:val="ru-RU"/>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w:t>
      </w:r>
      <w:r w:rsidRPr="00CA4934">
        <w:rPr>
          <w:rFonts w:ascii="Times New Roman" w:eastAsia="SchoolBookSanPin" w:hAnsi="Times New Roman"/>
          <w:sz w:val="28"/>
          <w:szCs w:val="28"/>
          <w:lang w:val="ru-RU"/>
        </w:rPr>
        <w:lastRenderedPageBreak/>
        <w:t>Содержание и периодичность внутреннего мониторинга устанавлива</w:t>
      </w:r>
      <w:r w:rsidR="00B718C1" w:rsidRPr="00CA4934">
        <w:rPr>
          <w:rFonts w:ascii="Times New Roman" w:eastAsia="SchoolBookSanPin" w:hAnsi="Times New Roman"/>
          <w:sz w:val="28"/>
          <w:szCs w:val="28"/>
          <w:lang w:val="ru-RU"/>
        </w:rPr>
        <w:t>ю</w:t>
      </w:r>
      <w:r w:rsidRPr="00CA4934">
        <w:rPr>
          <w:rFonts w:ascii="Times New Roman" w:eastAsia="SchoolBookSanPin" w:hAnsi="Times New Roman"/>
          <w:sz w:val="28"/>
          <w:szCs w:val="28"/>
          <w:lang w:val="ru-RU"/>
        </w:rPr>
        <w:t>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материалыпо оценке читательской, естественнонаучной, математической, цифровой, финансовой грамотности, сформированности регулятивных, коммуникативныхи познавательных универсальных учебных действий.</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18.19. </w:t>
      </w:r>
      <w:r w:rsidRPr="00CA4934">
        <w:rPr>
          <w:rFonts w:ascii="Times New Roman" w:eastAsia="SchoolBookSanPin" w:hAnsi="Times New Roman"/>
          <w:sz w:val="28"/>
          <w:szCs w:val="28"/>
          <w:lang w:val="ru-RU"/>
        </w:rPr>
        <w:t>Формы оценки: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для проверки читательской грамотности </w:t>
      </w:r>
      <w:r w:rsidR="0092288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письменная работана межпредметной основе;</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для проверки цифровой грамотности </w:t>
      </w:r>
      <w:r w:rsidR="0092288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практическая работа в сочетаниис письменной (компьютеризованной) частью;</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для проверки сформированности регулятивных, коммуникативныхи познавательных универсальных учебных действий </w:t>
      </w:r>
      <w:r w:rsidR="004B110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экспертная оценка процессаи результатов выполнения групповых и (или) индивидуальных учебных исследований и проектов.</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Каждый из перечисленных видов диагностики проводится с периодичностью не менее чем один раз в два года.</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18.20. </w:t>
      </w:r>
      <w:r w:rsidRPr="00CA4934">
        <w:rPr>
          <w:rFonts w:ascii="Times New Roman" w:eastAsia="SchoolBookSanPin" w:hAnsi="Times New Roman"/>
          <w:sz w:val="28"/>
          <w:szCs w:val="28"/>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достиженияв самостоятельном освоении содержания избранных областей знаний и (или) видов деятельности и способность проектировать и осуществлять целесообразнуюи результативную деятельность (учебно-познавательную, конструкторскую, социальную, художественно-творческую и другие).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18.20.1. </w:t>
      </w:r>
      <w:r w:rsidRPr="00CA4934">
        <w:rPr>
          <w:rFonts w:ascii="Times New Roman" w:eastAsia="SchoolBookSanPin" w:hAnsi="Times New Roman"/>
          <w:sz w:val="28"/>
          <w:szCs w:val="28"/>
          <w:lang w:val="ru-RU"/>
        </w:rPr>
        <w:t>Выбор темы проекта осуществляется обучающимися.</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18.20.2. </w:t>
      </w:r>
      <w:r w:rsidRPr="00CA4934">
        <w:rPr>
          <w:rFonts w:ascii="Times New Roman" w:eastAsia="SchoolBookSanPin" w:hAnsi="Times New Roman"/>
          <w:sz w:val="28"/>
          <w:szCs w:val="28"/>
          <w:lang w:val="ru-RU"/>
        </w:rPr>
        <w:t>Результатом проекта является одна из следующих работ:</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письменная работа (эссе, реферат, аналитические мат</w:t>
      </w:r>
      <w:r w:rsidR="00C13E8B" w:rsidRPr="00CA4934">
        <w:rPr>
          <w:rFonts w:ascii="Times New Roman" w:eastAsia="SchoolBookSanPin" w:hAnsi="Times New Roman"/>
          <w:sz w:val="28"/>
          <w:szCs w:val="28"/>
          <w:lang w:val="ru-RU"/>
        </w:rPr>
        <w:t>ериалы, обзорные материалы, отчёты о проведё</w:t>
      </w:r>
      <w:r w:rsidRPr="00CA4934">
        <w:rPr>
          <w:rFonts w:ascii="Times New Roman" w:eastAsia="SchoolBookSanPin" w:hAnsi="Times New Roman"/>
          <w:sz w:val="28"/>
          <w:szCs w:val="28"/>
          <w:lang w:val="ru-RU"/>
        </w:rPr>
        <w:t>нных исследованиях, стендовый доклад и другие);</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художественная творческая работа (в области литературы, музыки, изобразительного искусства), представленная в виде прозаическогоили </w:t>
      </w:r>
      <w:r w:rsidRPr="00CA4934">
        <w:rPr>
          <w:rFonts w:ascii="Times New Roman" w:eastAsia="SchoolBookSanPin" w:hAnsi="Times New Roman"/>
          <w:sz w:val="28"/>
          <w:szCs w:val="28"/>
          <w:lang w:val="ru-RU"/>
        </w:rPr>
        <w:lastRenderedPageBreak/>
        <w:t>стихотворного произведения, инсценировки, художественной декламации, исполнения музыкального произведения, компьютерной анимации и других;</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материальный объект, макет, иное конструкторское изделие;</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w:t>
      </w:r>
      <w:r w:rsidR="00C13E8B"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тные материалы по социальному проекту.</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18.20.3. </w:t>
      </w:r>
      <w:r w:rsidRPr="00CA4934">
        <w:rPr>
          <w:rFonts w:ascii="Times New Roman" w:eastAsia="SchoolBookSanPin" w:hAnsi="Times New Roman"/>
          <w:sz w:val="28"/>
          <w:szCs w:val="28"/>
          <w:lang w:val="ru-RU"/>
        </w:rPr>
        <w:t xml:space="preserve">Требования к организации проектной деятельности, к содержаниюи направленности проекта разрабатываются образовательной организацией.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18.20.4. </w:t>
      </w:r>
      <w:r w:rsidRPr="00CA4934">
        <w:rPr>
          <w:rFonts w:ascii="Times New Roman" w:eastAsia="SchoolBookSanPin" w:hAnsi="Times New Roman"/>
          <w:sz w:val="28"/>
          <w:szCs w:val="28"/>
          <w:lang w:val="ru-RU"/>
        </w:rPr>
        <w:t>Проект оценивается по критериям сформированности: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w:t>
      </w:r>
      <w:r w:rsidR="006E1C72" w:rsidRPr="00CA4934">
        <w:rPr>
          <w:rFonts w:ascii="Times New Roman" w:eastAsia="SchoolBookSanPin" w:hAnsi="Times New Roman"/>
          <w:sz w:val="28"/>
          <w:szCs w:val="28"/>
          <w:lang w:val="ru-RU"/>
        </w:rPr>
        <w:t xml:space="preserve">выбрать способы </w:t>
      </w:r>
      <w:r w:rsidRPr="00CA4934">
        <w:rPr>
          <w:rFonts w:ascii="Times New Roman" w:eastAsia="SchoolBookSanPin" w:hAnsi="Times New Roman"/>
          <w:sz w:val="28"/>
          <w:szCs w:val="28"/>
          <w:lang w:val="ru-RU"/>
        </w:rPr>
        <w:t>е</w:t>
      </w:r>
      <w:r w:rsidR="00C13E8B"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проблемойили темой использовать имеющиеся знания и способы действий;</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коммуникативных универсальных учебных действий: умение ясно изложитьи оформить выполненную работу, представить её результаты, аргументированно ответить на вопросы.</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18.21. Предметные результаты освоения ФОП ООО с уч</w:t>
      </w:r>
      <w:r w:rsidR="00C13E8B"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том специфики содержания предметных областей, включающих конкретные учебные предметы, ориентированы на применение </w:t>
      </w:r>
      <w:r w:rsidR="00C13E8B" w:rsidRPr="00CA4934">
        <w:rPr>
          <w:rFonts w:ascii="Times New Roman" w:eastAsia="SchoolBookSanPin" w:hAnsi="Times New Roman"/>
          <w:sz w:val="28"/>
          <w:szCs w:val="28"/>
          <w:lang w:val="ru-RU"/>
        </w:rPr>
        <w:t xml:space="preserve">обучающимися </w:t>
      </w:r>
      <w:r w:rsidRPr="00CA4934">
        <w:rPr>
          <w:rFonts w:ascii="Times New Roman" w:eastAsia="SchoolBookSanPin" w:hAnsi="Times New Roman"/>
          <w:sz w:val="28"/>
          <w:szCs w:val="28"/>
          <w:lang w:val="ru-RU"/>
        </w:rPr>
        <w:t>знаний, умений и навыков в учебных ситуациях и реальных жизненных условиях, а также на успешное обучение.</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18.22. </w:t>
      </w:r>
      <w:r w:rsidR="00316458" w:rsidRPr="00CA4934">
        <w:rPr>
          <w:rFonts w:ascii="Times New Roman" w:eastAsia="SchoolBookSanPin" w:hAnsi="Times New Roman"/>
          <w:sz w:val="28"/>
          <w:szCs w:val="28"/>
          <w:lang w:val="ru-RU"/>
        </w:rPr>
        <w:t>При о</w:t>
      </w:r>
      <w:r w:rsidRPr="00CA4934">
        <w:rPr>
          <w:rFonts w:ascii="Times New Roman" w:eastAsia="SchoolBookSanPin" w:hAnsi="Times New Roman"/>
          <w:sz w:val="28"/>
          <w:szCs w:val="28"/>
          <w:lang w:val="ru-RU"/>
        </w:rPr>
        <w:t>ценк</w:t>
      </w:r>
      <w:r w:rsidR="00316458"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предметных результатов оцен</w:t>
      </w:r>
      <w:r w:rsidR="00316458" w:rsidRPr="00CA4934">
        <w:rPr>
          <w:rFonts w:ascii="Times New Roman" w:eastAsia="SchoolBookSanPin" w:hAnsi="Times New Roman"/>
          <w:sz w:val="28"/>
          <w:szCs w:val="28"/>
          <w:lang w:val="ru-RU"/>
        </w:rPr>
        <w:t>иваются</w:t>
      </w:r>
      <w:r w:rsidRPr="00CA4934">
        <w:rPr>
          <w:rFonts w:ascii="Times New Roman" w:eastAsia="SchoolBookSanPin" w:hAnsi="Times New Roman"/>
          <w:sz w:val="28"/>
          <w:szCs w:val="28"/>
          <w:lang w:val="ru-RU"/>
        </w:rPr>
        <w:t xml:space="preserve"> достижения обучающи</w:t>
      </w:r>
      <w:r w:rsidR="00316458"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lang w:val="ru-RU"/>
        </w:rPr>
        <w:t xml:space="preserve">ся планируемых результатов по отдельным учебным предметам.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18.23. Основным предметом оценки является способность к решению учебно-</w:t>
      </w:r>
      <w:r w:rsidRPr="00CA4934">
        <w:rPr>
          <w:rFonts w:ascii="Times New Roman" w:eastAsia="SchoolBookSanPin" w:hAnsi="Times New Roman"/>
          <w:sz w:val="28"/>
          <w:szCs w:val="28"/>
          <w:lang w:val="ru-RU"/>
        </w:rPr>
        <w:lastRenderedPageBreak/>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18.25. Особенности оценки по отдельному учебному предмету фиксируютсяв приложении к ООП ООО.</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оценки предметных результатов по отдельному учебному предмету включает:</w:t>
      </w:r>
    </w:p>
    <w:p w:rsidR="00614054" w:rsidRPr="00CA4934" w:rsidRDefault="00614054" w:rsidP="00614054">
      <w:pPr>
        <w:tabs>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список итоговых планируемых результатов с указанием этапових формирования и способов оценки (например, текущая (тематическая), устно (письменно), практика);</w:t>
      </w:r>
    </w:p>
    <w:p w:rsidR="00614054" w:rsidRPr="00CA4934" w:rsidRDefault="00614054" w:rsidP="00614054">
      <w:pPr>
        <w:tabs>
          <w:tab w:val="left" w:pos="851"/>
        </w:tabs>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требования к выставлению отметок за промежуточную аттестацию(при необходимости </w:t>
      </w:r>
      <w:r w:rsidR="00C13E8B"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 учётом степени значимости отметок за отдельные оценочные процедуры);</w:t>
      </w:r>
    </w:p>
    <w:p w:rsidR="00614054" w:rsidRPr="00CA4934" w:rsidRDefault="00614054" w:rsidP="00614054">
      <w:pPr>
        <w:tabs>
          <w:tab w:val="left" w:pos="851"/>
        </w:tabs>
        <w:spacing w:after="0" w:line="360" w:lineRule="auto"/>
        <w:ind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график контрольных мероприятий.</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18.26. </w:t>
      </w:r>
      <w:r w:rsidRPr="00CA4934">
        <w:rPr>
          <w:rFonts w:ascii="Times New Roman" w:eastAsia="SchoolBookSanPin" w:hAnsi="Times New Roman"/>
          <w:bCs/>
          <w:sz w:val="28"/>
          <w:szCs w:val="28"/>
          <w:lang w:val="ru-RU"/>
        </w:rPr>
        <w:t xml:space="preserve">Стартовая диагностика </w:t>
      </w:r>
      <w:r w:rsidRPr="00CA4934">
        <w:rPr>
          <w:rFonts w:ascii="Times New Roman" w:eastAsia="SchoolBookSanPin" w:hAnsi="Times New Roman"/>
          <w:sz w:val="28"/>
          <w:szCs w:val="28"/>
          <w:lang w:val="ru-RU"/>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18.26.1. Стартовая диагностика проводится</w:t>
      </w:r>
      <w:r w:rsidRPr="00CA4934">
        <w:rPr>
          <w:rFonts w:ascii="Times New Roman" w:eastAsia="SchoolBookSanPin" w:hAnsi="Times New Roman"/>
          <w:sz w:val="28"/>
          <w:szCs w:val="28"/>
          <w:lang w:val="ru-RU"/>
        </w:rPr>
        <w:t xml:space="preserve"> в первый год изучения предмета</w:t>
      </w:r>
      <w:r w:rsidR="00901A29" w:rsidRPr="00CA4934">
        <w:rPr>
          <w:rFonts w:ascii="Times New Roman" w:eastAsia="SchoolBookSanPin" w:hAnsi="Times New Roman"/>
          <w:sz w:val="28"/>
          <w:szCs w:val="28"/>
          <w:lang w:val="ru-RU"/>
        </w:rPr>
        <w:t>на уровне основного общего образования</w:t>
      </w:r>
      <w:r w:rsidRPr="00CA4934">
        <w:rPr>
          <w:rFonts w:ascii="Times New Roman" w:eastAsia="SchoolBookSanPin" w:hAnsi="Times New Roman"/>
          <w:sz w:val="28"/>
          <w:szCs w:val="28"/>
          <w:lang w:val="ru-RU"/>
        </w:rPr>
        <w:t xml:space="preserve"> и </w:t>
      </w:r>
      <w:r w:rsidR="00B718C1" w:rsidRPr="00CA4934">
        <w:rPr>
          <w:rFonts w:ascii="Times New Roman" w:eastAsia="SchoolBookSanPin" w:hAnsi="Times New Roman"/>
          <w:sz w:val="28"/>
          <w:szCs w:val="28"/>
          <w:lang w:val="ru-RU"/>
        </w:rPr>
        <w:t>является</w:t>
      </w:r>
      <w:r w:rsidRPr="00CA4934">
        <w:rPr>
          <w:rFonts w:ascii="Times New Roman" w:eastAsia="SchoolBookSanPin" w:hAnsi="Times New Roman"/>
          <w:sz w:val="28"/>
          <w:szCs w:val="28"/>
          <w:lang w:val="ru-RU"/>
        </w:rPr>
        <w:t xml:space="preserve"> основ</w:t>
      </w:r>
      <w:r w:rsidR="00B718C1" w:rsidRPr="00CA4934">
        <w:rPr>
          <w:rFonts w:ascii="Times New Roman" w:eastAsia="SchoolBookSanPin" w:hAnsi="Times New Roman"/>
          <w:sz w:val="28"/>
          <w:szCs w:val="28"/>
          <w:lang w:val="ru-RU"/>
        </w:rPr>
        <w:t>ой</w:t>
      </w:r>
      <w:r w:rsidRPr="00CA4934">
        <w:rPr>
          <w:rFonts w:ascii="Times New Roman" w:eastAsia="SchoolBookSanPin" w:hAnsi="Times New Roman"/>
          <w:sz w:val="28"/>
          <w:szCs w:val="28"/>
          <w:lang w:val="ru-RU"/>
        </w:rPr>
        <w:t xml:space="preserve"> для оценки динамики образовательных достижений обучающихся.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18.26.2. </w:t>
      </w:r>
      <w:r w:rsidRPr="00CA4934">
        <w:rPr>
          <w:rFonts w:ascii="Times New Roman" w:eastAsia="SchoolBookSanPin" w:hAnsi="Times New Roman"/>
          <w:sz w:val="28"/>
          <w:szCs w:val="28"/>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работыс информацией, знаково-символическими средствами, логическими операциями.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18.26.3. </w:t>
      </w:r>
      <w:r w:rsidRPr="00CA4934">
        <w:rPr>
          <w:rFonts w:ascii="Times New Roman" w:eastAsia="SchoolBookSanPin" w:hAnsi="Times New Roman"/>
          <w:sz w:val="28"/>
          <w:szCs w:val="28"/>
          <w:lang w:val="ru-RU"/>
        </w:rPr>
        <w:t xml:space="preserve">Стартовая диагностика проводится педагогическими работникамис </w:t>
      </w:r>
      <w:r w:rsidRPr="00CA4934">
        <w:rPr>
          <w:rFonts w:ascii="Times New Roman" w:eastAsia="SchoolBookSanPin" w:hAnsi="Times New Roman"/>
          <w:sz w:val="28"/>
          <w:szCs w:val="28"/>
          <w:lang w:val="ru-RU"/>
        </w:rPr>
        <w:lastRenderedPageBreak/>
        <w:t xml:space="preserve">целью оценки готовности к изучению отдельных </w:t>
      </w:r>
      <w:r w:rsidR="00EE79AE" w:rsidRPr="00CA4934">
        <w:rPr>
          <w:rFonts w:ascii="Times New Roman" w:eastAsia="SchoolBookSanPin" w:hAnsi="Times New Roman"/>
          <w:sz w:val="28"/>
          <w:szCs w:val="28"/>
          <w:lang w:val="ru-RU"/>
        </w:rPr>
        <w:t xml:space="preserve">учебных </w:t>
      </w:r>
      <w:r w:rsidRPr="00CA4934">
        <w:rPr>
          <w:rFonts w:ascii="Times New Roman" w:eastAsia="SchoolBookSanPin" w:hAnsi="Times New Roman"/>
          <w:sz w:val="28"/>
          <w:szCs w:val="28"/>
          <w:lang w:val="ru-RU"/>
        </w:rPr>
        <w:t>предметов. Результаты стартовой диагностики являются основанием для корректировки учебных программ и индивидуализации учебного процесса.</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18.27. </w:t>
      </w:r>
      <w:r w:rsidR="00316458" w:rsidRPr="00CA4934">
        <w:rPr>
          <w:rFonts w:ascii="Times New Roman" w:eastAsia="SchoolBookSanPin" w:hAnsi="Times New Roman"/>
          <w:bCs/>
          <w:sz w:val="28"/>
          <w:szCs w:val="28"/>
          <w:lang w:val="ru-RU"/>
        </w:rPr>
        <w:t>При т</w:t>
      </w:r>
      <w:r w:rsidRPr="00CA4934">
        <w:rPr>
          <w:rFonts w:ascii="Times New Roman" w:eastAsia="SchoolBookSanPin" w:hAnsi="Times New Roman"/>
          <w:bCs/>
          <w:sz w:val="28"/>
          <w:szCs w:val="28"/>
          <w:lang w:val="ru-RU"/>
        </w:rPr>
        <w:t>екущ</w:t>
      </w:r>
      <w:r w:rsidR="00316458" w:rsidRPr="00CA4934">
        <w:rPr>
          <w:rFonts w:ascii="Times New Roman" w:eastAsia="SchoolBookSanPin" w:hAnsi="Times New Roman"/>
          <w:bCs/>
          <w:sz w:val="28"/>
          <w:szCs w:val="28"/>
          <w:lang w:val="ru-RU"/>
        </w:rPr>
        <w:t>ей</w:t>
      </w:r>
      <w:r w:rsidRPr="00CA4934">
        <w:rPr>
          <w:rFonts w:ascii="Times New Roman" w:eastAsia="SchoolBookSanPin" w:hAnsi="Times New Roman"/>
          <w:bCs/>
          <w:sz w:val="28"/>
          <w:szCs w:val="28"/>
          <w:lang w:val="ru-RU"/>
        </w:rPr>
        <w:t xml:space="preserve"> оценк</w:t>
      </w:r>
      <w:r w:rsidR="00316458" w:rsidRPr="00CA4934">
        <w:rPr>
          <w:rFonts w:ascii="Times New Roman" w:eastAsia="SchoolBookSanPin" w:hAnsi="Times New Roman"/>
          <w:bCs/>
          <w:sz w:val="28"/>
          <w:szCs w:val="28"/>
          <w:lang w:val="ru-RU"/>
        </w:rPr>
        <w:t xml:space="preserve">еоценивается </w:t>
      </w:r>
      <w:r w:rsidRPr="00CA4934">
        <w:rPr>
          <w:rFonts w:ascii="Times New Roman" w:eastAsia="SchoolBookSanPin" w:hAnsi="Times New Roman"/>
          <w:sz w:val="28"/>
          <w:szCs w:val="28"/>
          <w:lang w:val="ru-RU"/>
        </w:rPr>
        <w:t>индивидуально</w:t>
      </w:r>
      <w:r w:rsidR="00316458"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продвижени</w:t>
      </w:r>
      <w:r w:rsidR="00316458"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обучающегося в освоении программы учебного предмета.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18.27.1. </w:t>
      </w:r>
      <w:r w:rsidRPr="00CA4934">
        <w:rPr>
          <w:rFonts w:ascii="Times New Roman" w:eastAsia="SchoolBookSanPin" w:hAnsi="Times New Roman"/>
          <w:sz w:val="28"/>
          <w:szCs w:val="28"/>
          <w:lang w:val="ru-RU"/>
        </w:rPr>
        <w:t xml:space="preserve">Текущая оценка может быть </w:t>
      </w:r>
      <w:r w:rsidRPr="00CA4934">
        <w:rPr>
          <w:rFonts w:ascii="Times New Roman" w:eastAsia="SchoolBookSanPin" w:hAnsi="Times New Roman"/>
          <w:bCs/>
          <w:sz w:val="28"/>
          <w:szCs w:val="28"/>
          <w:lang w:val="ru-RU"/>
        </w:rPr>
        <w:t>формирующей (</w:t>
      </w:r>
      <w:r w:rsidRPr="00CA4934">
        <w:rPr>
          <w:rFonts w:ascii="Times New Roman" w:eastAsia="SchoolBookSanPin" w:hAnsi="Times New Roman"/>
          <w:sz w:val="28"/>
          <w:szCs w:val="28"/>
          <w:lang w:val="ru-RU"/>
        </w:rPr>
        <w:t xml:space="preserve">поддерживающейи направляющей усилия обучающегося, включающей его в самостоятельную оценочную деятельность) и </w:t>
      </w:r>
      <w:r w:rsidRPr="00CA4934">
        <w:rPr>
          <w:rFonts w:ascii="Times New Roman" w:eastAsia="SchoolBookSanPin" w:hAnsi="Times New Roman"/>
          <w:bCs/>
          <w:sz w:val="28"/>
          <w:szCs w:val="28"/>
          <w:lang w:val="ru-RU"/>
        </w:rPr>
        <w:t>диагностической</w:t>
      </w:r>
      <w:r w:rsidRPr="00CA4934">
        <w:rPr>
          <w:rFonts w:ascii="Times New Roman" w:eastAsia="SchoolBookSanPin" w:hAnsi="Times New Roman"/>
          <w:sz w:val="28"/>
          <w:szCs w:val="28"/>
          <w:lang w:val="ru-RU"/>
        </w:rPr>
        <w:t>, способствующей выявлениюи осознанию педагогическим работником и обучающимся существующих проблемв обучении.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18.27.2. </w:t>
      </w:r>
      <w:r w:rsidRPr="00CA4934">
        <w:rPr>
          <w:rFonts w:ascii="Times New Roman" w:eastAsia="SchoolBookSanPin" w:hAnsi="Times New Roman"/>
          <w:sz w:val="28"/>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18.27.3. </w:t>
      </w:r>
      <w:r w:rsidRPr="00CA4934">
        <w:rPr>
          <w:rFonts w:ascii="Times New Roman" w:eastAsia="SchoolBookSanPin" w:hAnsi="Times New Roman"/>
          <w:sz w:val="28"/>
          <w:szCs w:val="28"/>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18.27.4. </w:t>
      </w:r>
      <w:r w:rsidRPr="00CA4934">
        <w:rPr>
          <w:rFonts w:ascii="Times New Roman" w:eastAsia="SchoolBookSanPin" w:hAnsi="Times New Roman"/>
          <w:sz w:val="28"/>
          <w:szCs w:val="28"/>
          <w:lang w:val="ru-RU"/>
        </w:rPr>
        <w:t>Результаты текущей оценки являются основой для индивидуализации учебного процесса.</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18.28. </w:t>
      </w:r>
      <w:r w:rsidR="00316458" w:rsidRPr="00CA4934">
        <w:rPr>
          <w:rFonts w:ascii="Times New Roman" w:eastAsia="SchoolBookSanPin" w:hAnsi="Times New Roman"/>
          <w:sz w:val="28"/>
          <w:szCs w:val="28"/>
          <w:lang w:val="ru-RU"/>
        </w:rPr>
        <w:t>При т</w:t>
      </w:r>
      <w:r w:rsidRPr="00CA4934">
        <w:rPr>
          <w:rFonts w:ascii="Times New Roman" w:eastAsia="SchoolBookSanPin" w:hAnsi="Times New Roman"/>
          <w:sz w:val="28"/>
          <w:szCs w:val="28"/>
          <w:lang w:val="ru-RU"/>
        </w:rPr>
        <w:t>ематическ</w:t>
      </w:r>
      <w:r w:rsidR="00316458" w:rsidRPr="00CA4934">
        <w:rPr>
          <w:rFonts w:ascii="Times New Roman" w:eastAsia="SchoolBookSanPin" w:hAnsi="Times New Roman"/>
          <w:sz w:val="28"/>
          <w:szCs w:val="28"/>
          <w:lang w:val="ru-RU"/>
        </w:rPr>
        <w:t>ой</w:t>
      </w:r>
      <w:r w:rsidRPr="00CA4934">
        <w:rPr>
          <w:rFonts w:ascii="Times New Roman" w:eastAsia="SchoolBookSanPin" w:hAnsi="Times New Roman"/>
          <w:sz w:val="28"/>
          <w:szCs w:val="28"/>
          <w:lang w:val="ru-RU"/>
        </w:rPr>
        <w:t xml:space="preserve"> оценк</w:t>
      </w:r>
      <w:r w:rsidR="00316458" w:rsidRPr="00CA4934">
        <w:rPr>
          <w:rFonts w:ascii="Times New Roman" w:eastAsia="SchoolBookSanPin" w:hAnsi="Times New Roman"/>
          <w:sz w:val="28"/>
          <w:szCs w:val="28"/>
          <w:lang w:val="ru-RU"/>
        </w:rPr>
        <w:t>ео</w:t>
      </w:r>
      <w:r w:rsidRPr="00CA4934">
        <w:rPr>
          <w:rFonts w:ascii="Times New Roman" w:eastAsia="SchoolBookSanPin" w:hAnsi="Times New Roman"/>
          <w:sz w:val="28"/>
          <w:szCs w:val="28"/>
          <w:lang w:val="ru-RU"/>
        </w:rPr>
        <w:t>цен</w:t>
      </w:r>
      <w:r w:rsidR="00316458" w:rsidRPr="00CA4934">
        <w:rPr>
          <w:rFonts w:ascii="Times New Roman" w:eastAsia="SchoolBookSanPin" w:hAnsi="Times New Roman"/>
          <w:sz w:val="28"/>
          <w:szCs w:val="28"/>
          <w:lang w:val="ru-RU"/>
        </w:rPr>
        <w:t>ивается</w:t>
      </w:r>
      <w:r w:rsidRPr="00CA4934">
        <w:rPr>
          <w:rFonts w:ascii="Times New Roman" w:eastAsia="SchoolBookSanPin" w:hAnsi="Times New Roman"/>
          <w:sz w:val="28"/>
          <w:szCs w:val="28"/>
          <w:lang w:val="ru-RU"/>
        </w:rPr>
        <w:t xml:space="preserve"> уров</w:t>
      </w:r>
      <w:r w:rsidR="00316458" w:rsidRPr="00CA4934">
        <w:rPr>
          <w:rFonts w:ascii="Times New Roman" w:eastAsia="SchoolBookSanPin" w:hAnsi="Times New Roman"/>
          <w:sz w:val="28"/>
          <w:szCs w:val="28"/>
          <w:lang w:val="ru-RU"/>
        </w:rPr>
        <w:t>ень</w:t>
      </w:r>
      <w:r w:rsidRPr="00CA4934">
        <w:rPr>
          <w:rFonts w:ascii="Times New Roman" w:eastAsia="SchoolBookSanPin" w:hAnsi="Times New Roman"/>
          <w:sz w:val="28"/>
          <w:szCs w:val="28"/>
          <w:lang w:val="ru-RU"/>
        </w:rPr>
        <w:t xml:space="preserve"> достижения тематических планируемых результатов по учебному предмету.</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18.29. Внутренний мониторинг </w:t>
      </w:r>
      <w:r w:rsidR="00B718C1" w:rsidRPr="00CA4934">
        <w:rPr>
          <w:rFonts w:ascii="Times New Roman" w:eastAsia="SchoolBookSanPin" w:hAnsi="Times New Roman"/>
          <w:sz w:val="28"/>
          <w:szCs w:val="28"/>
          <w:lang w:val="ru-RU"/>
        </w:rPr>
        <w:t>включает</w:t>
      </w:r>
      <w:r w:rsidRPr="00CA4934">
        <w:rPr>
          <w:rFonts w:ascii="Times New Roman" w:eastAsia="SchoolBookSanPin" w:hAnsi="Times New Roman"/>
          <w:sz w:val="28"/>
          <w:szCs w:val="28"/>
          <w:lang w:val="ru-RU"/>
        </w:rPr>
        <w:t xml:space="preserve"> следующие процедуры:</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стартовая диагностика;</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уровня достижения предметных и метапредметных результатов;</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уровня функциональной грамотности;</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w:t>
      </w:r>
      <w:r w:rsidR="00D861E8"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нных уроков, анализа качества учебных заданий, предлагаемых педагогическим работником обучающимся.</w:t>
      </w:r>
    </w:p>
    <w:p w:rsidR="00614054" w:rsidRPr="00CA4934" w:rsidRDefault="00614054" w:rsidP="0061405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Содержание и периодичность внутреннего мониторинга устанавлива</w:t>
      </w:r>
      <w:r w:rsidR="00B718C1" w:rsidRPr="00CA4934">
        <w:rPr>
          <w:rFonts w:ascii="Times New Roman" w:eastAsia="SchoolBookSanPin" w:hAnsi="Times New Roman"/>
          <w:sz w:val="28"/>
          <w:szCs w:val="28"/>
          <w:lang w:val="ru-RU"/>
        </w:rPr>
        <w:t>ю</w:t>
      </w:r>
      <w:r w:rsidRPr="00CA4934">
        <w:rPr>
          <w:rFonts w:ascii="Times New Roman" w:eastAsia="SchoolBookSanPin" w:hAnsi="Times New Roman"/>
          <w:sz w:val="28"/>
          <w:szCs w:val="28"/>
          <w:lang w:val="ru-RU"/>
        </w:rPr>
        <w:t xml:space="preserve">тся </w:t>
      </w:r>
      <w:r w:rsidRPr="00CA4934">
        <w:rPr>
          <w:rFonts w:ascii="Times New Roman" w:eastAsia="SchoolBookSanPin" w:hAnsi="Times New Roman"/>
          <w:sz w:val="28"/>
          <w:szCs w:val="28"/>
          <w:lang w:val="ru-RU"/>
        </w:rPr>
        <w:lastRenderedPageBreak/>
        <w:t>решением педагогического совета образовательной организации. Результаты внутреннего мониторинга являются основанием подготовки рекомендацийдля текущей коррекции учебного процесса и его индивидуализациии (или) для повышения квалификации педагогического работника.</w:t>
      </w:r>
    </w:p>
    <w:p w:rsidR="002618EA" w:rsidRPr="00CA4934" w:rsidRDefault="002618EA" w:rsidP="00C2107B">
      <w:pPr>
        <w:spacing w:after="0" w:line="360" w:lineRule="auto"/>
        <w:ind w:firstLine="709"/>
        <w:jc w:val="both"/>
        <w:rPr>
          <w:rFonts w:ascii="Times New Roman" w:eastAsia="SchoolBookSanPin" w:hAnsi="Times New Roman"/>
          <w:sz w:val="28"/>
          <w:szCs w:val="28"/>
          <w:lang w:val="ru-RU"/>
        </w:rPr>
      </w:pPr>
    </w:p>
    <w:p w:rsidR="00DE7B1C" w:rsidRPr="00CA4934" w:rsidRDefault="00764573" w:rsidP="00C2107B">
      <w:pPr>
        <w:spacing w:after="0" w:line="360" w:lineRule="auto"/>
        <w:jc w:val="center"/>
        <w:rPr>
          <w:rFonts w:ascii="Times New Roman" w:eastAsia="SchoolBookSanPin" w:hAnsi="Times New Roman"/>
          <w:b/>
          <w:sz w:val="28"/>
          <w:szCs w:val="28"/>
          <w:lang w:val="ru-RU"/>
        </w:rPr>
      </w:pPr>
      <w:r w:rsidRPr="00CA4934">
        <w:rPr>
          <w:rFonts w:ascii="Times New Roman" w:eastAsia="SchoolBookSanPin" w:hAnsi="Times New Roman"/>
          <w:b/>
          <w:sz w:val="28"/>
          <w:szCs w:val="28"/>
          <w:lang w:val="ru-RU"/>
        </w:rPr>
        <w:t>III. Содержательный раздел</w:t>
      </w:r>
      <w:r w:rsidR="004F36DA" w:rsidRPr="00CA4934">
        <w:rPr>
          <w:rFonts w:ascii="Times New Roman" w:eastAsia="SchoolBookSanPin" w:hAnsi="Times New Roman"/>
          <w:b/>
          <w:sz w:val="28"/>
          <w:szCs w:val="28"/>
          <w:lang w:val="ru-RU"/>
        </w:rPr>
        <w:t>.</w:t>
      </w:r>
    </w:p>
    <w:p w:rsidR="00073C3E" w:rsidRPr="00CA4934" w:rsidRDefault="00073C3E" w:rsidP="00C2107B">
      <w:pPr>
        <w:spacing w:after="0" w:line="360" w:lineRule="auto"/>
        <w:jc w:val="center"/>
        <w:rPr>
          <w:rFonts w:ascii="Times New Roman" w:eastAsia="SchoolBookSanPin" w:hAnsi="Times New Roman"/>
          <w:b/>
          <w:sz w:val="28"/>
          <w:szCs w:val="28"/>
          <w:lang w:val="ru-RU"/>
        </w:rPr>
      </w:pPr>
    </w:p>
    <w:p w:rsidR="00BF3BA1" w:rsidRPr="00CA4934" w:rsidRDefault="00BF3BA1" w:rsidP="00F973DB">
      <w:pPr>
        <w:pStyle w:val="1"/>
        <w:pBdr>
          <w:bottom w:val="none" w:sz="0" w:space="0" w:color="auto"/>
        </w:pBdr>
        <w:tabs>
          <w:tab w:val="left" w:pos="1276"/>
        </w:tabs>
        <w:spacing w:before="0" w:line="353" w:lineRule="auto"/>
        <w:ind w:firstLine="708"/>
        <w:jc w:val="both"/>
        <w:rPr>
          <w:b w:val="0"/>
          <w:szCs w:val="28"/>
          <w:lang w:val="ru-RU"/>
        </w:rPr>
      </w:pPr>
      <w:bookmarkStart w:id="2" w:name="_Hlk115428603"/>
      <w:bookmarkEnd w:id="1"/>
      <w:r w:rsidRPr="00CA4934">
        <w:rPr>
          <w:rFonts w:eastAsia="SchoolBookSanPin"/>
          <w:b w:val="0"/>
          <w:szCs w:val="28"/>
          <w:lang w:val="ru-RU"/>
        </w:rPr>
        <w:t>19. Федеральная рабочая программа по учебному предмету «Русский язык».</w:t>
      </w:r>
    </w:p>
    <w:p w:rsidR="00BF3BA1" w:rsidRPr="00CA4934" w:rsidRDefault="00BF3BA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19.1.Федеральная рабочая программа по учебному предмету «Русский язык» (предметная область «Русский язык и </w:t>
      </w:r>
      <w:r w:rsidR="00A24212" w:rsidRPr="00CA4934">
        <w:rPr>
          <w:rFonts w:ascii="Times New Roman" w:eastAsia="SchoolBookSanPin" w:hAnsi="Times New Roman"/>
          <w:sz w:val="28"/>
          <w:szCs w:val="28"/>
          <w:lang w:val="ru-RU"/>
        </w:rPr>
        <w:t>литература</w:t>
      </w:r>
      <w:r w:rsidRPr="00CA4934">
        <w:rPr>
          <w:rFonts w:ascii="Times New Roman" w:eastAsia="SchoolBookSanPin" w:hAnsi="Times New Roman"/>
          <w:sz w:val="28"/>
          <w:szCs w:val="28"/>
          <w:lang w:val="ru-RU"/>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CA4934" w:rsidRDefault="00BF3BA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19.2. Пояснительная записка отражает общие цели и задачи изучения русского языка, место в структуре учебного плана, а также подходы к отбору содержания,к определению планируемых результатов.</w:t>
      </w:r>
    </w:p>
    <w:p w:rsidR="00464243" w:rsidRPr="00CA4934" w:rsidRDefault="00BF3BA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BF3BA1" w:rsidRPr="00CA4934" w:rsidRDefault="00BF3BA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19.4. Планируемые результаты освоения программы по русскому языку включают личностные, метапредметные результаты за весь период обученияна уровне основного общего образования, а также предметные достижения обучающегося за каждый год обучения.</w:t>
      </w:r>
    </w:p>
    <w:p w:rsidR="00704BEF" w:rsidRPr="00CA4934" w:rsidRDefault="00BF3BA1"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19.5.</w:t>
      </w:r>
      <w:r w:rsidR="00460248" w:rsidRPr="00CA4934">
        <w:rPr>
          <w:rFonts w:ascii="Times New Roman" w:eastAsia="OfficinaSansBoldITC" w:hAnsi="Times New Roman"/>
          <w:sz w:val="28"/>
          <w:szCs w:val="28"/>
          <w:lang w:val="ru-RU"/>
        </w:rPr>
        <w:t>Пояснительная записка</w:t>
      </w:r>
      <w:r w:rsidR="004F36DA" w:rsidRPr="00CA4934">
        <w:rPr>
          <w:rFonts w:ascii="Times New Roman" w:eastAsia="OfficinaSansBoldITC" w:hAnsi="Times New Roman"/>
          <w:sz w:val="28"/>
          <w:szCs w:val="28"/>
          <w:lang w:val="ru-RU"/>
        </w:rPr>
        <w:t>.</w:t>
      </w:r>
    </w:p>
    <w:p w:rsidR="00D67B9C" w:rsidRPr="00CA4934" w:rsidRDefault="00BF3BA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19.5.1. </w:t>
      </w:r>
      <w:r w:rsidRPr="00CA4934">
        <w:rPr>
          <w:rFonts w:ascii="Times New Roman" w:eastAsia="SchoolBookSanPin" w:hAnsi="Times New Roman"/>
          <w:sz w:val="28"/>
          <w:szCs w:val="28"/>
          <w:lang w:val="ru-RU"/>
        </w:rPr>
        <w:t>Программа по русскому языку на уровне основного общего образования</w:t>
      </w:r>
      <w:r w:rsidR="00D67B9C" w:rsidRPr="00CA4934">
        <w:rPr>
          <w:rFonts w:ascii="Times New Roman" w:eastAsia="SchoolBookSanPin" w:hAnsi="Times New Roman"/>
          <w:sz w:val="28"/>
          <w:szCs w:val="28"/>
          <w:lang w:val="ru-RU"/>
        </w:rPr>
        <w:t xml:space="preserve">разработана с целью оказания методической помощи </w:t>
      </w:r>
      <w:r w:rsidR="00B850D6" w:rsidRPr="00CA4934">
        <w:rPr>
          <w:rFonts w:ascii="Times New Roman" w:eastAsia="SchoolBookSanPin" w:hAnsi="Times New Roman"/>
          <w:sz w:val="28"/>
          <w:szCs w:val="28"/>
          <w:lang w:val="ru-RU"/>
        </w:rPr>
        <w:t>учителю</w:t>
      </w:r>
      <w:r w:rsidR="00D67B9C" w:rsidRPr="00CA4934">
        <w:rPr>
          <w:rFonts w:ascii="Times New Roman" w:eastAsia="SchoolBookSanPin" w:hAnsi="Times New Roman"/>
          <w:sz w:val="28"/>
          <w:szCs w:val="28"/>
          <w:lang w:val="ru-RU"/>
        </w:rPr>
        <w:t xml:space="preserve"> русского языка в создании рабочей программы по учебному предмету, ориентированнойна современные тенденции в </w:t>
      </w:r>
      <w:r w:rsidR="00884AC9" w:rsidRPr="00CA4934">
        <w:rPr>
          <w:rFonts w:ascii="Times New Roman" w:eastAsia="SchoolBookSanPin" w:hAnsi="Times New Roman"/>
          <w:sz w:val="28"/>
          <w:szCs w:val="28"/>
          <w:lang w:val="ru-RU"/>
        </w:rPr>
        <w:t xml:space="preserve">системе </w:t>
      </w:r>
      <w:r w:rsidR="00D67B9C" w:rsidRPr="00CA4934">
        <w:rPr>
          <w:rFonts w:ascii="Times New Roman" w:eastAsia="SchoolBookSanPin" w:hAnsi="Times New Roman"/>
          <w:sz w:val="28"/>
          <w:szCs w:val="28"/>
          <w:lang w:val="ru-RU"/>
        </w:rPr>
        <w:t>образовани</w:t>
      </w:r>
      <w:r w:rsidR="00884AC9" w:rsidRPr="00CA4934">
        <w:rPr>
          <w:rFonts w:ascii="Times New Roman" w:eastAsia="SchoolBookSanPin" w:hAnsi="Times New Roman"/>
          <w:sz w:val="28"/>
          <w:szCs w:val="28"/>
          <w:lang w:val="ru-RU"/>
        </w:rPr>
        <w:t>я</w:t>
      </w:r>
      <w:r w:rsidR="00D67B9C" w:rsidRPr="00CA4934">
        <w:rPr>
          <w:rFonts w:ascii="Times New Roman" w:eastAsia="SchoolBookSanPin" w:hAnsi="Times New Roman"/>
          <w:sz w:val="28"/>
          <w:szCs w:val="28"/>
          <w:lang w:val="ru-RU"/>
        </w:rPr>
        <w:t xml:space="preserve"> и активные методики обучения.</w:t>
      </w:r>
    </w:p>
    <w:p w:rsidR="00D67B9C" w:rsidRPr="00CA4934" w:rsidRDefault="00BF3BA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19.5.2. </w:t>
      </w:r>
      <w:r w:rsidRPr="00CA4934">
        <w:rPr>
          <w:rFonts w:ascii="Times New Roman" w:eastAsia="SchoolBookSanPin" w:hAnsi="Times New Roman"/>
          <w:sz w:val="28"/>
          <w:szCs w:val="28"/>
          <w:lang w:val="ru-RU"/>
        </w:rPr>
        <w:t xml:space="preserve">Программа по русскому языку </w:t>
      </w:r>
      <w:r w:rsidR="00D67B9C" w:rsidRPr="00CA4934">
        <w:rPr>
          <w:rFonts w:ascii="Times New Roman" w:eastAsia="SchoolBookSanPin" w:hAnsi="Times New Roman"/>
          <w:position w:val="1"/>
          <w:sz w:val="28"/>
          <w:szCs w:val="28"/>
          <w:lang w:val="ru-RU"/>
        </w:rPr>
        <w:t>позволит учителю:</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реализовать в процессе преподавания русского языка современные подходык </w:t>
      </w:r>
      <w:r w:rsidRPr="00CA4934">
        <w:rPr>
          <w:rFonts w:ascii="Times New Roman" w:eastAsia="SchoolBookSanPin" w:hAnsi="Times New Roman"/>
          <w:position w:val="1"/>
          <w:sz w:val="28"/>
          <w:szCs w:val="28"/>
          <w:lang w:val="ru-RU"/>
        </w:rPr>
        <w:lastRenderedPageBreak/>
        <w:t>достижению личностных, метапредметных и предметных результатов обучения, сформулированных в ФГОС ООО;</w:t>
      </w:r>
    </w:p>
    <w:p w:rsidR="00A752D4"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определить и структурировать планируемые результаты обученияи содержание </w:t>
      </w:r>
      <w:r w:rsidR="00BF3BA1" w:rsidRPr="00CA4934">
        <w:rPr>
          <w:rFonts w:ascii="Times New Roman" w:eastAsia="SchoolBookSanPin" w:hAnsi="Times New Roman"/>
          <w:position w:val="1"/>
          <w:sz w:val="28"/>
          <w:szCs w:val="28"/>
          <w:lang w:val="ru-RU"/>
        </w:rPr>
        <w:t>русского языка</w:t>
      </w:r>
      <w:r w:rsidRPr="00CA4934">
        <w:rPr>
          <w:rFonts w:ascii="Times New Roman" w:eastAsia="SchoolBookSanPin" w:hAnsi="Times New Roman"/>
          <w:position w:val="1"/>
          <w:sz w:val="28"/>
          <w:szCs w:val="28"/>
          <w:lang w:val="ru-RU"/>
        </w:rPr>
        <w:t xml:space="preserve"> по годам обучения в соответствии с ФГОС ООО</w:t>
      </w:r>
      <w:r w:rsidR="00A752D4"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разработать календарно-тематическое планирование с учётом особенностей конкретного класса.</w:t>
      </w:r>
    </w:p>
    <w:p w:rsidR="00D67B9C" w:rsidRPr="00CA4934" w:rsidRDefault="00A752D4"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19.5.3. </w:t>
      </w:r>
      <w:r w:rsidR="00D67B9C" w:rsidRPr="00CA4934">
        <w:rPr>
          <w:rFonts w:ascii="Times New Roman" w:eastAsia="SchoolBookSanPin" w:hAnsi="Times New Roman"/>
          <w:sz w:val="28"/>
          <w:szCs w:val="28"/>
          <w:lang w:val="ru-RU"/>
        </w:rPr>
        <w:t>Русский язык</w:t>
      </w:r>
      <w:r w:rsidR="00E47B62" w:rsidRPr="00CA4934">
        <w:rPr>
          <w:rFonts w:ascii="Times New Roman" w:eastAsia="SchoolBookSanPin" w:hAnsi="Times New Roman"/>
          <w:sz w:val="28"/>
          <w:szCs w:val="28"/>
          <w:lang w:val="ru-RU"/>
        </w:rPr>
        <w:t xml:space="preserve"> – </w:t>
      </w:r>
      <w:r w:rsidR="00D67B9C" w:rsidRPr="00CA4934">
        <w:rPr>
          <w:rFonts w:ascii="Times New Roman" w:eastAsia="SchoolBookSanPin" w:hAnsi="Times New Roman"/>
          <w:sz w:val="28"/>
          <w:szCs w:val="28"/>
          <w:lang w:val="ru-RU"/>
        </w:rPr>
        <w:t>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основойих социально-экономической, культурной и духовной консолидации.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Высокая функциональная значимость русского языка и выполнениеим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формахего существования и функциональных разновидностях, пониманиеего стилистических особенностей и выразительных возможностей, умение правильно и эффективно использовать русский язык в различных сферахи ситуациях общения определяют успешность социализации личностии возможности её самореализации в различных жизненно важных для человека областях.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67B9C" w:rsidRPr="00CA4934" w:rsidRDefault="00A752D4"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19.5.4. </w:t>
      </w:r>
      <w:r w:rsidR="00D67B9C" w:rsidRPr="00CA4934">
        <w:rPr>
          <w:rFonts w:ascii="Times New Roman" w:eastAsia="SchoolBookSanPin" w:hAnsi="Times New Roman"/>
          <w:sz w:val="28"/>
          <w:szCs w:val="28"/>
          <w:lang w:val="ru-RU"/>
        </w:rPr>
        <w:t xml:space="preserve">Обучение русскому языку направлено на совершенствование нравственной и коммуникативной культуры </w:t>
      </w:r>
      <w:r w:rsidR="00FC00E1" w:rsidRPr="00CA4934">
        <w:rPr>
          <w:rFonts w:ascii="Times New Roman" w:eastAsia="SchoolBookSanPin" w:hAnsi="Times New Roman"/>
          <w:sz w:val="28"/>
          <w:szCs w:val="28"/>
          <w:lang w:val="ru-RU"/>
        </w:rPr>
        <w:t>обучающегося</w:t>
      </w:r>
      <w:r w:rsidR="00D67B9C" w:rsidRPr="00CA4934">
        <w:rPr>
          <w:rFonts w:ascii="Times New Roman" w:eastAsia="SchoolBookSanPin" w:hAnsi="Times New Roman"/>
          <w:sz w:val="28"/>
          <w:szCs w:val="28"/>
          <w:lang w:val="ru-RU"/>
        </w:rPr>
        <w:t>, развитиеего интеллектуальных и творческих способностей, мышления, памятии воображения, навыков самостоятельной учебной деятельности, самообразования.</w:t>
      </w:r>
    </w:p>
    <w:p w:rsidR="00A752D4" w:rsidRPr="00CA4934" w:rsidRDefault="00A752D4"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19.5.5. </w:t>
      </w:r>
      <w:r w:rsidR="00D67B9C" w:rsidRPr="00CA4934">
        <w:rPr>
          <w:rFonts w:ascii="Times New Roman" w:eastAsia="SchoolBookSanPin" w:hAnsi="Times New Roman"/>
          <w:sz w:val="28"/>
          <w:szCs w:val="28"/>
          <w:lang w:val="ru-RU"/>
        </w:rPr>
        <w:t xml:space="preserve">Содержание </w:t>
      </w:r>
      <w:r w:rsidRPr="00CA4934">
        <w:rPr>
          <w:rFonts w:ascii="Times New Roman" w:eastAsia="SchoolBookSanPin" w:hAnsi="Times New Roman"/>
          <w:sz w:val="28"/>
          <w:szCs w:val="28"/>
          <w:lang w:val="ru-RU"/>
        </w:rPr>
        <w:t xml:space="preserve">программы по </w:t>
      </w:r>
      <w:r w:rsidR="00D67B9C" w:rsidRPr="00CA4934">
        <w:rPr>
          <w:rFonts w:ascii="Times New Roman" w:eastAsia="SchoolBookSanPin" w:hAnsi="Times New Roman"/>
          <w:sz w:val="28"/>
          <w:szCs w:val="28"/>
          <w:lang w:val="ru-RU"/>
        </w:rPr>
        <w:t xml:space="preserve">русскому языку ориентировано такжена </w:t>
      </w:r>
      <w:r w:rsidR="00D67B9C" w:rsidRPr="00CA4934">
        <w:rPr>
          <w:rFonts w:ascii="Times New Roman" w:eastAsia="SchoolBookSanPin" w:hAnsi="Times New Roman"/>
          <w:sz w:val="28"/>
          <w:szCs w:val="28"/>
          <w:lang w:val="ru-RU"/>
        </w:rPr>
        <w:lastRenderedPageBreak/>
        <w:t xml:space="preserve">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752D4" w:rsidRPr="00CA4934" w:rsidRDefault="00A752D4"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19.5.6. </w:t>
      </w:r>
      <w:r w:rsidRPr="00CA4934">
        <w:rPr>
          <w:rFonts w:ascii="Times New Roman" w:eastAsia="SchoolBookSanPin" w:hAnsi="Times New Roman"/>
          <w:sz w:val="28"/>
          <w:szCs w:val="28"/>
          <w:lang w:val="ru-RU"/>
        </w:rPr>
        <w:t>Изучение русского языка направлено на достижение следующих целей: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знанийв разных сферах человеческой деятельности</w:t>
      </w:r>
      <w:r w:rsidR="00A752D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проявление уваженияк общероссийской и русской культуре, к культуре и языкам всех народов Российской Федерации;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стремленияк речевому самосовершенствованию;</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совершенствование речевой деятельности, коммуникативных умений, обеспечивающих эффективное взаимодействие с окружающими людьмив ситуациях формального и неформального межличностного и межкультурного общения</w:t>
      </w:r>
      <w:r w:rsidR="00A752D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овладение русским языком как средством получения различной информации, в том числе знаний по разным учебным предметам;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w:t>
      </w:r>
      <w:r w:rsidRPr="00CA4934">
        <w:rPr>
          <w:rFonts w:ascii="Times New Roman" w:eastAsia="SchoolBookSanPin" w:hAnsi="Times New Roman"/>
          <w:sz w:val="28"/>
          <w:szCs w:val="28"/>
          <w:lang w:val="ru-RU"/>
        </w:rPr>
        <w:lastRenderedPageBreak/>
        <w:t>конкретизациив процессе изучения русского языка;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функциональной грамотности</w:t>
      </w:r>
      <w:r w:rsidR="00A752D4" w:rsidRPr="00CA4934">
        <w:rPr>
          <w:rFonts w:ascii="Times New Roman" w:eastAsia="SchoolBookSanPin" w:hAnsi="Times New Roman"/>
          <w:sz w:val="28"/>
          <w:szCs w:val="28"/>
          <w:lang w:val="ru-RU"/>
        </w:rPr>
        <w:t xml:space="preserve"> в части формирования </w:t>
      </w:r>
      <w:r w:rsidRPr="00CA4934">
        <w:rPr>
          <w:rFonts w:ascii="Times New Roman" w:eastAsia="SchoolBookSanPin" w:hAnsi="Times New Roman"/>
          <w:sz w:val="28"/>
          <w:szCs w:val="28"/>
          <w:lang w:val="ru-RU"/>
        </w:rPr>
        <w:t>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w:t>
      </w:r>
      <w:r w:rsidR="00A752D4" w:rsidRPr="00CA4934">
        <w:rPr>
          <w:rFonts w:ascii="Times New Roman" w:eastAsia="SchoolBookSanPin" w:hAnsi="Times New Roman"/>
          <w:sz w:val="28"/>
          <w:szCs w:val="28"/>
          <w:lang w:val="ru-RU"/>
        </w:rPr>
        <w:t>, осваивать</w:t>
      </w:r>
      <w:r w:rsidRPr="00CA4934">
        <w:rPr>
          <w:rFonts w:ascii="Times New Roman" w:eastAsia="SchoolBookSanPin" w:hAnsi="Times New Roman"/>
          <w:sz w:val="28"/>
          <w:szCs w:val="28"/>
          <w:lang w:val="ru-RU"/>
        </w:rPr>
        <w:t xml:space="preserve"> стратеги</w:t>
      </w:r>
      <w:r w:rsidR="00A752D4" w:rsidRPr="00CA4934">
        <w:rPr>
          <w:rFonts w:ascii="Times New Roman" w:eastAsia="SchoolBookSanPin" w:hAnsi="Times New Roman"/>
          <w:sz w:val="28"/>
          <w:szCs w:val="28"/>
          <w:lang w:val="ru-RU"/>
        </w:rPr>
        <w:t>и</w:t>
      </w:r>
      <w:r w:rsidRPr="00CA4934">
        <w:rPr>
          <w:rFonts w:ascii="Times New Roman" w:eastAsia="SchoolBookSanPin" w:hAnsi="Times New Roman"/>
          <w:sz w:val="28"/>
          <w:szCs w:val="28"/>
          <w:lang w:val="ru-RU"/>
        </w:rPr>
        <w:t>и тактик</w:t>
      </w:r>
      <w:r w:rsidR="00A752D4" w:rsidRPr="00CA4934">
        <w:rPr>
          <w:rFonts w:ascii="Times New Roman" w:eastAsia="SchoolBookSanPin" w:hAnsi="Times New Roman"/>
          <w:sz w:val="28"/>
          <w:szCs w:val="28"/>
          <w:lang w:val="ru-RU"/>
        </w:rPr>
        <w:t>и</w:t>
      </w:r>
      <w:r w:rsidRPr="00CA4934">
        <w:rPr>
          <w:rFonts w:ascii="Times New Roman" w:eastAsia="SchoolBookSanPin" w:hAnsi="Times New Roman"/>
          <w:sz w:val="28"/>
          <w:szCs w:val="28"/>
          <w:lang w:val="ru-RU"/>
        </w:rPr>
        <w:t xml:space="preserve"> информационно-смысловой переработки текста, способ</w:t>
      </w:r>
      <w:r w:rsidR="00A752D4"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понимания текста, его назначения, общего смысла, коммуникативного намерения автора</w:t>
      </w:r>
      <w:r w:rsidR="00A752D4"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логической структуры, роли языковых средств.</w:t>
      </w:r>
    </w:p>
    <w:p w:rsidR="00D67B9C" w:rsidRPr="00CA4934" w:rsidRDefault="00F055F1"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OfficinaSansBoldITC" w:hAnsi="Times New Roman"/>
          <w:sz w:val="28"/>
          <w:szCs w:val="28"/>
          <w:lang w:val="ru-RU"/>
        </w:rPr>
        <w:t>19.5.7. </w:t>
      </w:r>
      <w:r w:rsidR="00464243" w:rsidRPr="00CA4934">
        <w:rPr>
          <w:rFonts w:ascii="Times New Roman" w:eastAsia="OfficinaSansBoldITC" w:hAnsi="Times New Roman"/>
          <w:sz w:val="28"/>
          <w:szCs w:val="28"/>
          <w:lang w:val="ru-RU"/>
        </w:rPr>
        <w:t xml:space="preserve">В соответствии с ФГОС ООО учебный предмет «Русский язык» входитв предметную область «Русский язык и литература» и является обязательнымдля изучения. </w:t>
      </w:r>
      <w:r w:rsidRPr="00CA4934">
        <w:rPr>
          <w:rFonts w:ascii="Times New Roman" w:eastAsia="SchoolBookSanPin" w:hAnsi="Times New Roman"/>
          <w:sz w:val="28"/>
          <w:szCs w:val="28"/>
          <w:lang w:val="ru-RU"/>
        </w:rPr>
        <w:t xml:space="preserve">Общее число часов, </w:t>
      </w:r>
      <w:r w:rsidR="00963C3A" w:rsidRPr="00CA4934">
        <w:rPr>
          <w:rFonts w:ascii="Times New Roman" w:eastAsia="SchoolBookSanPin" w:hAnsi="Times New Roman"/>
          <w:sz w:val="28"/>
          <w:szCs w:val="28"/>
          <w:lang w:val="ru-RU"/>
        </w:rPr>
        <w:t xml:space="preserve">рекомендованных для изучения </w:t>
      </w:r>
      <w:r w:rsidRPr="00CA4934">
        <w:rPr>
          <w:rFonts w:ascii="Times New Roman" w:eastAsia="SchoolBookSanPin" w:hAnsi="Times New Roman"/>
          <w:sz w:val="28"/>
          <w:szCs w:val="28"/>
          <w:lang w:val="ru-RU"/>
        </w:rPr>
        <w:t>русского языка,</w:t>
      </w:r>
      <w:r w:rsidR="00E47B62" w:rsidRPr="00CA4934">
        <w:rPr>
          <w:rFonts w:ascii="Times New Roman" w:eastAsia="SchoolBookSanPin" w:hAnsi="Times New Roman"/>
          <w:sz w:val="28"/>
          <w:szCs w:val="28"/>
          <w:lang w:val="ru-RU"/>
        </w:rPr>
        <w:t xml:space="preserve"> –</w:t>
      </w:r>
      <w:r w:rsidR="00D67B9C" w:rsidRPr="00CA4934">
        <w:rPr>
          <w:rFonts w:ascii="Times New Roman" w:eastAsia="SchoolBookSanPin" w:hAnsi="Times New Roman"/>
          <w:position w:val="1"/>
          <w:sz w:val="28"/>
          <w:szCs w:val="28"/>
          <w:lang w:val="ru-RU"/>
        </w:rPr>
        <w:t>714 часов: в 5 классе</w:t>
      </w:r>
      <w:r w:rsidR="00E47B62" w:rsidRPr="00CA4934">
        <w:rPr>
          <w:rFonts w:ascii="Times New Roman" w:eastAsia="SchoolBookSanPin" w:hAnsi="Times New Roman"/>
          <w:position w:val="1"/>
          <w:sz w:val="28"/>
          <w:szCs w:val="28"/>
          <w:lang w:val="ru-RU"/>
        </w:rPr>
        <w:t xml:space="preserve"> – </w:t>
      </w:r>
      <w:r w:rsidR="00D67B9C" w:rsidRPr="00CA4934">
        <w:rPr>
          <w:rFonts w:ascii="Times New Roman" w:eastAsia="SchoolBookSanPin" w:hAnsi="Times New Roman"/>
          <w:position w:val="1"/>
          <w:sz w:val="28"/>
          <w:szCs w:val="28"/>
          <w:lang w:val="ru-RU"/>
        </w:rPr>
        <w:t>170 часов (5 часов в неделю), в 6 классе</w:t>
      </w:r>
      <w:r w:rsidR="00E47B62" w:rsidRPr="00CA4934">
        <w:rPr>
          <w:rFonts w:ascii="Times New Roman" w:eastAsia="SchoolBookSanPin" w:hAnsi="Times New Roman"/>
          <w:position w:val="1"/>
          <w:sz w:val="28"/>
          <w:szCs w:val="28"/>
          <w:lang w:val="ru-RU"/>
        </w:rPr>
        <w:t xml:space="preserve"> – </w:t>
      </w:r>
      <w:r w:rsidR="00D67B9C" w:rsidRPr="00CA4934">
        <w:rPr>
          <w:rFonts w:ascii="Times New Roman" w:eastAsia="SchoolBookSanPin" w:hAnsi="Times New Roman"/>
          <w:position w:val="1"/>
          <w:sz w:val="28"/>
          <w:szCs w:val="28"/>
          <w:lang w:val="ru-RU"/>
        </w:rPr>
        <w:t>204 часа (6 часовв неделю), в 7 классе 136 часов (4 часа в неделю), в 8 классе</w:t>
      </w:r>
      <w:r w:rsidR="00E47B62" w:rsidRPr="00CA4934">
        <w:rPr>
          <w:rFonts w:ascii="Times New Roman" w:eastAsia="SchoolBookSanPin" w:hAnsi="Times New Roman"/>
          <w:position w:val="1"/>
          <w:sz w:val="28"/>
          <w:szCs w:val="28"/>
          <w:lang w:val="ru-RU"/>
        </w:rPr>
        <w:t xml:space="preserve"> – </w:t>
      </w:r>
      <w:r w:rsidR="00D67B9C" w:rsidRPr="00CA4934">
        <w:rPr>
          <w:rFonts w:ascii="Times New Roman" w:eastAsia="SchoolBookSanPin" w:hAnsi="Times New Roman"/>
          <w:position w:val="1"/>
          <w:sz w:val="28"/>
          <w:szCs w:val="28"/>
          <w:lang w:val="ru-RU"/>
        </w:rPr>
        <w:t>102 часа (3 часав неделю), в 9 классе</w:t>
      </w:r>
      <w:r w:rsidR="00E47B62" w:rsidRPr="00CA4934">
        <w:rPr>
          <w:rFonts w:ascii="Times New Roman" w:eastAsia="SchoolBookSanPin" w:hAnsi="Times New Roman"/>
          <w:position w:val="1"/>
          <w:sz w:val="28"/>
          <w:szCs w:val="28"/>
          <w:lang w:val="ru-RU"/>
        </w:rPr>
        <w:t xml:space="preserve"> – </w:t>
      </w:r>
      <w:r w:rsidR="00D67B9C" w:rsidRPr="00CA4934">
        <w:rPr>
          <w:rFonts w:ascii="Times New Roman" w:eastAsia="SchoolBookSanPin" w:hAnsi="Times New Roman"/>
          <w:position w:val="1"/>
          <w:sz w:val="28"/>
          <w:szCs w:val="28"/>
          <w:lang w:val="ru-RU"/>
        </w:rPr>
        <w:t>102 часа (3 часа в неделю).</w:t>
      </w:r>
    </w:p>
    <w:p w:rsidR="00F055F1" w:rsidRPr="00CA4934" w:rsidRDefault="00B549E7"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F055F1" w:rsidRPr="00CA4934">
        <w:rPr>
          <w:rFonts w:ascii="Times New Roman" w:eastAsia="OfficinaSansBoldITC" w:hAnsi="Times New Roman"/>
          <w:sz w:val="28"/>
          <w:szCs w:val="28"/>
          <w:lang w:val="ru-RU"/>
        </w:rPr>
        <w:t>.6. Содержание обучения в 5 классе.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F055F1" w:rsidRPr="00CA4934">
        <w:rPr>
          <w:rFonts w:ascii="Times New Roman" w:eastAsia="OfficinaSansBoldITC" w:hAnsi="Times New Roman"/>
          <w:sz w:val="28"/>
          <w:szCs w:val="28"/>
          <w:lang w:val="ru-RU"/>
        </w:rPr>
        <w:t>.6.1. </w:t>
      </w:r>
      <w:r w:rsidR="00D67B9C" w:rsidRPr="00CA4934">
        <w:rPr>
          <w:rFonts w:ascii="Times New Roman" w:eastAsia="OfficinaSansBoldITC" w:hAnsi="Times New Roman"/>
          <w:sz w:val="28"/>
          <w:szCs w:val="28"/>
          <w:lang w:val="ru-RU"/>
        </w:rPr>
        <w:t>Общие сведения о языке</w:t>
      </w:r>
      <w:r w:rsidR="003206F3"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Богатство и выразительность русского языка. Лингвистика как наука о языке.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разделы лингвистики.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F055F1" w:rsidRPr="00CA4934">
        <w:rPr>
          <w:rFonts w:ascii="Times New Roman" w:eastAsia="OfficinaSansBoldITC" w:hAnsi="Times New Roman"/>
          <w:sz w:val="28"/>
          <w:szCs w:val="28"/>
          <w:lang w:val="ru-RU"/>
        </w:rPr>
        <w:t>.6.2. </w:t>
      </w:r>
      <w:r w:rsidR="00D67B9C" w:rsidRPr="00CA4934">
        <w:rPr>
          <w:rFonts w:ascii="Times New Roman" w:eastAsia="OfficinaSansBoldITC" w:hAnsi="Times New Roman"/>
          <w:sz w:val="28"/>
          <w:szCs w:val="28"/>
          <w:lang w:val="ru-RU"/>
        </w:rPr>
        <w:t>Язык и речь</w:t>
      </w:r>
      <w:r w:rsidR="003206F3"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Язык и речь. Речь устная и письменная, монологическая и диалогическая, полилог.</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речевой деятельности (говорение, слушание, чтение, письмо),их особенности.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Устный пересказ прочитанного или прослушанного текста, в том числес изменением лица рассказчика.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в диалоге на лингвистические темы (в рамках изученного) и темына основе жизненных наблюдений.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Речевые формулы приветствия, прощания, просьбы, благодарности.</w:t>
      </w:r>
    </w:p>
    <w:p w:rsidR="008B21E8" w:rsidRPr="00CA4934" w:rsidRDefault="008B21E8" w:rsidP="008B21E8">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Сочинения различных видов с использованием жизненного и читательского опыта, сюжетной картины (в том числе сочинения-миниатюры).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аудирования: выборочное, ознакомительное, детальное. Виды чтения: изучающее, ознакомительное, просмотровое, поисковое.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.6.3. </w:t>
      </w:r>
      <w:r w:rsidR="00D67B9C" w:rsidRPr="00CA4934">
        <w:rPr>
          <w:rFonts w:ascii="Times New Roman" w:eastAsia="OfficinaSansBoldITC" w:hAnsi="Times New Roman"/>
          <w:sz w:val="28"/>
          <w:szCs w:val="28"/>
          <w:lang w:val="ru-RU"/>
        </w:rPr>
        <w:t>Текст</w:t>
      </w:r>
      <w:r w:rsidR="003206F3"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Текст и его основные признаки. Тема и главная мысль текста. Микротема текста. Ключевые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Функционально-смысловые типы речи: описание, повествование, рассуждение; их особенности.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Композиционная структура текста. Абзац как средство членения текстана композиционно-смысловые части.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Средства связи предложений и частей текста: формы слова, однокоренные слова, синонимы, антонимы, личные местоимения, повтор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Повествование как тип речи. Рассказ.</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Подробное, выборочное и сжатое изложение содержания прочитанногоили прослушанного текста. Изложение содержания текста с изменением лица рассказчика.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переработка текста: простой и сложный план текста.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.6.4. </w:t>
      </w:r>
      <w:r w:rsidR="00D67B9C" w:rsidRPr="00CA4934">
        <w:rPr>
          <w:rFonts w:ascii="Times New Roman" w:eastAsia="OfficinaSansBoldITC" w:hAnsi="Times New Roman"/>
          <w:sz w:val="28"/>
          <w:szCs w:val="28"/>
          <w:lang w:val="ru-RU"/>
        </w:rPr>
        <w:t>Функциональные разновидности языка</w:t>
      </w:r>
      <w:r w:rsidR="003206F3"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Общее представление о функциональных разновидностях языка(о разговорной речи, функциональных стилях, языке художественной литературы).</w:t>
      </w:r>
    </w:p>
    <w:p w:rsidR="00F47E86"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.6.5. Система языка.</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.6.5.1. </w:t>
      </w:r>
      <w:r w:rsidR="00D67B9C" w:rsidRPr="00CA4934">
        <w:rPr>
          <w:rFonts w:ascii="Times New Roman" w:eastAsia="SchoolBookSanPin" w:hAnsi="Times New Roman"/>
          <w:bCs/>
          <w:sz w:val="28"/>
          <w:szCs w:val="28"/>
          <w:lang w:val="ru-RU"/>
        </w:rPr>
        <w:t>Фонетика. Графика. Орфоэпия</w:t>
      </w:r>
      <w:r w:rsidR="003206F3"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Фонетика и графика как разделы лингвистики.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Звук как единица языка. Смыслоразличительная роль звука.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Система гласных звуков.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Система согласных звуков.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Изменение звуков в речевом потоке. Элементы фонетической транскрипции.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Слог. Ударение. Свойства русского ударения.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Соотношение звуков и букв.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Фонетический анализ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Способы обозначения [й’], мягкости согласных.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Основные выразительные средства фонетики.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Прописные и строчные буквы.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Интонация, её функции. Основные элементы интонации.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.6.5.2. </w:t>
      </w:r>
      <w:r w:rsidR="00D67B9C" w:rsidRPr="00CA4934">
        <w:rPr>
          <w:rFonts w:ascii="Times New Roman" w:eastAsia="SchoolBookSanPin" w:hAnsi="Times New Roman"/>
          <w:bCs/>
          <w:position w:val="1"/>
          <w:sz w:val="28"/>
          <w:szCs w:val="28"/>
          <w:lang w:val="ru-RU"/>
        </w:rPr>
        <w:t>Орфография</w:t>
      </w:r>
      <w:r w:rsidR="003206F3"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Орфография как раздел лингвистики.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«орфограмма». Буквенные и небуквенные орфограммы.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разделительных </w:t>
      </w:r>
      <w:r w:rsidRPr="00CA4934">
        <w:rPr>
          <w:rFonts w:ascii="Times New Roman" w:eastAsia="SchoolBookSanPin" w:hAnsi="Times New Roman"/>
          <w:bCs/>
          <w:position w:val="1"/>
          <w:sz w:val="28"/>
          <w:szCs w:val="28"/>
          <w:lang w:val="ru-RU"/>
        </w:rPr>
        <w:t xml:space="preserve">ъ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ь</w:t>
      </w:r>
      <w:r w:rsidRPr="00CA4934">
        <w:rPr>
          <w:rFonts w:ascii="Times New Roman" w:eastAsia="SchoolBookSanPin" w:hAnsi="Times New Roman"/>
          <w:position w:val="1"/>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.6.5.3. </w:t>
      </w:r>
      <w:r w:rsidR="00D67B9C" w:rsidRPr="00CA4934">
        <w:rPr>
          <w:rFonts w:ascii="Times New Roman" w:eastAsia="SchoolBookSanPin" w:hAnsi="Times New Roman"/>
          <w:bCs/>
          <w:position w:val="1"/>
          <w:sz w:val="28"/>
          <w:szCs w:val="28"/>
          <w:lang w:val="ru-RU"/>
        </w:rPr>
        <w:t>Лексикология</w:t>
      </w:r>
      <w:r w:rsidR="003206F3"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Лексикология как раздел лингвистики.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Основные способы толкования лексического значения слова (подбор однокоренных слов; подбор синонимов и антонимов);</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основные способы разъяснения значения слова (по контексту, с помощью толкового словаря).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Синонимы. Антонимы. Омонимы. Паронимы.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Лексический анализ слов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.6.5.4. </w:t>
      </w:r>
      <w:r w:rsidR="00D67B9C" w:rsidRPr="00CA4934">
        <w:rPr>
          <w:rFonts w:ascii="Times New Roman" w:eastAsia="SchoolBookSanPin" w:hAnsi="Times New Roman"/>
          <w:bCs/>
          <w:position w:val="1"/>
          <w:sz w:val="28"/>
          <w:szCs w:val="28"/>
          <w:lang w:val="ru-RU"/>
        </w:rPr>
        <w:t>Морфемика. Орфография</w:t>
      </w:r>
      <w:r w:rsidR="003206F3"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Морфемика как раздел лингвистики.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Морфема как минимальная значимая единица языка. Основа слова. Виды морфем (корень, приставка, суффикс, окончание).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Чередование звуков в морфемах (в том числе чередование гласных с нулём звука).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Морфемный анализ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Уместное использование слов с суффиксами оценки в собственной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корней с безударными проверяемыми, непроверяемыми гласными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корней с проверяемыми, непроверяемыми, непроизносимыми согласными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w:t>
      </w:r>
      <w:r w:rsidRPr="00CA4934">
        <w:rPr>
          <w:rFonts w:ascii="Times New Roman" w:eastAsia="SchoolBookSanPin" w:hAnsi="Times New Roman"/>
          <w:bCs/>
          <w:position w:val="1"/>
          <w:sz w:val="28"/>
          <w:szCs w:val="28"/>
          <w:lang w:val="ru-RU"/>
        </w:rPr>
        <w:t>ё</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после шипящих в корне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неизменяемых </w:t>
      </w:r>
      <w:r w:rsidR="00206517" w:rsidRPr="00CA4934">
        <w:rPr>
          <w:rFonts w:ascii="Times New Roman" w:eastAsia="SchoolBookSanPin" w:hAnsi="Times New Roman"/>
          <w:position w:val="1"/>
          <w:sz w:val="28"/>
          <w:szCs w:val="28"/>
          <w:lang w:val="ru-RU"/>
        </w:rPr>
        <w:t>при</w:t>
      </w:r>
      <w:r w:rsidRPr="00CA4934">
        <w:rPr>
          <w:rFonts w:ascii="Times New Roman" w:eastAsia="SchoolBookSanPin" w:hAnsi="Times New Roman"/>
          <w:position w:val="1"/>
          <w:sz w:val="28"/>
          <w:szCs w:val="28"/>
          <w:lang w:val="ru-RU"/>
        </w:rPr>
        <w:t xml:space="preserve"> письме приставок и приставок на </w:t>
      </w:r>
      <w:r w:rsidRPr="00CA4934">
        <w:rPr>
          <w:rFonts w:ascii="Times New Roman" w:eastAsia="SchoolBookSanPin" w:hAnsi="Times New Roman"/>
          <w:bCs/>
          <w:position w:val="1"/>
          <w:sz w:val="28"/>
          <w:szCs w:val="28"/>
          <w:lang w:val="ru-RU"/>
        </w:rPr>
        <w:t xml:space="preserve">-з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с</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w:t>
      </w:r>
      <w:r w:rsidRPr="00CA4934">
        <w:rPr>
          <w:rFonts w:ascii="Times New Roman" w:eastAsia="SchoolBookSanPin" w:hAnsi="Times New Roman"/>
          <w:bCs/>
          <w:position w:val="1"/>
          <w:sz w:val="28"/>
          <w:szCs w:val="28"/>
          <w:lang w:val="ru-RU"/>
        </w:rPr>
        <w:t>ы</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и </w:t>
      </w:r>
      <w:r w:rsidRPr="00CA4934">
        <w:rPr>
          <w:rFonts w:ascii="Times New Roman" w:eastAsia="SchoolBookSanPin" w:hAnsi="Times New Roman"/>
          <w:position w:val="1"/>
          <w:sz w:val="28"/>
          <w:szCs w:val="28"/>
          <w:lang w:val="ru-RU"/>
        </w:rPr>
        <w:t>после приставок.</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w:t>
      </w:r>
      <w:r w:rsidRPr="00CA4934">
        <w:rPr>
          <w:rFonts w:ascii="Times New Roman" w:eastAsia="SchoolBookSanPin" w:hAnsi="Times New Roman"/>
          <w:bCs/>
          <w:position w:val="1"/>
          <w:sz w:val="28"/>
          <w:szCs w:val="28"/>
          <w:lang w:val="ru-RU"/>
        </w:rPr>
        <w:t>ы</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и </w:t>
      </w:r>
      <w:r w:rsidRPr="00CA4934">
        <w:rPr>
          <w:rFonts w:ascii="Times New Roman" w:eastAsia="SchoolBookSanPin" w:hAnsi="Times New Roman"/>
          <w:position w:val="1"/>
          <w:sz w:val="28"/>
          <w:szCs w:val="28"/>
          <w:lang w:val="ru-RU"/>
        </w:rPr>
        <w:t xml:space="preserve">после </w:t>
      </w:r>
      <w:r w:rsidRPr="00CA4934">
        <w:rPr>
          <w:rFonts w:ascii="Times New Roman" w:eastAsia="SchoolBookSanPin" w:hAnsi="Times New Roman"/>
          <w:bCs/>
          <w:position w:val="1"/>
          <w:sz w:val="28"/>
          <w:szCs w:val="28"/>
          <w:lang w:val="ru-RU"/>
        </w:rPr>
        <w:t>ц</w:t>
      </w:r>
      <w:r w:rsidRPr="00CA4934">
        <w:rPr>
          <w:rFonts w:ascii="Times New Roman" w:eastAsia="SchoolBookSanPin" w:hAnsi="Times New Roman"/>
          <w:position w:val="1"/>
          <w:sz w:val="28"/>
          <w:szCs w:val="28"/>
          <w:lang w:val="ru-RU"/>
        </w:rPr>
        <w:t>.</w:t>
      </w:r>
    </w:p>
    <w:p w:rsidR="00464243"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Орфографический анализ слова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.6.5.5. </w:t>
      </w:r>
      <w:r w:rsidR="00D67B9C" w:rsidRPr="00CA4934">
        <w:rPr>
          <w:rFonts w:ascii="Times New Roman" w:eastAsia="SchoolBookSanPin" w:hAnsi="Times New Roman"/>
          <w:bCs/>
          <w:position w:val="1"/>
          <w:sz w:val="28"/>
          <w:szCs w:val="28"/>
          <w:lang w:val="ru-RU"/>
        </w:rPr>
        <w:t>Морфология. Культура речи. Орфография</w:t>
      </w:r>
      <w:r w:rsidR="00F55A41"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Морфология как раздел грамматики. Грамматическое значение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Части речи как лексико-грамматические разряды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Система частей речи в русском языке. Самостоятельные и служебные части речи.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.6.5.6.</w:t>
      </w:r>
      <w:r w:rsidR="00D67B9C" w:rsidRPr="00CA4934">
        <w:rPr>
          <w:rFonts w:ascii="Times New Roman" w:eastAsia="SchoolBookSanPin" w:hAnsi="Times New Roman"/>
          <w:bCs/>
          <w:position w:val="1"/>
          <w:sz w:val="28"/>
          <w:szCs w:val="28"/>
          <w:lang w:val="ru-RU"/>
        </w:rPr>
        <w:t>Имя существительное</w:t>
      </w:r>
      <w:r w:rsidR="003206F3"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Род, число, падеж имени существительного.</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Имена существительные общего рода.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Имена существительные, имеющие форму только единственного или только множественного числа.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Типы склонения имён существительных. Разносклоняемые имена </w:t>
      </w:r>
      <w:r w:rsidRPr="00CA4934">
        <w:rPr>
          <w:rFonts w:ascii="Times New Roman" w:eastAsia="SchoolBookSanPin" w:hAnsi="Times New Roman"/>
          <w:sz w:val="28"/>
          <w:szCs w:val="28"/>
          <w:lang w:val="ru-RU"/>
        </w:rPr>
        <w:lastRenderedPageBreak/>
        <w:t>существительные. Несклоняемые имена существительные.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имён существительных. Нормы произношения, нормы постановки ударения, нормы словоизменения имён существительных</w:t>
      </w:r>
      <w:r w:rsidR="001454A9" w:rsidRPr="00CA4934">
        <w:rPr>
          <w:rFonts w:ascii="Times New Roman" w:eastAsia="SchoolBookSanPin" w:hAnsi="Times New Roman"/>
          <w:position w:val="1"/>
          <w:sz w:val="28"/>
          <w:szCs w:val="28"/>
          <w:lang w:val="ru-RU"/>
        </w:rPr>
        <w:t>(в рамках изученного)</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собственных имён существительных. Правописание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на конце имён существительных после шипящих.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безударных окончаний имён существительных. Правописание</w:t>
      </w:r>
      <w:r w:rsidRPr="00CA4934">
        <w:rPr>
          <w:rFonts w:ascii="Times New Roman" w:eastAsia="SchoolBookSanPin" w:hAnsi="Times New Roman"/>
          <w:bCs/>
          <w:position w:val="1"/>
          <w:sz w:val="28"/>
          <w:szCs w:val="28"/>
          <w:lang w:val="ru-RU"/>
        </w:rPr>
        <w:t>о</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ё</w:t>
      </w:r>
      <w:r w:rsidRPr="00CA4934">
        <w:rPr>
          <w:rFonts w:ascii="Times New Roman" w:eastAsia="SchoolBookSanPin" w:hAnsi="Times New Roman"/>
          <w:position w:val="1"/>
          <w:sz w:val="28"/>
          <w:szCs w:val="28"/>
          <w:lang w:val="ru-RU"/>
        </w:rPr>
        <w:t xml:space="preserve">) после шипящих и </w:t>
      </w:r>
      <w:r w:rsidRPr="00CA4934">
        <w:rPr>
          <w:rFonts w:ascii="Times New Roman" w:eastAsia="SchoolBookSanPin" w:hAnsi="Times New Roman"/>
          <w:bCs/>
          <w:position w:val="1"/>
          <w:sz w:val="28"/>
          <w:szCs w:val="28"/>
          <w:lang w:val="ru-RU"/>
        </w:rPr>
        <w:t xml:space="preserve">ц </w:t>
      </w:r>
      <w:r w:rsidRPr="00CA4934">
        <w:rPr>
          <w:rFonts w:ascii="Times New Roman" w:eastAsia="SchoolBookSanPin" w:hAnsi="Times New Roman"/>
          <w:position w:val="1"/>
          <w:sz w:val="28"/>
          <w:szCs w:val="28"/>
          <w:lang w:val="ru-RU"/>
        </w:rPr>
        <w:t>в суффиксах и окончаниях 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суффиксов </w:t>
      </w:r>
      <w:r w:rsidRPr="00CA4934">
        <w:rPr>
          <w:rFonts w:ascii="Times New Roman" w:eastAsia="SchoolBookSanPin" w:hAnsi="Times New Roman"/>
          <w:bCs/>
          <w:position w:val="1"/>
          <w:sz w:val="28"/>
          <w:szCs w:val="28"/>
          <w:lang w:val="ru-RU"/>
        </w:rPr>
        <w:t>-чик-</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-щик-</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ек-</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-ик-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чик-</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корней с чередованием </w:t>
      </w:r>
      <w:r w:rsidRPr="00CA4934">
        <w:rPr>
          <w:rFonts w:ascii="Times New Roman" w:eastAsia="SchoolBookSanPin" w:hAnsi="Times New Roman"/>
          <w:bCs/>
          <w:position w:val="1"/>
          <w:sz w:val="28"/>
          <w:szCs w:val="28"/>
          <w:lang w:val="ru-RU"/>
        </w:rPr>
        <w:t xml:space="preserve">а </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о</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лаг</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лож</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раст</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ращ</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рос</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гар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гор</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зар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зор</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-клан-</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-клон-</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-скак-</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-скоч-.</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Слитное 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именами существительными.</w:t>
      </w:r>
    </w:p>
    <w:p w:rsidR="00B178D6" w:rsidRPr="00CA4934" w:rsidRDefault="001454A9"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bCs/>
          <w:position w:val="1"/>
          <w:sz w:val="28"/>
          <w:szCs w:val="28"/>
          <w:lang w:val="ru-RU"/>
        </w:rPr>
        <w:t>Орфографический анализ имён существительных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.6.5.7. </w:t>
      </w:r>
      <w:r w:rsidR="00D67B9C" w:rsidRPr="00CA4934">
        <w:rPr>
          <w:rFonts w:ascii="Times New Roman" w:eastAsia="SchoolBookSanPin" w:hAnsi="Times New Roman"/>
          <w:bCs/>
          <w:position w:val="1"/>
          <w:sz w:val="28"/>
          <w:szCs w:val="28"/>
          <w:lang w:val="ru-RU"/>
        </w:rPr>
        <w:t>Имя прилагательное</w:t>
      </w:r>
      <w:r w:rsidR="003206F3"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Имена прилагательные полные и краткие, их синтаксические функции.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Склонение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имён прилагательных</w:t>
      </w:r>
      <w:r w:rsidR="001454A9" w:rsidRPr="00CA4934">
        <w:rPr>
          <w:rFonts w:ascii="Times New Roman" w:eastAsia="SchoolBookSanPin" w:hAnsi="Times New Roman"/>
          <w:position w:val="1"/>
          <w:sz w:val="28"/>
          <w:szCs w:val="28"/>
          <w:lang w:val="ru-RU"/>
        </w:rPr>
        <w:t xml:space="preserve">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 словоизменения, произношения имён прилагательных, постановки ударения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безударных окончаний имён прилагательных. Правописание</w:t>
      </w:r>
      <w:r w:rsidRPr="00CA4934">
        <w:rPr>
          <w:rFonts w:ascii="Times New Roman" w:eastAsia="SchoolBookSanPin" w:hAnsi="Times New Roman"/>
          <w:bCs/>
          <w:position w:val="1"/>
          <w:sz w:val="28"/>
          <w:szCs w:val="28"/>
          <w:lang w:val="ru-RU"/>
        </w:rPr>
        <w:t>о</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 xml:space="preserve">после шипящих и </w:t>
      </w:r>
      <w:r w:rsidRPr="00CA4934">
        <w:rPr>
          <w:rFonts w:ascii="Times New Roman" w:eastAsia="SchoolBookSanPin" w:hAnsi="Times New Roman"/>
          <w:bCs/>
          <w:position w:val="1"/>
          <w:sz w:val="28"/>
          <w:szCs w:val="28"/>
          <w:lang w:val="ru-RU"/>
        </w:rPr>
        <w:t xml:space="preserve">ц </w:t>
      </w:r>
      <w:r w:rsidRPr="00CA4934">
        <w:rPr>
          <w:rFonts w:ascii="Times New Roman" w:eastAsia="SchoolBookSanPin" w:hAnsi="Times New Roman"/>
          <w:position w:val="1"/>
          <w:sz w:val="28"/>
          <w:szCs w:val="28"/>
          <w:lang w:val="ru-RU"/>
        </w:rPr>
        <w:t>в суффиксах и окончаниях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кратких форм имён прилагательных с основой на шипящий.</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Слитное 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именами прилагательными.</w:t>
      </w:r>
    </w:p>
    <w:p w:rsidR="001454A9" w:rsidRPr="00CA4934" w:rsidRDefault="001454A9"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Орфографический анализ имён прилагательных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.6.5.8. </w:t>
      </w:r>
      <w:r w:rsidR="00D67B9C" w:rsidRPr="00CA4934">
        <w:rPr>
          <w:rFonts w:ascii="Times New Roman" w:eastAsia="SchoolBookSanPin" w:hAnsi="Times New Roman"/>
          <w:bCs/>
          <w:position w:val="1"/>
          <w:sz w:val="28"/>
          <w:szCs w:val="28"/>
          <w:lang w:val="ru-RU"/>
        </w:rPr>
        <w:t>Глагол</w:t>
      </w:r>
      <w:r w:rsidR="003206F3"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Глагол как часть речи. Общее грамматическое значение, морфологические признаки и синтаксические функции глагола.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Роль глагола в словосочетании и предложении, в речи.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Глаголы совершенного и несовершенного вида, возвратные и невозвратные.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Инфинитив и его грамматические свойства. Основа инфинитива, основа настоящего (будущего простого) времени глагола.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Спряжение глагола.</w:t>
      </w:r>
    </w:p>
    <w:p w:rsidR="001454A9" w:rsidRPr="00CA4934" w:rsidRDefault="001454A9"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Морфологический анализ глаголов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 словоизменения глаголов, постановки ударения в глагольных формах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корней с чередованием </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 xml:space="preserve">и: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бер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бир</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блест</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блист</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дер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дир</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жег</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жиг</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мер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мир</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пер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пир</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стел</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стил</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тер</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тир</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Использование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как показателя грамматической формы в инфинитиве,в форме 2-го лица единственного числа после шипящих.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w:t>
      </w:r>
      <w:r w:rsidRPr="00CA4934">
        <w:rPr>
          <w:rFonts w:ascii="Times New Roman" w:eastAsia="SchoolBookSanPin" w:hAnsi="Times New Roman"/>
          <w:bCs/>
          <w:position w:val="1"/>
          <w:sz w:val="28"/>
          <w:szCs w:val="28"/>
          <w:lang w:val="ru-RU"/>
        </w:rPr>
        <w:t xml:space="preserve">-тся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-ться </w:t>
      </w:r>
      <w:r w:rsidRPr="00CA4934">
        <w:rPr>
          <w:rFonts w:ascii="Times New Roman" w:eastAsia="SchoolBookSanPin" w:hAnsi="Times New Roman"/>
          <w:position w:val="1"/>
          <w:sz w:val="28"/>
          <w:szCs w:val="28"/>
          <w:lang w:val="ru-RU"/>
        </w:rPr>
        <w:t xml:space="preserve">в глаголах, суффиксов </w:t>
      </w:r>
      <w:r w:rsidRPr="00CA4934">
        <w:rPr>
          <w:rFonts w:ascii="Times New Roman" w:eastAsia="SchoolBookSanPin" w:hAnsi="Times New Roman"/>
          <w:bCs/>
          <w:position w:val="1"/>
          <w:sz w:val="28"/>
          <w:szCs w:val="28"/>
          <w:lang w:val="ru-RU"/>
        </w:rPr>
        <w:t>-ова</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ева</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-ыва-</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-ива-</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безударных личных окончаний глагола.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гласной перед суффиксом </w:t>
      </w:r>
      <w:r w:rsidRPr="00CA4934">
        <w:rPr>
          <w:rFonts w:ascii="Times New Roman" w:eastAsia="SchoolBookSanPin" w:hAnsi="Times New Roman"/>
          <w:bCs/>
          <w:position w:val="1"/>
          <w:sz w:val="28"/>
          <w:szCs w:val="28"/>
          <w:lang w:val="ru-RU"/>
        </w:rPr>
        <w:t xml:space="preserve">-л- </w:t>
      </w:r>
      <w:r w:rsidRPr="00CA4934">
        <w:rPr>
          <w:rFonts w:ascii="Times New Roman" w:eastAsia="SchoolBookSanPin" w:hAnsi="Times New Roman"/>
          <w:position w:val="1"/>
          <w:sz w:val="28"/>
          <w:szCs w:val="28"/>
          <w:lang w:val="ru-RU"/>
        </w:rPr>
        <w:t>в формах прошедшего времени глагола.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Слитное 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глаголами.</w:t>
      </w:r>
    </w:p>
    <w:p w:rsidR="001454A9" w:rsidRPr="00CA4934" w:rsidRDefault="001454A9" w:rsidP="00F973DB">
      <w:pPr>
        <w:spacing w:after="0" w:line="353" w:lineRule="auto"/>
        <w:ind w:firstLine="709"/>
        <w:jc w:val="both"/>
        <w:rPr>
          <w:rFonts w:ascii="Times New Roman" w:eastAsia="SchoolBookSanPin" w:hAnsi="Times New Roman"/>
          <w:bCs/>
          <w:position w:val="1"/>
          <w:sz w:val="28"/>
          <w:szCs w:val="28"/>
          <w:lang w:val="ru-RU"/>
        </w:rPr>
      </w:pPr>
      <w:r w:rsidRPr="00CA4934">
        <w:rPr>
          <w:rFonts w:ascii="Times New Roman" w:eastAsia="SchoolBookSanPin" w:hAnsi="Times New Roman"/>
          <w:bCs/>
          <w:position w:val="1"/>
          <w:sz w:val="28"/>
          <w:szCs w:val="28"/>
          <w:lang w:val="ru-RU"/>
        </w:rPr>
        <w:t>Орфографический анализ глаголов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.6.5.9.</w:t>
      </w:r>
      <w:r w:rsidR="00D67B9C" w:rsidRPr="00CA4934">
        <w:rPr>
          <w:rFonts w:ascii="Times New Roman" w:eastAsia="SchoolBookSanPin" w:hAnsi="Times New Roman"/>
          <w:bCs/>
          <w:position w:val="1"/>
          <w:sz w:val="28"/>
          <w:szCs w:val="28"/>
          <w:lang w:val="ru-RU"/>
        </w:rPr>
        <w:t>Синтаксис. Культура речи. Пунктуация</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Синтаксис как раздел грамматики. Словосочетание и предложениекак единицы синтаксиса.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Словосочетание и его признаки. Основные виды словосочетанийпо морфологическим свойствам главного слова (именные, глагольные, наречные). Средства связи слов в словосочетании.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Синтаксический анализ словосочетания.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Предложение и его признаки. Виды предложений по цели высказыванияи эмоциональной окраске. Смысловые и интонационные особенности повествовательных, вопросительных, побудительных; восклицательныхи </w:t>
      </w:r>
      <w:r w:rsidRPr="00CA4934">
        <w:rPr>
          <w:rFonts w:ascii="Times New Roman" w:eastAsia="SchoolBookSanPin" w:hAnsi="Times New Roman"/>
          <w:position w:val="1"/>
          <w:sz w:val="28"/>
          <w:szCs w:val="28"/>
          <w:lang w:val="ru-RU"/>
        </w:rPr>
        <w:lastRenderedPageBreak/>
        <w:t>невосклицательных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Главные члены предложения (грамматическая основа). Подлежащееи </w:t>
      </w:r>
      <w:r w:rsidR="00464243" w:rsidRPr="00CA4934">
        <w:rPr>
          <w:rFonts w:ascii="Times New Roman" w:eastAsia="SchoolBookSanPin" w:hAnsi="Times New Roman"/>
          <w:position w:val="1"/>
          <w:sz w:val="28"/>
          <w:szCs w:val="28"/>
          <w:lang w:val="ru-RU"/>
        </w:rPr>
        <w:t>способы</w:t>
      </w:r>
      <w:r w:rsidRPr="00CA4934">
        <w:rPr>
          <w:rFonts w:ascii="Times New Roman" w:eastAsia="SchoolBookSanPin" w:hAnsi="Times New Roman"/>
          <w:position w:val="1"/>
          <w:sz w:val="28"/>
          <w:szCs w:val="28"/>
          <w:lang w:val="ru-RU"/>
        </w:rPr>
        <w:t xml:space="preserve"> его выражения: именем существительным или 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sidR="001454A9" w:rsidRPr="00CA4934">
        <w:rPr>
          <w:rFonts w:ascii="Times New Roman" w:eastAsia="SchoolBookSanPin" w:hAnsi="Times New Roman"/>
          <w:position w:val="1"/>
          <w:sz w:val="28"/>
          <w:szCs w:val="28"/>
          <w:lang w:val="ru-RU"/>
        </w:rPr>
        <w:t xml:space="preserve">способы его </w:t>
      </w:r>
      <w:r w:rsidRPr="00CA4934">
        <w:rPr>
          <w:rFonts w:ascii="Times New Roman" w:eastAsia="SchoolBookSanPin" w:hAnsi="Times New Roman"/>
          <w:position w:val="1"/>
          <w:sz w:val="28"/>
          <w:szCs w:val="28"/>
          <w:lang w:val="ru-RU"/>
        </w:rPr>
        <w:t>выражения: глаголом, именем существительным, именем прилагательным.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Тире между подлежащим и сказуемым.</w:t>
      </w:r>
    </w:p>
    <w:p w:rsidR="00D67B9C" w:rsidRPr="00CA4934" w:rsidRDefault="00D67B9C" w:rsidP="00F973DB">
      <w:pPr>
        <w:tabs>
          <w:tab w:val="left" w:pos="1940"/>
          <w:tab w:val="left" w:pos="3980"/>
          <w:tab w:val="left" w:pos="4340"/>
        </w:tabs>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Предложения распространённые и нераспространённые.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Второстепенные члены предложения: определение, дополнение, обстоятельство. Определение и типичные средства его выраже</w:t>
      </w:r>
      <w:r w:rsidRPr="00CA4934">
        <w:rPr>
          <w:rFonts w:ascii="Times New Roman" w:eastAsia="SchoolBookSanPin" w:hAnsi="Times New Roman"/>
          <w:sz w:val="28"/>
          <w:szCs w:val="28"/>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союзами </w:t>
      </w:r>
      <w:r w:rsidRPr="00CA4934">
        <w:rPr>
          <w:rFonts w:ascii="Times New Roman" w:eastAsia="SchoolBookSanPin" w:hAnsi="Times New Roman"/>
          <w:bCs/>
          <w:sz w:val="28"/>
          <w:szCs w:val="28"/>
          <w:lang w:val="ru-RU"/>
        </w:rPr>
        <w:t>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однако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зато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да </w:t>
      </w:r>
      <w:r w:rsidRPr="00CA4934">
        <w:rPr>
          <w:rFonts w:ascii="Times New Roman" w:eastAsia="SchoolBookSanPin" w:hAnsi="Times New Roman"/>
          <w:sz w:val="28"/>
          <w:szCs w:val="28"/>
          <w:lang w:val="ru-RU"/>
        </w:rPr>
        <w:t xml:space="preserve">(в значении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да </w:t>
      </w:r>
      <w:r w:rsidRPr="00CA4934">
        <w:rPr>
          <w:rFonts w:ascii="Times New Roman" w:eastAsia="SchoolBookSanPin" w:hAnsi="Times New Roman"/>
          <w:sz w:val="28"/>
          <w:szCs w:val="28"/>
          <w:lang w:val="ru-RU"/>
        </w:rPr>
        <w:t xml:space="preserve">(в значении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Предложенияс обобщающим словом при однородных членах.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Предложения с обращением, особенности интонации. Обращение и средства его выражения.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Синтаксический анализ простого и простого осложнённого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союзами</w:t>
      </w:r>
      <w:r w:rsidRPr="00CA4934">
        <w:rPr>
          <w:rFonts w:ascii="Times New Roman" w:eastAsia="SchoolBookSanPin" w:hAnsi="Times New Roman"/>
          <w:bCs/>
          <w:sz w:val="28"/>
          <w:szCs w:val="28"/>
          <w:lang w:val="ru-RU"/>
        </w:rPr>
        <w:t>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однако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зато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да </w:t>
      </w:r>
      <w:r w:rsidRPr="00CA4934">
        <w:rPr>
          <w:rFonts w:ascii="Times New Roman" w:eastAsia="SchoolBookSanPin" w:hAnsi="Times New Roman"/>
          <w:sz w:val="28"/>
          <w:szCs w:val="28"/>
          <w:lang w:val="ru-RU"/>
        </w:rPr>
        <w:t xml:space="preserve">(в значении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да </w:t>
      </w:r>
      <w:r w:rsidRPr="00CA4934">
        <w:rPr>
          <w:rFonts w:ascii="Times New Roman" w:eastAsia="SchoolBookSanPin" w:hAnsi="Times New Roman"/>
          <w:sz w:val="28"/>
          <w:szCs w:val="28"/>
          <w:lang w:val="ru-RU"/>
        </w:rPr>
        <w:t xml:space="preserve">(в значении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Предложения простые и сложные. Сложные предложения с бессоюзнойи союзной связью. Предложения сложносочинённые и сложноподчинённые (общее представление, практическое усвоение).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Пунктуационное оформление сложных предложений, состоящих из частей, </w:t>
      </w:r>
      <w:r w:rsidRPr="00CA4934">
        <w:rPr>
          <w:rFonts w:ascii="Times New Roman" w:eastAsia="SchoolBookSanPin" w:hAnsi="Times New Roman"/>
          <w:sz w:val="28"/>
          <w:szCs w:val="28"/>
          <w:lang w:val="ru-RU"/>
        </w:rPr>
        <w:lastRenderedPageBreak/>
        <w:t xml:space="preserve">связанных бессоюзной связью и союзами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однако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зато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да</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Предложения с прямой речью.</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Пунктуационное оформление предложений с прямой речью.</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Диалог.</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Пунктуационное оформление диалога </w:t>
      </w:r>
      <w:r w:rsidR="00206517" w:rsidRPr="00CA4934">
        <w:rPr>
          <w:rFonts w:ascii="Times New Roman" w:eastAsia="SchoolBookSanPin" w:hAnsi="Times New Roman"/>
          <w:position w:val="1"/>
          <w:sz w:val="28"/>
          <w:szCs w:val="28"/>
          <w:lang w:val="ru-RU"/>
        </w:rPr>
        <w:t>при</w:t>
      </w:r>
      <w:r w:rsidRPr="00CA4934">
        <w:rPr>
          <w:rFonts w:ascii="Times New Roman" w:eastAsia="SchoolBookSanPin" w:hAnsi="Times New Roman"/>
          <w:position w:val="1"/>
          <w:sz w:val="28"/>
          <w:szCs w:val="28"/>
          <w:lang w:val="ru-RU"/>
        </w:rPr>
        <w:t xml:space="preserve"> письме.</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Пунктуация как раздел лингвистики.</w:t>
      </w:r>
    </w:p>
    <w:p w:rsidR="00464243"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Пунктуационный анализ предложения (в рамках изученного).</w:t>
      </w:r>
    </w:p>
    <w:p w:rsidR="00B178D6" w:rsidRPr="00CA4934" w:rsidRDefault="00B549E7"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 xml:space="preserve">.7. Содержание обучения в </w:t>
      </w:r>
      <w:r w:rsidR="00F47E86" w:rsidRPr="00CA4934">
        <w:rPr>
          <w:rFonts w:ascii="Times New Roman" w:eastAsia="OfficinaSansBoldITC" w:hAnsi="Times New Roman"/>
          <w:sz w:val="28"/>
          <w:szCs w:val="28"/>
          <w:lang w:val="ru-RU"/>
        </w:rPr>
        <w:t>6</w:t>
      </w:r>
      <w:r w:rsidR="00B178D6" w:rsidRPr="00CA4934">
        <w:rPr>
          <w:rFonts w:ascii="Times New Roman" w:eastAsia="OfficinaSansBoldITC" w:hAnsi="Times New Roman"/>
          <w:sz w:val="28"/>
          <w:szCs w:val="28"/>
          <w:lang w:val="ru-RU"/>
        </w:rPr>
        <w:t xml:space="preserve"> классе.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.7.1. </w:t>
      </w:r>
      <w:r w:rsidR="00D67B9C" w:rsidRPr="00CA4934">
        <w:rPr>
          <w:rFonts w:ascii="Times New Roman" w:eastAsia="OfficinaSansBoldITC" w:hAnsi="Times New Roman"/>
          <w:sz w:val="28"/>
          <w:szCs w:val="28"/>
          <w:lang w:val="ru-RU"/>
        </w:rPr>
        <w:t>Общие сведения о языке</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Русский язык</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государственный язык Российской Федерации и язык межнационального общения.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о литературном языке.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.7.2. </w:t>
      </w:r>
      <w:r w:rsidR="00D67B9C" w:rsidRPr="00CA4934">
        <w:rPr>
          <w:rFonts w:ascii="Times New Roman" w:eastAsia="OfficinaSansBoldITC" w:hAnsi="Times New Roman"/>
          <w:sz w:val="28"/>
          <w:szCs w:val="28"/>
          <w:lang w:val="ru-RU"/>
        </w:rPr>
        <w:t>Язык и речь</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Монолог-описание, монолог-повествование, монолог-рассуждение; сообщениена лингвистическую тему.</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Виды диалога: побуждение к действию, обмен мнениями.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.7.3. </w:t>
      </w:r>
      <w:r w:rsidR="00D67B9C" w:rsidRPr="00CA4934">
        <w:rPr>
          <w:rFonts w:ascii="Times New Roman" w:eastAsia="OfficinaSansBoldITC" w:hAnsi="Times New Roman"/>
          <w:sz w:val="28"/>
          <w:szCs w:val="28"/>
          <w:lang w:val="ru-RU"/>
        </w:rPr>
        <w:t>Текст</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как тип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внешности человека.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помещения.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природы.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местности.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действий.</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.7.4. </w:t>
      </w:r>
      <w:r w:rsidR="00D67B9C" w:rsidRPr="00CA4934">
        <w:rPr>
          <w:rFonts w:ascii="Times New Roman" w:eastAsia="OfficinaSansBoldITC" w:hAnsi="Times New Roman"/>
          <w:sz w:val="28"/>
          <w:szCs w:val="28"/>
          <w:lang w:val="ru-RU"/>
        </w:rPr>
        <w:t>Функциональные разновидности языка</w:t>
      </w:r>
      <w:r w:rsidR="00F55A41"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Официально-деловой стиль. Заявление. Расписка. Научный стиль. Словарная статья. Научное сообщение.</w:t>
      </w:r>
    </w:p>
    <w:p w:rsidR="00F47E86"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B178D6" w:rsidRPr="00CA4934">
        <w:rPr>
          <w:rFonts w:ascii="Times New Roman" w:eastAsia="OfficinaSansBoldITC" w:hAnsi="Times New Roman"/>
          <w:sz w:val="28"/>
          <w:szCs w:val="28"/>
          <w:lang w:val="ru-RU"/>
        </w:rPr>
        <w:t>.7.5. </w:t>
      </w:r>
      <w:r w:rsidR="006F4896" w:rsidRPr="00CA4934">
        <w:rPr>
          <w:rFonts w:ascii="Times New Roman" w:eastAsia="OfficinaSansBoldITC" w:hAnsi="Times New Roman"/>
          <w:sz w:val="28"/>
          <w:szCs w:val="28"/>
          <w:lang w:val="ru-RU"/>
        </w:rPr>
        <w:t>Система языка</w:t>
      </w:r>
      <w:r w:rsidR="00C171D9" w:rsidRPr="00CA4934">
        <w:rPr>
          <w:rFonts w:ascii="Times New Roman" w:eastAsia="OfficinaSansBoldITC" w:hAnsi="Times New Roman"/>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.7.5.1. </w:t>
      </w:r>
      <w:r w:rsidR="00D67B9C" w:rsidRPr="00CA4934">
        <w:rPr>
          <w:rFonts w:ascii="Times New Roman" w:eastAsia="OfficinaSansBoldITC" w:hAnsi="Times New Roman"/>
          <w:sz w:val="28"/>
          <w:szCs w:val="28"/>
          <w:lang w:val="ru-RU"/>
        </w:rPr>
        <w:t>Лексикология. Культура речи</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Лексика русского языка с точки зрения её происхождения:исконно русскиеи заимствованные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Лексика русского языка с точки зрения принадлежности к активномуи пассивному запасу: неологизмы, устаревшие слова (историзмы и архаизмы).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Стилистические пласты лексики: стилистически нейтральная, высокаяи сниженная лексика.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Лексический анализ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Фразеологизмы. Их признаки и значение. Употребление лексических средствв соответствии с ситуацией общения.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Оценка своей и чужой речи с точки зрения точного, уместногои выразительного словоупотребления.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Эпитеты, метафоры, олицетворения.</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Лексические словари.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.7.5.2. </w:t>
      </w:r>
      <w:r w:rsidR="00D67B9C" w:rsidRPr="00CA4934">
        <w:rPr>
          <w:rFonts w:ascii="Times New Roman" w:eastAsia="OfficinaSansBoldITC" w:hAnsi="Times New Roman"/>
          <w:sz w:val="28"/>
          <w:szCs w:val="28"/>
          <w:lang w:val="ru-RU"/>
        </w:rPr>
        <w:t>Словообразование. Культура речи. Орфография</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Формообразующие и словообразующие морфемы. Производящая основа.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0163A" w:rsidRPr="00CA4934" w:rsidRDefault="00A0163A"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об этимологии (общее представление).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Морфемный и словообразовательный анализ слов. Правописание сложныхи сложносокращённых слов.</w:t>
      </w:r>
    </w:p>
    <w:p w:rsidR="00D67B9C" w:rsidRPr="00CA4934" w:rsidRDefault="008338F5"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w:t>
      </w:r>
      <w:r w:rsidR="00D67B9C" w:rsidRPr="00CA4934">
        <w:rPr>
          <w:rFonts w:ascii="Times New Roman" w:eastAsia="SchoolBookSanPin" w:hAnsi="Times New Roman"/>
          <w:sz w:val="28"/>
          <w:szCs w:val="28"/>
          <w:lang w:val="ru-RU"/>
        </w:rPr>
        <w:t>равописания корня -</w:t>
      </w:r>
      <w:r w:rsidR="00D67B9C" w:rsidRPr="00CA4934">
        <w:rPr>
          <w:rFonts w:ascii="Times New Roman" w:eastAsia="SchoolBookSanPin" w:hAnsi="Times New Roman"/>
          <w:bCs/>
          <w:sz w:val="28"/>
          <w:szCs w:val="28"/>
          <w:lang w:val="ru-RU"/>
        </w:rPr>
        <w:t>кас</w:t>
      </w:r>
      <w:r w:rsidR="00D67B9C" w:rsidRPr="00CA4934">
        <w:rPr>
          <w:rFonts w:ascii="Times New Roman" w:eastAsia="SchoolBookSanPin" w:hAnsi="Times New Roman"/>
          <w:sz w:val="28"/>
          <w:szCs w:val="28"/>
          <w:lang w:val="ru-RU"/>
        </w:rPr>
        <w:t>-</w:t>
      </w:r>
      <w:r w:rsidR="00E47B62" w:rsidRPr="00CA4934">
        <w:rPr>
          <w:rFonts w:ascii="Times New Roman" w:eastAsia="SchoolBookSanPin" w:hAnsi="Times New Roman"/>
          <w:sz w:val="28"/>
          <w:szCs w:val="28"/>
          <w:lang w:val="ru-RU"/>
        </w:rPr>
        <w:t xml:space="preserve"> – </w:t>
      </w:r>
      <w:r w:rsidR="00D67B9C" w:rsidRPr="00CA4934">
        <w:rPr>
          <w:rFonts w:ascii="Times New Roman" w:eastAsia="SchoolBookSanPin" w:hAnsi="Times New Roman"/>
          <w:sz w:val="28"/>
          <w:szCs w:val="28"/>
          <w:lang w:val="ru-RU"/>
        </w:rPr>
        <w:t>-</w:t>
      </w:r>
      <w:r w:rsidR="00D67B9C" w:rsidRPr="00CA4934">
        <w:rPr>
          <w:rFonts w:ascii="Times New Roman" w:eastAsia="SchoolBookSanPin" w:hAnsi="Times New Roman"/>
          <w:bCs/>
          <w:sz w:val="28"/>
          <w:szCs w:val="28"/>
          <w:lang w:val="ru-RU"/>
        </w:rPr>
        <w:t>кос</w:t>
      </w:r>
      <w:r w:rsidR="00D67B9C" w:rsidRPr="00CA4934">
        <w:rPr>
          <w:rFonts w:ascii="Times New Roman" w:eastAsia="SchoolBookSanPin" w:hAnsi="Times New Roman"/>
          <w:sz w:val="28"/>
          <w:szCs w:val="28"/>
          <w:lang w:val="ru-RU"/>
        </w:rPr>
        <w:t xml:space="preserve">- с чередованием </w:t>
      </w:r>
      <w:r w:rsidR="00D67B9C" w:rsidRPr="00CA4934">
        <w:rPr>
          <w:rFonts w:ascii="Times New Roman" w:eastAsia="SchoolBookSanPin" w:hAnsi="Times New Roman"/>
          <w:bCs/>
          <w:position w:val="1"/>
          <w:sz w:val="28"/>
          <w:szCs w:val="28"/>
          <w:lang w:val="ru-RU"/>
        </w:rPr>
        <w:t xml:space="preserve">а </w:t>
      </w:r>
      <w:r w:rsidR="00D67B9C" w:rsidRPr="00CA4934">
        <w:rPr>
          <w:rFonts w:ascii="Times New Roman" w:eastAsia="SchoolBookSanPin" w:hAnsi="Times New Roman"/>
          <w:position w:val="1"/>
          <w:sz w:val="28"/>
          <w:szCs w:val="28"/>
          <w:lang w:val="ru-RU"/>
        </w:rPr>
        <w:t xml:space="preserve">// </w:t>
      </w:r>
      <w:r w:rsidR="00D67B9C" w:rsidRPr="00CA4934">
        <w:rPr>
          <w:rFonts w:ascii="Times New Roman" w:eastAsia="SchoolBookSanPin" w:hAnsi="Times New Roman"/>
          <w:bCs/>
          <w:position w:val="1"/>
          <w:sz w:val="28"/>
          <w:szCs w:val="28"/>
          <w:lang w:val="ru-RU"/>
        </w:rPr>
        <w:t>о</w:t>
      </w:r>
      <w:r w:rsidR="00D67B9C" w:rsidRPr="00CA4934">
        <w:rPr>
          <w:rFonts w:ascii="Times New Roman" w:eastAsia="SchoolBookSanPin" w:hAnsi="Times New Roman"/>
          <w:position w:val="1"/>
          <w:sz w:val="28"/>
          <w:szCs w:val="28"/>
          <w:lang w:val="ru-RU"/>
        </w:rPr>
        <w:t xml:space="preserve">, гласных в приставках </w:t>
      </w:r>
      <w:r w:rsidR="00D67B9C" w:rsidRPr="00CA4934">
        <w:rPr>
          <w:rFonts w:ascii="Times New Roman" w:eastAsia="SchoolBookSanPin" w:hAnsi="Times New Roman"/>
          <w:bCs/>
          <w:position w:val="1"/>
          <w:sz w:val="28"/>
          <w:szCs w:val="28"/>
          <w:lang w:val="ru-RU"/>
        </w:rPr>
        <w:t>пре</w:t>
      </w:r>
      <w:r w:rsidR="00D67B9C" w:rsidRPr="00CA4934">
        <w:rPr>
          <w:rFonts w:ascii="Times New Roman" w:eastAsia="SchoolBookSanPin" w:hAnsi="Times New Roman"/>
          <w:position w:val="1"/>
          <w:sz w:val="28"/>
          <w:szCs w:val="28"/>
          <w:lang w:val="ru-RU"/>
        </w:rPr>
        <w:t xml:space="preserve">- и </w:t>
      </w:r>
      <w:r w:rsidR="00D67B9C" w:rsidRPr="00CA4934">
        <w:rPr>
          <w:rFonts w:ascii="Times New Roman" w:eastAsia="SchoolBookSanPin" w:hAnsi="Times New Roman"/>
          <w:bCs/>
          <w:position w:val="1"/>
          <w:sz w:val="28"/>
          <w:szCs w:val="28"/>
          <w:lang w:val="ru-RU"/>
        </w:rPr>
        <w:t>при</w:t>
      </w:r>
      <w:r w:rsidR="00D67B9C" w:rsidRPr="00CA4934">
        <w:rPr>
          <w:rFonts w:ascii="Times New Roman" w:eastAsia="SchoolBookSanPin" w:hAnsi="Times New Roman"/>
          <w:position w:val="1"/>
          <w:sz w:val="28"/>
          <w:szCs w:val="28"/>
          <w:lang w:val="ru-RU"/>
        </w:rPr>
        <w:t>-.</w:t>
      </w:r>
    </w:p>
    <w:p w:rsidR="009953B8" w:rsidRPr="00CA4934" w:rsidRDefault="009953B8"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lastRenderedPageBreak/>
        <w:t>Орфографический анализ слов (в рамках изученного).</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.7.5.3. </w:t>
      </w:r>
      <w:r w:rsidR="00D67B9C" w:rsidRPr="00CA4934">
        <w:rPr>
          <w:rFonts w:ascii="Times New Roman" w:eastAsia="OfficinaSansBoldITC" w:hAnsi="Times New Roman"/>
          <w:sz w:val="28"/>
          <w:szCs w:val="28"/>
          <w:lang w:val="ru-RU"/>
        </w:rPr>
        <w:t>Морфология. Культура речи. Орфография</w:t>
      </w:r>
      <w:r w:rsidR="00C171D9" w:rsidRPr="00CA4934">
        <w:rPr>
          <w:rFonts w:ascii="Times New Roman" w:eastAsia="OfficinaSansBoldITC" w:hAnsi="Times New Roman"/>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.7.5.3.1. </w:t>
      </w:r>
      <w:r w:rsidR="00D67B9C" w:rsidRPr="00CA4934">
        <w:rPr>
          <w:rFonts w:ascii="Times New Roman" w:eastAsia="SchoolBookSanPin" w:hAnsi="Times New Roman"/>
          <w:bCs/>
          <w:sz w:val="28"/>
          <w:szCs w:val="28"/>
          <w:lang w:val="ru-RU"/>
        </w:rPr>
        <w:t>Имя существительное</w:t>
      </w:r>
      <w:r w:rsidR="00C171D9"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Особенности словообразования.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 произношения имён существительных, нормы постановки ударения(в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 словоизменения имён существительных.</w:t>
      </w:r>
    </w:p>
    <w:p w:rsidR="009953B8" w:rsidRPr="00CA4934" w:rsidRDefault="009953B8"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Морфологический анализ имён существительных. </w:t>
      </w:r>
    </w:p>
    <w:p w:rsidR="00D67B9C"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слитного и дефисного написания </w:t>
      </w:r>
      <w:r w:rsidR="00D67B9C" w:rsidRPr="00CA4934">
        <w:rPr>
          <w:rFonts w:ascii="Times New Roman" w:eastAsia="SchoolBookSanPin" w:hAnsi="Times New Roman"/>
          <w:bCs/>
          <w:position w:val="1"/>
          <w:sz w:val="28"/>
          <w:szCs w:val="28"/>
          <w:lang w:val="ru-RU"/>
        </w:rPr>
        <w:t>пол</w:t>
      </w:r>
      <w:r w:rsidR="00D67B9C" w:rsidRPr="00CA4934">
        <w:rPr>
          <w:rFonts w:ascii="Times New Roman" w:eastAsia="SchoolBookSanPin" w:hAnsi="Times New Roman"/>
          <w:position w:val="1"/>
          <w:sz w:val="28"/>
          <w:szCs w:val="28"/>
          <w:lang w:val="ru-RU"/>
        </w:rPr>
        <w:t xml:space="preserve">- и </w:t>
      </w:r>
      <w:r w:rsidR="00D67B9C" w:rsidRPr="00CA4934">
        <w:rPr>
          <w:rFonts w:ascii="Times New Roman" w:eastAsia="SchoolBookSanPin" w:hAnsi="Times New Roman"/>
          <w:bCs/>
          <w:position w:val="1"/>
          <w:sz w:val="28"/>
          <w:szCs w:val="28"/>
          <w:lang w:val="ru-RU"/>
        </w:rPr>
        <w:t>полу</w:t>
      </w:r>
      <w:r w:rsidR="00D67B9C" w:rsidRPr="00CA4934">
        <w:rPr>
          <w:rFonts w:ascii="Times New Roman" w:eastAsia="SchoolBookSanPin" w:hAnsi="Times New Roman"/>
          <w:position w:val="1"/>
          <w:sz w:val="28"/>
          <w:szCs w:val="28"/>
          <w:lang w:val="ru-RU"/>
        </w:rPr>
        <w:t>- со словами.</w:t>
      </w:r>
    </w:p>
    <w:p w:rsidR="009953B8" w:rsidRPr="00CA4934" w:rsidRDefault="009953B8" w:rsidP="00F973DB">
      <w:pPr>
        <w:spacing w:after="0" w:line="353" w:lineRule="auto"/>
        <w:ind w:firstLine="709"/>
        <w:jc w:val="both"/>
        <w:rPr>
          <w:rFonts w:ascii="Times New Roman" w:eastAsia="SchoolBookSanPin" w:hAnsi="Times New Roman"/>
          <w:bCs/>
          <w:position w:val="1"/>
          <w:sz w:val="28"/>
          <w:szCs w:val="28"/>
          <w:lang w:val="ru-RU"/>
        </w:rPr>
      </w:pPr>
      <w:r w:rsidRPr="00CA4934">
        <w:rPr>
          <w:rFonts w:ascii="Times New Roman" w:eastAsia="SchoolBookSanPin" w:hAnsi="Times New Roman"/>
          <w:bCs/>
          <w:position w:val="1"/>
          <w:sz w:val="28"/>
          <w:szCs w:val="28"/>
          <w:lang w:val="ru-RU"/>
        </w:rPr>
        <w:t>Орфографический анализ имён существительных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.7.5.3.2. </w:t>
      </w:r>
      <w:r w:rsidR="00D67B9C" w:rsidRPr="00CA4934">
        <w:rPr>
          <w:rFonts w:ascii="Times New Roman" w:eastAsia="SchoolBookSanPin" w:hAnsi="Times New Roman"/>
          <w:bCs/>
          <w:position w:val="1"/>
          <w:sz w:val="28"/>
          <w:szCs w:val="28"/>
          <w:lang w:val="ru-RU"/>
        </w:rPr>
        <w:t>Имя прилагательное</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Качественные, относительные и притяжательные имена прилагательные.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Степени сравнения качественных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Словообразование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w:t>
      </w:r>
      <w:r w:rsidRPr="00CA4934">
        <w:rPr>
          <w:rFonts w:ascii="Times New Roman" w:eastAsia="SchoolBookSanPin" w:hAnsi="Times New Roman"/>
          <w:bCs/>
          <w:position w:val="1"/>
          <w:sz w:val="28"/>
          <w:szCs w:val="28"/>
          <w:lang w:val="ru-RU"/>
        </w:rPr>
        <w:t xml:space="preserve">н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нн </w:t>
      </w:r>
      <w:r w:rsidRPr="00CA4934">
        <w:rPr>
          <w:rFonts w:ascii="Times New Roman" w:eastAsia="SchoolBookSanPin" w:hAnsi="Times New Roman"/>
          <w:position w:val="1"/>
          <w:sz w:val="28"/>
          <w:szCs w:val="28"/>
          <w:lang w:val="ru-RU"/>
        </w:rPr>
        <w:t>в именах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суффиксов -</w:t>
      </w:r>
      <w:r w:rsidRPr="00CA4934">
        <w:rPr>
          <w:rFonts w:ascii="Times New Roman" w:eastAsia="SchoolBookSanPin" w:hAnsi="Times New Roman"/>
          <w:bCs/>
          <w:position w:val="1"/>
          <w:sz w:val="28"/>
          <w:szCs w:val="28"/>
          <w:lang w:val="ru-RU"/>
        </w:rPr>
        <w:t>к</w:t>
      </w:r>
      <w:r w:rsidRPr="00CA4934">
        <w:rPr>
          <w:rFonts w:ascii="Times New Roman" w:eastAsia="SchoolBookSanPin" w:hAnsi="Times New Roman"/>
          <w:position w:val="1"/>
          <w:sz w:val="28"/>
          <w:szCs w:val="28"/>
          <w:lang w:val="ru-RU"/>
        </w:rPr>
        <w:t>- и -</w:t>
      </w:r>
      <w:r w:rsidRPr="00CA4934">
        <w:rPr>
          <w:rFonts w:ascii="Times New Roman" w:eastAsia="SchoolBookSanPin" w:hAnsi="Times New Roman"/>
          <w:bCs/>
          <w:position w:val="1"/>
          <w:sz w:val="28"/>
          <w:szCs w:val="28"/>
          <w:lang w:val="ru-RU"/>
        </w:rPr>
        <w:t>ск</w:t>
      </w:r>
      <w:r w:rsidRPr="00CA4934">
        <w:rPr>
          <w:rFonts w:ascii="Times New Roman" w:eastAsia="SchoolBookSanPin" w:hAnsi="Times New Roman"/>
          <w:position w:val="1"/>
          <w:sz w:val="28"/>
          <w:szCs w:val="28"/>
          <w:lang w:val="ru-RU"/>
        </w:rPr>
        <w:t>-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сложных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Нормы произношения имён прилагательных, нормы ударения (в рамках изученного).</w:t>
      </w:r>
    </w:p>
    <w:p w:rsidR="00464243"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Орфографический анализ имени прилагательного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F47E86" w:rsidRPr="00CA4934">
        <w:rPr>
          <w:rFonts w:ascii="Times New Roman" w:eastAsia="OfficinaSansBoldITC" w:hAnsi="Times New Roman"/>
          <w:sz w:val="28"/>
          <w:szCs w:val="28"/>
          <w:lang w:val="ru-RU"/>
        </w:rPr>
        <w:t>.7.5.3.3. </w:t>
      </w:r>
      <w:r w:rsidR="00D67B9C" w:rsidRPr="00CA4934">
        <w:rPr>
          <w:rFonts w:ascii="Times New Roman" w:eastAsia="SchoolBookSanPin" w:hAnsi="Times New Roman"/>
          <w:bCs/>
          <w:position w:val="1"/>
          <w:sz w:val="28"/>
          <w:szCs w:val="28"/>
          <w:lang w:val="ru-RU"/>
        </w:rPr>
        <w:t>Имя числительное</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Общее грамматическое значение имени числительного. Синтаксические функции имён числительных.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Разряды имён числительных по значению: количественные</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целые, дробные, собирательные), порядковые числительные.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Разряды имён числительных по строению: простые, сложные, составные числительные.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Словообразование имён числительных.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Склонение количественных и порядковых имён числительных.</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Правильное образование форм имён числительных.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Правильное употребление собирательных имён числительных.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Морфологический анализ имён числительных.</w:t>
      </w:r>
    </w:p>
    <w:p w:rsidR="00D67B9C"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правописания имён числительных: написание </w:t>
      </w:r>
      <w:r w:rsidR="00D67B9C" w:rsidRPr="00CA4934">
        <w:rPr>
          <w:rFonts w:ascii="Times New Roman" w:eastAsia="SchoolBookSanPin" w:hAnsi="Times New Roman"/>
          <w:bCs/>
          <w:position w:val="1"/>
          <w:sz w:val="28"/>
          <w:szCs w:val="28"/>
          <w:lang w:val="ru-RU"/>
        </w:rPr>
        <w:t xml:space="preserve">ь </w:t>
      </w:r>
      <w:r w:rsidR="00D67B9C" w:rsidRPr="00CA4934">
        <w:rPr>
          <w:rFonts w:ascii="Times New Roman" w:eastAsia="SchoolBookSanPin" w:hAnsi="Times New Roman"/>
          <w:position w:val="1"/>
          <w:sz w:val="28"/>
          <w:szCs w:val="28"/>
          <w:lang w:val="ru-RU"/>
        </w:rPr>
        <w:t xml:space="preserve">в именах числительных; написание двойных согласных; слитное, раздельное, дефисное написание числительных; </w:t>
      </w:r>
      <w:r w:rsidR="004470B5"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правописания окончаний числительных.</w:t>
      </w:r>
    </w:p>
    <w:p w:rsidR="009953B8" w:rsidRPr="00CA4934" w:rsidRDefault="009953B8" w:rsidP="00F973DB">
      <w:pPr>
        <w:spacing w:after="0" w:line="353" w:lineRule="auto"/>
        <w:ind w:firstLine="709"/>
        <w:jc w:val="both"/>
        <w:rPr>
          <w:rFonts w:ascii="Times New Roman" w:eastAsia="SchoolBookSanPin" w:hAnsi="Times New Roman"/>
          <w:bCs/>
          <w:position w:val="1"/>
          <w:sz w:val="28"/>
          <w:szCs w:val="28"/>
          <w:lang w:val="ru-RU"/>
        </w:rPr>
      </w:pPr>
      <w:r w:rsidRPr="00CA4934">
        <w:rPr>
          <w:rFonts w:ascii="Times New Roman" w:eastAsia="SchoolBookSanPin" w:hAnsi="Times New Roman"/>
          <w:bCs/>
          <w:position w:val="1"/>
          <w:sz w:val="28"/>
          <w:szCs w:val="28"/>
          <w:lang w:val="ru-RU"/>
        </w:rPr>
        <w:t>Орфографический анализ имён числительных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.7.5.3.4. </w:t>
      </w:r>
      <w:r w:rsidR="00D67B9C" w:rsidRPr="00CA4934">
        <w:rPr>
          <w:rFonts w:ascii="Times New Roman" w:eastAsia="SchoolBookSanPin" w:hAnsi="Times New Roman"/>
          <w:bCs/>
          <w:position w:val="1"/>
          <w:sz w:val="28"/>
          <w:szCs w:val="28"/>
          <w:lang w:val="ru-RU"/>
        </w:rPr>
        <w:t>Местоимение</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Общее грамматическое значение местоимения. Синтаксические функции местоимений.</w:t>
      </w:r>
      <w:r w:rsidR="00464243" w:rsidRPr="00CA4934">
        <w:rPr>
          <w:rFonts w:ascii="Times New Roman" w:eastAsia="SchoolBookSanPin" w:hAnsi="Times New Roman"/>
          <w:position w:val="1"/>
          <w:sz w:val="28"/>
          <w:szCs w:val="28"/>
          <w:lang w:val="ru-RU"/>
        </w:rPr>
        <w:t xml:space="preserve"> Роль местоимений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Склонение местоимений.</w:t>
      </w:r>
    </w:p>
    <w:p w:rsidR="00464243"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Словообразование местоимений.</w:t>
      </w:r>
    </w:p>
    <w:p w:rsidR="00464243"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местоимений.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предложенийв тексте.</w:t>
      </w:r>
    </w:p>
    <w:p w:rsidR="00D67B9C" w:rsidRPr="00CA4934" w:rsidRDefault="0046424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правописания местоимений: правописание местоимений с </w:t>
      </w:r>
      <w:r w:rsidR="00D67B9C" w:rsidRPr="00CA4934">
        <w:rPr>
          <w:rFonts w:ascii="Times New Roman" w:eastAsia="SchoolBookSanPin" w:hAnsi="Times New Roman"/>
          <w:bCs/>
          <w:position w:val="1"/>
          <w:sz w:val="28"/>
          <w:szCs w:val="28"/>
          <w:lang w:val="ru-RU"/>
        </w:rPr>
        <w:t xml:space="preserve">не </w:t>
      </w:r>
      <w:r w:rsidR="00D67B9C" w:rsidRPr="00CA4934">
        <w:rPr>
          <w:rFonts w:ascii="Times New Roman" w:eastAsia="SchoolBookSanPin" w:hAnsi="Times New Roman"/>
          <w:position w:val="1"/>
          <w:sz w:val="28"/>
          <w:szCs w:val="28"/>
          <w:lang w:val="ru-RU"/>
        </w:rPr>
        <w:t xml:space="preserve">и </w:t>
      </w:r>
      <w:r w:rsidR="00D67B9C" w:rsidRPr="00CA4934">
        <w:rPr>
          <w:rFonts w:ascii="Times New Roman" w:eastAsia="SchoolBookSanPin" w:hAnsi="Times New Roman"/>
          <w:bCs/>
          <w:position w:val="1"/>
          <w:sz w:val="28"/>
          <w:szCs w:val="28"/>
          <w:lang w:val="ru-RU"/>
        </w:rPr>
        <w:t>ни</w:t>
      </w:r>
      <w:r w:rsidR="00D67B9C" w:rsidRPr="00CA4934">
        <w:rPr>
          <w:rFonts w:ascii="Times New Roman" w:eastAsia="SchoolBookSanPin" w:hAnsi="Times New Roman"/>
          <w:position w:val="1"/>
          <w:sz w:val="28"/>
          <w:szCs w:val="28"/>
          <w:lang w:val="ru-RU"/>
        </w:rPr>
        <w:t>; слитное, раздельное и дефисное написание местоимений.</w:t>
      </w:r>
    </w:p>
    <w:p w:rsidR="009953B8" w:rsidRPr="00CA4934" w:rsidRDefault="009953B8" w:rsidP="00F973DB">
      <w:pPr>
        <w:spacing w:after="0" w:line="353" w:lineRule="auto"/>
        <w:ind w:firstLine="709"/>
        <w:jc w:val="both"/>
        <w:rPr>
          <w:rFonts w:ascii="Times New Roman" w:eastAsia="SchoolBookSanPin" w:hAnsi="Times New Roman"/>
          <w:bCs/>
          <w:position w:val="1"/>
          <w:sz w:val="28"/>
          <w:szCs w:val="28"/>
          <w:lang w:val="ru-RU"/>
        </w:rPr>
      </w:pPr>
      <w:r w:rsidRPr="00CA4934">
        <w:rPr>
          <w:rFonts w:ascii="Times New Roman" w:eastAsia="SchoolBookSanPin" w:hAnsi="Times New Roman"/>
          <w:bCs/>
          <w:position w:val="1"/>
          <w:sz w:val="28"/>
          <w:szCs w:val="28"/>
          <w:lang w:val="ru-RU"/>
        </w:rPr>
        <w:t>Орфографический анализ местоимений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.7.5.3.5. </w:t>
      </w:r>
      <w:r w:rsidR="00D67B9C" w:rsidRPr="00CA4934">
        <w:rPr>
          <w:rFonts w:ascii="Times New Roman" w:eastAsia="SchoolBookSanPin" w:hAnsi="Times New Roman"/>
          <w:bCs/>
          <w:position w:val="1"/>
          <w:sz w:val="28"/>
          <w:szCs w:val="28"/>
          <w:lang w:val="ru-RU"/>
        </w:rPr>
        <w:t>Глагол</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Переходные и непереходные глаголы.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Разноспрягаемые глаголы.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Безличные глаголы. Использование личных глаголов в безличном значении.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Изъявительное, условное и повелительное наклонения глагола.Нормы ударения в глагольных формах (в рамках изученного).Нормы словоизменения глаголов.Видо-временная соотнесённость глагольных форм в тексте.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Морфологический анализ глаголов.</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Использование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как показателя грамматической формы в повелительном наклонении глагола.</w:t>
      </w:r>
    </w:p>
    <w:p w:rsidR="009953B8" w:rsidRPr="00CA4934" w:rsidRDefault="009953B8"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Орфографический анализ глаголов (в рамках изученного).</w:t>
      </w:r>
    </w:p>
    <w:p w:rsidR="00577303" w:rsidRPr="00CA4934" w:rsidRDefault="00B549E7"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 Содержание обучения в 7 классе.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.8.1. </w:t>
      </w:r>
      <w:r w:rsidR="00D67B9C" w:rsidRPr="00CA4934">
        <w:rPr>
          <w:rFonts w:ascii="Times New Roman" w:eastAsia="OfficinaSansBoldITC" w:hAnsi="Times New Roman"/>
          <w:sz w:val="28"/>
          <w:szCs w:val="28"/>
          <w:lang w:val="ru-RU"/>
        </w:rPr>
        <w:t>Общие сведения о языке</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Русский язык как развивающееся явление. Взаимосвязь языка, культурыи истории народа.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.8.2. </w:t>
      </w:r>
      <w:r w:rsidR="00D67B9C" w:rsidRPr="00CA4934">
        <w:rPr>
          <w:rFonts w:ascii="Times New Roman" w:eastAsia="OfficinaSansBoldITC" w:hAnsi="Times New Roman"/>
          <w:sz w:val="28"/>
          <w:szCs w:val="28"/>
          <w:lang w:val="ru-RU"/>
        </w:rPr>
        <w:t>Язык и речь</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Монолог-описание, монолог-рассуждение, монолог-повествование.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диалога: побуждение к действию, обмен мнениями, запрос информации, сообщение информации.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.8.3. </w:t>
      </w:r>
      <w:r w:rsidR="00D67B9C" w:rsidRPr="00CA4934">
        <w:rPr>
          <w:rFonts w:ascii="Times New Roman" w:eastAsia="OfficinaSansBoldITC" w:hAnsi="Times New Roman"/>
          <w:sz w:val="28"/>
          <w:szCs w:val="28"/>
          <w:lang w:val="ru-RU"/>
        </w:rPr>
        <w:t>Текст</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Текст как речевое произведение. Основные признаки текста (</w:t>
      </w:r>
      <w:r w:rsidRPr="00CA4934">
        <w:rPr>
          <w:rFonts w:ascii="Times New Roman" w:eastAsia="SchoolBookSanPin" w:hAnsi="Times New Roman"/>
          <w:position w:val="1"/>
          <w:sz w:val="28"/>
          <w:szCs w:val="28"/>
          <w:lang w:val="ru-RU"/>
        </w:rPr>
        <w:t>обобщение).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Структура текста. Абзац.</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Способы и средства связи предложений в тексте (обобщение).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Языковые средства выразительности в тексте: фонетические</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звукопись), словообразовательные, лексические (обобщение).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Рассуждение как функционально-смысловой тип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Структурные особенности текста-рассуждения.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Смысловой анализ текста: его композиционных особенностей, микротеми абзацев, способов и средств связи предложений в тексте; использование языковых средств выразительности (в рамках изученного).</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.8.4. </w:t>
      </w:r>
      <w:r w:rsidR="00D67B9C" w:rsidRPr="00CA4934">
        <w:rPr>
          <w:rFonts w:ascii="Times New Roman" w:eastAsia="OfficinaSansBoldITC" w:hAnsi="Times New Roman"/>
          <w:sz w:val="28"/>
          <w:szCs w:val="28"/>
          <w:lang w:val="ru-RU"/>
        </w:rPr>
        <w:t>Функциональные разновидности языка</w:t>
      </w:r>
      <w:r w:rsidR="00C171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Публицистический стиль. Сфера употребления, функции, языковые </w:t>
      </w:r>
      <w:r w:rsidRPr="00CA4934">
        <w:rPr>
          <w:rFonts w:ascii="Times New Roman" w:eastAsia="SchoolBookSanPin" w:hAnsi="Times New Roman"/>
          <w:sz w:val="28"/>
          <w:szCs w:val="28"/>
          <w:lang w:val="ru-RU"/>
        </w:rPr>
        <w:lastRenderedPageBreak/>
        <w:t>особенности.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Жанры публицистического стиля (репортаж, заметка, интервью).</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Употребление языковых средств выразительности в текстах публицистического стиля.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Официально-деловой стиль. Сфера употребления, функции, языковые особенности. Инструкция.</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 </w:t>
      </w:r>
      <w:r w:rsidR="006F4896" w:rsidRPr="00CA4934">
        <w:rPr>
          <w:rFonts w:ascii="Times New Roman" w:eastAsia="OfficinaSansBoldITC" w:hAnsi="Times New Roman"/>
          <w:sz w:val="28"/>
          <w:szCs w:val="28"/>
          <w:lang w:val="ru-RU"/>
        </w:rPr>
        <w:t>Система языка</w:t>
      </w:r>
      <w:r w:rsidR="00C171D9" w:rsidRPr="00CA4934">
        <w:rPr>
          <w:rFonts w:ascii="Times New Roman" w:eastAsia="OfficinaSansBoldITC" w:hAnsi="Times New Roman"/>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.8.5.1. </w:t>
      </w:r>
      <w:r w:rsidR="00D67B9C" w:rsidRPr="00CA4934">
        <w:rPr>
          <w:rFonts w:ascii="Times New Roman" w:eastAsia="OfficinaSansBoldITC" w:hAnsi="Times New Roman"/>
          <w:sz w:val="28"/>
          <w:szCs w:val="28"/>
          <w:lang w:val="ru-RU"/>
        </w:rPr>
        <w:t>Морфология. Культура речи</w:t>
      </w:r>
      <w:r w:rsidR="00C171D9" w:rsidRPr="00CA4934">
        <w:rPr>
          <w:rFonts w:ascii="Times New Roman" w:eastAsia="OfficinaSansBoldITC" w:hAnsi="Times New Roman"/>
          <w:sz w:val="28"/>
          <w:szCs w:val="28"/>
          <w:lang w:val="ru-RU"/>
        </w:rPr>
        <w:t>.</w:t>
      </w:r>
      <w:r w:rsidR="00380097" w:rsidRPr="00CA4934">
        <w:rPr>
          <w:rFonts w:ascii="Times New Roman" w:eastAsia="OfficinaSansBoldITC" w:hAnsi="Times New Roman"/>
          <w:sz w:val="28"/>
          <w:szCs w:val="28"/>
          <w:lang w:val="ru-RU"/>
        </w:rPr>
        <w:t xml:space="preserve"> Орфография.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Морфология как раздел науки о языке (обобщение).</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.8.5.2. </w:t>
      </w:r>
      <w:r w:rsidR="00D67B9C" w:rsidRPr="00CA4934">
        <w:rPr>
          <w:rFonts w:ascii="Times New Roman" w:eastAsia="SchoolBookSanPin" w:hAnsi="Times New Roman"/>
          <w:bCs/>
          <w:position w:val="1"/>
          <w:sz w:val="28"/>
          <w:szCs w:val="28"/>
          <w:lang w:val="ru-RU"/>
        </w:rPr>
        <w:t>Причастие</w:t>
      </w:r>
      <w:r w:rsidR="00C171D9" w:rsidRPr="00CA4934">
        <w:rPr>
          <w:rFonts w:ascii="Times New Roman" w:eastAsia="SchoolBookSanPin" w:hAnsi="Times New Roman"/>
          <w:bCs/>
          <w:position w:val="1"/>
          <w:sz w:val="28"/>
          <w:szCs w:val="28"/>
          <w:lang w:val="ru-RU"/>
        </w:rPr>
        <w:t>.</w:t>
      </w:r>
    </w:p>
    <w:p w:rsidR="00380097"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Причасти</w:t>
      </w:r>
      <w:r w:rsidR="00380097" w:rsidRPr="00CA4934">
        <w:rPr>
          <w:rFonts w:ascii="Times New Roman" w:eastAsia="SchoolBookSanPin" w:hAnsi="Times New Roman"/>
          <w:position w:val="1"/>
          <w:sz w:val="28"/>
          <w:szCs w:val="28"/>
          <w:lang w:val="ru-RU"/>
        </w:rPr>
        <w:t>е</w:t>
      </w:r>
      <w:r w:rsidRPr="00CA4934">
        <w:rPr>
          <w:rFonts w:ascii="Times New Roman" w:eastAsia="SchoolBookSanPin" w:hAnsi="Times New Roman"/>
          <w:position w:val="1"/>
          <w:sz w:val="28"/>
          <w:szCs w:val="28"/>
          <w:lang w:val="ru-RU"/>
        </w:rPr>
        <w:t xml:space="preserve"> как особая </w:t>
      </w:r>
      <w:r w:rsidR="00380097" w:rsidRPr="00CA4934">
        <w:rPr>
          <w:rFonts w:ascii="Times New Roman" w:eastAsia="SchoolBookSanPin" w:hAnsi="Times New Roman"/>
          <w:position w:val="1"/>
          <w:sz w:val="28"/>
          <w:szCs w:val="28"/>
          <w:lang w:val="ru-RU"/>
        </w:rPr>
        <w:t>форма глагола</w:t>
      </w:r>
      <w:r w:rsidRPr="00CA4934">
        <w:rPr>
          <w:rFonts w:ascii="Times New Roman" w:eastAsia="SchoolBookSanPin" w:hAnsi="Times New Roman"/>
          <w:position w:val="1"/>
          <w:sz w:val="28"/>
          <w:szCs w:val="28"/>
          <w:lang w:val="ru-RU"/>
        </w:rPr>
        <w:t>. Признаки глагола и имени прилагательного в причастии.</w:t>
      </w:r>
      <w:r w:rsidR="00380097" w:rsidRPr="00CA4934">
        <w:rPr>
          <w:rFonts w:ascii="Times New Roman" w:eastAsia="SchoolBookSanPin" w:hAnsi="Times New Roman"/>
          <w:position w:val="1"/>
          <w:sz w:val="28"/>
          <w:szCs w:val="28"/>
          <w:lang w:val="ru-RU"/>
        </w:rPr>
        <w:t xml:space="preserve"> Синтаксические функции причастия, роль в речи.</w:t>
      </w:r>
    </w:p>
    <w:p w:rsidR="00380097" w:rsidRPr="00CA4934" w:rsidRDefault="0038009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Причастный оборот. Знаки препинания в предложениях с причастным оборотом.</w:t>
      </w:r>
    </w:p>
    <w:p w:rsidR="00380097" w:rsidRPr="00CA4934" w:rsidRDefault="0038009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Действительные и страдательные причастия.</w:t>
      </w:r>
    </w:p>
    <w:p w:rsidR="00380097" w:rsidRPr="00CA4934" w:rsidRDefault="0038009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Полные и краткие формы страдательных причастий.</w:t>
      </w:r>
    </w:p>
    <w:p w:rsidR="00380097"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Причастия настоящего и прошедшего времени. Склонение причастий.</w:t>
      </w:r>
      <w:r w:rsidR="00380097" w:rsidRPr="00CA4934">
        <w:rPr>
          <w:rFonts w:ascii="Times New Roman" w:eastAsia="SchoolBookSanPin" w:hAnsi="Times New Roman"/>
          <w:position w:val="1"/>
          <w:sz w:val="28"/>
          <w:szCs w:val="28"/>
          <w:lang w:val="ru-RU"/>
        </w:rPr>
        <w:t xml:space="preserve"> Правописание падежных окончаний причастий. Созвучные причастия и имена прилагательные (</w:t>
      </w:r>
      <w:r w:rsidR="00380097" w:rsidRPr="00CA4934">
        <w:rPr>
          <w:rFonts w:ascii="Times New Roman" w:eastAsia="SchoolBookSanPin" w:hAnsi="Times New Roman"/>
          <w:bCs/>
          <w:position w:val="1"/>
          <w:sz w:val="28"/>
          <w:szCs w:val="28"/>
          <w:lang w:val="ru-RU"/>
        </w:rPr>
        <w:t>висящий — висячий</w:t>
      </w:r>
      <w:r w:rsidR="00380097" w:rsidRPr="00CA4934">
        <w:rPr>
          <w:rFonts w:ascii="Times New Roman" w:eastAsia="SchoolBookSanPin" w:hAnsi="Times New Roman"/>
          <w:position w:val="1"/>
          <w:sz w:val="28"/>
          <w:szCs w:val="28"/>
          <w:lang w:val="ru-RU"/>
        </w:rPr>
        <w:t xml:space="preserve">, </w:t>
      </w:r>
      <w:r w:rsidR="00380097" w:rsidRPr="00CA4934">
        <w:rPr>
          <w:rFonts w:ascii="Times New Roman" w:eastAsia="SchoolBookSanPin" w:hAnsi="Times New Roman"/>
          <w:bCs/>
          <w:position w:val="1"/>
          <w:sz w:val="28"/>
          <w:szCs w:val="28"/>
          <w:lang w:val="ru-RU"/>
        </w:rPr>
        <w:t>горящий — горячий</w:t>
      </w:r>
      <w:r w:rsidR="00380097" w:rsidRPr="00CA4934">
        <w:rPr>
          <w:rFonts w:ascii="Times New Roman" w:eastAsia="SchoolBookSanPin" w:hAnsi="Times New Roman"/>
          <w:position w:val="1"/>
          <w:sz w:val="28"/>
          <w:szCs w:val="28"/>
          <w:lang w:val="ru-RU"/>
        </w:rPr>
        <w:t>). Ударение в некоторых формах причастий.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причастий.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гласных в суффиксах причастий. Правописание </w:t>
      </w:r>
      <w:r w:rsidRPr="00CA4934">
        <w:rPr>
          <w:rFonts w:ascii="Times New Roman" w:eastAsia="SchoolBookSanPin" w:hAnsi="Times New Roman"/>
          <w:bCs/>
          <w:position w:val="1"/>
          <w:sz w:val="28"/>
          <w:szCs w:val="28"/>
          <w:lang w:val="ru-RU"/>
        </w:rPr>
        <w:t xml:space="preserve">н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нн</w:t>
      </w:r>
      <w:r w:rsidRPr="00CA4934">
        <w:rPr>
          <w:rFonts w:ascii="Times New Roman" w:eastAsia="SchoolBookSanPin" w:hAnsi="Times New Roman"/>
          <w:position w:val="1"/>
          <w:sz w:val="28"/>
          <w:szCs w:val="28"/>
          <w:lang w:val="ru-RU"/>
        </w:rPr>
        <w:t>в суффиксах причастий и отглагольных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Слитное 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причастиями.</w:t>
      </w:r>
    </w:p>
    <w:p w:rsidR="009953B8" w:rsidRPr="00CA4934" w:rsidRDefault="009953B8"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Орфографический анализ причастий (в рамках изученного).</w:t>
      </w:r>
    </w:p>
    <w:p w:rsidR="009953B8" w:rsidRPr="00CA4934" w:rsidRDefault="0038009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Синтаксический и п</w:t>
      </w:r>
      <w:r w:rsidR="009953B8" w:rsidRPr="00CA4934">
        <w:rPr>
          <w:rFonts w:ascii="Times New Roman" w:eastAsia="SchoolBookSanPin" w:hAnsi="Times New Roman"/>
          <w:position w:val="1"/>
          <w:sz w:val="28"/>
          <w:szCs w:val="28"/>
          <w:lang w:val="ru-RU"/>
        </w:rPr>
        <w:t>унктуационный анализ предложений с причастным оборотом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.8.5.3. </w:t>
      </w:r>
      <w:r w:rsidR="00D67B9C" w:rsidRPr="00CA4934">
        <w:rPr>
          <w:rFonts w:ascii="Times New Roman" w:eastAsia="SchoolBookSanPin" w:hAnsi="Times New Roman"/>
          <w:bCs/>
          <w:position w:val="1"/>
          <w:sz w:val="28"/>
          <w:szCs w:val="28"/>
          <w:lang w:val="ru-RU"/>
        </w:rPr>
        <w:t>Деепричастие</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Деепричасти</w:t>
      </w:r>
      <w:r w:rsidR="00380097" w:rsidRPr="00CA4934">
        <w:rPr>
          <w:rFonts w:ascii="Times New Roman" w:eastAsia="SchoolBookSanPin" w:hAnsi="Times New Roman"/>
          <w:position w:val="1"/>
          <w:sz w:val="28"/>
          <w:szCs w:val="28"/>
          <w:lang w:val="ru-RU"/>
        </w:rPr>
        <w:t>е</w:t>
      </w:r>
      <w:r w:rsidRPr="00CA4934">
        <w:rPr>
          <w:rFonts w:ascii="Times New Roman" w:eastAsia="SchoolBookSanPin" w:hAnsi="Times New Roman"/>
          <w:position w:val="1"/>
          <w:sz w:val="28"/>
          <w:szCs w:val="28"/>
          <w:lang w:val="ru-RU"/>
        </w:rPr>
        <w:t xml:space="preserve"> как особая </w:t>
      </w:r>
      <w:r w:rsidR="00380097" w:rsidRPr="00CA4934">
        <w:rPr>
          <w:rFonts w:ascii="Times New Roman" w:eastAsia="SchoolBookSanPin" w:hAnsi="Times New Roman"/>
          <w:position w:val="1"/>
          <w:sz w:val="28"/>
          <w:szCs w:val="28"/>
          <w:lang w:val="ru-RU"/>
        </w:rPr>
        <w:t>форма глагола</w:t>
      </w:r>
      <w:r w:rsidRPr="00CA4934">
        <w:rPr>
          <w:rFonts w:ascii="Times New Roman" w:eastAsia="SchoolBookSanPin" w:hAnsi="Times New Roman"/>
          <w:position w:val="1"/>
          <w:sz w:val="28"/>
          <w:szCs w:val="28"/>
          <w:lang w:val="ru-RU"/>
        </w:rPr>
        <w:t>. Признаки глагола и наречияв деепричастии. Синтаксическая функция деепричастия, роль в речи.</w:t>
      </w:r>
    </w:p>
    <w:p w:rsidR="00380097" w:rsidRPr="00CA4934" w:rsidRDefault="0038009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Деепричастный оборот. Знаки препинания в предложениях с одиночным деепричастием и деепричастным оборотом. Правильное построение предложенийс одиночными деепричастиями и деепричастными оборотами.</w:t>
      </w:r>
    </w:p>
    <w:p w:rsidR="00380097"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Деепричастия совершенного и несовершенного вида.</w:t>
      </w:r>
      <w:r w:rsidR="00380097" w:rsidRPr="00CA4934">
        <w:rPr>
          <w:rFonts w:ascii="Times New Roman" w:eastAsia="SchoolBookSanPin" w:hAnsi="Times New Roman"/>
          <w:position w:val="1"/>
          <w:sz w:val="28"/>
          <w:szCs w:val="28"/>
          <w:lang w:val="ru-RU"/>
        </w:rPr>
        <w:t xml:space="preserve"> Постановка ударенияв деепричастиях.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деепричастий.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гласных в суффиксах деепричастий. Слитное 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деепричастиями.</w:t>
      </w:r>
    </w:p>
    <w:p w:rsidR="009953B8" w:rsidRPr="00CA4934" w:rsidRDefault="009953B8"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Орфографический анализ деепричастий (в рамках изученного).</w:t>
      </w:r>
    </w:p>
    <w:p w:rsidR="009953B8" w:rsidRPr="00CA4934" w:rsidRDefault="0038009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Синтаксический и п</w:t>
      </w:r>
      <w:r w:rsidR="009953B8" w:rsidRPr="00CA4934">
        <w:rPr>
          <w:rFonts w:ascii="Times New Roman" w:eastAsia="SchoolBookSanPin" w:hAnsi="Times New Roman"/>
          <w:position w:val="1"/>
          <w:sz w:val="28"/>
          <w:szCs w:val="28"/>
          <w:lang w:val="ru-RU"/>
        </w:rPr>
        <w:t>унктуационный анализ предложений с деепричастным оборотом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.8.5.4. </w:t>
      </w:r>
      <w:r w:rsidR="00D67B9C" w:rsidRPr="00CA4934">
        <w:rPr>
          <w:rFonts w:ascii="Times New Roman" w:eastAsia="SchoolBookSanPin" w:hAnsi="Times New Roman"/>
          <w:bCs/>
          <w:position w:val="1"/>
          <w:sz w:val="28"/>
          <w:szCs w:val="28"/>
          <w:lang w:val="ru-RU"/>
        </w:rPr>
        <w:t>Наречие</w:t>
      </w:r>
      <w:r w:rsidR="00C171D9" w:rsidRPr="00CA4934">
        <w:rPr>
          <w:rFonts w:ascii="Times New Roman" w:eastAsia="SchoolBookSanPin" w:hAnsi="Times New Roman"/>
          <w:bCs/>
          <w:position w:val="1"/>
          <w:sz w:val="28"/>
          <w:szCs w:val="28"/>
          <w:lang w:val="ru-RU"/>
        </w:rPr>
        <w:t>.</w:t>
      </w:r>
    </w:p>
    <w:p w:rsidR="00380097"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Общее грамматическое значение наречий.</w:t>
      </w:r>
      <w:r w:rsidR="00380097" w:rsidRPr="00CA4934">
        <w:rPr>
          <w:rFonts w:ascii="Times New Roman" w:eastAsia="SchoolBookSanPin" w:hAnsi="Times New Roman"/>
          <w:sz w:val="28"/>
          <w:szCs w:val="28"/>
          <w:lang w:val="ru-RU"/>
        </w:rPr>
        <w:t>Синтаксические свойства наречий. Роль в речи.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Разряды наречий по значению. Простая и составная формы сравнительнойи превосходной степеней сравнения наречий.</w:t>
      </w:r>
      <w:r w:rsidR="00380097" w:rsidRPr="00CA4934">
        <w:rPr>
          <w:rFonts w:ascii="Times New Roman" w:eastAsia="SchoolBookSanPin" w:hAnsi="Times New Roman"/>
          <w:sz w:val="28"/>
          <w:szCs w:val="28"/>
          <w:lang w:val="ru-RU"/>
        </w:rPr>
        <w:t>Нормы постановки ударенияв наречиях, нормы произношения наречий. Нормы образования степеней сравнения наречий.</w:t>
      </w:r>
    </w:p>
    <w:p w:rsidR="00380097"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Словообразование наречий.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Морфологический анализ наречий.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Правописание наречий: слитное, раздельное, дефисное написание; слитноеи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 xml:space="preserve">с наречиями; </w:t>
      </w:r>
      <w:r w:rsidRPr="00CA4934">
        <w:rPr>
          <w:rFonts w:ascii="Times New Roman" w:eastAsia="SchoolBookSanPin" w:hAnsi="Times New Roman"/>
          <w:bCs/>
          <w:position w:val="1"/>
          <w:sz w:val="28"/>
          <w:szCs w:val="28"/>
          <w:lang w:val="ru-RU"/>
        </w:rPr>
        <w:t xml:space="preserve">н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нн </w:t>
      </w:r>
      <w:r w:rsidRPr="00CA4934">
        <w:rPr>
          <w:rFonts w:ascii="Times New Roman" w:eastAsia="SchoolBookSanPin" w:hAnsi="Times New Roman"/>
          <w:position w:val="1"/>
          <w:sz w:val="28"/>
          <w:szCs w:val="28"/>
          <w:lang w:val="ru-RU"/>
        </w:rPr>
        <w:t>в наречиях на -</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е</w:t>
      </w:r>
      <w:r w:rsidRPr="00CA4934">
        <w:rPr>
          <w:rFonts w:ascii="Times New Roman" w:eastAsia="SchoolBookSanPin" w:hAnsi="Times New Roman"/>
          <w:position w:val="1"/>
          <w:sz w:val="28"/>
          <w:szCs w:val="28"/>
          <w:lang w:val="ru-RU"/>
        </w:rPr>
        <w:t>); правописание суффиксов -</w:t>
      </w:r>
      <w:r w:rsidRPr="00CA4934">
        <w:rPr>
          <w:rFonts w:ascii="Times New Roman" w:eastAsia="SchoolBookSanPin" w:hAnsi="Times New Roman"/>
          <w:bCs/>
          <w:position w:val="1"/>
          <w:sz w:val="28"/>
          <w:szCs w:val="28"/>
          <w:lang w:val="ru-RU"/>
        </w:rPr>
        <w:t xml:space="preserve">а </w:t>
      </w:r>
      <w:r w:rsidRPr="00CA4934">
        <w:rPr>
          <w:rFonts w:ascii="Times New Roman" w:eastAsia="SchoolBookSanPin" w:hAnsi="Times New Roman"/>
          <w:position w:val="1"/>
          <w:sz w:val="28"/>
          <w:szCs w:val="28"/>
          <w:lang w:val="ru-RU"/>
        </w:rPr>
        <w:t>и -</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 xml:space="preserve">наречий с приставками </w:t>
      </w:r>
      <w:r w:rsidRPr="00CA4934">
        <w:rPr>
          <w:rFonts w:ascii="Times New Roman" w:eastAsia="SchoolBookSanPin" w:hAnsi="Times New Roman"/>
          <w:bCs/>
          <w:position w:val="1"/>
          <w:sz w:val="28"/>
          <w:szCs w:val="28"/>
          <w:lang w:val="ru-RU"/>
        </w:rPr>
        <w:t>из-</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до-</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с-</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в-</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на-</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за-</w:t>
      </w:r>
      <w:r w:rsidRPr="00CA4934">
        <w:rPr>
          <w:rFonts w:ascii="Times New Roman" w:eastAsia="SchoolBookSanPin" w:hAnsi="Times New Roman"/>
          <w:position w:val="1"/>
          <w:sz w:val="28"/>
          <w:szCs w:val="28"/>
          <w:lang w:val="ru-RU"/>
        </w:rPr>
        <w:t xml:space="preserve">;употребление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после шипящих на конце наречий; правописание суффиксов наречий-</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и -</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после шипящих.</w:t>
      </w:r>
    </w:p>
    <w:p w:rsidR="009953B8" w:rsidRPr="00CA4934" w:rsidRDefault="009953B8" w:rsidP="00F973DB">
      <w:pPr>
        <w:spacing w:after="0" w:line="353" w:lineRule="auto"/>
        <w:ind w:firstLine="709"/>
        <w:jc w:val="both"/>
        <w:rPr>
          <w:rFonts w:ascii="Times New Roman" w:eastAsia="SchoolBookSanPin" w:hAnsi="Times New Roman"/>
          <w:bCs/>
          <w:position w:val="1"/>
          <w:sz w:val="28"/>
          <w:szCs w:val="28"/>
          <w:lang w:val="ru-RU"/>
        </w:rPr>
      </w:pPr>
      <w:r w:rsidRPr="00CA4934">
        <w:rPr>
          <w:rFonts w:ascii="Times New Roman" w:eastAsia="SchoolBookSanPin" w:hAnsi="Times New Roman"/>
          <w:bCs/>
          <w:position w:val="1"/>
          <w:sz w:val="28"/>
          <w:szCs w:val="28"/>
          <w:lang w:val="ru-RU"/>
        </w:rPr>
        <w:t>Орфографический анализ наречий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.8.5.5. </w:t>
      </w:r>
      <w:r w:rsidR="00D67B9C" w:rsidRPr="00CA4934">
        <w:rPr>
          <w:rFonts w:ascii="Times New Roman" w:eastAsia="SchoolBookSanPin" w:hAnsi="Times New Roman"/>
          <w:bCs/>
          <w:position w:val="1"/>
          <w:sz w:val="28"/>
          <w:szCs w:val="28"/>
          <w:lang w:val="ru-RU"/>
        </w:rPr>
        <w:t>Слова категории состояния</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Вопрос о словах категории состояния в системе частей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Общее грамматическое значение, морфологические признакии синтаксическая функция слов категории состояния. Роль слов категории состояния в речи.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.8.5.6. </w:t>
      </w:r>
      <w:r w:rsidR="00D67B9C" w:rsidRPr="00CA4934">
        <w:rPr>
          <w:rFonts w:ascii="Times New Roman" w:eastAsia="SchoolBookSanPin" w:hAnsi="Times New Roman"/>
          <w:bCs/>
          <w:position w:val="1"/>
          <w:sz w:val="28"/>
          <w:szCs w:val="28"/>
          <w:lang w:val="ru-RU"/>
        </w:rPr>
        <w:t>Служебные части речи</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Общая характеристика служебных частей речи. Отличие самостоятельных частей речи от служебных.</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.8.5.7. </w:t>
      </w:r>
      <w:r w:rsidR="00D67B9C" w:rsidRPr="00CA4934">
        <w:rPr>
          <w:rFonts w:ascii="Times New Roman" w:eastAsia="SchoolBookSanPin" w:hAnsi="Times New Roman"/>
          <w:bCs/>
          <w:position w:val="1"/>
          <w:sz w:val="28"/>
          <w:szCs w:val="28"/>
          <w:lang w:val="ru-RU"/>
        </w:rPr>
        <w:t>Предлог</w:t>
      </w:r>
      <w:r w:rsidR="00C171D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Предлог как служебная часть речи. Грамматические функции предлогов.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Разряды предлогов по происхождению: предлоги производныеи непроизводные. Разряды предлогов по строению: предлоги простые и составные.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предлогов.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Нормы употребления имён существительных и местоимений с предлогами. Правильное использование предлогов </w:t>
      </w:r>
      <w:r w:rsidRPr="00CA4934">
        <w:rPr>
          <w:rFonts w:ascii="Times New Roman" w:eastAsia="SchoolBookSanPin" w:hAnsi="Times New Roman"/>
          <w:bCs/>
          <w:position w:val="1"/>
          <w:sz w:val="28"/>
          <w:szCs w:val="28"/>
          <w:lang w:val="ru-RU"/>
        </w:rPr>
        <w:t>из</w:t>
      </w:r>
      <w:r w:rsidR="00380097" w:rsidRPr="00CA4934">
        <w:rPr>
          <w:rFonts w:ascii="Times New Roman" w:eastAsia="SchoolBookSanPin" w:hAnsi="Times New Roman"/>
          <w:bCs/>
          <w:position w:val="1"/>
          <w:sz w:val="28"/>
          <w:szCs w:val="28"/>
          <w:lang w:val="ru-RU"/>
        </w:rPr>
        <w:t>–</w:t>
      </w:r>
      <w:r w:rsidRPr="00CA4934">
        <w:rPr>
          <w:rFonts w:ascii="Times New Roman" w:eastAsia="SchoolBookSanPin" w:hAnsi="Times New Roman"/>
          <w:bCs/>
          <w:position w:val="1"/>
          <w:sz w:val="28"/>
          <w:szCs w:val="28"/>
          <w:lang w:val="ru-RU"/>
        </w:rPr>
        <w:t>с</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в</w:t>
      </w:r>
      <w:r w:rsidR="00380097" w:rsidRPr="00CA4934">
        <w:rPr>
          <w:rFonts w:ascii="Times New Roman" w:eastAsia="SchoolBookSanPin" w:hAnsi="Times New Roman"/>
          <w:bCs/>
          <w:position w:val="1"/>
          <w:sz w:val="28"/>
          <w:szCs w:val="28"/>
          <w:lang w:val="ru-RU"/>
        </w:rPr>
        <w:t>–</w:t>
      </w:r>
      <w:r w:rsidRPr="00CA4934">
        <w:rPr>
          <w:rFonts w:ascii="Times New Roman" w:eastAsia="SchoolBookSanPin" w:hAnsi="Times New Roman"/>
          <w:bCs/>
          <w:position w:val="1"/>
          <w:sz w:val="28"/>
          <w:szCs w:val="28"/>
          <w:lang w:val="ru-RU"/>
        </w:rPr>
        <w:t>на</w:t>
      </w:r>
      <w:r w:rsidRPr="00CA4934">
        <w:rPr>
          <w:rFonts w:ascii="Times New Roman" w:eastAsia="SchoolBookSanPin" w:hAnsi="Times New Roman"/>
          <w:position w:val="1"/>
          <w:sz w:val="28"/>
          <w:szCs w:val="28"/>
          <w:lang w:val="ru-RU"/>
        </w:rPr>
        <w:t xml:space="preserve">. Правильное образование предложно-падежных форм с предлогами </w:t>
      </w:r>
      <w:r w:rsidRPr="00CA4934">
        <w:rPr>
          <w:rFonts w:ascii="Times New Roman" w:eastAsia="SchoolBookSanPin" w:hAnsi="Times New Roman"/>
          <w:bCs/>
          <w:position w:val="1"/>
          <w:sz w:val="28"/>
          <w:szCs w:val="28"/>
          <w:lang w:val="ru-RU"/>
        </w:rPr>
        <w:t>по</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благодаря</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согласно</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вопреки</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наперерез</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производных предлогов.</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.8.5.8. </w:t>
      </w:r>
      <w:r w:rsidR="00D67B9C" w:rsidRPr="00CA4934">
        <w:rPr>
          <w:rFonts w:ascii="Times New Roman" w:eastAsia="SchoolBookSanPin" w:hAnsi="Times New Roman"/>
          <w:bCs/>
          <w:position w:val="1"/>
          <w:sz w:val="28"/>
          <w:szCs w:val="28"/>
          <w:lang w:val="ru-RU"/>
        </w:rPr>
        <w:t>Союз</w:t>
      </w:r>
      <w:r w:rsidR="0012335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Союз как служебная часть речи. Союз как средство связи однородных членов предложения и частей сложного предложения.</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Морфологический анализ союзов.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Правописание союзов.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Знаки препинания в сложных союзных предложениях</w:t>
      </w:r>
      <w:r w:rsidR="00380097" w:rsidRPr="00CA4934">
        <w:rPr>
          <w:rFonts w:ascii="Times New Roman" w:eastAsia="SchoolBookSanPin" w:hAnsi="Times New Roman"/>
          <w:position w:val="1"/>
          <w:sz w:val="28"/>
          <w:szCs w:val="28"/>
          <w:lang w:val="ru-RU"/>
        </w:rPr>
        <w:t xml:space="preserve"> (в рамках изученного).</w:t>
      </w:r>
      <w:r w:rsidRPr="00CA4934">
        <w:rPr>
          <w:rFonts w:ascii="Times New Roman" w:eastAsia="SchoolBookSanPin" w:hAnsi="Times New Roman"/>
          <w:position w:val="1"/>
          <w:sz w:val="28"/>
          <w:szCs w:val="28"/>
          <w:lang w:val="ru-RU"/>
        </w:rPr>
        <w:t xml:space="preserve"> Знаки препинания в предложениях с союзом </w:t>
      </w:r>
      <w:r w:rsidRPr="00CA4934">
        <w:rPr>
          <w:rFonts w:ascii="Times New Roman" w:eastAsia="SchoolBookSanPin" w:hAnsi="Times New Roman"/>
          <w:bCs/>
          <w:position w:val="1"/>
          <w:sz w:val="28"/>
          <w:szCs w:val="28"/>
          <w:lang w:val="ru-RU"/>
        </w:rPr>
        <w:t>и</w:t>
      </w:r>
      <w:r w:rsidRPr="00CA4934">
        <w:rPr>
          <w:rFonts w:ascii="Times New Roman" w:eastAsia="SchoolBookSanPin" w:hAnsi="Times New Roman"/>
          <w:position w:val="1"/>
          <w:sz w:val="28"/>
          <w:szCs w:val="28"/>
          <w:lang w:val="ru-RU"/>
        </w:rPr>
        <w:t>, связывающим однородные членыи части сложного предложения.</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.8.5.9. </w:t>
      </w:r>
      <w:r w:rsidR="00D67B9C" w:rsidRPr="00CA4934">
        <w:rPr>
          <w:rFonts w:ascii="Times New Roman" w:eastAsia="SchoolBookSanPin" w:hAnsi="Times New Roman"/>
          <w:bCs/>
          <w:position w:val="1"/>
          <w:sz w:val="28"/>
          <w:szCs w:val="28"/>
          <w:lang w:val="ru-RU"/>
        </w:rPr>
        <w:t>Частица</w:t>
      </w:r>
      <w:r w:rsidR="00123359" w:rsidRPr="00CA4934">
        <w:rPr>
          <w:rFonts w:ascii="Times New Roman" w:eastAsia="SchoolBookSanPin" w:hAnsi="Times New Roman"/>
          <w:bCs/>
          <w:position w:val="1"/>
          <w:sz w:val="28"/>
          <w:szCs w:val="28"/>
          <w:lang w:val="ru-RU"/>
        </w:rPr>
        <w:t>.</w:t>
      </w:r>
    </w:p>
    <w:p w:rsidR="00380097"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Частица как служебная часть речи.</w:t>
      </w:r>
      <w:r w:rsidR="00380097" w:rsidRPr="00CA4934">
        <w:rPr>
          <w:rFonts w:ascii="Times New Roman" w:eastAsia="SchoolBookSanPin" w:hAnsi="Times New Roman"/>
          <w:position w:val="1"/>
          <w:sz w:val="28"/>
          <w:szCs w:val="28"/>
          <w:lang w:val="ru-RU"/>
        </w:rPr>
        <w:t xml:space="preserve">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Разряды частиц по значению и употреблению: формообразующие, отрицательные, модальные.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Морфологический анализ частиц.</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Смысловые различия частиц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ни</w:t>
      </w:r>
      <w:r w:rsidRPr="00CA4934">
        <w:rPr>
          <w:rFonts w:ascii="Times New Roman" w:eastAsia="SchoolBookSanPin" w:hAnsi="Times New Roman"/>
          <w:position w:val="1"/>
          <w:sz w:val="28"/>
          <w:szCs w:val="28"/>
          <w:lang w:val="ru-RU"/>
        </w:rPr>
        <w:t>. Использование частиц</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ни </w:t>
      </w:r>
      <w:r w:rsidRPr="00CA4934">
        <w:rPr>
          <w:rFonts w:ascii="Times New Roman" w:eastAsia="SchoolBookSanPin" w:hAnsi="Times New Roman"/>
          <w:position w:val="1"/>
          <w:sz w:val="28"/>
          <w:szCs w:val="28"/>
          <w:lang w:val="ru-RU"/>
        </w:rPr>
        <w:t xml:space="preserve">в письменной речи. Различение приставки </w:t>
      </w:r>
      <w:r w:rsidRPr="00CA4934">
        <w:rPr>
          <w:rFonts w:ascii="Times New Roman" w:eastAsia="SchoolBookSanPin" w:hAnsi="Times New Roman"/>
          <w:bCs/>
          <w:position w:val="1"/>
          <w:sz w:val="28"/>
          <w:szCs w:val="28"/>
          <w:lang w:val="ru-RU"/>
        </w:rPr>
        <w:t>не</w:t>
      </w:r>
      <w:r w:rsidRPr="00CA4934">
        <w:rPr>
          <w:rFonts w:ascii="Times New Roman" w:eastAsia="SchoolBookSanPin" w:hAnsi="Times New Roman"/>
          <w:position w:val="1"/>
          <w:sz w:val="28"/>
          <w:szCs w:val="28"/>
          <w:lang w:val="ru-RU"/>
        </w:rPr>
        <w:t xml:space="preserve">- и частицы </w:t>
      </w:r>
      <w:r w:rsidRPr="00CA4934">
        <w:rPr>
          <w:rFonts w:ascii="Times New Roman" w:eastAsia="SchoolBookSanPin" w:hAnsi="Times New Roman"/>
          <w:bCs/>
          <w:position w:val="1"/>
          <w:sz w:val="28"/>
          <w:szCs w:val="28"/>
          <w:lang w:val="ru-RU"/>
        </w:rPr>
        <w:t>не</w:t>
      </w:r>
      <w:r w:rsidRPr="00CA4934">
        <w:rPr>
          <w:rFonts w:ascii="Times New Roman" w:eastAsia="SchoolBookSanPin" w:hAnsi="Times New Roman"/>
          <w:position w:val="1"/>
          <w:sz w:val="28"/>
          <w:szCs w:val="28"/>
          <w:lang w:val="ru-RU"/>
        </w:rPr>
        <w:t xml:space="preserve">. Слитноеи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 xml:space="preserve">с разными частями речи (обобщение). Правописание частиц </w:t>
      </w:r>
      <w:r w:rsidRPr="00CA4934">
        <w:rPr>
          <w:rFonts w:ascii="Times New Roman" w:eastAsia="SchoolBookSanPin" w:hAnsi="Times New Roman"/>
          <w:bCs/>
          <w:position w:val="1"/>
          <w:sz w:val="28"/>
          <w:szCs w:val="28"/>
          <w:lang w:val="ru-RU"/>
        </w:rPr>
        <w:t>бы</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ли</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 xml:space="preserve">же </w:t>
      </w:r>
      <w:r w:rsidRPr="00CA4934">
        <w:rPr>
          <w:rFonts w:ascii="Times New Roman" w:eastAsia="SchoolBookSanPin" w:hAnsi="Times New Roman"/>
          <w:position w:val="1"/>
          <w:sz w:val="28"/>
          <w:szCs w:val="28"/>
          <w:lang w:val="ru-RU"/>
        </w:rPr>
        <w:t>с другими словами. Дефисное написание частиц -</w:t>
      </w:r>
      <w:r w:rsidRPr="00CA4934">
        <w:rPr>
          <w:rFonts w:ascii="Times New Roman" w:eastAsia="SchoolBookSanPin" w:hAnsi="Times New Roman"/>
          <w:bCs/>
          <w:position w:val="1"/>
          <w:sz w:val="28"/>
          <w:szCs w:val="28"/>
          <w:lang w:val="ru-RU"/>
        </w:rPr>
        <w:t>то</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таки</w:t>
      </w:r>
      <w:r w:rsidRPr="00CA4934">
        <w:rPr>
          <w:rFonts w:ascii="Times New Roman" w:eastAsia="SchoolBookSanPin" w:hAnsi="Times New Roman"/>
          <w:position w:val="1"/>
          <w:sz w:val="28"/>
          <w:szCs w:val="28"/>
          <w:lang w:val="ru-RU"/>
        </w:rPr>
        <w:t>, -</w:t>
      </w:r>
      <w:r w:rsidRPr="00CA4934">
        <w:rPr>
          <w:rFonts w:ascii="Times New Roman" w:eastAsia="SchoolBookSanPin" w:hAnsi="Times New Roman"/>
          <w:bCs/>
          <w:position w:val="1"/>
          <w:sz w:val="28"/>
          <w:szCs w:val="28"/>
          <w:lang w:val="ru-RU"/>
        </w:rPr>
        <w:t>ка</w:t>
      </w:r>
      <w:r w:rsidRPr="00CA4934">
        <w:rPr>
          <w:rFonts w:ascii="Times New Roman" w:eastAsia="SchoolBookSanPin" w:hAnsi="Times New Roman"/>
          <w:position w:val="1"/>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577303" w:rsidRPr="00CA4934">
        <w:rPr>
          <w:rFonts w:ascii="Times New Roman" w:eastAsia="OfficinaSansBoldITC" w:hAnsi="Times New Roman"/>
          <w:sz w:val="28"/>
          <w:szCs w:val="28"/>
          <w:lang w:val="ru-RU"/>
        </w:rPr>
        <w:t>.8.5.10. </w:t>
      </w:r>
      <w:r w:rsidR="00D67B9C" w:rsidRPr="00CA4934">
        <w:rPr>
          <w:rFonts w:ascii="Times New Roman" w:eastAsia="SchoolBookSanPin" w:hAnsi="Times New Roman"/>
          <w:bCs/>
          <w:position w:val="1"/>
          <w:sz w:val="28"/>
          <w:szCs w:val="28"/>
          <w:lang w:val="ru-RU"/>
        </w:rPr>
        <w:t>Междометия и звукоподражательные слова</w:t>
      </w:r>
      <w:r w:rsidR="00123359"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Междометия как особая группа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Разряды междометий по значению (выражающие чувства, побуждающиек действию, этикетные междометия); междометия производные и непроизводные.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Морфологический анализ междометий.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Звукоподражательные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Использование междометий и звукоподражательных слов в разговорнойи художественной речи как средства создания экспрессии. Интонационноеи пунктуационное выделение междометий и звукоподражательных словв предложении.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Омонимия слов разных частей речи. Грамматическая омонимия. Использование грамматических омонимов в речи.</w:t>
      </w:r>
    </w:p>
    <w:p w:rsidR="00D67B9C" w:rsidRPr="00CA4934" w:rsidRDefault="00B549E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19</w:t>
      </w:r>
      <w:r w:rsidR="00577303" w:rsidRPr="00CA4934">
        <w:rPr>
          <w:rFonts w:ascii="Times New Roman" w:eastAsia="SchoolBookSanPin" w:hAnsi="Times New Roman"/>
          <w:position w:val="1"/>
          <w:sz w:val="28"/>
          <w:szCs w:val="28"/>
          <w:lang w:val="ru-RU"/>
        </w:rPr>
        <w:t>.9. Содержание обучения в 8 классе</w:t>
      </w:r>
      <w:r w:rsidR="000638DF" w:rsidRPr="00CA4934">
        <w:rPr>
          <w:rFonts w:ascii="Times New Roman" w:eastAsia="SchoolBookSanPin" w:hAnsi="Times New Roman"/>
          <w:position w:val="1"/>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577303" w:rsidRPr="00CA4934">
        <w:rPr>
          <w:rFonts w:ascii="Times New Roman" w:eastAsia="SchoolBookSanPin" w:hAnsi="Times New Roman"/>
          <w:position w:val="1"/>
          <w:sz w:val="28"/>
          <w:szCs w:val="28"/>
          <w:lang w:val="ru-RU"/>
        </w:rPr>
        <w:t>.9.1. </w:t>
      </w:r>
      <w:r w:rsidR="00D67B9C" w:rsidRPr="00CA4934">
        <w:rPr>
          <w:rFonts w:ascii="Times New Roman" w:eastAsia="OfficinaSansBoldITC" w:hAnsi="Times New Roman"/>
          <w:sz w:val="28"/>
          <w:szCs w:val="28"/>
          <w:lang w:val="ru-RU"/>
        </w:rPr>
        <w:t>Общие сведения о языке</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Русский язык в кругу других славянских языков.</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577303" w:rsidRPr="00CA4934">
        <w:rPr>
          <w:rFonts w:ascii="Times New Roman" w:eastAsia="SchoolBookSanPin" w:hAnsi="Times New Roman"/>
          <w:position w:val="1"/>
          <w:sz w:val="28"/>
          <w:szCs w:val="28"/>
          <w:lang w:val="ru-RU"/>
        </w:rPr>
        <w:t>.9.2. </w:t>
      </w:r>
      <w:r w:rsidR="00D67B9C" w:rsidRPr="00CA4934">
        <w:rPr>
          <w:rFonts w:ascii="Times New Roman" w:eastAsia="OfficinaSansBoldITC" w:hAnsi="Times New Roman"/>
          <w:sz w:val="28"/>
          <w:szCs w:val="28"/>
          <w:lang w:val="ru-RU"/>
        </w:rPr>
        <w:t>Язык и речь</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Монолог-описание, монолог-рассуждение, монолог-повествование; выступление с научным сообщением.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Диалог.</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.9.3. </w:t>
      </w:r>
      <w:r w:rsidR="00D67B9C" w:rsidRPr="00CA4934">
        <w:rPr>
          <w:rFonts w:ascii="Times New Roman" w:eastAsia="OfficinaSansBoldITC" w:hAnsi="Times New Roman"/>
          <w:sz w:val="28"/>
          <w:szCs w:val="28"/>
          <w:lang w:val="ru-RU"/>
        </w:rPr>
        <w:t>Текст</w:t>
      </w:r>
      <w:r w:rsidR="0012335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Текст и его основные признаки.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Особенности функционально-смысловых типов речи (повествование, описание, рассуждение).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lastRenderedPageBreak/>
        <w:t>19</w:t>
      </w:r>
      <w:r w:rsidR="000638DF" w:rsidRPr="00CA4934">
        <w:rPr>
          <w:rFonts w:ascii="Times New Roman" w:eastAsia="SchoolBookSanPin" w:hAnsi="Times New Roman"/>
          <w:position w:val="1"/>
          <w:sz w:val="28"/>
          <w:szCs w:val="28"/>
          <w:lang w:val="ru-RU"/>
        </w:rPr>
        <w:t>.9.4. </w:t>
      </w:r>
      <w:r w:rsidR="00D67B9C" w:rsidRPr="00CA4934">
        <w:rPr>
          <w:rFonts w:ascii="Times New Roman" w:eastAsia="OfficinaSansBoldITC" w:hAnsi="Times New Roman"/>
          <w:sz w:val="28"/>
          <w:szCs w:val="28"/>
          <w:lang w:val="ru-RU"/>
        </w:rPr>
        <w:t>Функциональные разновидности языка</w:t>
      </w:r>
      <w:r w:rsidR="0012335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Официально-деловой стиль. Сфера употребления, функции, языковые особенности.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Жанры официально-делового стиля (заявление, объяснительная записка, автобиография, характеристика).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Научный стиль. Сфера употребления, функции, языковые особенности.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 </w:t>
      </w:r>
      <w:r w:rsidR="006F4896" w:rsidRPr="00CA4934">
        <w:rPr>
          <w:rFonts w:ascii="Times New Roman" w:eastAsia="OfficinaSansBoldITC" w:hAnsi="Times New Roman"/>
          <w:sz w:val="28"/>
          <w:szCs w:val="28"/>
          <w:lang w:val="ru-RU"/>
        </w:rPr>
        <w:t>Система языка</w:t>
      </w:r>
      <w:r w:rsidR="00970DDB" w:rsidRPr="00CA4934">
        <w:rPr>
          <w:rFonts w:ascii="Times New Roman" w:eastAsia="OfficinaSansBoldITC" w:hAnsi="Times New Roman"/>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.9.5.1. </w:t>
      </w:r>
      <w:r w:rsidR="00D67B9C" w:rsidRPr="00CA4934">
        <w:rPr>
          <w:rFonts w:ascii="Times New Roman" w:eastAsia="OfficinaSansBoldITC" w:hAnsi="Times New Roman"/>
          <w:sz w:val="28"/>
          <w:szCs w:val="28"/>
          <w:lang w:val="ru-RU"/>
        </w:rPr>
        <w:t>Синтаксис. Культура речи. Пунктуация</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Синтаксис как раздел лингвистики.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Словосочетание и предложение как единицы синтаксиса.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Пунктуация. Функции знаков препинания.</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.9.5.2. </w:t>
      </w:r>
      <w:r w:rsidR="00D67B9C" w:rsidRPr="00CA4934">
        <w:rPr>
          <w:rFonts w:ascii="Times New Roman" w:eastAsia="OfficinaSansBoldITC" w:hAnsi="Times New Roman"/>
          <w:sz w:val="28"/>
          <w:szCs w:val="28"/>
          <w:lang w:val="ru-RU"/>
        </w:rPr>
        <w:t>Словосочетание</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признаки словосочетания.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словосочетаний по морфологическим свойствам главного слова: глагольные, именные, наречные.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Типы подчинительной связи слов в словосочетании: согласование, управление, примыкание.</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Синтаксический анализ словосочетаний.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Грамматическая синонимия словосочетаний. Нормы построения словосочетаний.</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.9.5.3. </w:t>
      </w:r>
      <w:r w:rsidR="00D67B9C" w:rsidRPr="00CA4934">
        <w:rPr>
          <w:rFonts w:ascii="Times New Roman" w:eastAsia="OfficinaSansBoldITC" w:hAnsi="Times New Roman"/>
          <w:sz w:val="28"/>
          <w:szCs w:val="28"/>
          <w:lang w:val="ru-RU"/>
        </w:rPr>
        <w:t>Предложение</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Предложение. Основные признаки предложения: смысловая и интонационная законченность, грамматическая оформленность.</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Употребление языковых форм выражения побуждения в побудительных </w:t>
      </w:r>
      <w:r w:rsidRPr="00CA4934">
        <w:rPr>
          <w:rFonts w:ascii="Times New Roman" w:eastAsia="SchoolBookSanPin" w:hAnsi="Times New Roman"/>
          <w:sz w:val="28"/>
          <w:szCs w:val="28"/>
          <w:lang w:val="ru-RU"/>
        </w:rPr>
        <w:lastRenderedPageBreak/>
        <w:t>предложениях.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Средства оформления предложения в устной и письменной речи (интонация, логическое ударение, знаки препинания).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предложений по количеству грамматических основ (</w:t>
      </w:r>
      <w:r w:rsidRPr="00CA4934">
        <w:rPr>
          <w:rFonts w:ascii="Times New Roman" w:eastAsia="SchoolBookSanPin" w:hAnsi="Times New Roman"/>
          <w:position w:val="1"/>
          <w:sz w:val="28"/>
          <w:szCs w:val="28"/>
          <w:lang w:val="ru-RU"/>
        </w:rPr>
        <w:t>простые, сложные).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простых предложений по наличию главных членов</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двусоставные, односоставные).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предложений по наличию второстепенных членов (распространённые, нераспространённые).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Предложения полные и неполные.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Употребление неполных предложений в диалогической речи, соблюдениев устной речи интонации неполного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Грамматические, интонационные и пунктуационные особенности предложений со словами </w:t>
      </w:r>
      <w:r w:rsidRPr="00CA4934">
        <w:rPr>
          <w:rFonts w:ascii="Times New Roman" w:eastAsia="SchoolBookSanPin" w:hAnsi="Times New Roman"/>
          <w:bCs/>
          <w:position w:val="1"/>
          <w:sz w:val="28"/>
          <w:szCs w:val="28"/>
          <w:lang w:val="ru-RU"/>
        </w:rPr>
        <w:t>да</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нет</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 построения простого предложения, использования инверсии.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.9.5.4. </w:t>
      </w:r>
      <w:r w:rsidR="00D67B9C" w:rsidRPr="00CA4934">
        <w:rPr>
          <w:rFonts w:ascii="Times New Roman" w:eastAsia="SchoolBookSanPin" w:hAnsi="Times New Roman"/>
          <w:bCs/>
          <w:position w:val="1"/>
          <w:sz w:val="28"/>
          <w:szCs w:val="28"/>
          <w:lang w:val="ru-RU"/>
        </w:rPr>
        <w:t>Двусоставное предложение</w:t>
      </w:r>
      <w:r w:rsidR="00970DDB" w:rsidRPr="00CA4934">
        <w:rPr>
          <w:rFonts w:ascii="Times New Roman" w:eastAsia="SchoolBookSanPin" w:hAnsi="Times New Roman"/>
          <w:bCs/>
          <w:position w:val="1"/>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.9.5.4.1. </w:t>
      </w:r>
      <w:r w:rsidR="00D67B9C" w:rsidRPr="00CA4934">
        <w:rPr>
          <w:rFonts w:ascii="Times New Roman" w:eastAsia="SchoolBookSanPin" w:hAnsi="Times New Roman"/>
          <w:bCs/>
          <w:position w:val="1"/>
          <w:sz w:val="28"/>
          <w:szCs w:val="28"/>
          <w:lang w:val="ru-RU"/>
        </w:rPr>
        <w:t>Главные члены предложения</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Подлежащее и сказуемое как главные члены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Способы выражения подлежащего.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сказуемого (простое глагольное, составное глагольное, составное именное) и способы его выражения.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Тире между подлежащим и сказуемым.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Нормы согласования сказуемого с подлежащим, выраженным словосочетанием, сложносокращёнными словами, словами </w:t>
      </w:r>
      <w:r w:rsidRPr="00CA4934">
        <w:rPr>
          <w:rFonts w:ascii="Times New Roman" w:eastAsia="SchoolBookSanPin" w:hAnsi="Times New Roman"/>
          <w:bCs/>
          <w:position w:val="1"/>
          <w:sz w:val="28"/>
          <w:szCs w:val="28"/>
          <w:lang w:val="ru-RU"/>
        </w:rPr>
        <w:t>большинство</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меньшинство</w:t>
      </w:r>
      <w:r w:rsidRPr="00CA4934">
        <w:rPr>
          <w:rFonts w:ascii="Times New Roman" w:eastAsia="SchoolBookSanPin" w:hAnsi="Times New Roman"/>
          <w:position w:val="1"/>
          <w:sz w:val="28"/>
          <w:szCs w:val="28"/>
          <w:lang w:val="ru-RU"/>
        </w:rPr>
        <w:t>, количественными сочетаниями.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.9.5.4.2. </w:t>
      </w:r>
      <w:r w:rsidR="00D67B9C" w:rsidRPr="00CA4934">
        <w:rPr>
          <w:rFonts w:ascii="Times New Roman" w:eastAsia="SchoolBookSanPin" w:hAnsi="Times New Roman"/>
          <w:bCs/>
          <w:position w:val="1"/>
          <w:sz w:val="28"/>
          <w:szCs w:val="28"/>
          <w:lang w:val="ru-RU"/>
        </w:rPr>
        <w:t>Второстепенные члены предложения</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Второстепенные члены предложения, их виды.</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Определение как второстепенный член предложения. Определения согласованные и несогласованные.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Приложение как особый вид определения. Дополнение как второстепенный член предложения. Дополнения прямые и косвенные.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.9.5.5. </w:t>
      </w:r>
      <w:r w:rsidR="00D67B9C" w:rsidRPr="00CA4934">
        <w:rPr>
          <w:rFonts w:ascii="Times New Roman" w:eastAsia="SchoolBookSanPin" w:hAnsi="Times New Roman"/>
          <w:bCs/>
          <w:sz w:val="28"/>
          <w:szCs w:val="28"/>
          <w:lang w:val="ru-RU"/>
        </w:rPr>
        <w:t>Односоставные предложения</w:t>
      </w:r>
      <w:r w:rsidR="00970DDB"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Односоставные предложения, их грамматические признаки.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Грамматические различия односоставных предложений и двусоставных неполных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односоставных предложений: назывные, определённо</w:t>
      </w:r>
      <w:r w:rsidR="006A60BC"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личные, неопределённо-личные, обобщённо-личные, безличные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Синтаксическая синонимия односоставных и двусоставных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Употребление односоставных предложений в речи.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.9.5.6. </w:t>
      </w:r>
      <w:r w:rsidR="00D67B9C" w:rsidRPr="00CA4934">
        <w:rPr>
          <w:rFonts w:ascii="Times New Roman" w:eastAsia="SchoolBookSanPin" w:hAnsi="Times New Roman"/>
          <w:bCs/>
          <w:position w:val="1"/>
          <w:sz w:val="28"/>
          <w:szCs w:val="28"/>
          <w:lang w:val="ru-RU"/>
        </w:rPr>
        <w:t>Простое осложнённое предложение</w:t>
      </w:r>
      <w:r w:rsidR="00970DDB" w:rsidRPr="00CA4934">
        <w:rPr>
          <w:rFonts w:ascii="Times New Roman" w:eastAsia="SchoolBookSanPin" w:hAnsi="Times New Roman"/>
          <w:bCs/>
          <w:position w:val="1"/>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.9.5.6.1. </w:t>
      </w:r>
      <w:r w:rsidR="00D67B9C" w:rsidRPr="00CA4934">
        <w:rPr>
          <w:rFonts w:ascii="Times New Roman" w:eastAsia="SchoolBookSanPin" w:hAnsi="Times New Roman"/>
          <w:bCs/>
          <w:position w:val="1"/>
          <w:sz w:val="28"/>
          <w:szCs w:val="28"/>
          <w:lang w:val="ru-RU"/>
        </w:rPr>
        <w:t>Предложения с однородными членами</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Однородные члены предложения, их признаки, средства связи.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Союзная и бессоюзная связь однородных членов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Однородные и неоднородные определения.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Предложения с обобщающими словами при однородных членах.</w:t>
      </w:r>
    </w:p>
    <w:p w:rsidR="00D67B9C" w:rsidRPr="00CA4934" w:rsidRDefault="00F5317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w:t>
      </w:r>
      <w:r w:rsidR="00D67B9C" w:rsidRPr="00CA4934">
        <w:rPr>
          <w:rFonts w:ascii="Times New Roman" w:eastAsia="SchoolBookSanPin" w:hAnsi="Times New Roman"/>
          <w:position w:val="1"/>
          <w:sz w:val="28"/>
          <w:szCs w:val="28"/>
          <w:lang w:val="ru-RU"/>
        </w:rPr>
        <w:t xml:space="preserve">построения предложений с однородными членами, связанными двойными союзами </w:t>
      </w:r>
      <w:r w:rsidR="00D67B9C" w:rsidRPr="00CA4934">
        <w:rPr>
          <w:rFonts w:ascii="Times New Roman" w:eastAsia="SchoolBookSanPin" w:hAnsi="Times New Roman"/>
          <w:bCs/>
          <w:position w:val="1"/>
          <w:sz w:val="28"/>
          <w:szCs w:val="28"/>
          <w:lang w:val="ru-RU"/>
        </w:rPr>
        <w:t>не только… но и</w:t>
      </w:r>
      <w:r w:rsidR="00D67B9C" w:rsidRPr="00CA4934">
        <w:rPr>
          <w:rFonts w:ascii="Times New Roman" w:eastAsia="SchoolBookSanPin" w:hAnsi="Times New Roman"/>
          <w:position w:val="1"/>
          <w:sz w:val="28"/>
          <w:szCs w:val="28"/>
          <w:lang w:val="ru-RU"/>
        </w:rPr>
        <w:t xml:space="preserve">, </w:t>
      </w:r>
      <w:r w:rsidR="00D67B9C" w:rsidRPr="00CA4934">
        <w:rPr>
          <w:rFonts w:ascii="Times New Roman" w:eastAsia="SchoolBookSanPin" w:hAnsi="Times New Roman"/>
          <w:bCs/>
          <w:position w:val="1"/>
          <w:sz w:val="28"/>
          <w:szCs w:val="28"/>
          <w:lang w:val="ru-RU"/>
        </w:rPr>
        <w:t>как…так и.</w:t>
      </w:r>
    </w:p>
    <w:p w:rsidR="00D67B9C" w:rsidRPr="00CA4934" w:rsidRDefault="0050549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постановки знаков препинания в предложениях с однородными членами, связанными попарно, с помощью повторяющихся союзов(</w:t>
      </w:r>
      <w:r w:rsidR="00D67B9C" w:rsidRPr="00CA4934">
        <w:rPr>
          <w:rFonts w:ascii="Times New Roman" w:eastAsia="SchoolBookSanPin" w:hAnsi="Times New Roman"/>
          <w:bCs/>
          <w:position w:val="1"/>
          <w:sz w:val="28"/>
          <w:szCs w:val="28"/>
          <w:lang w:val="ru-RU"/>
        </w:rPr>
        <w:t>и... и</w:t>
      </w:r>
      <w:r w:rsidR="00D67B9C" w:rsidRPr="00CA4934">
        <w:rPr>
          <w:rFonts w:ascii="Times New Roman" w:eastAsia="SchoolBookSanPin" w:hAnsi="Times New Roman"/>
          <w:position w:val="1"/>
          <w:sz w:val="28"/>
          <w:szCs w:val="28"/>
          <w:lang w:val="ru-RU"/>
        </w:rPr>
        <w:t xml:space="preserve">, </w:t>
      </w:r>
      <w:r w:rsidR="00D67B9C" w:rsidRPr="00CA4934">
        <w:rPr>
          <w:rFonts w:ascii="Times New Roman" w:eastAsia="SchoolBookSanPin" w:hAnsi="Times New Roman"/>
          <w:bCs/>
          <w:position w:val="1"/>
          <w:sz w:val="28"/>
          <w:szCs w:val="28"/>
          <w:lang w:val="ru-RU"/>
        </w:rPr>
        <w:t>или... или</w:t>
      </w:r>
      <w:r w:rsidR="00D67B9C" w:rsidRPr="00CA4934">
        <w:rPr>
          <w:rFonts w:ascii="Times New Roman" w:eastAsia="SchoolBookSanPin" w:hAnsi="Times New Roman"/>
          <w:position w:val="1"/>
          <w:sz w:val="28"/>
          <w:szCs w:val="28"/>
          <w:lang w:val="ru-RU"/>
        </w:rPr>
        <w:t xml:space="preserve">, </w:t>
      </w:r>
      <w:r w:rsidR="00D67B9C" w:rsidRPr="00CA4934">
        <w:rPr>
          <w:rFonts w:ascii="Times New Roman" w:eastAsia="SchoolBookSanPin" w:hAnsi="Times New Roman"/>
          <w:bCs/>
          <w:position w:val="1"/>
          <w:sz w:val="28"/>
          <w:szCs w:val="28"/>
          <w:lang w:val="ru-RU"/>
        </w:rPr>
        <w:t>либ</w:t>
      </w:r>
      <w:r w:rsidR="00D67B9C" w:rsidRPr="00CA4934">
        <w:rPr>
          <w:rFonts w:ascii="Times New Roman" w:eastAsia="SchoolBookSanPin" w:hAnsi="Times New Roman"/>
          <w:bCs/>
          <w:position w:val="1"/>
          <w:sz w:val="28"/>
          <w:szCs w:val="28"/>
        </w:rPr>
        <w:t>o</w:t>
      </w:r>
      <w:r w:rsidR="00D67B9C" w:rsidRPr="00CA4934">
        <w:rPr>
          <w:rFonts w:ascii="Times New Roman" w:eastAsia="SchoolBookSanPin" w:hAnsi="Times New Roman"/>
          <w:bCs/>
          <w:position w:val="1"/>
          <w:sz w:val="28"/>
          <w:szCs w:val="28"/>
          <w:lang w:val="ru-RU"/>
        </w:rPr>
        <w:t>... либ</w:t>
      </w:r>
      <w:r w:rsidR="00D67B9C" w:rsidRPr="00CA4934">
        <w:rPr>
          <w:rFonts w:ascii="Times New Roman" w:eastAsia="SchoolBookSanPin" w:hAnsi="Times New Roman"/>
          <w:bCs/>
          <w:position w:val="1"/>
          <w:sz w:val="28"/>
          <w:szCs w:val="28"/>
        </w:rPr>
        <w:t>o</w:t>
      </w:r>
      <w:r w:rsidR="00D67B9C" w:rsidRPr="00CA4934">
        <w:rPr>
          <w:rFonts w:ascii="Times New Roman" w:eastAsia="SchoolBookSanPin" w:hAnsi="Times New Roman"/>
          <w:position w:val="1"/>
          <w:sz w:val="28"/>
          <w:szCs w:val="28"/>
          <w:lang w:val="ru-RU"/>
        </w:rPr>
        <w:t xml:space="preserve">, </w:t>
      </w:r>
      <w:r w:rsidR="00D67B9C" w:rsidRPr="00CA4934">
        <w:rPr>
          <w:rFonts w:ascii="Times New Roman" w:eastAsia="SchoolBookSanPin" w:hAnsi="Times New Roman"/>
          <w:bCs/>
          <w:position w:val="1"/>
          <w:sz w:val="28"/>
          <w:szCs w:val="28"/>
          <w:lang w:val="ru-RU"/>
        </w:rPr>
        <w:t>ни...ни</w:t>
      </w:r>
      <w:r w:rsidR="00D67B9C" w:rsidRPr="00CA4934">
        <w:rPr>
          <w:rFonts w:ascii="Times New Roman" w:eastAsia="SchoolBookSanPin" w:hAnsi="Times New Roman"/>
          <w:position w:val="1"/>
          <w:sz w:val="28"/>
          <w:szCs w:val="28"/>
          <w:lang w:val="ru-RU"/>
        </w:rPr>
        <w:t xml:space="preserve">, </w:t>
      </w:r>
      <w:r w:rsidR="00D67B9C" w:rsidRPr="00CA4934">
        <w:rPr>
          <w:rFonts w:ascii="Times New Roman" w:eastAsia="SchoolBookSanPin" w:hAnsi="Times New Roman"/>
          <w:bCs/>
          <w:position w:val="1"/>
          <w:sz w:val="28"/>
          <w:szCs w:val="28"/>
          <w:lang w:val="ru-RU"/>
        </w:rPr>
        <w:t>т</w:t>
      </w:r>
      <w:r w:rsidR="00D67B9C" w:rsidRPr="00CA4934">
        <w:rPr>
          <w:rFonts w:ascii="Times New Roman" w:eastAsia="SchoolBookSanPin" w:hAnsi="Times New Roman"/>
          <w:bCs/>
          <w:position w:val="1"/>
          <w:sz w:val="28"/>
          <w:szCs w:val="28"/>
        </w:rPr>
        <w:t>o</w:t>
      </w:r>
      <w:r w:rsidR="00D67B9C" w:rsidRPr="00CA4934">
        <w:rPr>
          <w:rFonts w:ascii="Times New Roman" w:eastAsia="SchoolBookSanPin" w:hAnsi="Times New Roman"/>
          <w:bCs/>
          <w:position w:val="1"/>
          <w:sz w:val="28"/>
          <w:szCs w:val="28"/>
          <w:lang w:val="ru-RU"/>
        </w:rPr>
        <w:t>... т</w:t>
      </w:r>
      <w:r w:rsidR="00D67B9C" w:rsidRPr="00CA4934">
        <w:rPr>
          <w:rFonts w:ascii="Times New Roman" w:eastAsia="SchoolBookSanPin" w:hAnsi="Times New Roman"/>
          <w:bCs/>
          <w:position w:val="1"/>
          <w:sz w:val="28"/>
          <w:szCs w:val="28"/>
        </w:rPr>
        <w:t>o</w:t>
      </w:r>
      <w:r w:rsidR="00D67B9C" w:rsidRPr="00CA4934">
        <w:rPr>
          <w:rFonts w:ascii="Times New Roman" w:eastAsia="SchoolBookSanPin" w:hAnsi="Times New Roman"/>
          <w:position w:val="1"/>
          <w:sz w:val="28"/>
          <w:szCs w:val="28"/>
          <w:lang w:val="ru-RU"/>
        </w:rPr>
        <w:t>).</w:t>
      </w:r>
    </w:p>
    <w:p w:rsidR="00D67B9C" w:rsidRPr="00CA4934" w:rsidRDefault="0050549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w:t>
      </w:r>
      <w:r w:rsidR="00D67B9C" w:rsidRPr="00CA4934">
        <w:rPr>
          <w:rFonts w:ascii="Times New Roman" w:eastAsia="SchoolBookSanPin" w:hAnsi="Times New Roman"/>
          <w:position w:val="1"/>
          <w:sz w:val="28"/>
          <w:szCs w:val="28"/>
          <w:lang w:val="ru-RU"/>
        </w:rPr>
        <w:t>постановки знаков препинания в предложениях с обобщающими словами при однородных членах.</w:t>
      </w:r>
    </w:p>
    <w:p w:rsidR="00D67B9C" w:rsidRPr="00CA4934" w:rsidRDefault="0050549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w:t>
      </w:r>
      <w:r w:rsidR="00D67B9C" w:rsidRPr="00CA4934">
        <w:rPr>
          <w:rFonts w:ascii="Times New Roman" w:eastAsia="SchoolBookSanPin" w:hAnsi="Times New Roman"/>
          <w:position w:val="1"/>
          <w:sz w:val="28"/>
          <w:szCs w:val="28"/>
          <w:lang w:val="ru-RU"/>
        </w:rPr>
        <w:t xml:space="preserve">постановки знаков препинания в простом и сложном предложенияхс союзом </w:t>
      </w:r>
      <w:r w:rsidR="00D67B9C" w:rsidRPr="00CA4934">
        <w:rPr>
          <w:rFonts w:ascii="Times New Roman" w:eastAsia="SchoolBookSanPin" w:hAnsi="Times New Roman"/>
          <w:bCs/>
          <w:position w:val="1"/>
          <w:sz w:val="28"/>
          <w:szCs w:val="28"/>
          <w:lang w:val="ru-RU"/>
        </w:rPr>
        <w:t>и</w:t>
      </w:r>
      <w:r w:rsidR="00D67B9C" w:rsidRPr="00CA4934">
        <w:rPr>
          <w:rFonts w:ascii="Times New Roman" w:eastAsia="SchoolBookSanPin" w:hAnsi="Times New Roman"/>
          <w:position w:val="1"/>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.9.5.6.2. </w:t>
      </w:r>
      <w:r w:rsidR="00D67B9C" w:rsidRPr="00CA4934">
        <w:rPr>
          <w:rFonts w:ascii="Times New Roman" w:eastAsia="SchoolBookSanPin" w:hAnsi="Times New Roman"/>
          <w:bCs/>
          <w:position w:val="1"/>
          <w:sz w:val="28"/>
          <w:szCs w:val="28"/>
          <w:lang w:val="ru-RU"/>
        </w:rPr>
        <w:t>Предложения с обособленными членами</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Уточняющие члены предложения, пояснительные и присоединительные конструкции.</w:t>
      </w:r>
    </w:p>
    <w:p w:rsidR="00D67B9C" w:rsidRPr="00CA4934" w:rsidRDefault="00080A0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постановки знаков препинания в предложениях со сравнительным оборотом; </w:t>
      </w:r>
      <w:r w:rsidR="00505496" w:rsidRPr="00CA4934">
        <w:rPr>
          <w:rFonts w:ascii="Times New Roman" w:eastAsia="SchoolBookSanPin" w:hAnsi="Times New Roman"/>
          <w:position w:val="1"/>
          <w:sz w:val="28"/>
          <w:szCs w:val="28"/>
          <w:lang w:val="ru-RU"/>
        </w:rPr>
        <w:t>правила</w:t>
      </w:r>
      <w:r w:rsidR="00D67B9C" w:rsidRPr="00CA4934">
        <w:rPr>
          <w:rFonts w:ascii="Times New Roman" w:eastAsia="SchoolBookSanPin" w:hAnsi="Times New Roman"/>
          <w:position w:val="1"/>
          <w:sz w:val="28"/>
          <w:szCs w:val="28"/>
          <w:lang w:val="ru-RU"/>
        </w:rPr>
        <w:t xml:space="preserve"> обособления согласованных</w:t>
      </w:r>
      <w:r w:rsidR="00D67B9C" w:rsidRPr="00CA4934">
        <w:rPr>
          <w:rFonts w:ascii="Times New Roman" w:eastAsia="SchoolBookSanPin" w:hAnsi="Times New Roman"/>
          <w:sz w:val="28"/>
          <w:szCs w:val="28"/>
          <w:lang w:val="ru-RU"/>
        </w:rPr>
        <w:t xml:space="preserve"> и несогласованных определений(в том числе приложений), дополнений, обстоятельств, уточняющих членов, пояснительных и присоединительных конструкций.</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19</w:t>
      </w:r>
      <w:r w:rsidR="000638DF" w:rsidRPr="00CA4934">
        <w:rPr>
          <w:rFonts w:ascii="Times New Roman" w:eastAsia="SchoolBookSanPin" w:hAnsi="Times New Roman"/>
          <w:position w:val="1"/>
          <w:sz w:val="28"/>
          <w:szCs w:val="28"/>
          <w:lang w:val="ru-RU"/>
        </w:rPr>
        <w:t>.9.5.6.3. </w:t>
      </w:r>
      <w:r w:rsidR="00D67B9C" w:rsidRPr="00CA4934">
        <w:rPr>
          <w:rFonts w:ascii="Times New Roman" w:eastAsia="SchoolBookSanPin" w:hAnsi="Times New Roman"/>
          <w:bCs/>
          <w:sz w:val="28"/>
          <w:szCs w:val="28"/>
          <w:lang w:val="ru-RU"/>
        </w:rPr>
        <w:t>Предложения с обращениями, вводными и вставными конструкциями</w:t>
      </w:r>
      <w:r w:rsidR="00970DDB"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Обращение. Основные функции обращения. Распространённоеи нераспространённое обращение.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Вводные конструкции.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Вставные конструкции.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Омонимия членов предложения и вводных слов, словосочетанийи предложений.</w:t>
      </w:r>
    </w:p>
    <w:p w:rsidR="00D67B9C" w:rsidRPr="00CA4934" w:rsidRDefault="001A106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w:t>
      </w:r>
      <w:r w:rsidR="00D67B9C" w:rsidRPr="00CA4934">
        <w:rPr>
          <w:rFonts w:ascii="Times New Roman" w:eastAsia="SchoolBookSanPin" w:hAnsi="Times New Roman"/>
          <w:position w:val="1"/>
          <w:sz w:val="28"/>
          <w:szCs w:val="28"/>
          <w:lang w:val="ru-RU"/>
        </w:rPr>
        <w:t xml:space="preserve"> построения предложений с вводными словами и предложениями, вставными конструкциями, обращениями (распространённымии нераспространёнными), междометиями.</w:t>
      </w:r>
    </w:p>
    <w:p w:rsidR="00D67B9C" w:rsidRPr="00CA4934" w:rsidRDefault="0050549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w:t>
      </w:r>
      <w:r w:rsidR="00D67B9C" w:rsidRPr="00CA4934">
        <w:rPr>
          <w:rFonts w:ascii="Times New Roman" w:eastAsia="SchoolBookSanPin" w:hAnsi="Times New Roman"/>
          <w:position w:val="1"/>
          <w:sz w:val="28"/>
          <w:szCs w:val="28"/>
          <w:lang w:val="ru-RU"/>
        </w:rPr>
        <w:t>постановки знаков препинания в предложениях с вводнымии вставными конструкциями, обращениями и междометиями.</w:t>
      </w:r>
    </w:p>
    <w:p w:rsidR="009953B8" w:rsidRPr="00CA4934" w:rsidRDefault="009953B8"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Синтаксический и пунктуационный анализ простых предложений.</w:t>
      </w:r>
    </w:p>
    <w:p w:rsidR="000638DF" w:rsidRPr="00CA4934" w:rsidRDefault="00B549E7"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OfficinaSansBoldITC" w:hAnsi="Times New Roman"/>
          <w:sz w:val="28"/>
          <w:szCs w:val="28"/>
          <w:lang w:val="ru-RU"/>
        </w:rPr>
        <w:t>19</w:t>
      </w:r>
      <w:r w:rsidR="000638DF" w:rsidRPr="00CA4934">
        <w:rPr>
          <w:rFonts w:ascii="Times New Roman" w:eastAsia="OfficinaSansBoldITC" w:hAnsi="Times New Roman"/>
          <w:sz w:val="28"/>
          <w:szCs w:val="28"/>
          <w:lang w:val="ru-RU"/>
        </w:rPr>
        <w:t>.10.</w:t>
      </w:r>
      <w:r w:rsidR="000638DF" w:rsidRPr="00CA4934">
        <w:rPr>
          <w:rFonts w:ascii="Times New Roman" w:eastAsia="SchoolBookSanPin" w:hAnsi="Times New Roman"/>
          <w:position w:val="1"/>
          <w:sz w:val="28"/>
          <w:szCs w:val="28"/>
          <w:lang w:val="ru-RU"/>
        </w:rPr>
        <w:t xml:space="preserve"> Содержание обучения в 9 классе. </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.10.1.</w:t>
      </w:r>
      <w:r w:rsidR="00E87CC9" w:rsidRPr="00CA4934">
        <w:rPr>
          <w:rFonts w:ascii="Times New Roman" w:eastAsia="SchoolBookSanPin" w:hAnsi="Times New Roman"/>
          <w:position w:val="1"/>
          <w:sz w:val="28"/>
          <w:szCs w:val="28"/>
          <w:lang w:val="ru-RU"/>
        </w:rPr>
        <w:t> </w:t>
      </w:r>
      <w:r w:rsidR="00D67B9C" w:rsidRPr="00CA4934">
        <w:rPr>
          <w:rFonts w:ascii="Times New Roman" w:eastAsia="OfficinaSansBoldITC" w:hAnsi="Times New Roman"/>
          <w:sz w:val="28"/>
          <w:szCs w:val="28"/>
          <w:lang w:val="ru-RU"/>
        </w:rPr>
        <w:t>Общие сведения о языке</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русского языка в Российской Федерации. Русский язык в современном мире.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.10.2.</w:t>
      </w:r>
      <w:r w:rsidR="00E87CC9" w:rsidRPr="00CA4934">
        <w:rPr>
          <w:rFonts w:ascii="Times New Roman" w:eastAsia="SchoolBookSanPin" w:hAnsi="Times New Roman"/>
          <w:position w:val="1"/>
          <w:sz w:val="28"/>
          <w:szCs w:val="28"/>
          <w:lang w:val="ru-RU"/>
        </w:rPr>
        <w:t> </w:t>
      </w:r>
      <w:r w:rsidR="00D67B9C" w:rsidRPr="00CA4934">
        <w:rPr>
          <w:rFonts w:ascii="Times New Roman" w:eastAsia="OfficinaSansBoldITC" w:hAnsi="Times New Roman"/>
          <w:sz w:val="28"/>
          <w:szCs w:val="28"/>
          <w:lang w:val="ru-RU"/>
        </w:rPr>
        <w:t>Язык и речь</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Речь устная и письменная, монологическая и диалогическая, полилог (повторение).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Виды речевой деятельности: говорение, письмо, аудирование, чтение (повторение).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аудирования: выборочное, ознакомительное, детальное.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чтения: изучающее, ознакомительное, просмотровое, поисковое.</w:t>
      </w:r>
    </w:p>
    <w:p w:rsidR="008B21E8" w:rsidRPr="00CA4934" w:rsidRDefault="008B21E8" w:rsidP="008B21E8">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Подробное, сжатое, выборочное изложение прочитанного или прослушанного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Соблюдение орфоэпических, лексических, гра</w:t>
      </w:r>
      <w:r w:rsidR="00505496" w:rsidRPr="00CA4934">
        <w:rPr>
          <w:rFonts w:ascii="Times New Roman" w:eastAsia="SchoolBookSanPin" w:hAnsi="Times New Roman"/>
          <w:sz w:val="28"/>
          <w:szCs w:val="28"/>
          <w:lang w:val="ru-RU"/>
        </w:rPr>
        <w:t>мматических, стилистических норм</w:t>
      </w:r>
      <w:r w:rsidRPr="00CA4934">
        <w:rPr>
          <w:rFonts w:ascii="Times New Roman" w:eastAsia="SchoolBookSanPin" w:hAnsi="Times New Roman"/>
          <w:sz w:val="28"/>
          <w:szCs w:val="28"/>
          <w:lang w:val="ru-RU"/>
        </w:rPr>
        <w:t xml:space="preserve"> русского литературного языка</w:t>
      </w:r>
      <w:r w:rsidR="00505496" w:rsidRPr="00CA4934">
        <w:rPr>
          <w:rFonts w:ascii="Times New Roman" w:eastAsia="SchoolBookSanPin" w:hAnsi="Times New Roman"/>
          <w:sz w:val="28"/>
          <w:szCs w:val="28"/>
          <w:lang w:val="ru-RU"/>
        </w:rPr>
        <w:t>; орфографических, пунктуационных правил</w:t>
      </w:r>
      <w:r w:rsidRPr="00CA4934">
        <w:rPr>
          <w:rFonts w:ascii="Times New Roman" w:eastAsia="SchoolBookSanPin" w:hAnsi="Times New Roman"/>
          <w:sz w:val="28"/>
          <w:szCs w:val="28"/>
          <w:lang w:val="ru-RU"/>
        </w:rPr>
        <w:t>в речевой практике при создании устных и письменных высказываний.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Приёмы работы с учебной книгой, лингвистическими словарями, справочной литературой.</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.10.3.</w:t>
      </w:r>
      <w:r w:rsidR="00E87CC9" w:rsidRPr="00CA4934">
        <w:rPr>
          <w:rFonts w:ascii="Times New Roman" w:eastAsia="SchoolBookSanPin" w:hAnsi="Times New Roman"/>
          <w:position w:val="1"/>
          <w:sz w:val="28"/>
          <w:szCs w:val="28"/>
          <w:lang w:val="ru-RU"/>
        </w:rPr>
        <w:t> </w:t>
      </w:r>
      <w:r w:rsidR="00D67B9C" w:rsidRPr="00CA4934">
        <w:rPr>
          <w:rFonts w:ascii="Times New Roman" w:eastAsia="OfficinaSansBoldITC" w:hAnsi="Times New Roman"/>
          <w:sz w:val="28"/>
          <w:szCs w:val="28"/>
          <w:lang w:val="ru-RU"/>
        </w:rPr>
        <w:t>Текст</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Сочетание разных функционально-смысловых типов речи в тексте,в том числе сочетание элементов разных функциональных разновидностей языкав художественном произведении.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переработка текста.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.10.4.</w:t>
      </w:r>
      <w:r w:rsidR="00E87CC9" w:rsidRPr="00CA4934">
        <w:rPr>
          <w:rFonts w:ascii="Times New Roman" w:eastAsia="SchoolBookSanPin" w:hAnsi="Times New Roman"/>
          <w:position w:val="1"/>
          <w:sz w:val="28"/>
          <w:szCs w:val="28"/>
          <w:lang w:val="ru-RU"/>
        </w:rPr>
        <w:t> </w:t>
      </w:r>
      <w:r w:rsidR="00D67B9C" w:rsidRPr="00CA4934">
        <w:rPr>
          <w:rFonts w:ascii="Times New Roman" w:eastAsia="OfficinaSansBoldITC" w:hAnsi="Times New Roman"/>
          <w:sz w:val="28"/>
          <w:szCs w:val="28"/>
          <w:lang w:val="ru-RU"/>
        </w:rPr>
        <w:t>Функциональные разновидности языка</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Функциональные разновидности современного русского языка: разговор</w:t>
      </w:r>
      <w:r w:rsidR="00EB7B9E" w:rsidRPr="00CA4934">
        <w:rPr>
          <w:rFonts w:ascii="Times New Roman" w:eastAsia="SchoolBookSanPin" w:hAnsi="Times New Roman"/>
          <w:sz w:val="28"/>
          <w:szCs w:val="28"/>
          <w:lang w:val="ru-RU"/>
        </w:rPr>
        <w:t>н</w:t>
      </w:r>
      <w:r w:rsidRPr="00CA4934">
        <w:rPr>
          <w:rFonts w:ascii="Times New Roman" w:eastAsia="SchoolBookSanPin" w:hAnsi="Times New Roman"/>
          <w:sz w:val="28"/>
          <w:szCs w:val="28"/>
          <w:lang w:val="ru-RU"/>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Язык художественной литературы и его отличие от других разновидностей </w:t>
      </w:r>
      <w:r w:rsidRPr="00CA4934">
        <w:rPr>
          <w:rFonts w:ascii="Times New Roman" w:eastAsia="SchoolBookSanPin" w:hAnsi="Times New Roman"/>
          <w:sz w:val="28"/>
          <w:szCs w:val="28"/>
          <w:lang w:val="ru-RU"/>
        </w:rPr>
        <w:lastRenderedPageBreak/>
        <w:t>современного русского языка. Основные признаки художественной речи: образность, широкое использование изобразительно-выразительных средств,а также языковых средств других функциональных разновидностей языка.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изобразительно-выразительные средства русского языка,их использование в речи (метафора, эпитет, сравнение, гипербола, олицетворениеи другие).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w:t>
      </w:r>
      <w:r w:rsidR="00E87CC9" w:rsidRPr="00CA4934">
        <w:rPr>
          <w:rFonts w:ascii="Times New Roman" w:eastAsia="SchoolBookSanPin" w:hAnsi="Times New Roman"/>
          <w:position w:val="1"/>
          <w:sz w:val="28"/>
          <w:szCs w:val="28"/>
          <w:lang w:val="ru-RU"/>
        </w:rPr>
        <w:t> </w:t>
      </w:r>
      <w:r w:rsidR="00D67B9C" w:rsidRPr="00CA4934">
        <w:rPr>
          <w:rFonts w:ascii="Times New Roman" w:eastAsia="OfficinaSansBoldITC" w:hAnsi="Times New Roman"/>
          <w:sz w:val="28"/>
          <w:szCs w:val="28"/>
          <w:lang w:val="ru-RU"/>
        </w:rPr>
        <w:t>Синтаксис. Культура речи. Пунктуация</w:t>
      </w:r>
      <w:r w:rsidR="00970DDB" w:rsidRPr="00CA4934">
        <w:rPr>
          <w:rFonts w:ascii="Times New Roman" w:eastAsia="OfficinaSansBoldITC" w:hAnsi="Times New Roman"/>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.10.5.1.</w:t>
      </w:r>
      <w:r w:rsidR="00E87CC9" w:rsidRPr="00CA4934">
        <w:rPr>
          <w:rFonts w:ascii="Times New Roman" w:eastAsia="SchoolBookSanPin" w:hAnsi="Times New Roman"/>
          <w:position w:val="1"/>
          <w:sz w:val="28"/>
          <w:szCs w:val="28"/>
          <w:lang w:val="ru-RU"/>
        </w:rPr>
        <w:t> </w:t>
      </w:r>
      <w:r w:rsidR="00D67B9C" w:rsidRPr="00CA4934">
        <w:rPr>
          <w:rFonts w:ascii="Times New Roman" w:eastAsia="SchoolBookSanPin" w:hAnsi="Times New Roman"/>
          <w:bCs/>
          <w:sz w:val="28"/>
          <w:szCs w:val="28"/>
          <w:lang w:val="ru-RU"/>
        </w:rPr>
        <w:t>Сложное предложение</w:t>
      </w:r>
      <w:r w:rsidR="00970DDB"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о сложном предложении (повторение).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Классификация сложных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Смысловое, структурное и интонационное единство частей сложного предложения.</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.10.5.2.</w:t>
      </w:r>
      <w:r w:rsidR="00E87CC9" w:rsidRPr="00CA4934">
        <w:rPr>
          <w:rFonts w:ascii="Times New Roman" w:eastAsia="SchoolBookSanPin" w:hAnsi="Times New Roman"/>
          <w:position w:val="1"/>
          <w:sz w:val="28"/>
          <w:szCs w:val="28"/>
          <w:lang w:val="ru-RU"/>
        </w:rPr>
        <w:t> </w:t>
      </w:r>
      <w:r w:rsidR="00D67B9C" w:rsidRPr="00CA4934">
        <w:rPr>
          <w:rFonts w:ascii="Times New Roman" w:eastAsia="SchoolBookSanPin" w:hAnsi="Times New Roman"/>
          <w:bCs/>
          <w:position w:val="1"/>
          <w:sz w:val="28"/>
          <w:szCs w:val="28"/>
          <w:lang w:val="ru-RU"/>
        </w:rPr>
        <w:t>Сложносочинённое предложение</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Понятие о сложносочинённом предложении, его строении.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сложносочинённых предложений. Средства связи частей сложносочинённого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Интонационные особенности сложносочинённых предложений с разными смысловыми отношениями между частями.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Употребление сложносочинённых предложений в речи. Грамматическая синонимия сложносочинённых предложений и простых предложенийс однородными членами.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Нормы построения сложносочинённого предложения; </w:t>
      </w:r>
      <w:r w:rsidR="00505496"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постановки знаков препинания в сложных предложениях.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Синтаксический и пунктуационный анализ сложносочинённых предложений.</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.10.5.3.</w:t>
      </w:r>
      <w:r w:rsidR="00E87CC9" w:rsidRPr="00CA4934">
        <w:rPr>
          <w:rFonts w:ascii="Times New Roman" w:eastAsia="SchoolBookSanPin" w:hAnsi="Times New Roman"/>
          <w:position w:val="1"/>
          <w:sz w:val="28"/>
          <w:szCs w:val="28"/>
          <w:lang w:val="ru-RU"/>
        </w:rPr>
        <w:t> </w:t>
      </w:r>
      <w:r w:rsidR="00D67B9C" w:rsidRPr="00CA4934">
        <w:rPr>
          <w:rFonts w:ascii="Times New Roman" w:eastAsia="SchoolBookSanPin" w:hAnsi="Times New Roman"/>
          <w:bCs/>
          <w:sz w:val="28"/>
          <w:szCs w:val="28"/>
          <w:lang w:val="ru-RU"/>
        </w:rPr>
        <w:t>Сложноподчинённое предложение</w:t>
      </w:r>
      <w:r w:rsidR="00970DDB"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о сложноподчинённом предложении. Главная и придаточная части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Союзы и союзные слова. Различия подчинительных союзов и союзных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Грамматическая синонимия сложноподчинённых предложений и простых предложений с обособленными членами.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мерыи степени и сравнительными.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Нормы построения сложноподчинённого предложения</w:t>
      </w:r>
      <w:r w:rsidR="00E87CC9"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A4934">
        <w:rPr>
          <w:rFonts w:ascii="Times New Roman" w:eastAsia="SchoolBookSanPin" w:hAnsi="Times New Roman"/>
          <w:bCs/>
          <w:position w:val="1"/>
          <w:sz w:val="28"/>
          <w:szCs w:val="28"/>
          <w:lang w:val="ru-RU"/>
        </w:rPr>
        <w:t>чтобы</w:t>
      </w:r>
      <w:r w:rsidRPr="00CA4934">
        <w:rPr>
          <w:rFonts w:ascii="Times New Roman" w:eastAsia="SchoolBookSanPin" w:hAnsi="Times New Roman"/>
          <w:position w:val="1"/>
          <w:sz w:val="28"/>
          <w:szCs w:val="28"/>
          <w:lang w:val="ru-RU"/>
        </w:rPr>
        <w:t xml:space="preserve">, союзными словами </w:t>
      </w:r>
      <w:r w:rsidRPr="00CA4934">
        <w:rPr>
          <w:rFonts w:ascii="Times New Roman" w:eastAsia="SchoolBookSanPin" w:hAnsi="Times New Roman"/>
          <w:bCs/>
          <w:position w:val="1"/>
          <w:sz w:val="28"/>
          <w:szCs w:val="28"/>
          <w:lang w:val="ru-RU"/>
        </w:rPr>
        <w:t>какой</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который</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Типичные грамматические ошибки при построении сложноподчинённых предложений.</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D67B9C" w:rsidRPr="00CA4934" w:rsidRDefault="0050549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w:t>
      </w:r>
      <w:r w:rsidR="00D67B9C" w:rsidRPr="00CA4934">
        <w:rPr>
          <w:rFonts w:ascii="Times New Roman" w:eastAsia="SchoolBookSanPin" w:hAnsi="Times New Roman"/>
          <w:sz w:val="28"/>
          <w:szCs w:val="28"/>
          <w:lang w:val="ru-RU"/>
        </w:rPr>
        <w:t xml:space="preserve"> постановки знаков препинания в сложноподчинённых предложениях.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Синтаксический и пунктуационный анализ сложноподчинённых предложений.</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.10.5.4.</w:t>
      </w:r>
      <w:r w:rsidR="00E87CC9" w:rsidRPr="00CA4934">
        <w:rPr>
          <w:rFonts w:ascii="Times New Roman" w:eastAsia="SchoolBookSanPin" w:hAnsi="Times New Roman"/>
          <w:position w:val="1"/>
          <w:sz w:val="28"/>
          <w:szCs w:val="28"/>
          <w:lang w:val="ru-RU"/>
        </w:rPr>
        <w:t> </w:t>
      </w:r>
      <w:r w:rsidR="00D67B9C" w:rsidRPr="00CA4934">
        <w:rPr>
          <w:rFonts w:ascii="Times New Roman" w:eastAsia="SchoolBookSanPin" w:hAnsi="Times New Roman"/>
          <w:bCs/>
          <w:sz w:val="28"/>
          <w:szCs w:val="28"/>
          <w:lang w:val="ru-RU"/>
        </w:rPr>
        <w:t>Бессоюзное сложное предложение</w:t>
      </w:r>
      <w:r w:rsidR="00970DDB"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о бессоюзном сложном предложении.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Бессоюзные сложные предложения со значением перечисления. Запятаяи точка с запятой в бессоюзном сложном предложении.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Бессоюзные сложные предложения со значением причины, пояснения, </w:t>
      </w:r>
      <w:r w:rsidRPr="00CA4934">
        <w:rPr>
          <w:rFonts w:ascii="Times New Roman" w:eastAsia="SchoolBookSanPin" w:hAnsi="Times New Roman"/>
          <w:position w:val="1"/>
          <w:sz w:val="28"/>
          <w:szCs w:val="28"/>
          <w:lang w:val="ru-RU"/>
        </w:rPr>
        <w:lastRenderedPageBreak/>
        <w:t>дополнения. Двоеточие в бессоюзном сложном предложении.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Синтаксический и пунктуационный анализ бессоюзных сложных предложений.</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.10.5.5.</w:t>
      </w:r>
      <w:r w:rsidR="00E87CC9" w:rsidRPr="00CA4934">
        <w:rPr>
          <w:rFonts w:ascii="Times New Roman" w:eastAsia="SchoolBookSanPin" w:hAnsi="Times New Roman"/>
          <w:position w:val="1"/>
          <w:sz w:val="28"/>
          <w:szCs w:val="28"/>
          <w:lang w:val="ru-RU"/>
        </w:rPr>
        <w:t> </w:t>
      </w:r>
      <w:r w:rsidR="00D67B9C" w:rsidRPr="00CA4934">
        <w:rPr>
          <w:rFonts w:ascii="Times New Roman" w:eastAsia="SchoolBookSanPin" w:hAnsi="Times New Roman"/>
          <w:bCs/>
          <w:position w:val="1"/>
          <w:sz w:val="28"/>
          <w:szCs w:val="28"/>
          <w:lang w:val="ru-RU"/>
        </w:rPr>
        <w:t>Сложные предложения с разными видами союзной и бессоюзной связи</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Типы сложных предложений с разными видами связи.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Синтаксический и пунктуационный анализ сложных предложений с разными видами союзной и бессоюзной связи.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.10.5.6.</w:t>
      </w:r>
      <w:r w:rsidR="00E87CC9" w:rsidRPr="00CA4934">
        <w:rPr>
          <w:rFonts w:ascii="Times New Roman" w:eastAsia="SchoolBookSanPin" w:hAnsi="Times New Roman"/>
          <w:position w:val="1"/>
          <w:sz w:val="28"/>
          <w:szCs w:val="28"/>
          <w:lang w:val="ru-RU"/>
        </w:rPr>
        <w:t> </w:t>
      </w:r>
      <w:r w:rsidR="00D67B9C" w:rsidRPr="00CA4934">
        <w:rPr>
          <w:rFonts w:ascii="Times New Roman" w:eastAsia="SchoolBookSanPin" w:hAnsi="Times New Roman"/>
          <w:bCs/>
          <w:position w:val="1"/>
          <w:sz w:val="28"/>
          <w:szCs w:val="28"/>
          <w:lang w:val="ru-RU"/>
        </w:rPr>
        <w:t>Прямая и косвенная речь</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Прямая и косвенная речь. Синонимия предложений с прямой и косвенной речью.</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Цитирование. Способы включения цитат в высказывание.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Нормы построения предложений с прямой и косвенной речью; </w:t>
      </w:r>
      <w:r w:rsidR="00505496" w:rsidRPr="00CA4934">
        <w:rPr>
          <w:rFonts w:ascii="Times New Roman" w:eastAsia="SchoolBookSanPin" w:hAnsi="Times New Roman"/>
          <w:position w:val="1"/>
          <w:sz w:val="28"/>
          <w:szCs w:val="28"/>
          <w:lang w:val="ru-RU"/>
        </w:rPr>
        <w:t>правила</w:t>
      </w:r>
      <w:r w:rsidRPr="00CA4934">
        <w:rPr>
          <w:rFonts w:ascii="Times New Roman" w:eastAsia="SchoolBookSanPin" w:hAnsi="Times New Roman"/>
          <w:position w:val="1"/>
          <w:sz w:val="28"/>
          <w:szCs w:val="28"/>
          <w:lang w:val="ru-RU"/>
        </w:rPr>
        <w:t xml:space="preserve"> постановки знаков препинания в предложениях с косвенной речью, с прямой речью, при цитировании.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Применение знаний по синтаксису и пунктуации в практике правописания.</w:t>
      </w:r>
    </w:p>
    <w:p w:rsidR="00E87CC9"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19</w:t>
      </w:r>
      <w:r w:rsidR="00E87CC9" w:rsidRPr="00CA4934">
        <w:rPr>
          <w:rFonts w:ascii="Times New Roman" w:eastAsia="OfficinaSansBoldITC" w:hAnsi="Times New Roman"/>
          <w:sz w:val="28"/>
          <w:szCs w:val="28"/>
          <w:lang w:val="ru-RU"/>
        </w:rPr>
        <w:t>.11. Планируемые результаты освоения программы по русскому языкуна уровне основного общего образования.</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E87CC9" w:rsidRPr="00CA4934">
        <w:rPr>
          <w:rFonts w:ascii="Times New Roman" w:eastAsia="SchoolBookSanPin" w:hAnsi="Times New Roman"/>
          <w:sz w:val="28"/>
          <w:szCs w:val="28"/>
          <w:lang w:val="ru-RU"/>
        </w:rPr>
        <w:t>.11.1. </w:t>
      </w:r>
      <w:r w:rsidR="00D67B9C" w:rsidRPr="00CA4934">
        <w:rPr>
          <w:rFonts w:ascii="Times New Roman" w:eastAsia="SchoolBookSanPin" w:hAnsi="Times New Roman"/>
          <w:sz w:val="28"/>
          <w:szCs w:val="28"/>
          <w:lang w:val="ru-RU"/>
        </w:rPr>
        <w:t xml:space="preserve">Личностные результаты освоения </w:t>
      </w:r>
      <w:r w:rsidR="00E87CC9" w:rsidRPr="00CA4934">
        <w:rPr>
          <w:rFonts w:ascii="Times New Roman" w:eastAsia="OfficinaSansBoldITC" w:hAnsi="Times New Roman"/>
          <w:sz w:val="28"/>
          <w:szCs w:val="28"/>
          <w:lang w:val="ru-RU"/>
        </w:rPr>
        <w:t>программы по русскому языкуна уровне основного общего образования</w:t>
      </w:r>
      <w:r w:rsidR="00D67B9C" w:rsidRPr="00CA4934">
        <w:rPr>
          <w:rFonts w:ascii="Times New Roman" w:eastAsia="SchoolBookSanPin" w:hAnsi="Times New Roman"/>
          <w:sz w:val="28"/>
          <w:szCs w:val="28"/>
          <w:lang w:val="ru-RU"/>
        </w:rPr>
        <w:t>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7CC9"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E87CC9" w:rsidRPr="00CA4934">
        <w:rPr>
          <w:rFonts w:ascii="Times New Roman" w:eastAsia="SchoolBookSanPin" w:hAnsi="Times New Roman"/>
          <w:sz w:val="28"/>
          <w:szCs w:val="28"/>
          <w:lang w:val="ru-RU"/>
        </w:rPr>
        <w:t xml:space="preserve">.11.2.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67B9C" w:rsidRPr="00CA4934" w:rsidRDefault="00E87CC9"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lastRenderedPageBreak/>
        <w:t>1) </w:t>
      </w:r>
      <w:r w:rsidR="00D67B9C" w:rsidRPr="00CA4934">
        <w:rPr>
          <w:rFonts w:ascii="Times New Roman" w:eastAsia="SchoolBookSanPin" w:hAnsi="Times New Roman"/>
          <w:bCs/>
          <w:position w:val="1"/>
          <w:sz w:val="28"/>
          <w:szCs w:val="28"/>
          <w:lang w:val="ru-RU"/>
        </w:rPr>
        <w:t>гражданского воспитания: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неприятие любых форм экстремизма, дискриминации; понимание роли различных социальных институтов в жизни человека;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русском языке; готовностьк разнообразной совместной деятельности, стремление к взаимопониманиюи взаимопомощи</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активное участие в самоуправлении</w:t>
      </w:r>
      <w:r w:rsidR="00D13EF9" w:rsidRPr="00CA4934">
        <w:rPr>
          <w:rFonts w:ascii="Times New Roman" w:eastAsia="SchoolBookSanPin" w:hAnsi="Times New Roman"/>
          <w:position w:val="1"/>
          <w:sz w:val="28"/>
          <w:szCs w:val="28"/>
          <w:lang w:val="ru-RU"/>
        </w:rPr>
        <w:t xml:space="preserve"> в </w:t>
      </w:r>
      <w:r w:rsidR="003143D0" w:rsidRPr="00CA4934">
        <w:rPr>
          <w:rFonts w:ascii="Times New Roman" w:eastAsia="SchoolBookSanPin" w:hAnsi="Times New Roman"/>
          <w:position w:val="1"/>
          <w:sz w:val="28"/>
          <w:szCs w:val="28"/>
          <w:lang w:val="ru-RU"/>
        </w:rPr>
        <w:t>образовательной организации</w:t>
      </w:r>
      <w:r w:rsidRPr="00CA4934">
        <w:rPr>
          <w:rFonts w:ascii="Times New Roman" w:eastAsia="SchoolBookSanPin" w:hAnsi="Times New Roman"/>
          <w:position w:val="1"/>
          <w:sz w:val="28"/>
          <w:szCs w:val="28"/>
          <w:lang w:val="ru-RU"/>
        </w:rPr>
        <w:t>; готовность к участию в гуманитарной деятельности (помощь людям, нуждающимся в ней; волонтёрство);</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2) </w:t>
      </w:r>
      <w:r w:rsidR="00D67B9C" w:rsidRPr="00CA4934">
        <w:rPr>
          <w:rFonts w:ascii="Times New Roman" w:eastAsia="SchoolBookSanPin" w:hAnsi="Times New Roman"/>
          <w:bCs/>
          <w:position w:val="1"/>
          <w:sz w:val="28"/>
          <w:szCs w:val="28"/>
          <w:lang w:val="ru-RU"/>
        </w:rPr>
        <w:t>патриотического воспитания: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российской гражданской идентичности в поликультурноми многоконфессиональном обществе, понимание</w:t>
      </w:r>
      <w:r w:rsidRPr="00CA4934">
        <w:rPr>
          <w:rFonts w:ascii="Times New Roman" w:eastAsia="SchoolBookSanPin" w:hAnsi="Times New Roman"/>
          <w:sz w:val="28"/>
          <w:szCs w:val="28"/>
          <w:lang w:val="ru-RU"/>
        </w:rPr>
        <w:t xml:space="preserve"> роли русского языкакак государственного языка Российской Федерации и языка межнационального общения народов России</w:t>
      </w:r>
      <w:r w:rsidR="00100623"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проявление интереса к познанию русского языка,к истории и культуре Российской Федерации, культуре своего края, народов России</w:t>
      </w:r>
      <w:r w:rsidR="00100623"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ценностное отношение к русскому языку, к достижениям своей Родины</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России,к науке, искусству, боевым подвигам и трудовым достижениям народа, в том числе отражённым в художественных произведениях</w:t>
      </w:r>
      <w:r w:rsidR="00100623"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уважение к символам России, государственным праздникам, историческому и природному наследиюи памятникам, традициям разных народов, проживающих в родной стране;</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3) </w:t>
      </w:r>
      <w:r w:rsidR="00D67B9C" w:rsidRPr="00CA4934">
        <w:rPr>
          <w:rFonts w:ascii="Times New Roman" w:eastAsia="SchoolBookSanPin" w:hAnsi="Times New Roman"/>
          <w:bCs/>
          <w:position w:val="1"/>
          <w:sz w:val="28"/>
          <w:szCs w:val="28"/>
          <w:lang w:val="ru-RU"/>
        </w:rPr>
        <w:t>духовно-нравственного воспитания: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на моральные ценности и нормы в ситуациях нравственного выбора</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готовность оценивать своё поведение, в том числе речевое, и поступки,а </w:t>
      </w:r>
      <w:r w:rsidRPr="00CA4934">
        <w:rPr>
          <w:rFonts w:ascii="Times New Roman" w:eastAsia="SchoolBookSanPin" w:hAnsi="Times New Roman"/>
          <w:position w:val="1"/>
          <w:sz w:val="28"/>
          <w:szCs w:val="28"/>
          <w:lang w:val="ru-RU"/>
        </w:rPr>
        <w:lastRenderedPageBreak/>
        <w:t>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свобода и ответственностьличности в условиях индивидуальногои общественного пространства;</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4) </w:t>
      </w:r>
      <w:r w:rsidR="00D67B9C" w:rsidRPr="00CA4934">
        <w:rPr>
          <w:rFonts w:ascii="Times New Roman" w:eastAsia="SchoolBookSanPin" w:hAnsi="Times New Roman"/>
          <w:bCs/>
          <w:position w:val="1"/>
          <w:sz w:val="28"/>
          <w:szCs w:val="28"/>
          <w:lang w:val="ru-RU"/>
        </w:rPr>
        <w:t>эстетического воспитания: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восприимчивость к разным видам искусства, традициям и творчеству своегои других народов</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понимание эмоционального воздействия искусства</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осознание важности художественной культуры как средства коммуникации и самовыражения</w:t>
      </w:r>
      <w:r w:rsidR="00100623"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важности русского языка как средства коммуникациии самовыражения; понимание ценности отечественного и мирового искусства, роли этнических культурных традиций и народного творчества</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стремлениек самовыражению в разных видах искусства;</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5) </w:t>
      </w:r>
      <w:r w:rsidR="00D67B9C" w:rsidRPr="00CA4934">
        <w:rPr>
          <w:rFonts w:ascii="Times New Roman" w:eastAsia="SchoolBookSanPin" w:hAnsi="Times New Roman"/>
          <w:bCs/>
          <w:position w:val="1"/>
          <w:sz w:val="28"/>
          <w:szCs w:val="28"/>
          <w:lang w:val="ru-RU"/>
        </w:rPr>
        <w:t>физического воспитания, формирования культуры здоровьяи эмоционального благополучия:</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ценности жизни с использованием собственного жизненногои читательского опыта, ответственного отношения к своему здоровью и установкина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соблюдение правил безопасности, в том числе навыки безопасного поведения в </w:t>
      </w:r>
      <w:r w:rsidR="00100623" w:rsidRPr="00CA4934">
        <w:rPr>
          <w:rFonts w:ascii="Times New Roman" w:eastAsia="SchoolBookSanPin" w:hAnsi="Times New Roman"/>
          <w:position w:val="1"/>
          <w:sz w:val="28"/>
          <w:szCs w:val="28"/>
          <w:lang w:val="ru-RU"/>
        </w:rPr>
        <w:t>информационно-коммуникационной сети «</w:t>
      </w:r>
      <w:r w:rsidR="004C5B66" w:rsidRPr="00CA4934">
        <w:rPr>
          <w:rFonts w:ascii="Times New Roman" w:eastAsia="SchoolBookSanPin" w:hAnsi="Times New Roman"/>
          <w:position w:val="1"/>
          <w:sz w:val="28"/>
          <w:szCs w:val="28"/>
          <w:lang w:val="ru-RU"/>
        </w:rPr>
        <w:t>Интернет</w:t>
      </w:r>
      <w:r w:rsidR="00100623" w:rsidRPr="00CA4934">
        <w:rPr>
          <w:rFonts w:ascii="Times New Roman" w:eastAsia="SchoolBookSanPin" w:hAnsi="Times New Roman"/>
          <w:position w:val="1"/>
          <w:sz w:val="28"/>
          <w:szCs w:val="28"/>
          <w:lang w:val="ru-RU"/>
        </w:rPr>
        <w:t>»</w:t>
      </w:r>
      <w:r w:rsidR="001B13D0" w:rsidRPr="00CA4934">
        <w:rPr>
          <w:rFonts w:ascii="Times New Roman" w:eastAsia="SchoolBookSanPin" w:hAnsi="Times New Roman"/>
          <w:position w:val="1"/>
          <w:sz w:val="28"/>
          <w:szCs w:val="28"/>
          <w:lang w:val="ru-RU"/>
        </w:rPr>
        <w:t xml:space="preserve"> (далее – </w:t>
      </w:r>
      <w:r w:rsidR="004C5B66" w:rsidRPr="00CA4934">
        <w:rPr>
          <w:rFonts w:ascii="Times New Roman" w:eastAsia="SchoolBookSanPin" w:hAnsi="Times New Roman"/>
          <w:position w:val="1"/>
          <w:sz w:val="28"/>
          <w:szCs w:val="28"/>
          <w:lang w:val="ru-RU"/>
        </w:rPr>
        <w:t>Интернет</w:t>
      </w:r>
      <w:r w:rsidR="001B13D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в </w:t>
      </w:r>
      <w:r w:rsidR="006440C6" w:rsidRPr="00CA4934">
        <w:rPr>
          <w:rFonts w:ascii="Times New Roman" w:eastAsia="SchoolBookSanPin" w:hAnsi="Times New Roman"/>
          <w:position w:val="1"/>
          <w:sz w:val="28"/>
          <w:szCs w:val="28"/>
          <w:lang w:val="ru-RU"/>
        </w:rPr>
        <w:t>образовательном процессе</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способность адаптироваться к стрессовым ситуациям и меняю</w:t>
      </w:r>
      <w:r w:rsidRPr="00CA4934">
        <w:rPr>
          <w:rFonts w:ascii="Times New Roman" w:eastAsia="SchoolBookSanPin" w:hAnsi="Times New Roman"/>
          <w:sz w:val="28"/>
          <w:szCs w:val="28"/>
          <w:lang w:val="ru-RU"/>
        </w:rPr>
        <w:t>щимся социальным, информационным и природным условиям, в том числе осмысляя собственный опыт и выстраивая дальнейшие цели;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принимать себя и других, не осуждая;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умение осознавать своё эмоциональное состояние и эмоциональное состояние других, </w:t>
      </w:r>
      <w:r w:rsidR="00150351" w:rsidRPr="00CA4934">
        <w:rPr>
          <w:rFonts w:ascii="Times New Roman" w:eastAsia="SchoolBookSanPin" w:hAnsi="Times New Roman"/>
          <w:position w:val="1"/>
          <w:sz w:val="28"/>
          <w:szCs w:val="28"/>
          <w:lang w:val="ru-RU"/>
        </w:rPr>
        <w:t xml:space="preserve">использовать языковые </w:t>
      </w:r>
      <w:r w:rsidRPr="00CA4934">
        <w:rPr>
          <w:rFonts w:ascii="Times New Roman" w:eastAsia="SchoolBookSanPin" w:hAnsi="Times New Roman"/>
          <w:position w:val="1"/>
          <w:sz w:val="28"/>
          <w:szCs w:val="28"/>
          <w:lang w:val="ru-RU"/>
        </w:rPr>
        <w:t xml:space="preserve">средства для выражения своего состояния, в том числе опираясь на примеры из литературных произведений, написанных на русском </w:t>
      </w:r>
      <w:r w:rsidRPr="00CA4934">
        <w:rPr>
          <w:rFonts w:ascii="Times New Roman" w:eastAsia="SchoolBookSanPin" w:hAnsi="Times New Roman"/>
          <w:position w:val="1"/>
          <w:sz w:val="28"/>
          <w:szCs w:val="28"/>
          <w:lang w:val="ru-RU"/>
        </w:rPr>
        <w:lastRenderedPageBreak/>
        <w:t>языке</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сформированность навыков рефлексии, признание своего права на ошибкуи такого же права другого человека;</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6) </w:t>
      </w:r>
      <w:r w:rsidR="00D67B9C" w:rsidRPr="00CA4934">
        <w:rPr>
          <w:rFonts w:ascii="Times New Roman" w:eastAsia="SchoolBookSanPin" w:hAnsi="Times New Roman"/>
          <w:bCs/>
          <w:position w:val="1"/>
          <w:sz w:val="28"/>
          <w:szCs w:val="28"/>
          <w:lang w:val="ru-RU"/>
        </w:rPr>
        <w:t>трудового воспитания: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w:t>
      </w:r>
      <w:r w:rsidR="006440C6" w:rsidRPr="00CA4934">
        <w:rPr>
          <w:rFonts w:ascii="Times New Roman" w:eastAsia="SchoolBookSanPin" w:hAnsi="Times New Roman"/>
          <w:position w:val="1"/>
          <w:sz w:val="28"/>
          <w:szCs w:val="28"/>
          <w:lang w:val="ru-RU"/>
        </w:rPr>
        <w:t>общеобравательной организации</w:t>
      </w:r>
      <w:r w:rsidRPr="00CA4934">
        <w:rPr>
          <w:rFonts w:ascii="Times New Roman" w:eastAsia="SchoolBookSanPin" w:hAnsi="Times New Roman"/>
          <w:position w:val="1"/>
          <w:sz w:val="28"/>
          <w:szCs w:val="28"/>
          <w:lang w:val="ru-RU"/>
        </w:rPr>
        <w:t xml:space="preserve">, </w:t>
      </w:r>
      <w:r w:rsidR="00150351" w:rsidRPr="00CA4934">
        <w:rPr>
          <w:rFonts w:ascii="Times New Roman" w:eastAsia="SchoolBookSanPin" w:hAnsi="Times New Roman"/>
          <w:sz w:val="28"/>
          <w:szCs w:val="28"/>
          <w:lang w:val="ru-RU"/>
        </w:rPr>
        <w:t xml:space="preserve">населенного пункта, </w:t>
      </w:r>
      <w:r w:rsidR="00440F4A" w:rsidRPr="00CA4934">
        <w:rPr>
          <w:rFonts w:ascii="Times New Roman" w:eastAsia="SchoolBookSanPin" w:hAnsi="Times New Roman"/>
          <w:sz w:val="28"/>
          <w:szCs w:val="28"/>
          <w:lang w:val="ru-RU"/>
        </w:rPr>
        <w:t xml:space="preserve">родного </w:t>
      </w:r>
      <w:r w:rsidR="00150351" w:rsidRPr="00CA4934">
        <w:rPr>
          <w:rFonts w:ascii="Times New Roman" w:eastAsia="SchoolBookSanPin" w:hAnsi="Times New Roman"/>
          <w:sz w:val="28"/>
          <w:szCs w:val="28"/>
          <w:lang w:val="ru-RU"/>
        </w:rPr>
        <w:t>края)</w:t>
      </w:r>
      <w:r w:rsidRPr="00CA4934">
        <w:rPr>
          <w:rFonts w:ascii="Times New Roman" w:eastAsia="SchoolBookSanPin" w:hAnsi="Times New Roman"/>
          <w:position w:val="1"/>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ознакомленияс деятельностью филологов, журналистов, писателей</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уважение к трудуи результатам трудовой деятельности</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рассказать о своих планах на будущее;</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7) </w:t>
      </w:r>
      <w:r w:rsidR="00D67B9C" w:rsidRPr="00CA4934">
        <w:rPr>
          <w:rFonts w:ascii="Times New Roman" w:eastAsia="SchoolBookSanPin" w:hAnsi="Times New Roman"/>
          <w:bCs/>
          <w:position w:val="1"/>
          <w:sz w:val="28"/>
          <w:szCs w:val="28"/>
          <w:lang w:val="ru-RU"/>
        </w:rPr>
        <w:t>экологического воспитания: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умение точно, логично выражать свою точку зрения на экологические проблемы;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повышение уровня экологической культуры, осознание глобального характера экологических проблем и путей их решения</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w:t>
      </w:r>
      <w:r w:rsidR="00100623"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осознание своей роли как гражданина и потребителя в условиях взаимосвязи природной, технологической и социальной сред</w:t>
      </w:r>
      <w:r w:rsidR="00100623"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готовность к участиюв практической деятельности экологической направленности</w:t>
      </w:r>
      <w:r w:rsidR="00874D59" w:rsidRPr="00CA4934">
        <w:rPr>
          <w:rFonts w:ascii="Times New Roman" w:eastAsia="SchoolBookSanPin" w:hAnsi="Times New Roman"/>
          <w:position w:val="1"/>
          <w:sz w:val="28"/>
          <w:szCs w:val="28"/>
          <w:lang w:val="ru-RU"/>
        </w:rPr>
        <w:t>;</w:t>
      </w:r>
    </w:p>
    <w:p w:rsidR="00D67B9C" w:rsidRPr="00CA4934" w:rsidRDefault="0010062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8) </w:t>
      </w:r>
      <w:r w:rsidR="00D67B9C" w:rsidRPr="00CA4934">
        <w:rPr>
          <w:rFonts w:ascii="Times New Roman" w:eastAsia="SchoolBookSanPin" w:hAnsi="Times New Roman"/>
          <w:bCs/>
          <w:position w:val="1"/>
          <w:sz w:val="28"/>
          <w:szCs w:val="28"/>
          <w:lang w:val="ru-RU"/>
        </w:rPr>
        <w:t>ценности научного познания: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в деятельности на современную систему научных представлений об основных закономерностях развития чело</w:t>
      </w:r>
      <w:r w:rsidRPr="00CA4934">
        <w:rPr>
          <w:rFonts w:ascii="Times New Roman" w:eastAsia="SchoolBookSanPin" w:hAnsi="Times New Roman"/>
          <w:sz w:val="28"/>
          <w:szCs w:val="28"/>
          <w:lang w:val="ru-RU"/>
        </w:rPr>
        <w:t>века, природы и общества, взаимосвязях человека с природной и социальной средой</w:t>
      </w:r>
      <w:r w:rsidR="00100623"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 xml:space="preserve">закономерностях развития </w:t>
      </w:r>
      <w:r w:rsidRPr="00CA4934">
        <w:rPr>
          <w:rFonts w:ascii="Times New Roman" w:eastAsia="SchoolBookSanPin" w:hAnsi="Times New Roman"/>
          <w:sz w:val="28"/>
          <w:szCs w:val="28"/>
          <w:lang w:val="ru-RU"/>
        </w:rPr>
        <w:lastRenderedPageBreak/>
        <w:t>языка</w:t>
      </w:r>
      <w:r w:rsidR="00100623"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овладение языковой и читательской культурой, навыками чтениякак средства познания мира</w:t>
      </w:r>
      <w:r w:rsidR="00100623"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овладение основными навыками исследовательской деятельности</w:t>
      </w:r>
      <w:r w:rsidR="00100623"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установка на осмысление опыта, наблюдений, поступкови стремление совершенствовать пути достижения индивидуального и коллективного благополучия</w:t>
      </w:r>
      <w:r w:rsidR="00874D59" w:rsidRPr="00CA4934">
        <w:rPr>
          <w:rFonts w:ascii="Times New Roman" w:eastAsia="SchoolBookSanPin" w:hAnsi="Times New Roman"/>
          <w:sz w:val="28"/>
          <w:szCs w:val="28"/>
          <w:lang w:val="ru-RU"/>
        </w:rPr>
        <w:t>;</w:t>
      </w:r>
    </w:p>
    <w:p w:rsidR="00D67B9C" w:rsidRPr="00CA4934" w:rsidRDefault="008C74C0"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9) </w:t>
      </w:r>
      <w:r w:rsidR="00D67B9C" w:rsidRPr="00CA4934">
        <w:rPr>
          <w:rFonts w:ascii="Times New Roman" w:eastAsia="SchoolBookSanPin" w:hAnsi="Times New Roman"/>
          <w:bCs/>
          <w:sz w:val="28"/>
          <w:szCs w:val="28"/>
          <w:lang w:val="ru-RU"/>
        </w:rPr>
        <w:t>адаптации обучающегося к изменяющимся условиям социальнойи природной среды: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потребность во взаимодействии в условиях неопределённости, открытость опыту и знаниям других</w:t>
      </w:r>
      <w:r w:rsidR="008C74C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потребность в действии в условиях неопределённости,в повышении уровня своей компетентности через практическую деятельность,в том числе умение учиться у других людей, получать в совместной деятельности новые знания, навыки и компетенции из опыта других</w:t>
      </w:r>
      <w:r w:rsidR="008C74C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необходимостьв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008C74C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умение оперировать основными понятиями, терминамии представлениями в области концепции устойчивого развития, анализироватьи выявлять взаимосвязь природы, общества и экономики, оценивать свои действияс учётом влияния на окружающую среду, достижения целей и преодоления вызовов, возможных глобальных последствий;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008C74C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w:t>
      </w:r>
      <w:r w:rsidRPr="00CA4934">
        <w:rPr>
          <w:rFonts w:ascii="Times New Roman" w:eastAsia="SchoolBookSanPin" w:hAnsi="Times New Roman"/>
          <w:sz w:val="28"/>
          <w:szCs w:val="28"/>
          <w:lang w:val="ru-RU"/>
        </w:rPr>
        <w:lastRenderedPageBreak/>
        <w:t>позитивное в сложившейся ситуации</w:t>
      </w:r>
      <w:r w:rsidR="008C74C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быть готовым действоватьв отсутствие гарантий успеха.</w:t>
      </w:r>
    </w:p>
    <w:p w:rsidR="008C74C0" w:rsidRPr="00CA4934" w:rsidRDefault="00B549E7"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19</w:t>
      </w:r>
      <w:r w:rsidR="008C74C0" w:rsidRPr="00CA4934">
        <w:rPr>
          <w:rFonts w:ascii="Times New Roman" w:eastAsia="SchoolBookSanPin" w:hAnsi="Times New Roman"/>
          <w:sz w:val="28"/>
          <w:szCs w:val="28"/>
          <w:lang w:val="ru-RU"/>
        </w:rPr>
        <w:t>.1</w:t>
      </w:r>
      <w:r w:rsidR="006A2A12" w:rsidRPr="00CA4934">
        <w:rPr>
          <w:rFonts w:ascii="Times New Roman" w:eastAsia="SchoolBookSanPin" w:hAnsi="Times New Roman"/>
          <w:sz w:val="28"/>
          <w:szCs w:val="28"/>
          <w:lang w:val="ru-RU"/>
        </w:rPr>
        <w:t>1</w:t>
      </w:r>
      <w:r w:rsidR="008C74C0" w:rsidRPr="00CA4934">
        <w:rPr>
          <w:rFonts w:ascii="Times New Roman" w:eastAsia="SchoolBookSanPin" w:hAnsi="Times New Roman"/>
          <w:sz w:val="28"/>
          <w:szCs w:val="28"/>
          <w:lang w:val="ru-RU"/>
        </w:rPr>
        <w:t>.</w:t>
      </w:r>
      <w:r w:rsidR="00244FF2" w:rsidRPr="00CA4934">
        <w:rPr>
          <w:rFonts w:ascii="Times New Roman" w:eastAsia="SchoolBookSanPin" w:hAnsi="Times New Roman"/>
          <w:sz w:val="28"/>
          <w:szCs w:val="28"/>
          <w:lang w:val="ru-RU"/>
        </w:rPr>
        <w:t>3</w:t>
      </w:r>
      <w:r w:rsidR="008C74C0" w:rsidRPr="00CA4934">
        <w:rPr>
          <w:rFonts w:ascii="Times New Roman" w:eastAsia="SchoolBookSanPin" w:hAnsi="Times New Roman"/>
          <w:sz w:val="28"/>
          <w:szCs w:val="28"/>
          <w:lang w:val="ru-RU"/>
        </w:rPr>
        <w:t xml:space="preserve">. В результате изучения русского языка на уровне </w:t>
      </w:r>
      <w:r w:rsidR="006A2A12" w:rsidRPr="00CA4934">
        <w:rPr>
          <w:rFonts w:ascii="Times New Roman" w:eastAsia="SchoolBookSanPin" w:hAnsi="Times New Roman"/>
          <w:sz w:val="28"/>
          <w:szCs w:val="28"/>
          <w:lang w:val="ru-RU"/>
        </w:rPr>
        <w:t>основного</w:t>
      </w:r>
      <w:r w:rsidR="008C74C0" w:rsidRPr="00CA4934">
        <w:rPr>
          <w:rFonts w:ascii="Times New Roman" w:eastAsia="SchoolBookSanPin" w:hAnsi="Times New Roman"/>
          <w:sz w:val="28"/>
          <w:szCs w:val="28"/>
          <w:lang w:val="ru-RU"/>
        </w:rPr>
        <w:t xml:space="preserve"> общего образования у обучающегося будут сформированы </w:t>
      </w:r>
      <w:r w:rsidR="00505496" w:rsidRPr="00CA4934">
        <w:rPr>
          <w:rFonts w:ascii="Times New Roman" w:eastAsia="SchoolBookSanPin" w:hAnsi="Times New Roman"/>
          <w:sz w:val="28"/>
          <w:szCs w:val="28"/>
          <w:lang w:val="ru-RU"/>
        </w:rPr>
        <w:t xml:space="preserve">следующие метапредметные результаты: </w:t>
      </w:r>
      <w:r w:rsidR="008C74C0"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.1. </w:t>
      </w:r>
      <w:r w:rsidR="008C74C0"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8C74C0" w:rsidRPr="00CA4934">
        <w:rPr>
          <w:rFonts w:ascii="Times New Roman" w:eastAsia="SchoolBookSanPin" w:hAnsi="Times New Roman"/>
          <w:bCs/>
          <w:sz w:val="28"/>
          <w:szCs w:val="28"/>
          <w:lang w:val="ru-RU"/>
        </w:rPr>
        <w:t>познавательных универсальных учебных действий</w:t>
      </w:r>
      <w:r w:rsidR="008C74C0" w:rsidRPr="00CA4934">
        <w:rPr>
          <w:rFonts w:ascii="Times New Roman" w:eastAsia="SchoolBookSanPin" w:hAnsi="Times New Roman"/>
          <w:sz w:val="28"/>
          <w:szCs w:val="28"/>
          <w:lang w:val="ru-RU"/>
        </w:rPr>
        <w:t>:</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языковых единиц, языковых явлений и процессов;</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 информации текста, необходимой для решения поставленной учебной задачи;</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связи при изучении языковых процессов,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.2. </w:t>
      </w:r>
      <w:r w:rsidR="008C74C0"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8C74C0" w:rsidRPr="00CA4934">
        <w:rPr>
          <w:rFonts w:ascii="Times New Roman" w:eastAsia="SchoolBookSanPin" w:hAnsi="Times New Roman"/>
          <w:bCs/>
          <w:sz w:val="28"/>
          <w:szCs w:val="28"/>
          <w:lang w:val="ru-RU"/>
        </w:rPr>
        <w:t>познавательных универсальных учебных действий</w:t>
      </w:r>
      <w:r w:rsidR="008C74C0" w:rsidRPr="00CA4934">
        <w:rPr>
          <w:rFonts w:ascii="Times New Roman" w:eastAsia="SchoolBookSanPin" w:hAnsi="Times New Roman"/>
          <w:sz w:val="28"/>
          <w:szCs w:val="28"/>
          <w:lang w:val="ru-RU"/>
        </w:rPr>
        <w:t>:</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вопросы как исследовательский инструмент познанияв языковом образовании;</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формировать гипотезу об истинности собственных суждений и суждений других, аргументировать свою позицию, мнение;</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составлять алгоритм действий и использовать его для решения учебных задач;</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 применимость и достоверность информацию, полученную в ходе лингвистического исследования (эксперимента);</w:t>
      </w:r>
    </w:p>
    <w:p w:rsidR="006A2A12" w:rsidRPr="00CA4934" w:rsidRDefault="006A2A12"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.3. </w:t>
      </w:r>
      <w:r w:rsidR="008C74C0"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8C74C0" w:rsidRPr="00CA4934">
        <w:rPr>
          <w:rFonts w:ascii="Times New Roman" w:eastAsia="SchoolBookSanPin" w:hAnsi="Times New Roman"/>
          <w:bCs/>
          <w:sz w:val="28"/>
          <w:szCs w:val="28"/>
          <w:lang w:val="ru-RU"/>
        </w:rPr>
        <w:t>познавательных универсальных учебных действий</w:t>
      </w:r>
      <w:r w:rsidR="008C74C0" w:rsidRPr="00CA4934">
        <w:rPr>
          <w:rFonts w:ascii="Times New Roman" w:eastAsia="SchoolBookSanPin" w:hAnsi="Times New Roman"/>
          <w:sz w:val="28"/>
          <w:szCs w:val="28"/>
          <w:lang w:val="ru-RU"/>
        </w:rPr>
        <w:t>:</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информации по критериям, предложенным учителемили сформулированным самостоятельно;</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.4. </w:t>
      </w:r>
      <w:r w:rsidR="008C74C0"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8C74C0" w:rsidRPr="00CA4934">
        <w:rPr>
          <w:rFonts w:ascii="Times New Roman" w:eastAsia="SchoolBookSanPin" w:hAnsi="Times New Roman"/>
          <w:bCs/>
          <w:sz w:val="28"/>
          <w:szCs w:val="28"/>
          <w:lang w:val="ru-RU"/>
        </w:rPr>
        <w:t>коммуникативных универсальных учебных действий</w:t>
      </w:r>
      <w:r w:rsidR="008C74C0" w:rsidRPr="00CA4934">
        <w:rPr>
          <w:rFonts w:ascii="Times New Roman" w:eastAsia="SchoolBookSanPin" w:hAnsi="Times New Roman"/>
          <w:sz w:val="28"/>
          <w:szCs w:val="28"/>
          <w:lang w:val="ru-RU"/>
        </w:rPr>
        <w:t>:</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воспринимать и формулировать суждения, выражать эмоции в соответствиис условиями и целями общения; выражать себя</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свою точку зрения) в диалогахи дискуссиях, в устной монологической речи и в письменных текстах;</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и распознавать предпосылки конфликтных ситуаций и смягчать конфликты, вести переговоры;</w:t>
      </w:r>
    </w:p>
    <w:p w:rsidR="006A2A12" w:rsidRPr="00CA4934" w:rsidRDefault="006A2A12"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ходе диалога</w:t>
      </w:r>
      <w:r w:rsidR="006979B6"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дискуссии</w:t>
      </w:r>
      <w:r w:rsidR="006979B6"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задавать вопросы по существу обсуждаемой темыи высказывать идеи, нацеленные на решение задачи и поддержание благожелательности общения;</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6A2A12" w:rsidRPr="00CA4934" w:rsidRDefault="006A2A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.5. </w:t>
      </w:r>
      <w:r w:rsidR="008C74C0"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BD654F" w:rsidRPr="00CA4934">
        <w:rPr>
          <w:rFonts w:ascii="Times New Roman" w:eastAsia="SchoolBookSanPin" w:hAnsi="Times New Roman"/>
          <w:bCs/>
          <w:sz w:val="28"/>
          <w:szCs w:val="28"/>
          <w:lang w:val="ru-RU"/>
        </w:rPr>
        <w:t>регулятивных</w:t>
      </w:r>
      <w:r w:rsidR="008C74C0" w:rsidRPr="00CA4934">
        <w:rPr>
          <w:rFonts w:ascii="Times New Roman" w:eastAsia="SchoolBookSanPin" w:hAnsi="Times New Roman"/>
          <w:bCs/>
          <w:sz w:val="28"/>
          <w:szCs w:val="28"/>
          <w:lang w:val="ru-RU"/>
        </w:rPr>
        <w:t xml:space="preserve"> универсальных учебных действий</w:t>
      </w:r>
      <w:r w:rsidR="008C74C0" w:rsidRPr="00CA4934">
        <w:rPr>
          <w:rFonts w:ascii="Times New Roman" w:eastAsia="SchoolBookSanPin" w:hAnsi="Times New Roman"/>
          <w:sz w:val="28"/>
          <w:szCs w:val="28"/>
          <w:lang w:val="ru-RU"/>
        </w:rPr>
        <w:t>:</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выявлять проблемы для решения в учебных и жизненных ситуациях;</w:t>
      </w:r>
    </w:p>
    <w:p w:rsidR="00BD654F" w:rsidRPr="00CA4934" w:rsidRDefault="00BD654F"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ориентироваться в различных подходах к принятию решений</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индивидуальное, принятие решения в группе, принятие решения группой);</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действий, вносить необходимые коррективыв ходе его реализации;</w:t>
      </w:r>
    </w:p>
    <w:p w:rsidR="00BD654F" w:rsidRPr="00CA4934" w:rsidRDefault="00BB7E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w:t>
      </w:r>
      <w:r w:rsidR="00BD654F" w:rsidRPr="00CA4934">
        <w:rPr>
          <w:rFonts w:ascii="Times New Roman" w:eastAsia="SchoolBookSanPin" w:hAnsi="Times New Roman"/>
          <w:position w:val="1"/>
          <w:sz w:val="28"/>
          <w:szCs w:val="28"/>
          <w:lang w:val="ru-RU"/>
        </w:rPr>
        <w:t xml:space="preserve"> выбор и брать ответственность за решение.</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.6. </w:t>
      </w:r>
      <w:r w:rsidR="008C74C0" w:rsidRPr="00CA4934">
        <w:rPr>
          <w:rFonts w:ascii="Times New Roman" w:eastAsia="SchoolBookSanPin" w:hAnsi="Times New Roman"/>
          <w:sz w:val="28"/>
          <w:szCs w:val="28"/>
          <w:lang w:val="ru-RU"/>
        </w:rPr>
        <w:t>У обучающегося будут сформированы умения самоконтроля</w:t>
      </w:r>
      <w:r w:rsidR="00BD654F" w:rsidRPr="00CA4934">
        <w:rPr>
          <w:rFonts w:ascii="Times New Roman" w:eastAsia="SchoolBookSanPin" w:hAnsi="Times New Roman"/>
          <w:sz w:val="28"/>
          <w:szCs w:val="28"/>
          <w:lang w:val="ru-RU"/>
        </w:rPr>
        <w:t>, эмоционального интеллекта</w:t>
      </w:r>
      <w:r w:rsidR="008C74C0" w:rsidRPr="00CA4934">
        <w:rPr>
          <w:rFonts w:ascii="Times New Roman" w:eastAsia="SchoolBookSanPin" w:hAnsi="Times New Roman"/>
          <w:sz w:val="28"/>
          <w:szCs w:val="28"/>
          <w:lang w:val="ru-RU"/>
        </w:rPr>
        <w:t xml:space="preserve"> как части </w:t>
      </w:r>
      <w:r w:rsidR="00BD654F" w:rsidRPr="00CA4934">
        <w:rPr>
          <w:rFonts w:ascii="Times New Roman" w:eastAsia="SchoolBookSanPin" w:hAnsi="Times New Roman"/>
          <w:bCs/>
          <w:sz w:val="28"/>
          <w:szCs w:val="28"/>
          <w:lang w:val="ru-RU"/>
        </w:rPr>
        <w:t>регулятивны</w:t>
      </w:r>
      <w:r w:rsidR="00D57DD1" w:rsidRPr="00CA4934">
        <w:rPr>
          <w:rFonts w:ascii="Times New Roman" w:eastAsia="SchoolBookSanPin" w:hAnsi="Times New Roman"/>
          <w:bCs/>
          <w:sz w:val="28"/>
          <w:szCs w:val="28"/>
          <w:lang w:val="ru-RU"/>
        </w:rPr>
        <w:t>х</w:t>
      </w:r>
      <w:r w:rsidR="008C74C0" w:rsidRPr="00CA4934">
        <w:rPr>
          <w:rFonts w:ascii="Times New Roman" w:eastAsia="SchoolBookSanPin" w:hAnsi="Times New Roman"/>
          <w:bCs/>
          <w:sz w:val="28"/>
          <w:szCs w:val="28"/>
          <w:lang w:val="ru-RU"/>
        </w:rPr>
        <w:t xml:space="preserve"> универсальных учебных действий</w:t>
      </w:r>
      <w:r w:rsidR="008C74C0" w:rsidRPr="00CA4934">
        <w:rPr>
          <w:rFonts w:ascii="Times New Roman" w:eastAsia="SchoolBookSanPin" w:hAnsi="Times New Roman"/>
          <w:sz w:val="28"/>
          <w:szCs w:val="28"/>
          <w:lang w:val="ru-RU"/>
        </w:rPr>
        <w:t>:</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разными способами самоконтроля (в том числе речевого), самомотивации и рефлексии;</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учебной ситуации и предлагать план её изменения;</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развивать способность управлять собственными эмоциями и эмоциями других;</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и его мнению;</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признавать своё и чужое право на ошибку;</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себя и других, не осуждая;</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проявлять открытость;</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осознавать невозможность контролировать всё вокруг.</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19</w:t>
      </w:r>
      <w:r w:rsidR="008C74C0" w:rsidRPr="00CA4934">
        <w:rPr>
          <w:rFonts w:ascii="Times New Roman" w:eastAsia="OfficinaSansBoldITC" w:hAnsi="Times New Roman"/>
          <w:sz w:val="28"/>
          <w:szCs w:val="28"/>
          <w:lang w:val="ru-RU"/>
        </w:rPr>
        <w:t>.1</w:t>
      </w:r>
      <w:r w:rsidR="006A2A12" w:rsidRPr="00CA4934">
        <w:rPr>
          <w:rFonts w:ascii="Times New Roman" w:eastAsia="OfficinaSansBoldITC" w:hAnsi="Times New Roman"/>
          <w:sz w:val="28"/>
          <w:szCs w:val="28"/>
          <w:lang w:val="ru-RU"/>
        </w:rPr>
        <w:t>1</w:t>
      </w:r>
      <w:r w:rsidR="008C74C0" w:rsidRPr="00CA4934">
        <w:rPr>
          <w:rFonts w:ascii="Times New Roman" w:eastAsia="OfficinaSansBoldITC" w:hAnsi="Times New Roman"/>
          <w:sz w:val="28"/>
          <w:szCs w:val="28"/>
          <w:lang w:val="ru-RU"/>
        </w:rPr>
        <w:t>.</w:t>
      </w:r>
      <w:r w:rsidR="00244FF2" w:rsidRPr="00CA4934">
        <w:rPr>
          <w:rFonts w:ascii="Times New Roman" w:eastAsia="OfficinaSansBoldITC" w:hAnsi="Times New Roman"/>
          <w:sz w:val="28"/>
          <w:szCs w:val="28"/>
          <w:lang w:val="ru-RU"/>
        </w:rPr>
        <w:t>3</w:t>
      </w:r>
      <w:r w:rsidR="008C74C0" w:rsidRPr="00CA4934">
        <w:rPr>
          <w:rFonts w:ascii="Times New Roman" w:eastAsia="OfficinaSansBoldITC" w:hAnsi="Times New Roman"/>
          <w:sz w:val="28"/>
          <w:szCs w:val="28"/>
          <w:lang w:val="ru-RU"/>
        </w:rPr>
        <w:t>.7. </w:t>
      </w:r>
      <w:r w:rsidR="008C74C0"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обобщать мнения нескольких </w:t>
      </w:r>
      <w:r w:rsidR="00D73B0F" w:rsidRPr="00CA4934">
        <w:rPr>
          <w:rFonts w:ascii="Times New Roman" w:hAnsi="Times New Roman"/>
          <w:sz w:val="28"/>
          <w:szCs w:val="28"/>
          <w:lang w:val="ru-RU"/>
        </w:rPr>
        <w:t>человек</w:t>
      </w:r>
      <w:r w:rsidRPr="00CA4934">
        <w:rPr>
          <w:rFonts w:ascii="Times New Roman" w:eastAsia="SchoolBookSanPin" w:hAnsi="Times New Roman"/>
          <w:position w:val="1"/>
          <w:sz w:val="28"/>
          <w:szCs w:val="28"/>
          <w:lang w:val="ru-RU"/>
        </w:rPr>
        <w:t>, проявлять готовность руководить, выполнять поручения, подчиняться;</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D654F" w:rsidRPr="00CA4934" w:rsidRDefault="00BD654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8C74C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8C74C0" w:rsidRPr="00CA4934">
        <w:rPr>
          <w:rFonts w:ascii="Times New Roman" w:eastAsia="SchoolBookSanPin" w:hAnsi="Times New Roman"/>
          <w:sz w:val="28"/>
          <w:szCs w:val="28"/>
          <w:lang w:val="ru-RU"/>
        </w:rPr>
        <w:t>.1</w:t>
      </w:r>
      <w:r w:rsidR="006A2A12" w:rsidRPr="00CA4934">
        <w:rPr>
          <w:rFonts w:ascii="Times New Roman" w:eastAsia="SchoolBookSanPin" w:hAnsi="Times New Roman"/>
          <w:sz w:val="28"/>
          <w:szCs w:val="28"/>
          <w:lang w:val="ru-RU"/>
        </w:rPr>
        <w:t>1</w:t>
      </w:r>
      <w:r w:rsidR="008C74C0" w:rsidRPr="00CA4934">
        <w:rPr>
          <w:rFonts w:ascii="Times New Roman" w:eastAsia="SchoolBookSanPin" w:hAnsi="Times New Roman"/>
          <w:sz w:val="28"/>
          <w:szCs w:val="28"/>
          <w:lang w:val="ru-RU"/>
        </w:rPr>
        <w:t>.</w:t>
      </w:r>
      <w:r w:rsidR="00244FF2" w:rsidRPr="00CA4934">
        <w:rPr>
          <w:rFonts w:ascii="Times New Roman" w:eastAsia="SchoolBookSanPin" w:hAnsi="Times New Roman"/>
          <w:sz w:val="28"/>
          <w:szCs w:val="28"/>
          <w:lang w:val="ru-RU"/>
        </w:rPr>
        <w:t>4</w:t>
      </w:r>
      <w:r w:rsidR="008C74C0" w:rsidRPr="00CA4934">
        <w:rPr>
          <w:rFonts w:ascii="Times New Roman" w:eastAsia="SchoolBookSanPin" w:hAnsi="Times New Roman"/>
          <w:sz w:val="28"/>
          <w:szCs w:val="28"/>
          <w:lang w:val="ru-RU"/>
        </w:rPr>
        <w:t>. </w:t>
      </w:r>
      <w:r w:rsidR="008C74C0" w:rsidRPr="00CA4934">
        <w:rPr>
          <w:rFonts w:ascii="Times New Roman" w:eastAsia="OfficinaSansBoldITC" w:hAnsi="Times New Roman"/>
          <w:sz w:val="28"/>
          <w:szCs w:val="28"/>
          <w:lang w:val="ru-RU"/>
        </w:rPr>
        <w:t>К</w:t>
      </w:r>
      <w:r w:rsidR="008C74C0" w:rsidRPr="00CA4934">
        <w:rPr>
          <w:rFonts w:ascii="Times New Roman" w:eastAsia="SchoolBookSanPin" w:hAnsi="Times New Roman"/>
          <w:sz w:val="28"/>
          <w:szCs w:val="28"/>
          <w:lang w:val="ru-RU"/>
        </w:rPr>
        <w:t xml:space="preserve"> концу обученияв </w:t>
      </w:r>
      <w:r w:rsidR="00BD654F" w:rsidRPr="00CA4934">
        <w:rPr>
          <w:rFonts w:ascii="Times New Roman" w:eastAsia="SchoolBookSanPin" w:hAnsi="Times New Roman"/>
          <w:bCs/>
          <w:sz w:val="28"/>
          <w:szCs w:val="28"/>
          <w:lang w:val="ru-RU"/>
        </w:rPr>
        <w:t>5</w:t>
      </w:r>
      <w:r w:rsidR="008C74C0" w:rsidRPr="00CA4934">
        <w:rPr>
          <w:rFonts w:ascii="Times New Roman" w:eastAsia="SchoolBookSanPin" w:hAnsi="Times New Roman"/>
          <w:bCs/>
          <w:sz w:val="28"/>
          <w:szCs w:val="28"/>
          <w:lang w:val="ru-RU"/>
        </w:rPr>
        <w:t xml:space="preserve"> классе </w:t>
      </w:r>
      <w:r w:rsidR="008C74C0" w:rsidRPr="00CA4934">
        <w:rPr>
          <w:rFonts w:ascii="Times New Roman" w:eastAsia="SchoolBookSanPin" w:hAnsi="Times New Roman"/>
          <w:sz w:val="28"/>
          <w:szCs w:val="28"/>
          <w:lang w:val="ru-RU"/>
        </w:rPr>
        <w:t xml:space="preserve">обучающийся </w:t>
      </w:r>
      <w:r w:rsidR="00401BD9" w:rsidRPr="00CA4934">
        <w:rPr>
          <w:rFonts w:ascii="Times New Roman" w:eastAsia="SchoolBookSanPin" w:hAnsi="Times New Roman"/>
          <w:sz w:val="28"/>
          <w:szCs w:val="28"/>
          <w:lang w:val="ru-RU"/>
        </w:rPr>
        <w:t>получит следующие п</w:t>
      </w:r>
      <w:r w:rsidR="00401BD9" w:rsidRPr="00CA4934">
        <w:rPr>
          <w:rFonts w:ascii="Times New Roman" w:eastAsia="OfficinaSansBoldITC" w:hAnsi="Times New Roman"/>
          <w:sz w:val="28"/>
          <w:szCs w:val="28"/>
          <w:lang w:val="ru-RU"/>
        </w:rPr>
        <w:t>редметные результаты по отдельным темам программы порусскому языку</w:t>
      </w:r>
      <w:r w:rsidR="00440F4A" w:rsidRPr="00CA4934">
        <w:rPr>
          <w:rFonts w:ascii="Times New Roman" w:eastAsia="SchoolBookSanPin" w:hAnsi="Times New Roman"/>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401BD9"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401BD9" w:rsidRPr="00CA4934">
        <w:rPr>
          <w:rFonts w:ascii="Times New Roman" w:eastAsia="SchoolBookSanPin" w:hAnsi="Times New Roman"/>
          <w:sz w:val="28"/>
          <w:szCs w:val="28"/>
          <w:lang w:val="ru-RU"/>
        </w:rPr>
        <w:t>.1. </w:t>
      </w:r>
      <w:r w:rsidR="00D67B9C" w:rsidRPr="00CA4934">
        <w:rPr>
          <w:rFonts w:ascii="Times New Roman" w:eastAsia="OfficinaSansBoldITC" w:hAnsi="Times New Roman"/>
          <w:sz w:val="28"/>
          <w:szCs w:val="28"/>
          <w:lang w:val="ru-RU"/>
        </w:rPr>
        <w:t>Общие сведения о языке</w:t>
      </w:r>
      <w:r w:rsidR="00401BD9"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Осознавать богатство и выразительность русского языка, приводить примеры, свидетельствующие об этом.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Знать основные разделы лингвистики, основные единицы языка и речи (звук, морфема, слово, словосочетание, предложение).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19</w:t>
      </w:r>
      <w:r w:rsidR="00401BD9"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401BD9" w:rsidRPr="00CA4934">
        <w:rPr>
          <w:rFonts w:ascii="Times New Roman" w:eastAsia="SchoolBookSanPin" w:hAnsi="Times New Roman"/>
          <w:sz w:val="28"/>
          <w:szCs w:val="28"/>
          <w:lang w:val="ru-RU"/>
        </w:rPr>
        <w:t>.2. </w:t>
      </w:r>
      <w:r w:rsidR="00D67B9C" w:rsidRPr="00CA4934">
        <w:rPr>
          <w:rFonts w:ascii="Times New Roman" w:eastAsia="OfficinaSansBoldITC" w:hAnsi="Times New Roman"/>
          <w:sz w:val="28"/>
          <w:szCs w:val="28"/>
          <w:lang w:val="ru-RU"/>
        </w:rPr>
        <w:t>Язык и речь</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устные монологические высказывания объёмом не менее5 предложений на основе жизненных наблюдений, чтения научно-учебной, художественной и научно-популярной литературы.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Участвовать в диалоге на лингвистические темы (в рамках изученного)и в диалоге</w:t>
      </w:r>
      <w:r w:rsidR="00401BD9" w:rsidRPr="00CA4934">
        <w:rPr>
          <w:rFonts w:ascii="Times New Roman" w:eastAsia="SchoolBookSanPin" w:hAnsi="Times New Roman"/>
          <w:sz w:val="28"/>
          <w:szCs w:val="28"/>
          <w:lang w:val="ru-RU"/>
        </w:rPr>
        <w:t xml:space="preserve"> и (или) </w:t>
      </w:r>
      <w:r w:rsidRPr="00CA4934">
        <w:rPr>
          <w:rFonts w:ascii="Times New Roman" w:eastAsia="SchoolBookSanPin" w:hAnsi="Times New Roman"/>
          <w:sz w:val="28"/>
          <w:szCs w:val="28"/>
          <w:lang w:val="ru-RU"/>
        </w:rPr>
        <w:t>полилоге на основе жизненных наблюдений объёмомне менее 3 реплик.</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аудирования: выборочным, ознакомительным, детальным</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научно-учебных и художественных текстов различных функционально-смысловых типов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Устно пересказывать прочитанный или прослушанный текст объёмомне менее 100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w:t>
      </w:r>
      <w:r w:rsidR="00401BD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формулировать вопросы по содержанию текста и отвечать на них</w:t>
      </w:r>
      <w:r w:rsidR="00401BD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менее100 слов; для сжатого изложения</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не менее 110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w:t>
      </w:r>
      <w:r w:rsidR="00AD2279"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нормы современного русского литературного языка,в том числе во время списывания текста объёмом 90</w:t>
      </w:r>
      <w:r w:rsidR="002F1B8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100 слов</w:t>
      </w:r>
      <w:r w:rsidR="00401BD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словарного диктанта объёмом 15</w:t>
      </w:r>
      <w:r w:rsidR="002F1B84" w:rsidRPr="00CA4934">
        <w:rPr>
          <w:rFonts w:ascii="Times New Roman" w:eastAsia="SchoolBookSanPin" w:hAnsi="Times New Roman"/>
          <w:sz w:val="28"/>
          <w:szCs w:val="28"/>
          <w:lang w:val="ru-RU"/>
        </w:rPr>
        <w:t>–</w:t>
      </w:r>
      <w:r w:rsidR="00B549E7" w:rsidRPr="00CA4934">
        <w:rPr>
          <w:rFonts w:ascii="Times New Roman" w:eastAsia="SchoolBookSanPin" w:hAnsi="Times New Roman"/>
          <w:sz w:val="28"/>
          <w:szCs w:val="28"/>
          <w:lang w:val="ru-RU"/>
        </w:rPr>
        <w:t>20</w:t>
      </w:r>
      <w:r w:rsidRPr="00CA4934">
        <w:rPr>
          <w:rFonts w:ascii="Times New Roman" w:eastAsia="SchoolBookSanPin" w:hAnsi="Times New Roman"/>
          <w:sz w:val="28"/>
          <w:szCs w:val="28"/>
          <w:lang w:val="ru-RU"/>
        </w:rPr>
        <w:t xml:space="preserve"> слов; диктанта на основе связного текста объёмом</w:t>
      </w:r>
      <w:r w:rsidR="002F1B84" w:rsidRPr="00CA4934">
        <w:rPr>
          <w:rFonts w:ascii="Times New Roman" w:eastAsia="SchoolBookSanPin" w:hAnsi="Times New Roman"/>
          <w:sz w:val="28"/>
          <w:szCs w:val="28"/>
          <w:lang w:val="ru-RU"/>
        </w:rPr>
        <w:t>90–100</w:t>
      </w:r>
      <w:r w:rsidRPr="00CA4934">
        <w:rPr>
          <w:rFonts w:ascii="Times New Roman" w:eastAsia="SchoolBookSanPin" w:hAnsi="Times New Roman"/>
          <w:sz w:val="28"/>
          <w:szCs w:val="28"/>
          <w:lang w:val="ru-RU"/>
        </w:rPr>
        <w:t xml:space="preserve"> слов, составленного с учётом ранее изученных правил правописания(в том числе </w:t>
      </w:r>
      <w:r w:rsidRPr="00CA4934">
        <w:rPr>
          <w:rFonts w:ascii="Times New Roman" w:eastAsia="SchoolBookSanPin" w:hAnsi="Times New Roman"/>
          <w:sz w:val="28"/>
          <w:szCs w:val="28"/>
          <w:lang w:val="ru-RU"/>
        </w:rPr>
        <w:lastRenderedPageBreak/>
        <w:t>содержащего изученные в течение первого года обучения орфограммы, пунктограммы и слова с непроверяемыми написаниями)</w:t>
      </w:r>
      <w:r w:rsidR="00401BD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пользоваться разными видами лексических словарей; соблюдать в устной речи и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правила речевого этикета.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401BD9"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401BD9" w:rsidRPr="00CA4934">
        <w:rPr>
          <w:rFonts w:ascii="Times New Roman" w:eastAsia="SchoolBookSanPin" w:hAnsi="Times New Roman"/>
          <w:sz w:val="28"/>
          <w:szCs w:val="28"/>
          <w:lang w:val="ru-RU"/>
        </w:rPr>
        <w:t>.3. </w:t>
      </w:r>
      <w:r w:rsidR="00D67B9C" w:rsidRPr="00CA4934">
        <w:rPr>
          <w:rFonts w:ascii="Times New Roman" w:eastAsia="OfficinaSansBoldITC" w:hAnsi="Times New Roman"/>
          <w:sz w:val="28"/>
          <w:szCs w:val="28"/>
          <w:lang w:val="ru-RU"/>
        </w:rPr>
        <w:t>Текст</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основные признаки текста</w:t>
      </w:r>
      <w:r w:rsidR="00401BD9" w:rsidRPr="00CA4934">
        <w:rPr>
          <w:rFonts w:ascii="Times New Roman" w:eastAsia="SchoolBookSanPin" w:hAnsi="Times New Roman"/>
          <w:sz w:val="28"/>
          <w:szCs w:val="28"/>
          <w:lang w:val="ru-RU"/>
        </w:rPr>
        <w:t>,</w:t>
      </w:r>
      <w:r w:rsidR="00A13BF5" w:rsidRPr="00CA4934">
        <w:rPr>
          <w:rFonts w:ascii="Times New Roman" w:eastAsia="SchoolBookSanPin" w:hAnsi="Times New Roman"/>
          <w:sz w:val="28"/>
          <w:szCs w:val="28"/>
          <w:lang w:val="ru-RU"/>
        </w:rPr>
        <w:t>делить</w:t>
      </w:r>
      <w:r w:rsidRPr="00CA4934">
        <w:rPr>
          <w:rFonts w:ascii="Times New Roman" w:eastAsia="SchoolBookSanPin" w:hAnsi="Times New Roman"/>
          <w:sz w:val="28"/>
          <w:szCs w:val="28"/>
          <w:lang w:val="ru-RU"/>
        </w:rPr>
        <w:t xml:space="preserve">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sidR="00401BD9"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эти знания при создании собственного текста (устного и письменного).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цельностии относительной законченности)</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 точки зрения его принадлежностик функционально-смысловому типу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знание основных признаков текста, особенностей функционально-смысловых типов речи, функциональных разновидностей языкав практике создания текста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знание основных признаков текста (повествование) в практикеего создания.</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тексты-повествования с использованием жизненногои читательского опыта; тексты с использованием сюжетной картины(в том числе сочинения-миниатюры объёмом 3 и более предложений, сочинения объёмом не менее 70 слов).</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Восстанавливать деформированный текст, осуществлять корректировку восстановленного текста с использованием образца.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Владеть умениями информационной переработки прослушанногои прочитанного научно-учебного, художественного и научно-популярного текстов: составлять план (простой, сложный) с целью дальнейшего воспроизведения </w:t>
      </w:r>
      <w:r w:rsidRPr="00CA4934">
        <w:rPr>
          <w:rFonts w:ascii="Times New Roman" w:eastAsia="SchoolBookSanPin" w:hAnsi="Times New Roman"/>
          <w:sz w:val="28"/>
          <w:szCs w:val="28"/>
          <w:lang w:val="ru-RU"/>
        </w:rPr>
        <w:lastRenderedPageBreak/>
        <w:t>содержания текста в устной и письменной форме</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передавать содержание текста,в том числе с изменением лица рассказчика</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сообщение на заданную тему в виде презентации. Редактировать собственные</w:t>
      </w:r>
      <w:r w:rsidR="00686FB0"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созданные другими обучающимися</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тексты с целью совершенствования их содержания (проверка фактического материала, начальный логический анализ </w:t>
      </w:r>
      <w:r w:rsidRPr="00CA4934">
        <w:rPr>
          <w:rFonts w:ascii="Times New Roman" w:eastAsia="SchoolBookSanPin" w:hAnsi="Times New Roman"/>
          <w:position w:val="1"/>
          <w:sz w:val="28"/>
          <w:szCs w:val="28"/>
          <w:lang w:val="ru-RU"/>
        </w:rPr>
        <w:t>текста</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целостность, связность, информативность).</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.4. </w:t>
      </w:r>
      <w:r w:rsidR="00D67B9C" w:rsidRPr="00CA4934">
        <w:rPr>
          <w:rFonts w:ascii="Times New Roman" w:eastAsia="OfficinaSansBoldITC" w:hAnsi="Times New Roman"/>
          <w:sz w:val="28"/>
          <w:szCs w:val="28"/>
          <w:lang w:val="ru-RU"/>
        </w:rPr>
        <w:t>Функциональные разновидности языка</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общее представление об особенностях разговорной речи, функциональных стилей, языка художественной литературы.</w:t>
      </w:r>
    </w:p>
    <w:p w:rsidR="00505496" w:rsidRPr="00CA4934" w:rsidRDefault="00505496" w:rsidP="00F973DB">
      <w:pPr>
        <w:spacing w:after="0" w:line="353" w:lineRule="auto"/>
        <w:ind w:firstLine="709"/>
        <w:jc w:val="both"/>
        <w:rPr>
          <w:rFonts w:ascii="Times New Roman" w:eastAsia="SchoolBookSanPin" w:hAnsi="Times New Roman"/>
          <w:sz w:val="28"/>
          <w:szCs w:val="28"/>
          <w:lang w:val="ru-RU"/>
        </w:rPr>
      </w:pPr>
      <w:bookmarkStart w:id="3" w:name="_Hlk128600300"/>
      <w:r w:rsidRPr="00CA4934">
        <w:rPr>
          <w:rFonts w:ascii="Times New Roman" w:eastAsia="SchoolBookSanPin" w:hAnsi="Times New Roman"/>
          <w:sz w:val="28"/>
          <w:szCs w:val="28"/>
          <w:lang w:val="ru-RU"/>
        </w:rPr>
        <w:t xml:space="preserve">19.11.4.5. </w:t>
      </w:r>
      <w:bookmarkEnd w:id="3"/>
      <w:r w:rsidRPr="00CA4934">
        <w:rPr>
          <w:rFonts w:ascii="Times New Roman" w:eastAsia="SchoolBookSanPin" w:hAnsi="Times New Roman"/>
          <w:sz w:val="28"/>
          <w:szCs w:val="28"/>
          <w:lang w:val="ru-RU"/>
        </w:rPr>
        <w:t>Система языка. </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w:t>
      </w:r>
      <w:r w:rsidR="00505496" w:rsidRPr="00CA4934">
        <w:rPr>
          <w:rFonts w:ascii="Times New Roman" w:eastAsia="SchoolBookSanPin" w:hAnsi="Times New Roman"/>
          <w:sz w:val="28"/>
          <w:szCs w:val="28"/>
          <w:lang w:val="ru-RU"/>
        </w:rPr>
        <w:t>6</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sz w:val="28"/>
          <w:szCs w:val="28"/>
          <w:lang w:val="ru-RU"/>
        </w:rPr>
        <w:t>Фонетика. Графика. Орфоэпия</w:t>
      </w:r>
      <w:r w:rsidR="00970DDB"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звуки; понимать различие между звуком и буквой, характеризовать систему звуков.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фонетический анализ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по фонетике, графике и орфоэпии в практике произношения и правописания слов.</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w:t>
      </w:r>
      <w:r w:rsidR="00505496" w:rsidRPr="00CA4934">
        <w:rPr>
          <w:rFonts w:ascii="Times New Roman" w:eastAsia="SchoolBookSanPin" w:hAnsi="Times New Roman"/>
          <w:sz w:val="28"/>
          <w:szCs w:val="28"/>
          <w:lang w:val="ru-RU"/>
        </w:rPr>
        <w:t>7</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Орфография</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Оперировать понятием «орфограмма» и различать буквенные и небуквенные орфограммы при проведении орфографического анализа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изученные орфограммы.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знания по орфографии в практике правописания</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в том числе применять знание о правописании разделительных </w:t>
      </w:r>
      <w:r w:rsidRPr="00CA4934">
        <w:rPr>
          <w:rFonts w:ascii="Times New Roman" w:eastAsia="SchoolBookSanPin" w:hAnsi="Times New Roman"/>
          <w:bCs/>
          <w:position w:val="1"/>
          <w:sz w:val="28"/>
          <w:szCs w:val="28"/>
          <w:lang w:val="ru-RU"/>
        </w:rPr>
        <w:t xml:space="preserve">ъ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ь</w:t>
      </w:r>
      <w:r w:rsidRPr="00CA4934">
        <w:rPr>
          <w:rFonts w:ascii="Times New Roman" w:eastAsia="SchoolBookSanPin" w:hAnsi="Times New Roman"/>
          <w:position w:val="1"/>
          <w:sz w:val="28"/>
          <w:szCs w:val="28"/>
          <w:lang w:val="ru-RU"/>
        </w:rPr>
        <w:t>).</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w:t>
      </w:r>
      <w:r w:rsidR="00505496" w:rsidRPr="00CA4934">
        <w:rPr>
          <w:rFonts w:ascii="Times New Roman" w:eastAsia="SchoolBookSanPin" w:hAnsi="Times New Roman"/>
          <w:sz w:val="28"/>
          <w:szCs w:val="28"/>
          <w:lang w:val="ru-RU"/>
        </w:rPr>
        <w:t>8</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Лексикология</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лексическое значение слова разными способами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подбор однокоренных слов; подбор синонимов и антонимов</w:t>
      </w:r>
      <w:r w:rsidR="00686FB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определение значения словапо контексту, с помощью толкового словаря).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однозначные и многозначные слова, различать прямоеи переносное значения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Распознавать синонимы, антонимы, омонимы; различать многозначные слова и омонимы</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правильно употреблять слова-паронимы.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тематические группы слов, родовые и видовые понятия.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лексический анализ слов (в рамках изученного).</w:t>
      </w:r>
    </w:p>
    <w:p w:rsidR="00D67B9C" w:rsidRPr="00CA4934" w:rsidRDefault="00430920"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w:t>
      </w:r>
      <w:r w:rsidR="00D67B9C" w:rsidRPr="00CA4934">
        <w:rPr>
          <w:rFonts w:ascii="Times New Roman" w:eastAsia="SchoolBookSanPin" w:hAnsi="Times New Roman"/>
          <w:position w:val="1"/>
          <w:sz w:val="28"/>
          <w:szCs w:val="28"/>
          <w:lang w:val="ru-RU"/>
        </w:rPr>
        <w:t>ользоваться лексическими словарями (толковым словарём, словарями синонимов, антонимов, омонимов, паронимов).</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w:t>
      </w:r>
      <w:r w:rsidR="00505496" w:rsidRPr="00CA4934">
        <w:rPr>
          <w:rFonts w:ascii="Times New Roman" w:eastAsia="SchoolBookSanPin" w:hAnsi="Times New Roman"/>
          <w:sz w:val="28"/>
          <w:szCs w:val="28"/>
          <w:lang w:val="ru-RU"/>
        </w:rPr>
        <w:t>9</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Морфемика. Орфография</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морфему как минимальную значимую единицу языка.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морфемы в слове (корень, приставку, суффикс, окончание), выделять основу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чередование звуков в морфемах (в том числе чередование гласныхс нулём звука).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морфемный анализ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CA4934">
        <w:rPr>
          <w:rFonts w:ascii="Times New Roman" w:eastAsia="SchoolBookSanPin" w:hAnsi="Times New Roman"/>
          <w:bCs/>
          <w:position w:val="1"/>
          <w:sz w:val="28"/>
          <w:szCs w:val="28"/>
          <w:lang w:val="ru-RU"/>
        </w:rPr>
        <w:t xml:space="preserve">з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с</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ы</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и </w:t>
      </w:r>
      <w:r w:rsidRPr="00CA4934">
        <w:rPr>
          <w:rFonts w:ascii="Times New Roman" w:eastAsia="SchoolBookSanPin" w:hAnsi="Times New Roman"/>
          <w:position w:val="1"/>
          <w:sz w:val="28"/>
          <w:szCs w:val="28"/>
          <w:lang w:val="ru-RU"/>
        </w:rPr>
        <w:t>после приставок</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корней с безударными проверяемыми, непроверяемыми, </w:t>
      </w:r>
      <w:r w:rsidRPr="00CA4934">
        <w:rPr>
          <w:rFonts w:ascii="Times New Roman" w:eastAsia="SchoolBookSanPin" w:hAnsi="Times New Roman"/>
          <w:sz w:val="28"/>
          <w:szCs w:val="28"/>
          <w:lang w:val="ru-RU"/>
        </w:rPr>
        <w:t>чередующимися гласными (в рамках изученного)</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корнейс проверяемыми, непроверяемыми, непроизносимыми согласными (в рамках изученного)</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bCs/>
          <w:sz w:val="28"/>
          <w:szCs w:val="28"/>
          <w:lang w:val="ru-RU"/>
        </w:rPr>
        <w:t>ё</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 xml:space="preserve">о </w:t>
      </w:r>
      <w:r w:rsidRPr="00CA4934">
        <w:rPr>
          <w:rFonts w:ascii="Times New Roman" w:eastAsia="SchoolBookSanPin" w:hAnsi="Times New Roman"/>
          <w:sz w:val="28"/>
          <w:szCs w:val="28"/>
          <w:lang w:val="ru-RU"/>
        </w:rPr>
        <w:t>после шипящих в корне слова</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bCs/>
          <w:sz w:val="28"/>
          <w:szCs w:val="28"/>
          <w:lang w:val="ru-RU"/>
        </w:rPr>
        <w:t>ы</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 xml:space="preserve">и </w:t>
      </w:r>
      <w:r w:rsidRPr="00CA4934">
        <w:rPr>
          <w:rFonts w:ascii="Times New Roman" w:eastAsia="SchoolBookSanPin" w:hAnsi="Times New Roman"/>
          <w:sz w:val="28"/>
          <w:szCs w:val="28"/>
          <w:lang w:val="ru-RU"/>
        </w:rPr>
        <w:t xml:space="preserve">после </w:t>
      </w:r>
      <w:r w:rsidRPr="00CA4934">
        <w:rPr>
          <w:rFonts w:ascii="Times New Roman" w:eastAsia="SchoolBookSanPin" w:hAnsi="Times New Roman"/>
          <w:bCs/>
          <w:sz w:val="28"/>
          <w:szCs w:val="28"/>
          <w:lang w:val="ru-RU"/>
        </w:rPr>
        <w:t>ц</w:t>
      </w:r>
      <w:r w:rsidRPr="00CA4934">
        <w:rPr>
          <w:rFonts w:ascii="Times New Roman" w:eastAsia="SchoolBookSanPin" w:hAnsi="Times New Roman"/>
          <w:sz w:val="28"/>
          <w:szCs w:val="28"/>
          <w:lang w:val="ru-RU"/>
        </w:rPr>
        <w:t>.</w:t>
      </w:r>
    </w:p>
    <w:p w:rsidR="009953B8" w:rsidRPr="00CA4934" w:rsidRDefault="009953B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орфографический анализ слов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Уместно использовать слова с суффиксами оценки в собственной речи.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w:t>
      </w:r>
      <w:r w:rsidR="00505496" w:rsidRPr="00CA4934">
        <w:rPr>
          <w:rFonts w:ascii="Times New Roman" w:eastAsia="SchoolBookSanPin" w:hAnsi="Times New Roman"/>
          <w:sz w:val="28"/>
          <w:szCs w:val="28"/>
          <w:lang w:val="ru-RU"/>
        </w:rPr>
        <w:t>10</w:t>
      </w:r>
      <w:r w:rsidR="00686FB0"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Морфология. Культура речи. Орфография</w:t>
      </w:r>
      <w:r w:rsidR="00970DD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знания о частях речи как лексико-грамматических разрядах слов,о грамматическом значении слова, о системе частей речи в русском языкедля решения практико-ориентированных учебных задач.</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имена существительные, имена прилагательные, глаголы.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морфологический анализ имён существительных, частичный морфологический анализ имён прилагательных, глаголов.</w:t>
      </w:r>
    </w:p>
    <w:p w:rsidR="009953B8" w:rsidRPr="00CA4934" w:rsidRDefault="009953B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орфографический анализ имён существительных, имён прилагательных, глаголов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Применять знания по морфологии при выполнении языкового анализа различных видов и в речевой практике.</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.1</w:t>
      </w:r>
      <w:r w:rsidR="00505496" w:rsidRPr="00CA4934">
        <w:rPr>
          <w:rFonts w:ascii="Times New Roman" w:eastAsia="SchoolBookSanPin" w:hAnsi="Times New Roman"/>
          <w:sz w:val="28"/>
          <w:szCs w:val="28"/>
          <w:lang w:val="ru-RU"/>
        </w:rPr>
        <w:t>1</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Имя существительное</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общее грамматическое значение, морфологические признакии синтаксические функции имени существительного</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объяснять его роль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лексико-грамматические разряды 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типы склонения имён существительных, выявлять разносклоняемыеи несклоняемые имена существительные.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морфологический анализ 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w:t>
      </w:r>
      <w:r w:rsidR="00505496" w:rsidRPr="00CA4934">
        <w:rPr>
          <w:rFonts w:ascii="Times New Roman" w:eastAsia="SchoolBookSanPin" w:hAnsi="Times New Roman"/>
          <w:position w:val="1"/>
          <w:sz w:val="28"/>
          <w:szCs w:val="28"/>
          <w:lang w:val="ru-RU"/>
        </w:rPr>
        <w:t>правила</w:t>
      </w:r>
      <w:r w:rsidRPr="00CA4934">
        <w:rPr>
          <w:rFonts w:ascii="Times New Roman" w:eastAsia="SchoolBookSanPin" w:hAnsi="Times New Roman"/>
          <w:position w:val="1"/>
          <w:sz w:val="28"/>
          <w:szCs w:val="28"/>
          <w:lang w:val="ru-RU"/>
        </w:rPr>
        <w:t xml:space="preserve"> правописания имён существительных:безударных окончаний</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о</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ё</w:t>
      </w:r>
      <w:r w:rsidRPr="00CA4934">
        <w:rPr>
          <w:rFonts w:ascii="Times New Roman" w:eastAsia="SchoolBookSanPin" w:hAnsi="Times New Roman"/>
          <w:position w:val="1"/>
          <w:sz w:val="28"/>
          <w:szCs w:val="28"/>
          <w:lang w:val="ru-RU"/>
        </w:rPr>
        <w:t xml:space="preserve">) после шипящих и </w:t>
      </w:r>
      <w:r w:rsidRPr="00CA4934">
        <w:rPr>
          <w:rFonts w:ascii="Times New Roman" w:eastAsia="SchoolBookSanPin" w:hAnsi="Times New Roman"/>
          <w:bCs/>
          <w:position w:val="1"/>
          <w:sz w:val="28"/>
          <w:szCs w:val="28"/>
          <w:lang w:val="ru-RU"/>
        </w:rPr>
        <w:t xml:space="preserve">ц </w:t>
      </w:r>
      <w:r w:rsidRPr="00CA4934">
        <w:rPr>
          <w:rFonts w:ascii="Times New Roman" w:eastAsia="SchoolBookSanPin" w:hAnsi="Times New Roman"/>
          <w:position w:val="1"/>
          <w:sz w:val="28"/>
          <w:szCs w:val="28"/>
          <w:lang w:val="ru-RU"/>
        </w:rPr>
        <w:t>в суффиксах и окончаниях</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суффиксов </w:t>
      </w:r>
      <w:r w:rsidRPr="00CA4934">
        <w:rPr>
          <w:rFonts w:ascii="Times New Roman" w:eastAsia="SchoolBookSanPin" w:hAnsi="Times New Roman"/>
          <w:bCs/>
          <w:position w:val="1"/>
          <w:sz w:val="28"/>
          <w:szCs w:val="28"/>
          <w:lang w:val="ru-RU"/>
        </w:rPr>
        <w:t>-чик-</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-щик-</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-ек-</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-ик- (-чик-)</w:t>
      </w:r>
      <w:r w:rsidR="00686FB0" w:rsidRPr="00CA4934">
        <w:rPr>
          <w:rFonts w:ascii="Times New Roman" w:eastAsia="SchoolBookSanPin" w:hAnsi="Times New Roman"/>
          <w:bCs/>
          <w:position w:val="1"/>
          <w:sz w:val="28"/>
          <w:szCs w:val="28"/>
          <w:lang w:val="ru-RU"/>
        </w:rPr>
        <w:t>,</w:t>
      </w:r>
      <w:r w:rsidRPr="00CA4934">
        <w:rPr>
          <w:rFonts w:ascii="Times New Roman" w:eastAsia="SchoolBookSanPin" w:hAnsi="Times New Roman"/>
          <w:position w:val="1"/>
          <w:sz w:val="28"/>
          <w:szCs w:val="28"/>
          <w:lang w:val="ru-RU"/>
        </w:rPr>
        <w:t xml:space="preserve">корней с чередованием </w:t>
      </w:r>
      <w:r w:rsidRPr="00CA4934">
        <w:rPr>
          <w:rFonts w:ascii="Times New Roman" w:eastAsia="SchoolBookSanPin" w:hAnsi="Times New Roman"/>
          <w:bCs/>
          <w:position w:val="1"/>
          <w:sz w:val="28"/>
          <w:szCs w:val="28"/>
          <w:lang w:val="ru-RU"/>
        </w:rPr>
        <w:t xml:space="preserve">а </w:t>
      </w:r>
      <w:r w:rsidR="00686FB0" w:rsidRPr="00CA4934">
        <w:rPr>
          <w:rFonts w:ascii="Times New Roman" w:eastAsia="SchoolBookSanPin" w:hAnsi="Times New Roman"/>
          <w:bCs/>
          <w:position w:val="1"/>
          <w:sz w:val="28"/>
          <w:szCs w:val="28"/>
          <w:lang w:val="ru-RU"/>
        </w:rPr>
        <w:t>(</w:t>
      </w:r>
      <w:r w:rsidRPr="00CA4934">
        <w:rPr>
          <w:rFonts w:ascii="Times New Roman" w:eastAsia="SchoolBookSanPin" w:hAnsi="Times New Roman"/>
          <w:bCs/>
          <w:position w:val="1"/>
          <w:sz w:val="28"/>
          <w:szCs w:val="28"/>
          <w:lang w:val="ru-RU"/>
        </w:rPr>
        <w:t>о</w:t>
      </w:r>
      <w:r w:rsidR="00686FB0" w:rsidRPr="00CA4934">
        <w:rPr>
          <w:rFonts w:ascii="Times New Roman" w:eastAsia="SchoolBookSanPin" w:hAnsi="Times New Roman"/>
          <w:bCs/>
          <w:position w:val="1"/>
          <w:sz w:val="28"/>
          <w:szCs w:val="28"/>
          <w:lang w:val="ru-RU"/>
        </w:rPr>
        <w:t>)</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-лаг-</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-лож-</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-раст-</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-ращ-</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рос-</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-гар-</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-гор-</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-зар-</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-зор-</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-клан-</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-клон-</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-скак-</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-скоч-</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употребления</w:t>
      </w:r>
      <w:r w:rsidR="00686FB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неупотребления</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 xml:space="preserve">на конце имён существительных после шипящих; слитноеи раздельное написание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именами существительными; правописание собственных имён существительных.</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.1</w:t>
      </w:r>
      <w:r w:rsidR="00505496" w:rsidRPr="00CA4934">
        <w:rPr>
          <w:rFonts w:ascii="Times New Roman" w:eastAsia="SchoolBookSanPin" w:hAnsi="Times New Roman"/>
          <w:sz w:val="28"/>
          <w:szCs w:val="28"/>
          <w:lang w:val="ru-RU"/>
        </w:rPr>
        <w:t>2</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Имя прилагательное</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общее грамматическое значение, морфологические признакии синтаксические функции имени прила</w:t>
      </w:r>
      <w:r w:rsidR="00686FB0" w:rsidRPr="00CA4934">
        <w:rPr>
          <w:rFonts w:ascii="Times New Roman" w:eastAsia="SchoolBookSanPin" w:hAnsi="Times New Roman"/>
          <w:position w:val="1"/>
          <w:sz w:val="28"/>
          <w:szCs w:val="28"/>
          <w:lang w:val="ru-RU"/>
        </w:rPr>
        <w:t>гательного,</w:t>
      </w:r>
      <w:r w:rsidRPr="00CA4934">
        <w:rPr>
          <w:rFonts w:ascii="Times New Roman" w:eastAsia="SchoolBookSanPin" w:hAnsi="Times New Roman"/>
          <w:sz w:val="28"/>
          <w:szCs w:val="28"/>
          <w:lang w:val="ru-RU"/>
        </w:rPr>
        <w:t xml:space="preserve"> объяснять его роль в речи; различать полную и краткую формы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частичный морфологический анализ имён прилагательных(в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нормы словоизменения, произношения имён прилагательных, постановки в них ударения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w:t>
      </w:r>
      <w:r w:rsidR="00BF21FB"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sz w:val="28"/>
          <w:szCs w:val="28"/>
          <w:lang w:val="ru-RU"/>
        </w:rPr>
        <w:t>правописания имён прилагательных: безударных окончаний</w:t>
      </w:r>
      <w:r w:rsidR="00686FB0" w:rsidRPr="00CA4934">
        <w:rPr>
          <w:rFonts w:ascii="Times New Roman" w:eastAsia="SchoolBookSanPin" w:hAnsi="Times New Roman"/>
          <w:sz w:val="28"/>
          <w:szCs w:val="28"/>
          <w:lang w:val="ru-RU"/>
        </w:rPr>
        <w:t>,</w:t>
      </w:r>
      <w:r w:rsidRPr="00CA4934">
        <w:rPr>
          <w:rFonts w:ascii="Times New Roman" w:eastAsia="SchoolBookSanPin" w:hAnsi="Times New Roman"/>
          <w:bCs/>
          <w:sz w:val="28"/>
          <w:szCs w:val="28"/>
          <w:lang w:val="ru-RU"/>
        </w:rPr>
        <w:t>о</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 xml:space="preserve">е </w:t>
      </w:r>
      <w:r w:rsidRPr="00CA4934">
        <w:rPr>
          <w:rFonts w:ascii="Times New Roman" w:eastAsia="SchoolBookSanPin" w:hAnsi="Times New Roman"/>
          <w:sz w:val="28"/>
          <w:szCs w:val="28"/>
          <w:lang w:val="ru-RU"/>
        </w:rPr>
        <w:t xml:space="preserve">после шипящих и </w:t>
      </w:r>
      <w:r w:rsidRPr="00CA4934">
        <w:rPr>
          <w:rFonts w:ascii="Times New Roman" w:eastAsia="SchoolBookSanPin" w:hAnsi="Times New Roman"/>
          <w:bCs/>
          <w:sz w:val="28"/>
          <w:szCs w:val="28"/>
          <w:lang w:val="ru-RU"/>
        </w:rPr>
        <w:t xml:space="preserve">ц </w:t>
      </w:r>
      <w:r w:rsidRPr="00CA4934">
        <w:rPr>
          <w:rFonts w:ascii="Times New Roman" w:eastAsia="SchoolBookSanPin" w:hAnsi="Times New Roman"/>
          <w:sz w:val="28"/>
          <w:szCs w:val="28"/>
          <w:lang w:val="ru-RU"/>
        </w:rPr>
        <w:t xml:space="preserve">в суффиксах и окончаниях; кратких форм имён прилагательных с основой на шипящие; </w:t>
      </w:r>
      <w:r w:rsidR="00BF21FB"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sz w:val="28"/>
          <w:szCs w:val="28"/>
          <w:lang w:val="ru-RU"/>
        </w:rPr>
        <w:t xml:space="preserve">слитного и раздельного написания </w:t>
      </w:r>
      <w:r w:rsidRPr="00CA4934">
        <w:rPr>
          <w:rFonts w:ascii="Times New Roman" w:eastAsia="SchoolBookSanPin" w:hAnsi="Times New Roman"/>
          <w:bCs/>
          <w:sz w:val="28"/>
          <w:szCs w:val="28"/>
          <w:lang w:val="ru-RU"/>
        </w:rPr>
        <w:lastRenderedPageBreak/>
        <w:t xml:space="preserve">не </w:t>
      </w:r>
      <w:r w:rsidRPr="00CA4934">
        <w:rPr>
          <w:rFonts w:ascii="Times New Roman" w:eastAsia="SchoolBookSanPin" w:hAnsi="Times New Roman"/>
          <w:sz w:val="28"/>
          <w:szCs w:val="28"/>
          <w:lang w:val="ru-RU"/>
        </w:rPr>
        <w:t>с именами прилагательными.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686FB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686FB0" w:rsidRPr="00CA4934">
        <w:rPr>
          <w:rFonts w:ascii="Times New Roman" w:eastAsia="SchoolBookSanPin" w:hAnsi="Times New Roman"/>
          <w:sz w:val="28"/>
          <w:szCs w:val="28"/>
          <w:lang w:val="ru-RU"/>
        </w:rPr>
        <w:t>.1</w:t>
      </w:r>
      <w:r w:rsidR="00BF21FB" w:rsidRPr="00CA4934">
        <w:rPr>
          <w:rFonts w:ascii="Times New Roman" w:eastAsia="SchoolBookSanPin" w:hAnsi="Times New Roman"/>
          <w:sz w:val="28"/>
          <w:szCs w:val="28"/>
          <w:lang w:val="ru-RU"/>
        </w:rPr>
        <w:t>3</w:t>
      </w:r>
      <w:r w:rsidR="00686FB0"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Глагол</w:t>
      </w:r>
      <w:r w:rsidR="00970DDB"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глаголы совершенного и несовершенного вида, возвратныеи невозвратные.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грамматические свойства инфинитива (неопределённой формы) глагола, выделять его основу</w:t>
      </w:r>
      <w:r w:rsidR="00686FB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выделять основу настоящего (будущего простого) времени глагола.</w:t>
      </w:r>
    </w:p>
    <w:p w:rsidR="003D18B4"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Определять спряжение глагола, спрягать глаголы.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частичный морфологический анализ глаголов</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нормы словоизменения глаголов, постановки ударенияв глагольных формах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w:t>
      </w:r>
      <w:r w:rsidR="00BF21FB"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position w:val="1"/>
          <w:sz w:val="28"/>
          <w:szCs w:val="28"/>
          <w:lang w:val="ru-RU"/>
        </w:rPr>
        <w:t>правописания глаголов: корней с чередованием</w:t>
      </w:r>
      <w:r w:rsidRPr="00CA4934">
        <w:rPr>
          <w:rFonts w:ascii="Times New Roman" w:eastAsia="SchoolBookSanPin" w:hAnsi="Times New Roman"/>
          <w:bCs/>
          <w:position w:val="1"/>
          <w:sz w:val="28"/>
          <w:szCs w:val="28"/>
          <w:lang w:val="ru-RU"/>
        </w:rPr>
        <w:t xml:space="preserve">е </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и</w:t>
      </w:r>
      <w:r w:rsidR="008A4930" w:rsidRPr="00CA4934">
        <w:rPr>
          <w:rFonts w:ascii="Times New Roman" w:eastAsia="SchoolBookSanPin" w:hAnsi="Times New Roman"/>
          <w:bCs/>
          <w:position w:val="1"/>
          <w:sz w:val="28"/>
          <w:szCs w:val="28"/>
          <w:lang w:val="ru-RU"/>
        </w:rPr>
        <w:t>),</w:t>
      </w:r>
      <w:r w:rsidRPr="00CA4934">
        <w:rPr>
          <w:rFonts w:ascii="Times New Roman" w:eastAsia="SchoolBookSanPin" w:hAnsi="Times New Roman"/>
          <w:position w:val="1"/>
          <w:sz w:val="28"/>
          <w:szCs w:val="28"/>
          <w:lang w:val="ru-RU"/>
        </w:rPr>
        <w:t xml:space="preserve"> использования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после шипящих как показателя грамматической формыв инфинитиве, в форме 2-го лица единственного числа</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 xml:space="preserve">-тся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-ться </w:t>
      </w:r>
      <w:r w:rsidRPr="00CA4934">
        <w:rPr>
          <w:rFonts w:ascii="Times New Roman" w:eastAsia="SchoolBookSanPin" w:hAnsi="Times New Roman"/>
          <w:position w:val="1"/>
          <w:sz w:val="28"/>
          <w:szCs w:val="28"/>
          <w:lang w:val="ru-RU"/>
        </w:rPr>
        <w:t xml:space="preserve">в глаголах; суффиксов </w:t>
      </w:r>
      <w:r w:rsidRPr="00CA4934">
        <w:rPr>
          <w:rFonts w:ascii="Times New Roman" w:eastAsia="SchoolBookSanPin" w:hAnsi="Times New Roman"/>
          <w:bCs/>
          <w:position w:val="1"/>
          <w:sz w:val="28"/>
          <w:szCs w:val="28"/>
          <w:lang w:val="ru-RU"/>
        </w:rPr>
        <w:t>-ова</w:t>
      </w:r>
      <w:r w:rsidRPr="00CA4934">
        <w:rPr>
          <w:rFonts w:ascii="Times New Roman" w:eastAsia="SchoolBookSanPin" w:hAnsi="Times New Roman"/>
          <w:position w:val="1"/>
          <w:sz w:val="28"/>
          <w:szCs w:val="28"/>
          <w:lang w:val="ru-RU"/>
        </w:rPr>
        <w:t>-</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bCs/>
          <w:position w:val="1"/>
          <w:sz w:val="28"/>
          <w:szCs w:val="28"/>
          <w:lang w:val="ru-RU"/>
        </w:rPr>
        <w:t>ева</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-ыва-</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-ива-</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личных окончаний глагола, гласной перед суффиксом </w:t>
      </w:r>
      <w:r w:rsidRPr="00CA4934">
        <w:rPr>
          <w:rFonts w:ascii="Times New Roman" w:eastAsia="SchoolBookSanPin" w:hAnsi="Times New Roman"/>
          <w:bCs/>
          <w:position w:val="1"/>
          <w:sz w:val="28"/>
          <w:szCs w:val="28"/>
          <w:lang w:val="ru-RU"/>
        </w:rPr>
        <w:t xml:space="preserve">-л- </w:t>
      </w:r>
      <w:r w:rsidRPr="00CA4934">
        <w:rPr>
          <w:rFonts w:ascii="Times New Roman" w:eastAsia="SchoolBookSanPin" w:hAnsi="Times New Roman"/>
          <w:position w:val="1"/>
          <w:sz w:val="28"/>
          <w:szCs w:val="28"/>
          <w:lang w:val="ru-RU"/>
        </w:rPr>
        <w:t>в формах прошедшего времени глагола</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слитного и раздельного написания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глаголами.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4</w:t>
      </w:r>
      <w:r w:rsidR="008A4930" w:rsidRPr="00CA4934">
        <w:rPr>
          <w:rFonts w:ascii="Times New Roman" w:eastAsia="SchoolBookSanPin" w:hAnsi="Times New Roman"/>
          <w:sz w:val="28"/>
          <w:szCs w:val="28"/>
          <w:lang w:val="ru-RU"/>
        </w:rPr>
        <w:t>.1</w:t>
      </w:r>
      <w:r w:rsidR="00BF21FB" w:rsidRPr="00CA4934">
        <w:rPr>
          <w:rFonts w:ascii="Times New Roman" w:eastAsia="SchoolBookSanPin" w:hAnsi="Times New Roman"/>
          <w:sz w:val="28"/>
          <w:szCs w:val="28"/>
          <w:lang w:val="ru-RU"/>
        </w:rPr>
        <w:t>4</w:t>
      </w:r>
      <w:r w:rsidR="008A4930"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Синтаксис. Культура речи. Пунктуация</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единицы синтаксиса (словосочетание и предложение); проводить синтаксический анализ словосочетаний и простых предложений</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проводить пунктуационный анализ простых осложнённых и сложных предложений (в рамках изученного)</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синтаксису и пунктуациипри выполнении языкового анализа различных видов и 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словосочетания по морфологическим свойствам главного слова (именные, глагольные, наречные)</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простые неосложнённые предложения; простые предложения, осложнённые однородными членами, включая предложенияс </w:t>
      </w:r>
      <w:r w:rsidRPr="00CA4934">
        <w:rPr>
          <w:rFonts w:ascii="Times New Roman" w:eastAsia="SchoolBookSanPin" w:hAnsi="Times New Roman"/>
          <w:sz w:val="28"/>
          <w:szCs w:val="28"/>
          <w:lang w:val="ru-RU"/>
        </w:rPr>
        <w:lastRenderedPageBreak/>
        <w:t>обобщающим словом при однородных членах, обращением</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определять главные (грамматическую основу) и второстепенные члены предложения, </w:t>
      </w:r>
      <w:r w:rsidR="00BF21FB" w:rsidRPr="00CA4934">
        <w:rPr>
          <w:rFonts w:ascii="Times New Roman" w:eastAsia="SchoolBookSanPin" w:hAnsi="Times New Roman"/>
          <w:sz w:val="28"/>
          <w:szCs w:val="28"/>
          <w:lang w:val="ru-RU"/>
        </w:rPr>
        <w:t>способы</w:t>
      </w:r>
      <w:r w:rsidRPr="00CA4934">
        <w:rPr>
          <w:rFonts w:ascii="Times New Roman" w:eastAsia="SchoolBookSanPin" w:hAnsi="Times New Roman"/>
          <w:sz w:val="28"/>
          <w:szCs w:val="28"/>
          <w:lang w:val="ru-RU"/>
        </w:rPr>
        <w:t xml:space="preserve"> выражения подлежащего (именем существительным или 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сочетанием имени числительного в форме именительного падежа с существительным в форме родительного падежа)и сказуемого (глаголом, именем существительным, именем прилагательным), </w:t>
      </w:r>
      <w:r w:rsidR="00BF21FB" w:rsidRPr="00CA4934">
        <w:rPr>
          <w:rFonts w:ascii="Times New Roman" w:eastAsia="SchoolBookSanPin" w:hAnsi="Times New Roman"/>
          <w:sz w:val="28"/>
          <w:szCs w:val="28"/>
          <w:lang w:val="ru-RU"/>
        </w:rPr>
        <w:t>типичные</w:t>
      </w:r>
      <w:r w:rsidRPr="00CA4934">
        <w:rPr>
          <w:rFonts w:ascii="Times New Roman" w:eastAsia="SchoolBookSanPin" w:hAnsi="Times New Roman"/>
          <w:sz w:val="28"/>
          <w:szCs w:val="28"/>
          <w:lang w:val="ru-RU"/>
        </w:rPr>
        <w:t xml:space="preserve"> средства выражения второстепенных членов предложения(в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пунктуационные </w:t>
      </w:r>
      <w:r w:rsidR="00BF21FB"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при постановке тире между подлежащим и сказуемым, выборе знаков препинания в предложенияхс однородными членами, связанными бессоюзной связью, одиночным союзом</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союзами </w:t>
      </w:r>
      <w:r w:rsidRPr="00CA4934">
        <w:rPr>
          <w:rFonts w:ascii="Times New Roman" w:eastAsia="SchoolBookSanPin" w:hAnsi="Times New Roman"/>
          <w:bCs/>
          <w:sz w:val="28"/>
          <w:szCs w:val="28"/>
          <w:lang w:val="ru-RU"/>
        </w:rPr>
        <w:t>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однако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зато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да </w:t>
      </w:r>
      <w:r w:rsidRPr="00CA4934">
        <w:rPr>
          <w:rFonts w:ascii="Times New Roman" w:eastAsia="SchoolBookSanPin" w:hAnsi="Times New Roman"/>
          <w:sz w:val="28"/>
          <w:szCs w:val="28"/>
          <w:lang w:val="ru-RU"/>
        </w:rPr>
        <w:t xml:space="preserve">(в значении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да </w:t>
      </w:r>
      <w:r w:rsidRPr="00CA4934">
        <w:rPr>
          <w:rFonts w:ascii="Times New Roman" w:eastAsia="SchoolBookSanPin" w:hAnsi="Times New Roman"/>
          <w:sz w:val="28"/>
          <w:szCs w:val="28"/>
          <w:lang w:val="ru-RU"/>
        </w:rPr>
        <w:t xml:space="preserve">(в значении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с обобщающим словом при однородных членах; с обращением</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 предложениях с прямой речью</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в сложных предложениях, состоящих из частей, связанных бессоюзной связьюи союзами </w:t>
      </w:r>
      <w:r w:rsidRPr="00CA4934">
        <w:rPr>
          <w:rFonts w:ascii="Times New Roman" w:eastAsia="SchoolBookSanPin" w:hAnsi="Times New Roman"/>
          <w:bCs/>
          <w:sz w:val="28"/>
          <w:szCs w:val="28"/>
          <w:lang w:val="ru-RU"/>
        </w:rPr>
        <w:t>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но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однако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зато</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да</w:t>
      </w:r>
      <w:r w:rsidRPr="00CA4934">
        <w:rPr>
          <w:rFonts w:ascii="Times New Roman" w:eastAsia="SchoolBookSanPin" w:hAnsi="Times New Roman"/>
          <w:sz w:val="28"/>
          <w:szCs w:val="28"/>
          <w:lang w:val="ru-RU"/>
        </w:rPr>
        <w:t xml:space="preserve">; оформлять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диалог.</w:t>
      </w:r>
    </w:p>
    <w:p w:rsidR="00BF21FB" w:rsidRPr="00CA4934" w:rsidRDefault="00BF21F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пунктуационный анализ предложения (в рамках изученного).</w:t>
      </w:r>
    </w:p>
    <w:p w:rsidR="008A493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 </w:t>
      </w:r>
      <w:r w:rsidR="008A4930" w:rsidRPr="00CA4934">
        <w:rPr>
          <w:rFonts w:ascii="Times New Roman" w:eastAsia="OfficinaSansBoldITC" w:hAnsi="Times New Roman"/>
          <w:sz w:val="28"/>
          <w:szCs w:val="28"/>
          <w:lang w:val="ru-RU"/>
        </w:rPr>
        <w:t>К</w:t>
      </w:r>
      <w:r w:rsidR="008A4930" w:rsidRPr="00CA4934">
        <w:rPr>
          <w:rFonts w:ascii="Times New Roman" w:eastAsia="SchoolBookSanPin" w:hAnsi="Times New Roman"/>
          <w:sz w:val="28"/>
          <w:szCs w:val="28"/>
          <w:lang w:val="ru-RU"/>
        </w:rPr>
        <w:t xml:space="preserve"> концу обучения в </w:t>
      </w:r>
      <w:r w:rsidR="008A4930" w:rsidRPr="00CA4934">
        <w:rPr>
          <w:rFonts w:ascii="Times New Roman" w:eastAsia="SchoolBookSanPin" w:hAnsi="Times New Roman"/>
          <w:bCs/>
          <w:sz w:val="28"/>
          <w:szCs w:val="28"/>
          <w:lang w:val="ru-RU"/>
        </w:rPr>
        <w:t xml:space="preserve">6 классе </w:t>
      </w:r>
      <w:r w:rsidR="008A4930" w:rsidRPr="00CA4934">
        <w:rPr>
          <w:rFonts w:ascii="Times New Roman" w:eastAsia="SchoolBookSanPin" w:hAnsi="Times New Roman"/>
          <w:sz w:val="28"/>
          <w:szCs w:val="28"/>
          <w:lang w:val="ru-RU"/>
        </w:rPr>
        <w:t>обучающийся получит следующие п</w:t>
      </w:r>
      <w:r w:rsidR="008A4930" w:rsidRPr="00CA4934">
        <w:rPr>
          <w:rFonts w:ascii="Times New Roman" w:eastAsia="OfficinaSansBoldITC" w:hAnsi="Times New Roman"/>
          <w:sz w:val="28"/>
          <w:szCs w:val="28"/>
          <w:lang w:val="ru-RU"/>
        </w:rPr>
        <w:t>редметные результаты по отдельным темам программы порусскому языку</w:t>
      </w:r>
      <w:r w:rsidR="008A4930" w:rsidRPr="00CA4934">
        <w:rPr>
          <w:rFonts w:ascii="Times New Roman" w:eastAsia="SchoolBookSanPin" w:hAnsi="Times New Roman"/>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.1. </w:t>
      </w:r>
      <w:r w:rsidR="00D67B9C" w:rsidRPr="00CA4934">
        <w:rPr>
          <w:rFonts w:ascii="Times New Roman" w:eastAsia="OfficinaSansBoldITC" w:hAnsi="Times New Roman"/>
          <w:sz w:val="28"/>
          <w:szCs w:val="28"/>
          <w:lang w:val="ru-RU"/>
        </w:rPr>
        <w:t>Общие сведения о языке</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Федерациии как языка межнационального общения (в рамках изученного).</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Иметь представление о русском литературном языке.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.2. </w:t>
      </w:r>
      <w:r w:rsidR="00D67B9C" w:rsidRPr="00CA4934">
        <w:rPr>
          <w:rFonts w:ascii="Times New Roman" w:eastAsia="OfficinaSansBoldITC" w:hAnsi="Times New Roman"/>
          <w:sz w:val="28"/>
          <w:szCs w:val="28"/>
          <w:lang w:val="ru-RU"/>
        </w:rPr>
        <w:t>Язык и речь</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Создавать устные монологические высказывания объёмом не менее6 предложений на основе жизненных наблюдений, чтения научно-учебной, художественной и научно-популярной литературы (монолог-описание,монолог-повествование, монолог-рассуждение)</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выступать с сообщениемна лингвистическую тему.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Участвовать в диалоге (побуждение к действию, обмен мнениями) объёмомне менее 4 реплик.</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аудирования: выборочным, ознакомительным, детальнымнаучно-учебных и художественных текстов различных функционально-смысловых типов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Устно пересказывать прочитанный или прослушанный текст объёмомне менее 110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w:t>
      </w:r>
      <w:r w:rsidR="008A4930"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речи(для подробного изложения объём исходного текста должен составлять не менее</w:t>
      </w:r>
      <w:r w:rsidRPr="00CA4934">
        <w:rPr>
          <w:rFonts w:ascii="Times New Roman" w:eastAsia="SchoolBookSanPin" w:hAnsi="Times New Roman"/>
          <w:position w:val="1"/>
          <w:sz w:val="28"/>
          <w:szCs w:val="28"/>
          <w:lang w:val="ru-RU"/>
        </w:rPr>
        <w:t>160 слов; для сжатого изложения</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не менее 165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Осуществлять выбор лексических средств в соответствии с речевой ситуацией; пользоваться словарями иностранных слов, устаревших слов</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в устной речи и </w:t>
      </w:r>
      <w:r w:rsidR="00206517" w:rsidRPr="00CA4934">
        <w:rPr>
          <w:rFonts w:ascii="Times New Roman" w:eastAsia="SchoolBookSanPin" w:hAnsi="Times New Roman"/>
          <w:position w:val="1"/>
          <w:sz w:val="28"/>
          <w:szCs w:val="28"/>
          <w:lang w:val="ru-RU"/>
        </w:rPr>
        <w:t>при</w:t>
      </w:r>
      <w:r w:rsidRPr="00CA4934">
        <w:rPr>
          <w:rFonts w:ascii="Times New Roman" w:eastAsia="SchoolBookSanPin" w:hAnsi="Times New Roman"/>
          <w:position w:val="1"/>
          <w:sz w:val="28"/>
          <w:szCs w:val="28"/>
          <w:lang w:val="ru-RU"/>
        </w:rPr>
        <w:t xml:space="preserve"> письме нормы современного русского литературного языка, в том числе во время списывания текста объёмом100</w:t>
      </w:r>
      <w:r w:rsidR="00874D59"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110 слов</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словарного диктанта объёмом 20</w:t>
      </w:r>
      <w:r w:rsidR="00874D59"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25 слов</w:t>
      </w:r>
      <w:r w:rsidR="008A493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диктанта на основе связного текста объёмом100</w:t>
      </w:r>
      <w:r w:rsidR="00874D59"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110 слов, составленного с учётом ранее изученных правил </w:t>
      </w:r>
      <w:r w:rsidRPr="00CA4934">
        <w:rPr>
          <w:rFonts w:ascii="Times New Roman" w:eastAsia="SchoolBookSanPin" w:hAnsi="Times New Roman"/>
          <w:position w:val="1"/>
          <w:sz w:val="28"/>
          <w:szCs w:val="28"/>
          <w:lang w:val="ru-RU"/>
        </w:rPr>
        <w:lastRenderedPageBreak/>
        <w:t>правописания (в том числе содержащего изученные в течение второго года обучения орфограммы, пунктограммы и слова с непроверяемыми написаниями)</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соблюдатьв устной речи и </w:t>
      </w:r>
      <w:r w:rsidR="00206517" w:rsidRPr="00CA4934">
        <w:rPr>
          <w:rFonts w:ascii="Times New Roman" w:eastAsia="SchoolBookSanPin" w:hAnsi="Times New Roman"/>
          <w:position w:val="1"/>
          <w:sz w:val="28"/>
          <w:szCs w:val="28"/>
          <w:lang w:val="ru-RU"/>
        </w:rPr>
        <w:t>при</w:t>
      </w:r>
      <w:r w:rsidRPr="00CA4934">
        <w:rPr>
          <w:rFonts w:ascii="Times New Roman" w:eastAsia="SchoolBookSanPin" w:hAnsi="Times New Roman"/>
          <w:position w:val="1"/>
          <w:sz w:val="28"/>
          <w:szCs w:val="28"/>
          <w:lang w:val="ru-RU"/>
        </w:rPr>
        <w:t xml:space="preserve"> письме правила речевого этикета.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.3. </w:t>
      </w:r>
      <w:r w:rsidR="00D67B9C" w:rsidRPr="00CA4934">
        <w:rPr>
          <w:rFonts w:ascii="Times New Roman" w:eastAsia="OfficinaSansBoldITC" w:hAnsi="Times New Roman"/>
          <w:sz w:val="28"/>
          <w:szCs w:val="28"/>
          <w:lang w:val="ru-RU"/>
        </w:rPr>
        <w:t>Текст</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текст с точки зрения его соответствия основным признакам</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с точки зрения его принадлежности к функционально-смысловому типу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средства связи предложений в тексте, в том числе притяжательныеи указательные местоимения, видо-временную соотнесённость глагольных форм.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знания о функционально-смысловых типах речи при выполнении анализа различных видов и в речевой практике</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использовать знание основных признаков текста в практике создания собственного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разновидностии жанра сочинения, характера темы).</w:t>
      </w:r>
    </w:p>
    <w:p w:rsidR="00D67B9C" w:rsidRPr="00CA4934" w:rsidRDefault="00F127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Работать с текстом</w:t>
      </w:r>
      <w:r w:rsidR="00D67B9C" w:rsidRPr="00CA4934">
        <w:rPr>
          <w:rFonts w:ascii="Times New Roman" w:eastAsia="SchoolBookSanPin" w:hAnsi="Times New Roman"/>
          <w:sz w:val="28"/>
          <w:szCs w:val="28"/>
          <w:lang w:val="ru-RU"/>
        </w:rPr>
        <w:t>: составлять план прочитанного текста (простой, сложный; назывной, вопросный) с целью дальнейшего воспроизведения содержания текстав устной и письменной форме</w:t>
      </w:r>
      <w:r w:rsidR="008A493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выделять главную и второстепенную информациюв прослушанном и прочитанном тексте</w:t>
      </w:r>
      <w:r w:rsidR="008A493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w:t>
      </w:r>
      <w:r w:rsidRPr="00CA4934">
        <w:rPr>
          <w:rFonts w:ascii="Times New Roman" w:eastAsia="SchoolBookSanPin" w:hAnsi="Times New Roman"/>
          <w:sz w:val="28"/>
          <w:szCs w:val="28"/>
          <w:lang w:val="ru-RU"/>
        </w:rPr>
        <w:lastRenderedPageBreak/>
        <w:t xml:space="preserve">таблицы, схемы; представлять </w:t>
      </w:r>
      <w:r w:rsidRPr="00CA4934">
        <w:rPr>
          <w:rFonts w:ascii="Times New Roman" w:eastAsia="SchoolBookSanPin" w:hAnsi="Times New Roman"/>
          <w:position w:val="1"/>
          <w:sz w:val="28"/>
          <w:szCs w:val="28"/>
          <w:lang w:val="ru-RU"/>
        </w:rPr>
        <w:t>содержание таблицы, схемы в виде текста.</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Редактировать собственные тексты с использованием знаний норм современного русского литературного языка.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.4. </w:t>
      </w:r>
      <w:r w:rsidR="00D67B9C" w:rsidRPr="00CA4934">
        <w:rPr>
          <w:rFonts w:ascii="Times New Roman" w:eastAsia="OfficinaSansBoldITC" w:hAnsi="Times New Roman"/>
          <w:sz w:val="28"/>
          <w:szCs w:val="28"/>
          <w:lang w:val="ru-RU"/>
        </w:rPr>
        <w:t>Функциональные разновидности языка</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особенности официально-делового стиля речи, научного стиля речи</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перечислять требования к составлению словарной статьи и научного сообщения</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анализировать тексты разных функциональных разновидностей языкаи жанров (рассказ; заявление, расписка; словарная статья, научное сообщение).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знания об официально-деловом и научном стиле при выполнении языкового анализа различных видов и в речевой практике.</w:t>
      </w:r>
    </w:p>
    <w:p w:rsidR="00BF21FB" w:rsidRPr="00CA4934" w:rsidRDefault="00BF21F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19.11.5.5. Система языка.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w:t>
      </w:r>
      <w:r w:rsidR="00BF21FB" w:rsidRPr="00CA4934">
        <w:rPr>
          <w:rFonts w:ascii="Times New Roman" w:eastAsia="SchoolBookSanPin" w:hAnsi="Times New Roman"/>
          <w:sz w:val="28"/>
          <w:szCs w:val="28"/>
          <w:lang w:val="ru-RU"/>
        </w:rPr>
        <w:t>6</w:t>
      </w:r>
      <w:r w:rsidR="008A4930"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Лексикология. Культура речи</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слова с точки зрения их происхождения: исконно русскиеи заимствованные слова</w:t>
      </w:r>
      <w:r w:rsidR="008A4930"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различать слова с точки зрения их принадлежностик активному или пассивному запасу: неологизмы, устаревшие слова (историзмыи архаизмы)</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определять стилистическую окраску слова.</w:t>
      </w:r>
      <w:r w:rsidR="009953B8" w:rsidRPr="00CA4934">
        <w:rPr>
          <w:rFonts w:ascii="Times New Roman" w:eastAsia="SchoolBookSanPin" w:hAnsi="Times New Roman"/>
          <w:sz w:val="28"/>
          <w:szCs w:val="28"/>
          <w:lang w:val="ru-RU"/>
        </w:rPr>
        <w:t xml:space="preserve"> Проводить лексический анализ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эпитеты, метафоры, олицетворения</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понимать их основное коммуникативное назначение в художественном тексте и использовать в речис целью повышения её богатства и выразительности.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в тексте фразеологизмы, определять их значения; характеризовать ситуацию употребления фразеологизма.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выбор лексических средств в соответствии с речевой ситуацией</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пользоваться словарями иностранных слов, устаревших слов</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w:t>
      </w:r>
      <w:r w:rsidR="00BF21FB" w:rsidRPr="00CA4934">
        <w:rPr>
          <w:rFonts w:ascii="Times New Roman" w:eastAsia="SchoolBookSanPin" w:hAnsi="Times New Roman"/>
          <w:sz w:val="28"/>
          <w:szCs w:val="28"/>
          <w:lang w:val="ru-RU"/>
        </w:rPr>
        <w:t>7</w:t>
      </w:r>
      <w:r w:rsidR="008A4930"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Словообразование. Культура речи. Орфография</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формообразующие и словообразующие морфемы в слове; </w:t>
      </w:r>
      <w:r w:rsidRPr="00CA4934">
        <w:rPr>
          <w:rFonts w:ascii="Times New Roman" w:eastAsia="SchoolBookSanPin" w:hAnsi="Times New Roman"/>
          <w:sz w:val="28"/>
          <w:szCs w:val="28"/>
          <w:lang w:val="ru-RU"/>
        </w:rPr>
        <w:lastRenderedPageBreak/>
        <w:t>выделять производящую основу.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проводить морфемный и словообразовательный анализ слов</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морфемике и словообразованию при выполнении языкового анализа различных видов.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нормы словообразования имён прилагательных. Распознавать изученные орфограммы; проводить орфографический анализ слов</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орфографии в практике правописания.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w:t>
      </w:r>
      <w:r w:rsidR="005E68A5"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правописания сложных и сложносокращённых слов</w:t>
      </w:r>
      <w:r w:rsidR="008A4930"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правописания корня </w:t>
      </w:r>
      <w:r w:rsidRPr="00CA4934">
        <w:rPr>
          <w:rFonts w:ascii="Times New Roman" w:eastAsia="SchoolBookSanPin" w:hAnsi="Times New Roman"/>
          <w:bCs/>
          <w:sz w:val="28"/>
          <w:szCs w:val="28"/>
          <w:lang w:val="ru-RU"/>
        </w:rPr>
        <w:t>-кас-</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 xml:space="preserve">-кос- </w:t>
      </w:r>
      <w:r w:rsidRPr="00CA4934">
        <w:rPr>
          <w:rFonts w:ascii="Times New Roman" w:eastAsia="SchoolBookSanPin" w:hAnsi="Times New Roman"/>
          <w:sz w:val="28"/>
          <w:szCs w:val="28"/>
          <w:lang w:val="ru-RU"/>
        </w:rPr>
        <w:t xml:space="preserve">с чередованием </w:t>
      </w:r>
      <w:r w:rsidRPr="00CA4934">
        <w:rPr>
          <w:rFonts w:ascii="Times New Roman" w:eastAsia="SchoolBookSanPin" w:hAnsi="Times New Roman"/>
          <w:bCs/>
          <w:sz w:val="28"/>
          <w:szCs w:val="28"/>
          <w:lang w:val="ru-RU"/>
        </w:rPr>
        <w:t xml:space="preserve">а </w:t>
      </w:r>
      <w:r w:rsidR="008A4930" w:rsidRPr="00CA4934">
        <w:rPr>
          <w:rFonts w:ascii="Times New Roman" w:eastAsia="SchoolBookSanPin" w:hAnsi="Times New Roman"/>
          <w:sz w:val="28"/>
          <w:szCs w:val="28"/>
          <w:lang w:val="ru-RU"/>
        </w:rPr>
        <w:t>(</w:t>
      </w:r>
      <w:r w:rsidRPr="00CA4934">
        <w:rPr>
          <w:rFonts w:ascii="Times New Roman" w:eastAsia="SchoolBookSanPin" w:hAnsi="Times New Roman"/>
          <w:bCs/>
          <w:sz w:val="28"/>
          <w:szCs w:val="28"/>
          <w:lang w:val="ru-RU"/>
        </w:rPr>
        <w:t>о</w:t>
      </w:r>
      <w:r w:rsidR="008A4930" w:rsidRPr="00CA4934">
        <w:rPr>
          <w:rFonts w:ascii="Times New Roman" w:eastAsia="SchoolBookSanPin" w:hAnsi="Times New Roman"/>
          <w:bCs/>
          <w:sz w:val="28"/>
          <w:szCs w:val="28"/>
          <w:lang w:val="ru-RU"/>
        </w:rPr>
        <w:t>)</w:t>
      </w:r>
      <w:r w:rsidRPr="00CA4934">
        <w:rPr>
          <w:rFonts w:ascii="Times New Roman" w:eastAsia="SchoolBookSanPin" w:hAnsi="Times New Roman"/>
          <w:sz w:val="28"/>
          <w:szCs w:val="28"/>
          <w:lang w:val="ru-RU"/>
        </w:rPr>
        <w:t xml:space="preserve">, гласныхв приставках </w:t>
      </w:r>
      <w:r w:rsidRPr="00CA4934">
        <w:rPr>
          <w:rFonts w:ascii="Times New Roman" w:eastAsia="SchoolBookSanPin" w:hAnsi="Times New Roman"/>
          <w:bCs/>
          <w:sz w:val="28"/>
          <w:szCs w:val="28"/>
          <w:lang w:val="ru-RU"/>
        </w:rPr>
        <w:t xml:space="preserve">пре- </w:t>
      </w:r>
      <w:r w:rsidRPr="00CA4934">
        <w:rPr>
          <w:rFonts w:ascii="Times New Roman" w:eastAsia="SchoolBookSanPin" w:hAnsi="Times New Roman"/>
          <w:sz w:val="28"/>
          <w:szCs w:val="28"/>
          <w:lang w:val="ru-RU"/>
        </w:rPr>
        <w:t xml:space="preserve">и </w:t>
      </w:r>
      <w:r w:rsidRPr="00CA4934">
        <w:rPr>
          <w:rFonts w:ascii="Times New Roman" w:eastAsia="SchoolBookSanPin" w:hAnsi="Times New Roman"/>
          <w:bCs/>
          <w:sz w:val="28"/>
          <w:szCs w:val="28"/>
          <w:lang w:val="ru-RU"/>
        </w:rPr>
        <w:t>при-</w:t>
      </w:r>
      <w:r w:rsidRPr="00CA4934">
        <w:rPr>
          <w:rFonts w:ascii="Times New Roman" w:eastAsia="SchoolBookSanPin" w:hAnsi="Times New Roman"/>
          <w:sz w:val="28"/>
          <w:szCs w:val="28"/>
          <w:lang w:val="ru-RU"/>
        </w:rPr>
        <w:t>.</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8A4930" w:rsidRPr="00CA4934">
        <w:rPr>
          <w:rFonts w:ascii="Times New Roman" w:eastAsia="SchoolBookSanPin" w:hAnsi="Times New Roman"/>
          <w:sz w:val="28"/>
          <w:szCs w:val="28"/>
          <w:lang w:val="ru-RU"/>
        </w:rPr>
        <w:t>.11.</w:t>
      </w:r>
      <w:r w:rsidR="00244FF2" w:rsidRPr="00CA4934">
        <w:rPr>
          <w:rFonts w:ascii="Times New Roman" w:eastAsia="SchoolBookSanPin" w:hAnsi="Times New Roman"/>
          <w:sz w:val="28"/>
          <w:szCs w:val="28"/>
          <w:lang w:val="ru-RU"/>
        </w:rPr>
        <w:t>5</w:t>
      </w:r>
      <w:r w:rsidR="008A4930"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8</w:t>
      </w:r>
      <w:r w:rsidR="008A4930"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Морфология. Культура речи. Орфография</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особенности словообразования 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w:t>
      </w:r>
      <w:r w:rsidR="005E68A5"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слитного и дефисного написания </w:t>
      </w:r>
      <w:r w:rsidRPr="00CA4934">
        <w:rPr>
          <w:rFonts w:ascii="Times New Roman" w:eastAsia="SchoolBookSanPin" w:hAnsi="Times New Roman"/>
          <w:bCs/>
          <w:sz w:val="28"/>
          <w:szCs w:val="28"/>
          <w:lang w:val="ru-RU"/>
        </w:rPr>
        <w:t xml:space="preserve">пол- </w:t>
      </w:r>
      <w:r w:rsidRPr="00CA4934">
        <w:rPr>
          <w:rFonts w:ascii="Times New Roman" w:eastAsia="SchoolBookSanPin" w:hAnsi="Times New Roman"/>
          <w:sz w:val="28"/>
          <w:szCs w:val="28"/>
          <w:lang w:val="ru-RU"/>
        </w:rPr>
        <w:t xml:space="preserve">и </w:t>
      </w:r>
      <w:r w:rsidRPr="00CA4934">
        <w:rPr>
          <w:rFonts w:ascii="Times New Roman" w:eastAsia="SchoolBookSanPin" w:hAnsi="Times New Roman"/>
          <w:bCs/>
          <w:position w:val="1"/>
          <w:sz w:val="28"/>
          <w:szCs w:val="28"/>
          <w:lang w:val="ru-RU"/>
        </w:rPr>
        <w:t xml:space="preserve">полу- </w:t>
      </w:r>
      <w:r w:rsidRPr="00CA4934">
        <w:rPr>
          <w:rFonts w:ascii="Times New Roman" w:eastAsia="SchoolBookSanPin" w:hAnsi="Times New Roman"/>
          <w:position w:val="1"/>
          <w:sz w:val="28"/>
          <w:szCs w:val="28"/>
          <w:lang w:val="ru-RU"/>
        </w:rPr>
        <w:t>со словами.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нормы произношения, постановки ударения (в рамках изученного), словоизменения имён существительных.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нормы словообразования имён прилагательных</w:t>
      </w:r>
      <w:r w:rsidR="008A493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нормы произношения имён прилагательных, нормы ударения</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в рамках изученного); соблюдать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position w:val="1"/>
          <w:sz w:val="28"/>
          <w:szCs w:val="28"/>
          <w:lang w:val="ru-RU"/>
        </w:rPr>
        <w:t xml:space="preserve">правописания </w:t>
      </w:r>
      <w:r w:rsidRPr="00CA4934">
        <w:rPr>
          <w:rFonts w:ascii="Times New Roman" w:eastAsia="SchoolBookSanPin" w:hAnsi="Times New Roman"/>
          <w:bCs/>
          <w:position w:val="1"/>
          <w:sz w:val="28"/>
          <w:szCs w:val="28"/>
          <w:lang w:val="ru-RU"/>
        </w:rPr>
        <w:t xml:space="preserve">н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нн </w:t>
      </w:r>
      <w:r w:rsidRPr="00CA4934">
        <w:rPr>
          <w:rFonts w:ascii="Times New Roman" w:eastAsia="SchoolBookSanPin" w:hAnsi="Times New Roman"/>
          <w:position w:val="1"/>
          <w:sz w:val="28"/>
          <w:szCs w:val="28"/>
          <w:lang w:val="ru-RU"/>
        </w:rPr>
        <w:t xml:space="preserve">в именах прилагательных,суффиксов </w:t>
      </w:r>
      <w:r w:rsidRPr="00CA4934">
        <w:rPr>
          <w:rFonts w:ascii="Times New Roman" w:eastAsia="SchoolBookSanPin" w:hAnsi="Times New Roman"/>
          <w:bCs/>
          <w:position w:val="1"/>
          <w:sz w:val="28"/>
          <w:szCs w:val="28"/>
          <w:lang w:val="ru-RU"/>
        </w:rPr>
        <w:t xml:space="preserve">-к-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-ск- </w:t>
      </w:r>
      <w:r w:rsidRPr="00CA4934">
        <w:rPr>
          <w:rFonts w:ascii="Times New Roman" w:eastAsia="SchoolBookSanPin" w:hAnsi="Times New Roman"/>
          <w:position w:val="1"/>
          <w:sz w:val="28"/>
          <w:szCs w:val="28"/>
          <w:lang w:val="ru-RU"/>
        </w:rPr>
        <w:t>имён прилагательных, сложных имён прилагательных.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числительные; определять общее грамматическое значение имени числительного; различать разряды имён числительных по значению,по строению.</w:t>
      </w:r>
    </w:p>
    <w:p w:rsidR="00D67B9C" w:rsidRPr="00CA4934" w:rsidRDefault="00430920"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w:t>
      </w:r>
      <w:r w:rsidR="00D67B9C" w:rsidRPr="00CA4934">
        <w:rPr>
          <w:rFonts w:ascii="Times New Roman" w:eastAsia="SchoolBookSanPin" w:hAnsi="Times New Roman"/>
          <w:position w:val="1"/>
          <w:sz w:val="28"/>
          <w:szCs w:val="28"/>
          <w:lang w:val="ru-RU"/>
        </w:rPr>
        <w:t>клонять числительные и характеризовать особенности склонения, словообразования и синтаксических функций числительных; характеризоват</w:t>
      </w:r>
      <w:r w:rsidR="005E68A5" w:rsidRPr="00CA4934">
        <w:rPr>
          <w:rFonts w:ascii="Times New Roman" w:eastAsia="SchoolBookSanPin" w:hAnsi="Times New Roman"/>
          <w:position w:val="1"/>
          <w:sz w:val="28"/>
          <w:szCs w:val="28"/>
          <w:lang w:val="ru-RU"/>
        </w:rPr>
        <w:t>ь роль имён числительных в речи</w:t>
      </w:r>
      <w:r w:rsidR="00D67B9C"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Правильно употреблять собирательные имена числительные</w:t>
      </w:r>
      <w:r w:rsidR="008A493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 xml:space="preserve">соблюдать </w:t>
      </w:r>
      <w:r w:rsidR="005E68A5" w:rsidRPr="00CA4934">
        <w:rPr>
          <w:rFonts w:ascii="Times New Roman" w:eastAsia="SchoolBookSanPin" w:hAnsi="Times New Roman"/>
          <w:sz w:val="28"/>
          <w:szCs w:val="28"/>
          <w:lang w:val="ru-RU"/>
        </w:rPr>
        <w:lastRenderedPageBreak/>
        <w:t xml:space="preserve">правила </w:t>
      </w:r>
      <w:r w:rsidRPr="00CA4934">
        <w:rPr>
          <w:rFonts w:ascii="Times New Roman" w:eastAsia="SchoolBookSanPin" w:hAnsi="Times New Roman"/>
          <w:position w:val="1"/>
          <w:sz w:val="28"/>
          <w:szCs w:val="28"/>
          <w:lang w:val="ru-RU"/>
        </w:rPr>
        <w:t xml:space="preserve">правописания имён числительных, в том числе написание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в именах числительных</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написание двойных согласных; слитное, раздельное, дефисное написание числительных</w:t>
      </w:r>
      <w:r w:rsidR="008A4930" w:rsidRPr="00CA4934">
        <w:rPr>
          <w:rFonts w:ascii="Times New Roman" w:eastAsia="SchoolBookSanPin" w:hAnsi="Times New Roman"/>
          <w:position w:val="1"/>
          <w:sz w:val="28"/>
          <w:szCs w:val="28"/>
          <w:lang w:val="ru-RU"/>
        </w:rPr>
        <w:t>,</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position w:val="1"/>
          <w:sz w:val="28"/>
          <w:szCs w:val="28"/>
          <w:lang w:val="ru-RU"/>
        </w:rPr>
        <w:t>правописания окончаний числительных.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местоимения; определять общее грамматическое значение; различать разряды местоимений</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склонять местоимения; характеризовать особенности их склонения, словообразования, синтаксических функций, ролив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Правильно употреблять местоимения в соответствии с требованиями русского речевого этикета, в том числе местоимения3-го лица в соответствии со смыслом предшествующего текста (устранение двусмысленности, неточности); соблюдать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position w:val="1"/>
          <w:sz w:val="28"/>
          <w:szCs w:val="28"/>
          <w:lang w:val="ru-RU"/>
        </w:rPr>
        <w:t xml:space="preserve">правописания местоимений с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ни</w:t>
      </w:r>
      <w:r w:rsidRPr="00CA4934">
        <w:rPr>
          <w:rFonts w:ascii="Times New Roman" w:eastAsia="SchoolBookSanPin" w:hAnsi="Times New Roman"/>
          <w:position w:val="1"/>
          <w:sz w:val="28"/>
          <w:szCs w:val="28"/>
          <w:lang w:val="ru-RU"/>
        </w:rPr>
        <w:t>, слитного, раздельногои дефисного написания местоимений.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переходные и непереходные глаголы</w:t>
      </w:r>
      <w:r w:rsidR="008A493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разноспрягаемые глаголы; определять наклонение глагола, значение глаголов в изъявительном, условноми повелительном наклонении; различать безличные и личные глаголы</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использовать личные глаголы в безличном значении.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position w:val="1"/>
          <w:sz w:val="28"/>
          <w:szCs w:val="28"/>
          <w:lang w:val="ru-RU"/>
        </w:rPr>
        <w:t xml:space="preserve">правописания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в формах глагола повелительного наклонения.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морфологический анализ имён прилагательных, имён числительных, местоимений, глаголов; применять знания </w:t>
      </w:r>
      <w:r w:rsidRPr="00CA4934">
        <w:rPr>
          <w:rFonts w:ascii="Times New Roman" w:eastAsia="SchoolBookSanPin" w:hAnsi="Times New Roman"/>
          <w:sz w:val="28"/>
          <w:szCs w:val="28"/>
          <w:lang w:val="ru-RU"/>
        </w:rPr>
        <w:t>по морфологиипри выполнении языкового анализа различных видов и 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фонетический анализ слов; использовать знания по фонетикеи графике в практике произношения и правописания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изученные орфограммы</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проводить орфографический анализ слов</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орфографии в практике правописания.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анализ словосочетаний, синтаксическийи пунктуационный анализ предложений (в рамках изученного)</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знанияпо синтаксису и пунктуации при выполнении языкового анализа различных видови в речевой практике.</w:t>
      </w:r>
    </w:p>
    <w:p w:rsidR="009B4DA0"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 </w:t>
      </w:r>
      <w:r w:rsidR="009B4DA0" w:rsidRPr="00CA4934">
        <w:rPr>
          <w:rFonts w:ascii="Times New Roman" w:eastAsia="OfficinaSansBoldITC" w:hAnsi="Times New Roman"/>
          <w:sz w:val="28"/>
          <w:szCs w:val="28"/>
          <w:lang w:val="ru-RU"/>
        </w:rPr>
        <w:t>К</w:t>
      </w:r>
      <w:r w:rsidR="009B4DA0" w:rsidRPr="00CA4934">
        <w:rPr>
          <w:rFonts w:ascii="Times New Roman" w:eastAsia="SchoolBookSanPin" w:hAnsi="Times New Roman"/>
          <w:sz w:val="28"/>
          <w:szCs w:val="28"/>
          <w:lang w:val="ru-RU"/>
        </w:rPr>
        <w:t xml:space="preserve"> концу обучения в </w:t>
      </w:r>
      <w:r w:rsidR="009B4DA0" w:rsidRPr="00CA4934">
        <w:rPr>
          <w:rFonts w:ascii="Times New Roman" w:eastAsia="SchoolBookSanPin" w:hAnsi="Times New Roman"/>
          <w:bCs/>
          <w:sz w:val="28"/>
          <w:szCs w:val="28"/>
          <w:lang w:val="ru-RU"/>
        </w:rPr>
        <w:t xml:space="preserve">7 классе </w:t>
      </w:r>
      <w:r w:rsidR="009B4DA0" w:rsidRPr="00CA4934">
        <w:rPr>
          <w:rFonts w:ascii="Times New Roman" w:eastAsia="SchoolBookSanPin" w:hAnsi="Times New Roman"/>
          <w:sz w:val="28"/>
          <w:szCs w:val="28"/>
          <w:lang w:val="ru-RU"/>
        </w:rPr>
        <w:t>обучающийся получит следующие п</w:t>
      </w:r>
      <w:r w:rsidR="009B4DA0" w:rsidRPr="00CA4934">
        <w:rPr>
          <w:rFonts w:ascii="Times New Roman" w:eastAsia="OfficinaSansBoldITC" w:hAnsi="Times New Roman"/>
          <w:sz w:val="28"/>
          <w:szCs w:val="28"/>
          <w:lang w:val="ru-RU"/>
        </w:rPr>
        <w:t>редметные результаты по отдельным темам программы порусскому языку</w:t>
      </w:r>
      <w:r w:rsidR="009B4DA0" w:rsidRPr="00CA4934">
        <w:rPr>
          <w:rFonts w:ascii="Times New Roman" w:eastAsia="SchoolBookSanPin" w:hAnsi="Times New Roman"/>
          <w:sz w:val="28"/>
          <w:szCs w:val="28"/>
          <w:lang w:val="ru-RU"/>
        </w:rPr>
        <w:t>:</w:t>
      </w:r>
    </w:p>
    <w:p w:rsidR="009B4DA0"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.1. </w:t>
      </w:r>
      <w:r w:rsidR="009B4DA0" w:rsidRPr="00CA4934">
        <w:rPr>
          <w:rFonts w:ascii="Times New Roman" w:eastAsia="OfficinaSansBoldITC" w:hAnsi="Times New Roman"/>
          <w:sz w:val="28"/>
          <w:szCs w:val="28"/>
          <w:lang w:val="ru-RU"/>
        </w:rPr>
        <w:t>Общие сведения о языке.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языке как развивающемся явлении. Осознавать взаимосвязь языка, культуры и истории народа (</w:t>
      </w:r>
      <w:r w:rsidRPr="00CA4934">
        <w:rPr>
          <w:rFonts w:ascii="Times New Roman" w:eastAsia="SchoolBookSanPin" w:hAnsi="Times New Roman"/>
          <w:position w:val="1"/>
          <w:sz w:val="28"/>
          <w:szCs w:val="28"/>
          <w:lang w:val="ru-RU"/>
        </w:rPr>
        <w:t>приводить примеры).</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.2. </w:t>
      </w:r>
      <w:r w:rsidR="00D67B9C" w:rsidRPr="00CA4934">
        <w:rPr>
          <w:rFonts w:ascii="Times New Roman" w:eastAsia="OfficinaSansBoldITC" w:hAnsi="Times New Roman"/>
          <w:sz w:val="28"/>
          <w:szCs w:val="28"/>
          <w:lang w:val="ru-RU"/>
        </w:rPr>
        <w:t>Язык и речь</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устные монологические высказывания объёмом не менее7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выступать с научным сообщением.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диалога: диалог</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запрос информации, диалог</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сообщение информации.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Устно пересказывать прослушанный или прочитанный текст объёмомне менее 1</w:t>
      </w:r>
      <w:r w:rsidR="00B549E7" w:rsidRPr="00CA4934">
        <w:rPr>
          <w:rFonts w:ascii="Times New Roman" w:eastAsia="SchoolBookSanPin" w:hAnsi="Times New Roman"/>
          <w:sz w:val="28"/>
          <w:szCs w:val="28"/>
          <w:lang w:val="ru-RU"/>
        </w:rPr>
        <w:t>20</w:t>
      </w:r>
      <w:r w:rsidRPr="00CA4934">
        <w:rPr>
          <w:rFonts w:ascii="Times New Roman" w:eastAsia="SchoolBookSanPin" w:hAnsi="Times New Roman"/>
          <w:sz w:val="28"/>
          <w:szCs w:val="28"/>
          <w:lang w:val="ru-RU"/>
        </w:rPr>
        <w:t xml:space="preserve">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sidRPr="00CA4934">
        <w:rPr>
          <w:rFonts w:ascii="Times New Roman" w:eastAsia="SchoolBookSanPin" w:hAnsi="Times New Roman"/>
          <w:position w:val="1"/>
          <w:sz w:val="28"/>
          <w:szCs w:val="28"/>
          <w:lang w:val="ru-RU"/>
        </w:rPr>
        <w:t>230 слов: устно и письменно формулировать тему и главную мысль текста</w:t>
      </w:r>
      <w:r w:rsidR="009B4DA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формулировать вопросы по содержанию текста и отвечать на них</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для сжатого и выборочного изложения</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не менее 200 слов).</w:t>
      </w:r>
    </w:p>
    <w:p w:rsidR="00D67B9C" w:rsidRPr="00CA4934" w:rsidRDefault="004B1829"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Осуществлять выбор </w:t>
      </w:r>
      <w:r w:rsidR="00D67B9C" w:rsidRPr="00CA4934">
        <w:rPr>
          <w:rFonts w:ascii="Times New Roman" w:eastAsia="SchoolBookSanPin" w:hAnsi="Times New Roman"/>
          <w:position w:val="1"/>
          <w:sz w:val="28"/>
          <w:szCs w:val="28"/>
          <w:lang w:val="ru-RU"/>
        </w:rPr>
        <w:t>языковых средств для создания высказыванияв соответствии с целью, темой и коммуникативным замыслом.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в устной речи и </w:t>
      </w:r>
      <w:r w:rsidR="00206517" w:rsidRPr="00CA4934">
        <w:rPr>
          <w:rFonts w:ascii="Times New Roman" w:eastAsia="SchoolBookSanPin" w:hAnsi="Times New Roman"/>
          <w:position w:val="1"/>
          <w:sz w:val="28"/>
          <w:szCs w:val="28"/>
          <w:lang w:val="ru-RU"/>
        </w:rPr>
        <w:t>при</w:t>
      </w:r>
      <w:r w:rsidRPr="00CA4934">
        <w:rPr>
          <w:rFonts w:ascii="Times New Roman" w:eastAsia="SchoolBookSanPin" w:hAnsi="Times New Roman"/>
          <w:position w:val="1"/>
          <w:sz w:val="28"/>
          <w:szCs w:val="28"/>
          <w:lang w:val="ru-RU"/>
        </w:rPr>
        <w:t xml:space="preserve"> письме нормы современного русского </w:t>
      </w:r>
      <w:r w:rsidRPr="00CA4934">
        <w:rPr>
          <w:rFonts w:ascii="Times New Roman" w:eastAsia="SchoolBookSanPin" w:hAnsi="Times New Roman"/>
          <w:position w:val="1"/>
          <w:sz w:val="28"/>
          <w:szCs w:val="28"/>
          <w:lang w:val="ru-RU"/>
        </w:rPr>
        <w:lastRenderedPageBreak/>
        <w:t>литературного языка,в том числе во время списывания текста объёмом1</w:t>
      </w:r>
      <w:r w:rsidR="005B2D1A" w:rsidRPr="00CA4934">
        <w:rPr>
          <w:rFonts w:ascii="Times New Roman" w:eastAsia="SchoolBookSanPin" w:hAnsi="Times New Roman"/>
          <w:position w:val="1"/>
          <w:sz w:val="28"/>
          <w:szCs w:val="28"/>
          <w:lang w:val="ru-RU"/>
        </w:rPr>
        <w:t>10–12</w:t>
      </w:r>
      <w:r w:rsidRPr="00CA4934">
        <w:rPr>
          <w:rFonts w:ascii="Times New Roman" w:eastAsia="SchoolBookSanPin" w:hAnsi="Times New Roman"/>
          <w:position w:val="1"/>
          <w:sz w:val="28"/>
          <w:szCs w:val="28"/>
          <w:lang w:val="ru-RU"/>
        </w:rPr>
        <w:t>0 слов</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словарного диктанта объёмом 25</w:t>
      </w:r>
      <w:r w:rsidR="000200B2"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30 слов</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диктанта на основе связного текста объёмом1</w:t>
      </w:r>
      <w:r w:rsidR="005B2D1A" w:rsidRPr="00CA4934">
        <w:rPr>
          <w:rFonts w:ascii="Times New Roman" w:eastAsia="SchoolBookSanPin" w:hAnsi="Times New Roman"/>
          <w:position w:val="1"/>
          <w:sz w:val="28"/>
          <w:szCs w:val="28"/>
          <w:lang w:val="ru-RU"/>
        </w:rPr>
        <w:t>10–12</w:t>
      </w:r>
      <w:r w:rsidRPr="00CA4934">
        <w:rPr>
          <w:rFonts w:ascii="Times New Roman" w:eastAsia="SchoolBookSanPin" w:hAnsi="Times New Roman"/>
          <w:position w:val="1"/>
          <w:sz w:val="28"/>
          <w:szCs w:val="28"/>
          <w:lang w:val="ru-RU"/>
        </w:rPr>
        <w:t>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sidR="009B4DA0"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 xml:space="preserve">соблюдать </w:t>
      </w:r>
      <w:r w:rsidR="00206517" w:rsidRPr="00CA4934">
        <w:rPr>
          <w:rFonts w:ascii="Times New Roman" w:eastAsia="SchoolBookSanPin" w:hAnsi="Times New Roman"/>
          <w:position w:val="1"/>
          <w:sz w:val="28"/>
          <w:szCs w:val="28"/>
          <w:lang w:val="ru-RU"/>
        </w:rPr>
        <w:t>при</w:t>
      </w:r>
      <w:r w:rsidRPr="00CA4934">
        <w:rPr>
          <w:rFonts w:ascii="Times New Roman" w:eastAsia="SchoolBookSanPin" w:hAnsi="Times New Roman"/>
          <w:position w:val="1"/>
          <w:sz w:val="28"/>
          <w:szCs w:val="28"/>
          <w:lang w:val="ru-RU"/>
        </w:rPr>
        <w:t xml:space="preserve"> письме правила речевого этикета.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.3. </w:t>
      </w:r>
      <w:r w:rsidR="00D67B9C" w:rsidRPr="00CA4934">
        <w:rPr>
          <w:rFonts w:ascii="Times New Roman" w:eastAsia="OfficinaSansBoldITC" w:hAnsi="Times New Roman"/>
          <w:sz w:val="28"/>
          <w:szCs w:val="28"/>
          <w:lang w:val="ru-RU"/>
        </w:rPr>
        <w:t>Текст</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лексические и грамматические средства связи предложений и частей текста.</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 различных функционально-смысловых типов речис использованием жизненного и читательского опыта, произведений искусства(в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D67B9C" w:rsidRPr="00CA4934" w:rsidRDefault="0031645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Работать с</w:t>
      </w:r>
      <w:r w:rsidR="00D67B9C" w:rsidRPr="00CA4934">
        <w:rPr>
          <w:rFonts w:ascii="Times New Roman" w:eastAsia="SchoolBookSanPin" w:hAnsi="Times New Roman"/>
          <w:sz w:val="28"/>
          <w:szCs w:val="28"/>
          <w:lang w:val="ru-RU"/>
        </w:rPr>
        <w:t xml:space="preserve"> текст</w:t>
      </w:r>
      <w:r w:rsidRPr="00CA4934">
        <w:rPr>
          <w:rFonts w:ascii="Times New Roman" w:eastAsia="SchoolBookSanPin" w:hAnsi="Times New Roman"/>
          <w:sz w:val="28"/>
          <w:szCs w:val="28"/>
          <w:lang w:val="ru-RU"/>
        </w:rPr>
        <w:t>ом</w:t>
      </w:r>
      <w:r w:rsidR="00D67B9C" w:rsidRPr="00CA4934">
        <w:rPr>
          <w:rFonts w:ascii="Times New Roman" w:eastAsia="SchoolBookSanPin" w:hAnsi="Times New Roman"/>
          <w:sz w:val="28"/>
          <w:szCs w:val="28"/>
          <w:lang w:val="ru-RU"/>
        </w:rPr>
        <w:t>: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r w:rsidR="009B4DA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выделять главную и второстепенную информацию в тексте</w:t>
      </w:r>
      <w:r w:rsidR="009B4DA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передавать содержание текста с изменением лица рассказчика</w:t>
      </w:r>
      <w:r w:rsidR="009B4DA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использовать способы информационной переработки текста</w:t>
      </w:r>
      <w:r w:rsidR="009B4DA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извлекать информацию из различных источников, в том числе из лингвистических словарейи справочной литературы, и использовать её в учебной деятельности.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сообщение на заданную тему в виде презентации.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содержание научно-учебного текста в виде таблицы, схемы; представлять содержание таблицы, схемы в виде текста.</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Редактировать тексты: сопоставлять исходный и отредактированный тексты, </w:t>
      </w:r>
      <w:r w:rsidRPr="00CA4934">
        <w:rPr>
          <w:rFonts w:ascii="Times New Roman" w:eastAsia="SchoolBookSanPin" w:hAnsi="Times New Roman"/>
          <w:sz w:val="28"/>
          <w:szCs w:val="28"/>
          <w:lang w:val="ru-RU"/>
        </w:rPr>
        <w:lastRenderedPageBreak/>
        <w:t>редактировать собственные тексты с целью совершенствования их содержанияи формы с использованием знаний норм современного русского литературного языка.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.4. </w:t>
      </w:r>
      <w:r w:rsidR="00D67B9C" w:rsidRPr="00CA4934">
        <w:rPr>
          <w:rFonts w:ascii="Times New Roman" w:eastAsia="OfficinaSansBoldITC" w:hAnsi="Times New Roman"/>
          <w:sz w:val="28"/>
          <w:szCs w:val="28"/>
          <w:lang w:val="ru-RU"/>
        </w:rPr>
        <w:t>Функциональные разновидности языка</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функциональные разновидности языка: разговорную речьи функциональные стили (научный, публицистический, официально-деловой), язык художественной литературы.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 особенности жанров (интервью, репортаж, заметка).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 публицистического стиля в жанре репортажа, заметки, интервью; оформлять деловые бумаги (инструкция).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нормами построения текстов публицистического стиля.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знания о функциональных разновидностях языка при выполнении языкового анализа различных видов и в речевой практике.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.5. </w:t>
      </w:r>
      <w:r w:rsidR="00E162F8" w:rsidRPr="00CA4934">
        <w:rPr>
          <w:rFonts w:ascii="Times New Roman" w:eastAsia="OfficinaSansBoldITC" w:hAnsi="Times New Roman"/>
          <w:sz w:val="28"/>
          <w:szCs w:val="28"/>
          <w:lang w:val="ru-RU"/>
        </w:rPr>
        <w:t>Система языка</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изученные орфограммы; проводить орфографический анализ слов</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орфографии в практике правописания.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метафору, олицетворение, эпитет, гиперболу, литоту; пониматьих коммуникативное назначение в художественном тексте и использовать в речи как средство выразительности.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Характеризовать слово с точки зрения сферы его употребления, происхождения, активного и пассивного запаса и стилистической окраски; </w:t>
      </w:r>
      <w:r w:rsidRPr="00CA4934">
        <w:rPr>
          <w:rFonts w:ascii="Times New Roman" w:eastAsia="SchoolBookSanPin" w:hAnsi="Times New Roman"/>
          <w:sz w:val="28"/>
          <w:szCs w:val="28"/>
          <w:lang w:val="ru-RU"/>
        </w:rPr>
        <w:lastRenderedPageBreak/>
        <w:t>проводить лексический анализ слов</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лексике и фразеологии при выполнении языкового анализа различных видов и 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омонимию слов разных частей речи; различать лексическуюи грамматическую омонимию</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понимать особенности употребления омонимовв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грамматические словари и справочники в речевой практике.</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.6. </w:t>
      </w:r>
      <w:r w:rsidR="00D67B9C" w:rsidRPr="00CA4934">
        <w:rPr>
          <w:rFonts w:ascii="Times New Roman" w:eastAsia="OfficinaSansBoldITC" w:hAnsi="Times New Roman"/>
          <w:sz w:val="28"/>
          <w:szCs w:val="28"/>
          <w:lang w:val="ru-RU"/>
        </w:rPr>
        <w:t>Морфология. Культура речи</w:t>
      </w:r>
      <w:r w:rsidR="003D18B4" w:rsidRPr="00CA4934">
        <w:rPr>
          <w:rFonts w:ascii="Times New Roman" w:eastAsia="OfficinaSansBoldITC" w:hAnsi="Times New Roman"/>
          <w:sz w:val="28"/>
          <w:szCs w:val="28"/>
          <w:lang w:val="ru-RU"/>
        </w:rPr>
        <w:t>.</w:t>
      </w:r>
      <w:r w:rsidR="005E68A5" w:rsidRPr="00CA4934">
        <w:rPr>
          <w:rFonts w:ascii="Times New Roman" w:eastAsia="OfficinaSansBoldITC" w:hAnsi="Times New Roman"/>
          <w:sz w:val="28"/>
          <w:szCs w:val="28"/>
          <w:lang w:val="ru-RU"/>
        </w:rPr>
        <w:t xml:space="preserve"> Орфография.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причастия и деепричастия, наречия, служебные слова (предлоги, союзы, частицы), междометия, звукоподражательные слова и проводитьих морфологический анализ: определять общее грамматическое значение, морфологические признаки, синтаксические функции.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.7. </w:t>
      </w:r>
      <w:r w:rsidR="00D67B9C" w:rsidRPr="00CA4934">
        <w:rPr>
          <w:rFonts w:ascii="Times New Roman" w:eastAsia="SchoolBookSanPin" w:hAnsi="Times New Roman"/>
          <w:bCs/>
          <w:position w:val="1"/>
          <w:sz w:val="28"/>
          <w:szCs w:val="28"/>
          <w:lang w:val="ru-RU"/>
        </w:rPr>
        <w:t>Причастие</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причасти</w:t>
      </w:r>
      <w:r w:rsidR="005E68A5" w:rsidRPr="00CA4934">
        <w:rPr>
          <w:rFonts w:ascii="Times New Roman" w:eastAsia="SchoolBookSanPin" w:hAnsi="Times New Roman"/>
          <w:position w:val="1"/>
          <w:sz w:val="28"/>
          <w:szCs w:val="28"/>
          <w:lang w:val="ru-RU"/>
        </w:rPr>
        <w:t>е</w:t>
      </w:r>
      <w:r w:rsidRPr="00CA4934">
        <w:rPr>
          <w:rFonts w:ascii="Times New Roman" w:eastAsia="SchoolBookSanPin" w:hAnsi="Times New Roman"/>
          <w:position w:val="1"/>
          <w:sz w:val="28"/>
          <w:szCs w:val="28"/>
          <w:lang w:val="ru-RU"/>
        </w:rPr>
        <w:t xml:space="preserve"> как особую </w:t>
      </w:r>
      <w:r w:rsidR="005E68A5" w:rsidRPr="00CA4934">
        <w:rPr>
          <w:rFonts w:ascii="Times New Roman" w:eastAsia="SchoolBookSanPin" w:hAnsi="Times New Roman"/>
          <w:position w:val="1"/>
          <w:sz w:val="28"/>
          <w:szCs w:val="28"/>
          <w:lang w:val="ru-RU"/>
        </w:rPr>
        <w:t>форму глагола</w:t>
      </w:r>
      <w:r w:rsidR="009B4DA0" w:rsidRPr="00CA4934">
        <w:rPr>
          <w:rFonts w:ascii="Times New Roman" w:eastAsia="SchoolBookSanPin" w:hAnsi="Times New Roman"/>
          <w:position w:val="1"/>
          <w:sz w:val="28"/>
          <w:szCs w:val="28"/>
          <w:lang w:val="ru-RU"/>
        </w:rPr>
        <w:t>, о</w:t>
      </w:r>
      <w:r w:rsidRPr="00CA4934">
        <w:rPr>
          <w:rFonts w:ascii="Times New Roman" w:eastAsia="SchoolBookSanPin" w:hAnsi="Times New Roman"/>
          <w:position w:val="1"/>
          <w:sz w:val="28"/>
          <w:szCs w:val="28"/>
          <w:lang w:val="ru-RU"/>
        </w:rPr>
        <w:t>пределять признаки глагола и имени прилагательного в причастии</w:t>
      </w:r>
      <w:r w:rsidR="005E68A5" w:rsidRPr="00CA4934">
        <w:rPr>
          <w:rFonts w:ascii="Times New Roman" w:eastAsia="SchoolBookSanPin" w:hAnsi="Times New Roman"/>
          <w:position w:val="1"/>
          <w:sz w:val="28"/>
          <w:szCs w:val="28"/>
          <w:lang w:val="ru-RU"/>
        </w:rPr>
        <w:t>; определять синтаксические функции причастия.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причастия настоящего и прошедшего времени, действительныеи страдательные причастия</w:t>
      </w:r>
      <w:r w:rsidR="009B4DA0" w:rsidRPr="00CA4934">
        <w:rPr>
          <w:rFonts w:ascii="Times New Roman" w:eastAsia="SchoolBookSanPin" w:hAnsi="Times New Roman"/>
          <w:position w:val="1"/>
          <w:sz w:val="28"/>
          <w:szCs w:val="28"/>
          <w:lang w:val="ru-RU"/>
        </w:rPr>
        <w:t>, р</w:t>
      </w:r>
      <w:r w:rsidRPr="00CA4934">
        <w:rPr>
          <w:rFonts w:ascii="Times New Roman" w:eastAsia="SchoolBookSanPin" w:hAnsi="Times New Roman"/>
          <w:position w:val="1"/>
          <w:sz w:val="28"/>
          <w:szCs w:val="28"/>
          <w:lang w:val="ru-RU"/>
        </w:rPr>
        <w:t>азличать и характеризовать полные и краткие формы страдательных причастий</w:t>
      </w:r>
      <w:r w:rsidR="009B4DA0" w:rsidRPr="00CA4934">
        <w:rPr>
          <w:rFonts w:ascii="Times New Roman" w:eastAsia="SchoolBookSanPin" w:hAnsi="Times New Roman"/>
          <w:position w:val="1"/>
          <w:sz w:val="28"/>
          <w:szCs w:val="28"/>
          <w:lang w:val="ru-RU"/>
        </w:rPr>
        <w:t>, с</w:t>
      </w:r>
      <w:r w:rsidRPr="00CA4934">
        <w:rPr>
          <w:rFonts w:ascii="Times New Roman" w:eastAsia="SchoolBookSanPin" w:hAnsi="Times New Roman"/>
          <w:position w:val="1"/>
          <w:sz w:val="28"/>
          <w:szCs w:val="28"/>
          <w:lang w:val="ru-RU"/>
        </w:rPr>
        <w:t>клонять причастия.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морфологический</w:t>
      </w:r>
      <w:r w:rsidR="009953B8" w:rsidRPr="00CA4934">
        <w:rPr>
          <w:rFonts w:ascii="Times New Roman" w:eastAsia="SchoolBookSanPin" w:hAnsi="Times New Roman"/>
          <w:position w:val="1"/>
          <w:sz w:val="28"/>
          <w:szCs w:val="28"/>
          <w:lang w:val="ru-RU"/>
        </w:rPr>
        <w:t>, орфографический</w:t>
      </w:r>
      <w:r w:rsidRPr="00CA4934">
        <w:rPr>
          <w:rFonts w:ascii="Times New Roman" w:eastAsia="SchoolBookSanPin" w:hAnsi="Times New Roman"/>
          <w:position w:val="1"/>
          <w:sz w:val="28"/>
          <w:szCs w:val="28"/>
          <w:lang w:val="ru-RU"/>
        </w:rPr>
        <w:t xml:space="preserve"> анализ причастий, применять это умение 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Составлять словосочетания с причастием в роли зависимого слова</w:t>
      </w:r>
      <w:r w:rsidR="009B4DA0" w:rsidRPr="00CA4934">
        <w:rPr>
          <w:rFonts w:ascii="Times New Roman" w:eastAsia="SchoolBookSanPin" w:hAnsi="Times New Roman"/>
          <w:position w:val="1"/>
          <w:sz w:val="28"/>
          <w:szCs w:val="28"/>
          <w:lang w:val="ru-RU"/>
        </w:rPr>
        <w:t>, к</w:t>
      </w:r>
      <w:r w:rsidRPr="00CA4934">
        <w:rPr>
          <w:rFonts w:ascii="Times New Roman" w:eastAsia="SchoolBookSanPin" w:hAnsi="Times New Roman"/>
          <w:position w:val="1"/>
          <w:sz w:val="28"/>
          <w:szCs w:val="28"/>
          <w:lang w:val="ru-RU"/>
        </w:rPr>
        <w:t>онструировать причастные обороты.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Уместно использовать причастия в речи</w:t>
      </w:r>
      <w:r w:rsidR="009B4DA0" w:rsidRPr="00CA4934">
        <w:rPr>
          <w:rFonts w:ascii="Times New Roman" w:eastAsia="SchoolBookSanPin" w:hAnsi="Times New Roman"/>
          <w:position w:val="1"/>
          <w:sz w:val="28"/>
          <w:szCs w:val="28"/>
          <w:lang w:val="ru-RU"/>
        </w:rPr>
        <w:t>, р</w:t>
      </w:r>
      <w:r w:rsidRPr="00CA4934">
        <w:rPr>
          <w:rFonts w:ascii="Times New Roman" w:eastAsia="SchoolBookSanPin" w:hAnsi="Times New Roman"/>
          <w:position w:val="1"/>
          <w:sz w:val="28"/>
          <w:szCs w:val="28"/>
          <w:lang w:val="ru-RU"/>
        </w:rPr>
        <w:t>азличать созвучные причастияи имена прилагательные (</w:t>
      </w:r>
      <w:r w:rsidRPr="00CA4934">
        <w:rPr>
          <w:rFonts w:ascii="Times New Roman" w:eastAsia="SchoolBookSanPin" w:hAnsi="Times New Roman"/>
          <w:bCs/>
          <w:position w:val="1"/>
          <w:sz w:val="28"/>
          <w:szCs w:val="28"/>
          <w:lang w:val="ru-RU"/>
        </w:rPr>
        <w:t xml:space="preserve">висящий </w:t>
      </w:r>
      <w:r w:rsidR="008E2B49" w:rsidRPr="00CA4934">
        <w:rPr>
          <w:rFonts w:ascii="Times New Roman" w:eastAsia="SchoolBookSanPin" w:hAnsi="Times New Roman"/>
          <w:bCs/>
          <w:position w:val="1"/>
          <w:sz w:val="28"/>
          <w:szCs w:val="28"/>
          <w:lang w:val="ru-RU"/>
        </w:rPr>
        <w:t>‒</w:t>
      </w:r>
      <w:r w:rsidRPr="00CA4934">
        <w:rPr>
          <w:rFonts w:ascii="Times New Roman" w:eastAsia="SchoolBookSanPin" w:hAnsi="Times New Roman"/>
          <w:bCs/>
          <w:position w:val="1"/>
          <w:sz w:val="28"/>
          <w:szCs w:val="28"/>
          <w:lang w:val="ru-RU"/>
        </w:rPr>
        <w:t>висячий</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 xml:space="preserve">горящий </w:t>
      </w:r>
      <w:r w:rsidR="008E2B49" w:rsidRPr="00CA4934">
        <w:rPr>
          <w:rFonts w:ascii="Times New Roman" w:eastAsia="SchoolBookSanPin" w:hAnsi="Times New Roman"/>
          <w:bCs/>
          <w:position w:val="1"/>
          <w:sz w:val="28"/>
          <w:szCs w:val="28"/>
          <w:lang w:val="ru-RU"/>
        </w:rPr>
        <w:t>‒</w:t>
      </w:r>
      <w:r w:rsidRPr="00CA4934">
        <w:rPr>
          <w:rFonts w:ascii="Times New Roman" w:eastAsia="SchoolBookSanPin" w:hAnsi="Times New Roman"/>
          <w:bCs/>
          <w:position w:val="1"/>
          <w:sz w:val="28"/>
          <w:szCs w:val="28"/>
          <w:lang w:val="ru-RU"/>
        </w:rPr>
        <w:t>горячий</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sz w:val="28"/>
          <w:szCs w:val="28"/>
          <w:lang w:val="ru-RU"/>
        </w:rPr>
        <w:t>Правильно ставить ударение в некоторых формах причастий</w:t>
      </w:r>
      <w:r w:rsidR="009B4DA0" w:rsidRPr="00CA4934">
        <w:rPr>
          <w:rFonts w:ascii="Times New Roman" w:eastAsia="SchoolBookSanPin" w:hAnsi="Times New Roman"/>
          <w:sz w:val="28"/>
          <w:szCs w:val="28"/>
          <w:lang w:val="ru-RU"/>
        </w:rPr>
        <w:t>, п</w:t>
      </w:r>
      <w:r w:rsidRPr="00CA4934">
        <w:rPr>
          <w:rFonts w:ascii="Times New Roman" w:eastAsia="SchoolBookSanPin" w:hAnsi="Times New Roman"/>
          <w:sz w:val="28"/>
          <w:szCs w:val="28"/>
          <w:lang w:val="ru-RU"/>
        </w:rPr>
        <w:t xml:space="preserve">рименять правила правописания падежных окончаний и суффиксов причастий; </w:t>
      </w:r>
      <w:r w:rsidRPr="00CA4934">
        <w:rPr>
          <w:rFonts w:ascii="Times New Roman" w:eastAsia="SchoolBookSanPin" w:hAnsi="Times New Roman"/>
          <w:bCs/>
          <w:sz w:val="28"/>
          <w:szCs w:val="28"/>
          <w:lang w:val="ru-RU"/>
        </w:rPr>
        <w:t xml:space="preserve">н </w:t>
      </w:r>
      <w:r w:rsidRPr="00CA4934">
        <w:rPr>
          <w:rFonts w:ascii="Times New Roman" w:eastAsia="SchoolBookSanPin" w:hAnsi="Times New Roman"/>
          <w:sz w:val="28"/>
          <w:szCs w:val="28"/>
          <w:lang w:val="ru-RU"/>
        </w:rPr>
        <w:t xml:space="preserve">и </w:t>
      </w:r>
      <w:r w:rsidRPr="00CA4934">
        <w:rPr>
          <w:rFonts w:ascii="Times New Roman" w:eastAsia="SchoolBookSanPin" w:hAnsi="Times New Roman"/>
          <w:bCs/>
          <w:sz w:val="28"/>
          <w:szCs w:val="28"/>
          <w:lang w:val="ru-RU"/>
        </w:rPr>
        <w:t xml:space="preserve">нн </w:t>
      </w:r>
      <w:r w:rsidRPr="00CA4934">
        <w:rPr>
          <w:rFonts w:ascii="Times New Roman" w:eastAsia="SchoolBookSanPin" w:hAnsi="Times New Roman"/>
          <w:sz w:val="28"/>
          <w:szCs w:val="28"/>
          <w:lang w:val="ru-RU"/>
        </w:rPr>
        <w:t>в причастиях и отглагольных именах прилагательных</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написания гласной перед суффиксом </w:t>
      </w:r>
      <w:r w:rsidRPr="00CA4934">
        <w:rPr>
          <w:rFonts w:ascii="Times New Roman" w:eastAsia="SchoolBookSanPin" w:hAnsi="Times New Roman"/>
          <w:bCs/>
          <w:sz w:val="28"/>
          <w:szCs w:val="28"/>
          <w:lang w:val="ru-RU"/>
        </w:rPr>
        <w:t xml:space="preserve">-вш- </w:t>
      </w:r>
      <w:r w:rsidRPr="00CA4934">
        <w:rPr>
          <w:rFonts w:ascii="Times New Roman" w:eastAsia="SchoolBookSanPin" w:hAnsi="Times New Roman"/>
          <w:sz w:val="28"/>
          <w:szCs w:val="28"/>
          <w:lang w:val="ru-RU"/>
        </w:rPr>
        <w:t xml:space="preserve">действительных причастий прошедшего времени, перед суффиксом </w:t>
      </w:r>
      <w:r w:rsidRPr="00CA4934">
        <w:rPr>
          <w:rFonts w:ascii="Times New Roman" w:eastAsia="SchoolBookSanPin" w:hAnsi="Times New Roman"/>
          <w:bCs/>
          <w:sz w:val="28"/>
          <w:szCs w:val="28"/>
          <w:lang w:val="ru-RU"/>
        </w:rPr>
        <w:t xml:space="preserve">-нн- </w:t>
      </w:r>
      <w:r w:rsidRPr="00CA4934">
        <w:rPr>
          <w:rFonts w:ascii="Times New Roman" w:eastAsia="SchoolBookSanPin" w:hAnsi="Times New Roman"/>
          <w:sz w:val="28"/>
          <w:szCs w:val="28"/>
          <w:lang w:val="ru-RU"/>
        </w:rPr>
        <w:t>страдательных причастий прошедшего времени</w:t>
      </w:r>
      <w:r w:rsidR="009B4D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написания </w:t>
      </w:r>
      <w:r w:rsidRPr="00CA4934">
        <w:rPr>
          <w:rFonts w:ascii="Times New Roman" w:eastAsia="SchoolBookSanPin" w:hAnsi="Times New Roman"/>
          <w:bCs/>
          <w:sz w:val="28"/>
          <w:szCs w:val="28"/>
          <w:lang w:val="ru-RU"/>
        </w:rPr>
        <w:t xml:space="preserve">не </w:t>
      </w:r>
      <w:r w:rsidRPr="00CA4934">
        <w:rPr>
          <w:rFonts w:ascii="Times New Roman" w:eastAsia="SchoolBookSanPin" w:hAnsi="Times New Roman"/>
          <w:sz w:val="28"/>
          <w:szCs w:val="28"/>
          <w:lang w:val="ru-RU"/>
        </w:rPr>
        <w:t>с причастиями.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Правильно расставлять знаки препинания в предложениях с причастным оборотом.</w:t>
      </w:r>
    </w:p>
    <w:p w:rsidR="009953B8" w:rsidRPr="00CA4934" w:rsidRDefault="009953B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Проводить </w:t>
      </w:r>
      <w:r w:rsidR="005E68A5" w:rsidRPr="00CA4934">
        <w:rPr>
          <w:rFonts w:ascii="Times New Roman" w:eastAsia="SchoolBookSanPin" w:hAnsi="Times New Roman"/>
          <w:sz w:val="28"/>
          <w:szCs w:val="28"/>
          <w:lang w:val="ru-RU"/>
        </w:rPr>
        <w:t xml:space="preserve">синтаксический и </w:t>
      </w:r>
      <w:r w:rsidRPr="00CA4934">
        <w:rPr>
          <w:rFonts w:ascii="Times New Roman" w:eastAsia="SchoolBookSanPin" w:hAnsi="Times New Roman"/>
          <w:sz w:val="28"/>
          <w:szCs w:val="28"/>
          <w:lang w:val="ru-RU"/>
        </w:rPr>
        <w:t>пунктуационный анализ предложений</w:t>
      </w:r>
      <w:r w:rsidR="005E68A5" w:rsidRPr="00CA4934">
        <w:rPr>
          <w:rFonts w:ascii="Times New Roman" w:eastAsia="SchoolBookSanPin" w:hAnsi="Times New Roman"/>
          <w:sz w:val="28"/>
          <w:szCs w:val="28"/>
          <w:lang w:val="ru-RU"/>
        </w:rPr>
        <w:t>с причастным оборотом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.8. </w:t>
      </w:r>
      <w:r w:rsidR="00D67B9C" w:rsidRPr="00CA4934">
        <w:rPr>
          <w:rFonts w:ascii="Times New Roman" w:eastAsia="SchoolBookSanPin" w:hAnsi="Times New Roman"/>
          <w:bCs/>
          <w:position w:val="1"/>
          <w:sz w:val="28"/>
          <w:szCs w:val="28"/>
          <w:lang w:val="ru-RU"/>
        </w:rPr>
        <w:t>Деепричастие</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деепричасти</w:t>
      </w:r>
      <w:r w:rsidR="005E68A5" w:rsidRPr="00CA4934">
        <w:rPr>
          <w:rFonts w:ascii="Times New Roman" w:eastAsia="SchoolBookSanPin" w:hAnsi="Times New Roman"/>
          <w:position w:val="1"/>
          <w:sz w:val="28"/>
          <w:szCs w:val="28"/>
          <w:lang w:val="ru-RU"/>
        </w:rPr>
        <w:t>е</w:t>
      </w:r>
      <w:r w:rsidRPr="00CA4934">
        <w:rPr>
          <w:rFonts w:ascii="Times New Roman" w:eastAsia="SchoolBookSanPin" w:hAnsi="Times New Roman"/>
          <w:position w:val="1"/>
          <w:sz w:val="28"/>
          <w:szCs w:val="28"/>
          <w:lang w:val="ru-RU"/>
        </w:rPr>
        <w:t xml:space="preserve"> как особую </w:t>
      </w:r>
      <w:r w:rsidR="005E68A5" w:rsidRPr="00CA4934">
        <w:rPr>
          <w:rFonts w:ascii="Times New Roman" w:eastAsia="SchoolBookSanPin" w:hAnsi="Times New Roman"/>
          <w:position w:val="1"/>
          <w:sz w:val="28"/>
          <w:szCs w:val="28"/>
          <w:lang w:val="ru-RU"/>
        </w:rPr>
        <w:t>форму глагола</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признаки глагола и наречия в деепричастии</w:t>
      </w:r>
      <w:r w:rsidR="005E68A5" w:rsidRPr="00CA4934">
        <w:rPr>
          <w:rFonts w:ascii="Times New Roman" w:eastAsia="SchoolBookSanPin" w:hAnsi="Times New Roman"/>
          <w:position w:val="1"/>
          <w:sz w:val="28"/>
          <w:szCs w:val="28"/>
          <w:lang w:val="ru-RU"/>
        </w:rPr>
        <w:t>, синтаксическую функцию деепричастия.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деепричастия совершенного и несовершенного вида.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морфологический</w:t>
      </w:r>
      <w:r w:rsidR="009953B8" w:rsidRPr="00CA4934">
        <w:rPr>
          <w:rFonts w:ascii="Times New Roman" w:eastAsia="SchoolBookSanPin" w:hAnsi="Times New Roman"/>
          <w:position w:val="1"/>
          <w:sz w:val="28"/>
          <w:szCs w:val="28"/>
          <w:lang w:val="ru-RU"/>
        </w:rPr>
        <w:t>, орфографический</w:t>
      </w:r>
      <w:r w:rsidRPr="00CA4934">
        <w:rPr>
          <w:rFonts w:ascii="Times New Roman" w:eastAsia="SchoolBookSanPin" w:hAnsi="Times New Roman"/>
          <w:position w:val="1"/>
          <w:sz w:val="28"/>
          <w:szCs w:val="28"/>
          <w:lang w:val="ru-RU"/>
        </w:rPr>
        <w:t xml:space="preserve"> анализ деепричастий, применять это умение 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Конструировать деепричастный оборот</w:t>
      </w:r>
      <w:r w:rsidR="009B4DA0" w:rsidRPr="00CA4934">
        <w:rPr>
          <w:rFonts w:ascii="Times New Roman" w:eastAsia="SchoolBookSanPin" w:hAnsi="Times New Roman"/>
          <w:position w:val="1"/>
          <w:sz w:val="28"/>
          <w:szCs w:val="28"/>
          <w:lang w:val="ru-RU"/>
        </w:rPr>
        <w:t>, о</w:t>
      </w:r>
      <w:r w:rsidRPr="00CA4934">
        <w:rPr>
          <w:rFonts w:ascii="Times New Roman" w:eastAsia="SchoolBookSanPin" w:hAnsi="Times New Roman"/>
          <w:position w:val="1"/>
          <w:sz w:val="28"/>
          <w:szCs w:val="28"/>
          <w:lang w:val="ru-RU"/>
        </w:rPr>
        <w:t>пределять роль деепричастияв предложении.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Уместно использовать деепричастия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Правильно ставить ударение в деепричастиях.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правила написания гласных в суффиксах деепричастий</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правила слитного и раздельного написания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деепричастиями.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Правильно строить предложения с одиночными деепричастиямии деепричастными оборотами.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Правильно расставлять знаки препинания в предложениях с одиночным деепричастием и деепричастным оборотом.</w:t>
      </w:r>
    </w:p>
    <w:p w:rsidR="005E68A5" w:rsidRPr="00CA4934" w:rsidRDefault="005E68A5"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и пунктуационный анализ предложенийс одиночным деепричастием и деепричастным оборотом (в рамках изученного).</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9B4DA0"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9B4DA0" w:rsidRPr="00CA4934">
        <w:rPr>
          <w:rFonts w:ascii="Times New Roman" w:eastAsia="SchoolBookSanPin" w:hAnsi="Times New Roman"/>
          <w:sz w:val="28"/>
          <w:szCs w:val="28"/>
          <w:lang w:val="ru-RU"/>
        </w:rPr>
        <w:t>.9. </w:t>
      </w:r>
      <w:r w:rsidR="00D67B9C" w:rsidRPr="00CA4934">
        <w:rPr>
          <w:rFonts w:ascii="Times New Roman" w:eastAsia="SchoolBookSanPin" w:hAnsi="Times New Roman"/>
          <w:bCs/>
          <w:position w:val="1"/>
          <w:sz w:val="28"/>
          <w:szCs w:val="28"/>
          <w:lang w:val="ru-RU"/>
        </w:rPr>
        <w:t>Наречие</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наречия в речи</w:t>
      </w:r>
      <w:r w:rsidR="009B4DA0" w:rsidRPr="00CA4934">
        <w:rPr>
          <w:rFonts w:ascii="Times New Roman" w:eastAsia="SchoolBookSanPin" w:hAnsi="Times New Roman"/>
          <w:position w:val="1"/>
          <w:sz w:val="28"/>
          <w:szCs w:val="28"/>
          <w:lang w:val="ru-RU"/>
        </w:rPr>
        <w:t>, о</w:t>
      </w:r>
      <w:r w:rsidRPr="00CA4934">
        <w:rPr>
          <w:rFonts w:ascii="Times New Roman" w:eastAsia="SchoolBookSanPin" w:hAnsi="Times New Roman"/>
          <w:position w:val="1"/>
          <w:sz w:val="28"/>
          <w:szCs w:val="28"/>
          <w:lang w:val="ru-RU"/>
        </w:rPr>
        <w:t>пределять общее грамматическое значение наречий</w:t>
      </w:r>
      <w:r w:rsidR="009B4DA0"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различать разряды наречий по значению; характеризовать особенности словообразования наречий, их синтаксических свойств, роли в речи.</w:t>
      </w:r>
    </w:p>
    <w:p w:rsidR="009953B8"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 морфологический</w:t>
      </w:r>
      <w:r w:rsidR="009953B8" w:rsidRPr="00CA4934">
        <w:rPr>
          <w:rFonts w:ascii="Times New Roman" w:eastAsia="SchoolBookSanPin" w:hAnsi="Times New Roman"/>
          <w:position w:val="1"/>
          <w:sz w:val="28"/>
          <w:szCs w:val="28"/>
          <w:lang w:val="ru-RU"/>
        </w:rPr>
        <w:t>, орфографический анализ наречий (в рамках изученного), применять это умение 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нормы образования степеней сравнения наречий, произношения наречий, постановки в них ударения.</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Применять правила слитного, раздельного и дефисного написания наречий</w:t>
      </w:r>
      <w:r w:rsidR="00A33EE5"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lastRenderedPageBreak/>
        <w:t xml:space="preserve">написания </w:t>
      </w:r>
      <w:r w:rsidRPr="00CA4934">
        <w:rPr>
          <w:rFonts w:ascii="Times New Roman" w:eastAsia="SchoolBookSanPin" w:hAnsi="Times New Roman"/>
          <w:bCs/>
          <w:position w:val="1"/>
          <w:sz w:val="28"/>
          <w:szCs w:val="28"/>
          <w:lang w:val="ru-RU"/>
        </w:rPr>
        <w:t xml:space="preserve">н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нн </w:t>
      </w:r>
      <w:r w:rsidRPr="00CA4934">
        <w:rPr>
          <w:rFonts w:ascii="Times New Roman" w:eastAsia="SchoolBookSanPin" w:hAnsi="Times New Roman"/>
          <w:position w:val="1"/>
          <w:sz w:val="28"/>
          <w:szCs w:val="28"/>
          <w:lang w:val="ru-RU"/>
        </w:rPr>
        <w:t xml:space="preserve">в наречиях на </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-е</w:t>
      </w:r>
      <w:r w:rsidRPr="00CA4934">
        <w:rPr>
          <w:rFonts w:ascii="Times New Roman" w:eastAsia="SchoolBookSanPin" w:hAnsi="Times New Roman"/>
          <w:position w:val="1"/>
          <w:sz w:val="28"/>
          <w:szCs w:val="28"/>
          <w:lang w:val="ru-RU"/>
        </w:rPr>
        <w:t xml:space="preserve">; написания суффиксов </w:t>
      </w:r>
      <w:r w:rsidRPr="00CA4934">
        <w:rPr>
          <w:rFonts w:ascii="Times New Roman" w:eastAsia="SchoolBookSanPin" w:hAnsi="Times New Roman"/>
          <w:bCs/>
          <w:position w:val="1"/>
          <w:sz w:val="28"/>
          <w:szCs w:val="28"/>
          <w:lang w:val="ru-RU"/>
        </w:rPr>
        <w:t xml:space="preserve">-а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 xml:space="preserve">наречийс приставками </w:t>
      </w:r>
      <w:r w:rsidRPr="00CA4934">
        <w:rPr>
          <w:rFonts w:ascii="Times New Roman" w:eastAsia="SchoolBookSanPin" w:hAnsi="Times New Roman"/>
          <w:bCs/>
          <w:position w:val="1"/>
          <w:sz w:val="28"/>
          <w:szCs w:val="28"/>
          <w:lang w:val="ru-RU"/>
        </w:rPr>
        <w:t>из-</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до-</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с-</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в-</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на-</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за-</w:t>
      </w:r>
      <w:r w:rsidR="00A33EE5"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употребления </w:t>
      </w:r>
      <w:r w:rsidRPr="00CA4934">
        <w:rPr>
          <w:rFonts w:ascii="Times New Roman" w:eastAsia="SchoolBookSanPin" w:hAnsi="Times New Roman"/>
          <w:bCs/>
          <w:position w:val="1"/>
          <w:sz w:val="28"/>
          <w:szCs w:val="28"/>
          <w:lang w:val="ru-RU"/>
        </w:rPr>
        <w:t xml:space="preserve">ь </w:t>
      </w:r>
      <w:r w:rsidRPr="00CA4934">
        <w:rPr>
          <w:rFonts w:ascii="Times New Roman" w:eastAsia="SchoolBookSanPin" w:hAnsi="Times New Roman"/>
          <w:position w:val="1"/>
          <w:sz w:val="28"/>
          <w:szCs w:val="28"/>
          <w:lang w:val="ru-RU"/>
        </w:rPr>
        <w:t>на конце наречий после шипящих</w:t>
      </w:r>
      <w:r w:rsidR="00A33EE5"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написания суффиксов наречий -</w:t>
      </w:r>
      <w:r w:rsidRPr="00CA4934">
        <w:rPr>
          <w:rFonts w:ascii="Times New Roman" w:eastAsia="SchoolBookSanPin" w:hAnsi="Times New Roman"/>
          <w:bCs/>
          <w:position w:val="1"/>
          <w:sz w:val="28"/>
          <w:szCs w:val="28"/>
          <w:lang w:val="ru-RU"/>
        </w:rPr>
        <w:t xml:space="preserve">о </w:t>
      </w:r>
      <w:r w:rsidRPr="00CA4934">
        <w:rPr>
          <w:rFonts w:ascii="Times New Roman" w:eastAsia="SchoolBookSanPin" w:hAnsi="Times New Roman"/>
          <w:position w:val="1"/>
          <w:sz w:val="28"/>
          <w:szCs w:val="28"/>
          <w:lang w:val="ru-RU"/>
        </w:rPr>
        <w:t>и -</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после шипящих; написания</w:t>
      </w:r>
      <w:r w:rsidRPr="00CA4934">
        <w:rPr>
          <w:rFonts w:ascii="Times New Roman" w:eastAsia="SchoolBookSanPin" w:hAnsi="Times New Roman"/>
          <w:bCs/>
          <w:position w:val="1"/>
          <w:sz w:val="28"/>
          <w:szCs w:val="28"/>
          <w:lang w:val="ru-RU"/>
        </w:rPr>
        <w:t xml:space="preserve">е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и </w:t>
      </w:r>
      <w:r w:rsidRPr="00CA4934">
        <w:rPr>
          <w:rFonts w:ascii="Times New Roman" w:eastAsia="SchoolBookSanPin" w:hAnsi="Times New Roman"/>
          <w:position w:val="1"/>
          <w:sz w:val="28"/>
          <w:szCs w:val="28"/>
          <w:lang w:val="ru-RU"/>
        </w:rPr>
        <w:t xml:space="preserve">в приставках </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bCs/>
          <w:position w:val="1"/>
          <w:sz w:val="28"/>
          <w:szCs w:val="28"/>
          <w:lang w:val="ru-RU"/>
        </w:rPr>
        <w:t xml:space="preserve">ни- </w:t>
      </w:r>
      <w:r w:rsidRPr="00CA4934">
        <w:rPr>
          <w:rFonts w:ascii="Times New Roman" w:eastAsia="SchoolBookSanPin" w:hAnsi="Times New Roman"/>
          <w:position w:val="1"/>
          <w:sz w:val="28"/>
          <w:szCs w:val="28"/>
          <w:lang w:val="ru-RU"/>
        </w:rPr>
        <w:t>наречий; слитного и раздельного написания</w:t>
      </w:r>
      <w:r w:rsidRPr="00CA4934">
        <w:rPr>
          <w:rFonts w:ascii="Times New Roman" w:eastAsia="SchoolBookSanPin" w:hAnsi="Times New Roman"/>
          <w:bCs/>
          <w:position w:val="1"/>
          <w:sz w:val="28"/>
          <w:szCs w:val="28"/>
          <w:lang w:val="ru-RU"/>
        </w:rPr>
        <w:t xml:space="preserve">не </w:t>
      </w:r>
      <w:r w:rsidRPr="00CA4934">
        <w:rPr>
          <w:rFonts w:ascii="Times New Roman" w:eastAsia="SchoolBookSanPin" w:hAnsi="Times New Roman"/>
          <w:position w:val="1"/>
          <w:sz w:val="28"/>
          <w:szCs w:val="28"/>
          <w:lang w:val="ru-RU"/>
        </w:rPr>
        <w:t>с наречиями.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A33EE5"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A33EE5" w:rsidRPr="00CA4934">
        <w:rPr>
          <w:rFonts w:ascii="Times New Roman" w:eastAsia="SchoolBookSanPin" w:hAnsi="Times New Roman"/>
          <w:sz w:val="28"/>
          <w:szCs w:val="28"/>
          <w:lang w:val="ru-RU"/>
        </w:rPr>
        <w:t>.10. </w:t>
      </w:r>
      <w:r w:rsidR="00D67B9C" w:rsidRPr="00CA4934">
        <w:rPr>
          <w:rFonts w:ascii="Times New Roman" w:eastAsia="SchoolBookSanPin" w:hAnsi="Times New Roman"/>
          <w:bCs/>
          <w:sz w:val="28"/>
          <w:szCs w:val="28"/>
          <w:lang w:val="ru-RU"/>
        </w:rPr>
        <w:t>Слова категории состояния</w:t>
      </w:r>
      <w:r w:rsidR="003D18B4"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51E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C51EE4" w:rsidRPr="00CA4934">
        <w:rPr>
          <w:rFonts w:ascii="Times New Roman" w:eastAsia="SchoolBookSanPin" w:hAnsi="Times New Roman"/>
          <w:sz w:val="28"/>
          <w:szCs w:val="28"/>
          <w:lang w:val="ru-RU"/>
        </w:rPr>
        <w:t>.11. </w:t>
      </w:r>
      <w:r w:rsidR="00D67B9C" w:rsidRPr="00CA4934">
        <w:rPr>
          <w:rFonts w:ascii="Times New Roman" w:eastAsia="SchoolBookSanPin" w:hAnsi="Times New Roman"/>
          <w:bCs/>
          <w:position w:val="1"/>
          <w:sz w:val="28"/>
          <w:szCs w:val="28"/>
          <w:lang w:val="ru-RU"/>
        </w:rPr>
        <w:t>Служебные части речи</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общую характеристику служебных частей речи</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объяснять их отличияот самостоятельных частей речи.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51E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C51EE4" w:rsidRPr="00CA4934">
        <w:rPr>
          <w:rFonts w:ascii="Times New Roman" w:eastAsia="SchoolBookSanPin" w:hAnsi="Times New Roman"/>
          <w:sz w:val="28"/>
          <w:szCs w:val="28"/>
          <w:lang w:val="ru-RU"/>
        </w:rPr>
        <w:t>.12. </w:t>
      </w:r>
      <w:r w:rsidR="00D67B9C" w:rsidRPr="00CA4934">
        <w:rPr>
          <w:rFonts w:ascii="Times New Roman" w:eastAsia="SchoolBookSanPin" w:hAnsi="Times New Roman"/>
          <w:bCs/>
          <w:position w:val="1"/>
          <w:sz w:val="28"/>
          <w:szCs w:val="28"/>
          <w:lang w:val="ru-RU"/>
        </w:rPr>
        <w:t>Предлог</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предлог как служебную часть речи</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различать производныеи непроизводные предлоги, простые и составные предлоги.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Употреблять предлоги в речи в соответствии с их значениеми стилистическими особенностями</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соблюдать </w:t>
      </w:r>
      <w:r w:rsidR="005E68A5" w:rsidRPr="00CA4934">
        <w:rPr>
          <w:rFonts w:ascii="Times New Roman" w:eastAsia="SchoolBookSanPin" w:hAnsi="Times New Roman"/>
          <w:position w:val="1"/>
          <w:sz w:val="28"/>
          <w:szCs w:val="28"/>
          <w:lang w:val="ru-RU"/>
        </w:rPr>
        <w:t>правила</w:t>
      </w:r>
      <w:r w:rsidRPr="00CA4934">
        <w:rPr>
          <w:rFonts w:ascii="Times New Roman" w:eastAsia="SchoolBookSanPin" w:hAnsi="Times New Roman"/>
          <w:position w:val="1"/>
          <w:sz w:val="28"/>
          <w:szCs w:val="28"/>
          <w:lang w:val="ru-RU"/>
        </w:rPr>
        <w:t xml:space="preserve"> правописания производных предлогов.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нормы употребления имён существительных и местоименийс предлогами, предлогов </w:t>
      </w:r>
      <w:r w:rsidRPr="00CA4934">
        <w:rPr>
          <w:rFonts w:ascii="Times New Roman" w:eastAsia="SchoolBookSanPin" w:hAnsi="Times New Roman"/>
          <w:bCs/>
          <w:position w:val="1"/>
          <w:sz w:val="28"/>
          <w:szCs w:val="28"/>
          <w:lang w:val="ru-RU"/>
        </w:rPr>
        <w:t>из</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с</w:t>
      </w:r>
      <w:r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bCs/>
          <w:position w:val="1"/>
          <w:sz w:val="28"/>
          <w:szCs w:val="28"/>
          <w:lang w:val="ru-RU"/>
        </w:rPr>
        <w:t>в</w:t>
      </w:r>
      <w:r w:rsidR="00E47B62" w:rsidRPr="00CA4934">
        <w:rPr>
          <w:rFonts w:ascii="Times New Roman" w:eastAsia="SchoolBookSanPin" w:hAnsi="Times New Roman"/>
          <w:bCs/>
          <w:position w:val="1"/>
          <w:sz w:val="28"/>
          <w:szCs w:val="28"/>
          <w:lang w:val="ru-RU"/>
        </w:rPr>
        <w:t xml:space="preserve"> – </w:t>
      </w:r>
      <w:r w:rsidRPr="00CA4934">
        <w:rPr>
          <w:rFonts w:ascii="Times New Roman" w:eastAsia="SchoolBookSanPin" w:hAnsi="Times New Roman"/>
          <w:bCs/>
          <w:position w:val="1"/>
          <w:sz w:val="28"/>
          <w:szCs w:val="28"/>
          <w:lang w:val="ru-RU"/>
        </w:rPr>
        <w:t xml:space="preserve">на </w:t>
      </w:r>
      <w:r w:rsidRPr="00CA4934">
        <w:rPr>
          <w:rFonts w:ascii="Times New Roman" w:eastAsia="SchoolBookSanPin" w:hAnsi="Times New Roman"/>
          <w:position w:val="1"/>
          <w:sz w:val="28"/>
          <w:szCs w:val="28"/>
          <w:lang w:val="ru-RU"/>
        </w:rPr>
        <w:t>в составе словосочетаний</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правила правописания производных предлогов.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морфологический анализ предлогов, применять это умениепри выполнении языкового анализа различных видов и в речевой практике.</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51E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C51EE4" w:rsidRPr="00CA4934">
        <w:rPr>
          <w:rFonts w:ascii="Times New Roman" w:eastAsia="SchoolBookSanPin" w:hAnsi="Times New Roman"/>
          <w:sz w:val="28"/>
          <w:szCs w:val="28"/>
          <w:lang w:val="ru-RU"/>
        </w:rPr>
        <w:t>.13. </w:t>
      </w:r>
      <w:r w:rsidR="00D67B9C" w:rsidRPr="00CA4934">
        <w:rPr>
          <w:rFonts w:ascii="Times New Roman" w:eastAsia="SchoolBookSanPin" w:hAnsi="Times New Roman"/>
          <w:bCs/>
          <w:position w:val="1"/>
          <w:sz w:val="28"/>
          <w:szCs w:val="28"/>
          <w:lang w:val="ru-RU"/>
        </w:rPr>
        <w:t>Союз</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союз как служебную часть речи</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Употреблять союзы в речи в соответствии с их значением и стилистическими особенностями</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соблюдать </w:t>
      </w:r>
      <w:r w:rsidR="005E68A5"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position w:val="1"/>
          <w:sz w:val="28"/>
          <w:szCs w:val="28"/>
          <w:lang w:val="ru-RU"/>
        </w:rPr>
        <w:t xml:space="preserve">правописания союзов, постановки знаков препинания в сложных союзных предложениях, постановки знаков препинанияв предложениях с союзом </w:t>
      </w:r>
      <w:r w:rsidRPr="00CA4934">
        <w:rPr>
          <w:rFonts w:ascii="Times New Roman" w:eastAsia="SchoolBookSanPin" w:hAnsi="Times New Roman"/>
          <w:bCs/>
          <w:position w:val="1"/>
          <w:sz w:val="28"/>
          <w:szCs w:val="28"/>
          <w:lang w:val="ru-RU"/>
        </w:rPr>
        <w:t>и</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морфологический анализ союзов, применять это умение в речевой </w:t>
      </w:r>
      <w:r w:rsidRPr="00CA4934">
        <w:rPr>
          <w:rFonts w:ascii="Times New Roman" w:eastAsia="SchoolBookSanPin" w:hAnsi="Times New Roman"/>
          <w:position w:val="1"/>
          <w:sz w:val="28"/>
          <w:szCs w:val="28"/>
          <w:lang w:val="ru-RU"/>
        </w:rPr>
        <w:lastRenderedPageBreak/>
        <w:t>практике.</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51E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C51EE4" w:rsidRPr="00CA4934">
        <w:rPr>
          <w:rFonts w:ascii="Times New Roman" w:eastAsia="SchoolBookSanPin" w:hAnsi="Times New Roman"/>
          <w:sz w:val="28"/>
          <w:szCs w:val="28"/>
          <w:lang w:val="ru-RU"/>
        </w:rPr>
        <w:t>.14. </w:t>
      </w:r>
      <w:r w:rsidR="00D67B9C" w:rsidRPr="00CA4934">
        <w:rPr>
          <w:rFonts w:ascii="Times New Roman" w:eastAsia="SchoolBookSanPin" w:hAnsi="Times New Roman"/>
          <w:bCs/>
          <w:position w:val="1"/>
          <w:sz w:val="28"/>
          <w:szCs w:val="28"/>
          <w:lang w:val="ru-RU"/>
        </w:rPr>
        <w:t>Частица</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частицу как служебную часть речи</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различать разряды частиц по значению, по составу</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объяснять роль частиц в передаче различных оттенков значения в слове и тексте, в образовании форм глагола</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понимать интонационные особенности предложений с частицами.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Употреблять частицы в речи в соответствии с их значением и стилистической окраской; соблюдать </w:t>
      </w:r>
      <w:r w:rsidR="005E68A5"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position w:val="1"/>
          <w:sz w:val="28"/>
          <w:szCs w:val="28"/>
          <w:lang w:val="ru-RU"/>
        </w:rPr>
        <w:t>правописания частиц.</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 морфологический анализ частиц, применять это умение в речевой практике.</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51E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6</w:t>
      </w:r>
      <w:r w:rsidR="00C51EE4" w:rsidRPr="00CA4934">
        <w:rPr>
          <w:rFonts w:ascii="Times New Roman" w:eastAsia="SchoolBookSanPin" w:hAnsi="Times New Roman"/>
          <w:sz w:val="28"/>
          <w:szCs w:val="28"/>
          <w:lang w:val="ru-RU"/>
        </w:rPr>
        <w:t>.15. </w:t>
      </w:r>
      <w:r w:rsidR="00D67B9C" w:rsidRPr="00CA4934">
        <w:rPr>
          <w:rFonts w:ascii="Times New Roman" w:eastAsia="SchoolBookSanPin" w:hAnsi="Times New Roman"/>
          <w:bCs/>
          <w:sz w:val="28"/>
          <w:szCs w:val="28"/>
          <w:lang w:val="ru-RU"/>
        </w:rPr>
        <w:t>Междометия и звукоподражательные слова</w:t>
      </w:r>
      <w:r w:rsidR="003D18B4"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междометия как особую группу слов, различать группы междометий по значению</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объяснять роль междометий в речи</w:t>
      </w:r>
      <w:r w:rsidR="00C51EE4" w:rsidRPr="00CA4934">
        <w:rPr>
          <w:rFonts w:ascii="Times New Roman" w:eastAsia="SchoolBookSanPin" w:hAnsi="Times New Roman"/>
          <w:position w:val="1"/>
          <w:sz w:val="28"/>
          <w:szCs w:val="28"/>
          <w:lang w:val="ru-RU"/>
        </w:rPr>
        <w:t>, х</w:t>
      </w:r>
      <w:r w:rsidRPr="00CA4934">
        <w:rPr>
          <w:rFonts w:ascii="Times New Roman" w:eastAsia="SchoolBookSanPin" w:hAnsi="Times New Roman"/>
          <w:position w:val="1"/>
          <w:sz w:val="28"/>
          <w:szCs w:val="28"/>
          <w:lang w:val="ru-RU"/>
        </w:rPr>
        <w:t>арактеризовать особенности звукоподражательных слов и их употребление в разговорной речи,в художественной литературе.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морфологический анализ междометий</w:t>
      </w:r>
      <w:r w:rsidR="00C51E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применять это умениев речевой практике.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Соблюдать пунктуационные </w:t>
      </w:r>
      <w:r w:rsidR="005E68A5"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position w:val="1"/>
          <w:sz w:val="28"/>
          <w:szCs w:val="28"/>
          <w:lang w:val="ru-RU"/>
        </w:rPr>
        <w:t>оформления предложенийс междометиями.</w:t>
      </w:r>
    </w:p>
    <w:p w:rsidR="00D67B9C" w:rsidRPr="00CA4934" w:rsidRDefault="00D67B9C"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position w:val="1"/>
          <w:sz w:val="28"/>
          <w:szCs w:val="28"/>
          <w:lang w:val="ru-RU"/>
        </w:rPr>
        <w:t>Различать грамматические омонимы.</w:t>
      </w:r>
    </w:p>
    <w:p w:rsidR="000A1DE9"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0A1DE9"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0A1DE9" w:rsidRPr="00CA4934">
        <w:rPr>
          <w:rFonts w:ascii="Times New Roman" w:eastAsia="SchoolBookSanPin" w:hAnsi="Times New Roman"/>
          <w:sz w:val="28"/>
          <w:szCs w:val="28"/>
          <w:lang w:val="ru-RU"/>
        </w:rPr>
        <w:t>. </w:t>
      </w:r>
      <w:r w:rsidR="000A1DE9" w:rsidRPr="00CA4934">
        <w:rPr>
          <w:rFonts w:ascii="Times New Roman" w:eastAsia="OfficinaSansBoldITC" w:hAnsi="Times New Roman"/>
          <w:sz w:val="28"/>
          <w:szCs w:val="28"/>
          <w:lang w:val="ru-RU"/>
        </w:rPr>
        <w:t>К</w:t>
      </w:r>
      <w:r w:rsidR="000A1DE9" w:rsidRPr="00CA4934">
        <w:rPr>
          <w:rFonts w:ascii="Times New Roman" w:eastAsia="SchoolBookSanPin" w:hAnsi="Times New Roman"/>
          <w:sz w:val="28"/>
          <w:szCs w:val="28"/>
          <w:lang w:val="ru-RU"/>
        </w:rPr>
        <w:t xml:space="preserve"> концу обучения в </w:t>
      </w:r>
      <w:r w:rsidR="000A1DE9" w:rsidRPr="00CA4934">
        <w:rPr>
          <w:rFonts w:ascii="Times New Roman" w:eastAsia="SchoolBookSanPin" w:hAnsi="Times New Roman"/>
          <w:bCs/>
          <w:sz w:val="28"/>
          <w:szCs w:val="28"/>
          <w:lang w:val="ru-RU"/>
        </w:rPr>
        <w:t xml:space="preserve">8 классе </w:t>
      </w:r>
      <w:r w:rsidR="000A1DE9" w:rsidRPr="00CA4934">
        <w:rPr>
          <w:rFonts w:ascii="Times New Roman" w:eastAsia="SchoolBookSanPin" w:hAnsi="Times New Roman"/>
          <w:sz w:val="28"/>
          <w:szCs w:val="28"/>
          <w:lang w:val="ru-RU"/>
        </w:rPr>
        <w:t>обучающийся получит следующие п</w:t>
      </w:r>
      <w:r w:rsidR="000A1DE9" w:rsidRPr="00CA4934">
        <w:rPr>
          <w:rFonts w:ascii="Times New Roman" w:eastAsia="OfficinaSansBoldITC" w:hAnsi="Times New Roman"/>
          <w:sz w:val="28"/>
          <w:szCs w:val="28"/>
          <w:lang w:val="ru-RU"/>
        </w:rPr>
        <w:t>редметные результаты по отдельным темам программы порусскому языку</w:t>
      </w:r>
      <w:r w:rsidR="000A1DE9" w:rsidRPr="00CA4934">
        <w:rPr>
          <w:rFonts w:ascii="Times New Roman" w:eastAsia="SchoolBookSanPin" w:hAnsi="Times New Roman"/>
          <w:sz w:val="28"/>
          <w:szCs w:val="28"/>
          <w:lang w:val="ru-RU"/>
        </w:rPr>
        <w:t>:</w:t>
      </w:r>
    </w:p>
    <w:p w:rsidR="000A1DE9"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0A1DE9"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0A1DE9" w:rsidRPr="00CA4934">
        <w:rPr>
          <w:rFonts w:ascii="Times New Roman" w:eastAsia="SchoolBookSanPin" w:hAnsi="Times New Roman"/>
          <w:sz w:val="28"/>
          <w:szCs w:val="28"/>
          <w:lang w:val="ru-RU"/>
        </w:rPr>
        <w:t>.1. </w:t>
      </w:r>
      <w:r w:rsidR="000A1DE9" w:rsidRPr="00CA4934">
        <w:rPr>
          <w:rFonts w:ascii="Times New Roman" w:eastAsia="OfficinaSansBoldITC" w:hAnsi="Times New Roman"/>
          <w:sz w:val="28"/>
          <w:szCs w:val="28"/>
          <w:lang w:val="ru-RU"/>
        </w:rPr>
        <w:t>Общие сведения о языке.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русском языке как одном из славянских языков.</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0A1DE9"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0A1DE9" w:rsidRPr="00CA4934">
        <w:rPr>
          <w:rFonts w:ascii="Times New Roman" w:eastAsia="SchoolBookSanPin" w:hAnsi="Times New Roman"/>
          <w:sz w:val="28"/>
          <w:szCs w:val="28"/>
          <w:lang w:val="ru-RU"/>
        </w:rPr>
        <w:t>.2. </w:t>
      </w:r>
      <w:r w:rsidR="00D67B9C" w:rsidRPr="00CA4934">
        <w:rPr>
          <w:rFonts w:ascii="Times New Roman" w:eastAsia="OfficinaSansBoldITC" w:hAnsi="Times New Roman"/>
          <w:sz w:val="28"/>
          <w:szCs w:val="28"/>
          <w:lang w:val="ru-RU"/>
        </w:rPr>
        <w:t>Язык и речь</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устные монологические высказывания объёмом не менее8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Устно пересказывать прочитанный или прослушанный текст объёмомне менее 140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для сжатого и выборочного изложения</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не менее260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в устной речи и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нормы современного русского литературного языка, в том числе во время списывания текста объёмом120</w:t>
      </w:r>
      <w:r w:rsidR="000200B2"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140 слов</w:t>
      </w:r>
      <w:r w:rsidR="003121CD"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словарного диктанта объёмом 30</w:t>
      </w:r>
      <w:r w:rsidR="000200B2"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35 слов</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диктанта на основе связного текста объёмом 120</w:t>
      </w:r>
      <w:r w:rsidR="000200B2"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понимать особенности использования мимики и жестов в разговорной речи</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объяснять национальную обусловленность норм речевого этикета</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соблюдатьв устной речи и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правила русского речевого этикета.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3121CD"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3121CD" w:rsidRPr="00CA4934">
        <w:rPr>
          <w:rFonts w:ascii="Times New Roman" w:eastAsia="SchoolBookSanPin" w:hAnsi="Times New Roman"/>
          <w:sz w:val="28"/>
          <w:szCs w:val="28"/>
          <w:lang w:val="ru-RU"/>
        </w:rPr>
        <w:t>.3. </w:t>
      </w:r>
      <w:r w:rsidR="00D67B9C" w:rsidRPr="00CA4934">
        <w:rPr>
          <w:rFonts w:ascii="Times New Roman" w:eastAsia="OfficinaSansBoldITC" w:hAnsi="Times New Roman"/>
          <w:sz w:val="28"/>
          <w:szCs w:val="28"/>
          <w:lang w:val="ru-RU"/>
        </w:rPr>
        <w:t>Текст</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текст с точки зрения его соответствия основным признакам: </w:t>
      </w:r>
      <w:r w:rsidRPr="00CA4934">
        <w:rPr>
          <w:rFonts w:ascii="Times New Roman" w:eastAsia="SchoolBookSanPin" w:hAnsi="Times New Roman"/>
          <w:sz w:val="28"/>
          <w:szCs w:val="28"/>
          <w:lang w:val="ru-RU"/>
        </w:rPr>
        <w:lastRenderedPageBreak/>
        <w:t>наличия темы, главной мысли, грамматической связи предложений, цельностии относительной законченности</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указывать способы и средства связи предложенийв тексте</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анализировать текст с точки зрения его принадлежности к функционально-смысловому типу речи</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анализировать языковые средства выразительности в тексте (фонетические, словообразовательные, лексические, морфологические).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тексты разных функционально-смысловых типов речи; анализировать тексты разных функциональных разновидностей языка и жанров</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эти знания при выполнении языкового анализа различных видови в речевой практике.</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 различных функционально-смысловых типов речис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D67B9C" w:rsidRPr="00CA4934" w:rsidRDefault="0031645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Работать с текстом</w:t>
      </w:r>
      <w:r w:rsidR="00D67B9C" w:rsidRPr="00CA4934">
        <w:rPr>
          <w:rFonts w:ascii="Times New Roman" w:eastAsia="SchoolBookSanPin" w:hAnsi="Times New Roman"/>
          <w:sz w:val="28"/>
          <w:szCs w:val="28"/>
          <w:lang w:val="ru-RU"/>
        </w:rPr>
        <w:t>: создавать тезисы, конспект</w:t>
      </w:r>
      <w:r w:rsidR="003121C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извлекать информациюиз различных источников, в том числе из лингвистических словарей и справочной литературы, и использовать её в учебной деятельности.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Представлять сообщение на заданную тему в виде презентации.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содержание прослушанного или прочитанного научно-учебного текста в виде таблицы, схемы</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представлять содержание таблицы, схемы в виде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Редактировать тексты: собственные</w:t>
      </w:r>
      <w:r w:rsidR="00DF21D5" w:rsidRPr="00CA4934">
        <w:rPr>
          <w:rFonts w:ascii="Times New Roman" w:eastAsia="SchoolBookSanPin" w:hAnsi="Times New Roman"/>
          <w:sz w:val="28"/>
          <w:szCs w:val="28"/>
          <w:lang w:val="ru-RU"/>
        </w:rPr>
        <w:t xml:space="preserve"> и (или) </w:t>
      </w:r>
      <w:r w:rsidRPr="00CA4934">
        <w:rPr>
          <w:rFonts w:ascii="Times New Roman" w:eastAsia="SchoolBookSanPin" w:hAnsi="Times New Roman"/>
          <w:sz w:val="28"/>
          <w:szCs w:val="28"/>
          <w:lang w:val="ru-RU"/>
        </w:rPr>
        <w:t>созданные другими обучающимися тексты с целью совершенствования их содержания и формы</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сопоставлять исходный и отредактированный тексты.</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3121CD"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3121CD" w:rsidRPr="00CA4934">
        <w:rPr>
          <w:rFonts w:ascii="Times New Roman" w:eastAsia="SchoolBookSanPin" w:hAnsi="Times New Roman"/>
          <w:sz w:val="28"/>
          <w:szCs w:val="28"/>
          <w:lang w:val="ru-RU"/>
        </w:rPr>
        <w:t>.4. </w:t>
      </w:r>
      <w:r w:rsidR="00D67B9C" w:rsidRPr="00CA4934">
        <w:rPr>
          <w:rFonts w:ascii="Times New Roman" w:eastAsia="OfficinaSansBoldITC" w:hAnsi="Times New Roman"/>
          <w:sz w:val="28"/>
          <w:szCs w:val="28"/>
          <w:lang w:val="ru-RU"/>
        </w:rPr>
        <w:t>Функциональные разновидности языка</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Создавать тексты официально-делового стиля (заявление, объяснительная записка, автобиография, характеристика), публицистических жанров</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оформлять деловые бумаги.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5E68A5" w:rsidRPr="00CA4934" w:rsidRDefault="005E68A5"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19.11.7.5. Система языка.</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3121CD"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3121CD"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6</w:t>
      </w:r>
      <w:r w:rsidR="003121CD"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rPr>
        <w:t>C</w:t>
      </w:r>
      <w:r w:rsidR="00D67B9C" w:rsidRPr="00CA4934">
        <w:rPr>
          <w:rFonts w:ascii="Times New Roman" w:eastAsia="OfficinaSansBoldITC" w:hAnsi="Times New Roman"/>
          <w:sz w:val="28"/>
          <w:szCs w:val="28"/>
          <w:lang w:val="ru-RU"/>
        </w:rPr>
        <w:t>интаксис. Культура речи. Пунктуация</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синтаксисе как разделе лингвистики</w:t>
      </w:r>
      <w:r w:rsidR="003121CD" w:rsidRPr="00CA4934">
        <w:rPr>
          <w:rFonts w:ascii="Times New Roman" w:eastAsia="SchoolBookSanPin" w:hAnsi="Times New Roman"/>
          <w:sz w:val="28"/>
          <w:szCs w:val="28"/>
          <w:lang w:val="ru-RU"/>
        </w:rPr>
        <w:t>, р</w:t>
      </w:r>
      <w:r w:rsidRPr="00CA4934">
        <w:rPr>
          <w:rFonts w:ascii="Times New Roman" w:eastAsia="SchoolBookSanPin" w:hAnsi="Times New Roman"/>
          <w:sz w:val="28"/>
          <w:szCs w:val="28"/>
          <w:lang w:val="ru-RU"/>
        </w:rPr>
        <w:t xml:space="preserve">аспознавать словосочетание и предложение как единицы </w:t>
      </w:r>
      <w:r w:rsidRPr="00CA4934">
        <w:rPr>
          <w:rFonts w:ascii="Times New Roman" w:eastAsia="SchoolBookSanPin" w:hAnsi="Times New Roman"/>
          <w:position w:val="1"/>
          <w:sz w:val="28"/>
          <w:szCs w:val="28"/>
          <w:lang w:val="ru-RU"/>
        </w:rPr>
        <w:t>синтаксиса.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функции знаков препинания.</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3121CD"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3121CD"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7</w:t>
      </w:r>
      <w:r w:rsidR="003121CD"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Словосочетание</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словв словосочетании: согласование, управление, примыкание</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выявлять грамматическую синонимию словосочетаний.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нормы построения словосочетаний.</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3121CD"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7</w:t>
      </w:r>
      <w:r w:rsidR="003121CD"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8</w:t>
      </w:r>
      <w:r w:rsidR="003121CD" w:rsidRPr="00CA4934">
        <w:rPr>
          <w:rFonts w:ascii="Times New Roman" w:eastAsia="SchoolBookSanPin" w:hAnsi="Times New Roman"/>
          <w:sz w:val="28"/>
          <w:szCs w:val="28"/>
          <w:lang w:val="ru-RU"/>
        </w:rPr>
        <w:t>. </w:t>
      </w:r>
      <w:r w:rsidR="00D67B9C" w:rsidRPr="00CA4934">
        <w:rPr>
          <w:rFonts w:ascii="Times New Roman" w:eastAsia="OfficinaSansBoldITC" w:hAnsi="Times New Roman"/>
          <w:sz w:val="28"/>
          <w:szCs w:val="28"/>
          <w:lang w:val="ru-RU"/>
        </w:rPr>
        <w:t>Предложение</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признаки предложения, средства оформления предложения в устной и письменной речи</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различать функции знаков препинания.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использовать в текстах публицистического стиля риторическое восклицание, вопросно-ответную форму изложения.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предложения по количеству грамматических основ</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различать способы выражения подлежащего, виды сказуемого и способы его выражения</w:t>
      </w:r>
      <w:r w:rsidR="003121CD" w:rsidRPr="00CA4934">
        <w:rPr>
          <w:rFonts w:ascii="Times New Roman" w:eastAsia="SchoolBookSanPin" w:hAnsi="Times New Roman"/>
          <w:sz w:val="28"/>
          <w:szCs w:val="28"/>
          <w:lang w:val="ru-RU"/>
        </w:rPr>
        <w:t>, п</w:t>
      </w:r>
      <w:r w:rsidRPr="00CA4934">
        <w:rPr>
          <w:rFonts w:ascii="Times New Roman" w:eastAsia="SchoolBookSanPin" w:hAnsi="Times New Roman"/>
          <w:sz w:val="28"/>
          <w:szCs w:val="28"/>
          <w:lang w:val="ru-RU"/>
        </w:rPr>
        <w:t xml:space="preserve">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CA4934">
        <w:rPr>
          <w:rFonts w:ascii="Times New Roman" w:eastAsia="SchoolBookSanPin" w:hAnsi="Times New Roman"/>
          <w:bCs/>
          <w:sz w:val="28"/>
          <w:szCs w:val="28"/>
          <w:lang w:val="ru-RU"/>
        </w:rPr>
        <w:t>большинство</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меньшинство</w:t>
      </w:r>
      <w:r w:rsidRPr="00CA4934">
        <w:rPr>
          <w:rFonts w:ascii="Times New Roman" w:eastAsia="SchoolBookSanPin" w:hAnsi="Times New Roman"/>
          <w:sz w:val="28"/>
          <w:szCs w:val="28"/>
          <w:lang w:val="ru-RU"/>
        </w:rPr>
        <w:t>, количественными сочетаниями</w:t>
      </w:r>
      <w:r w:rsidR="003121CD" w:rsidRPr="00CA4934">
        <w:rPr>
          <w:rFonts w:ascii="Times New Roman" w:eastAsia="SchoolBookSanPin" w:hAnsi="Times New Roman"/>
          <w:sz w:val="28"/>
          <w:szCs w:val="28"/>
          <w:lang w:val="ru-RU"/>
        </w:rPr>
        <w:t>, п</w:t>
      </w:r>
      <w:r w:rsidRPr="00CA4934">
        <w:rPr>
          <w:rFonts w:ascii="Times New Roman" w:eastAsia="SchoolBookSanPin" w:hAnsi="Times New Roman"/>
          <w:sz w:val="28"/>
          <w:szCs w:val="28"/>
          <w:lang w:val="ru-RU"/>
        </w:rPr>
        <w:t xml:space="preserve">рименять </w:t>
      </w:r>
      <w:r w:rsidR="005E68A5"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постановки тире </w:t>
      </w:r>
      <w:r w:rsidRPr="00CA4934">
        <w:rPr>
          <w:rFonts w:ascii="Times New Roman" w:eastAsia="SchoolBookSanPin" w:hAnsi="Times New Roman"/>
          <w:sz w:val="28"/>
          <w:szCs w:val="28"/>
          <w:lang w:val="ru-RU"/>
        </w:rPr>
        <w:lastRenderedPageBreak/>
        <w:t>между подлежащим и сказуемым.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второстепенных членов предложения (согласованныеи несогласованные определения, приложение как особый вид определения</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прямые и косвенные дополнения, виды обстоятельств).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характеризовать грамматические различия односоставных предложений и двусоставных неполных предложений</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CA4934">
        <w:rPr>
          <w:rFonts w:ascii="Times New Roman" w:eastAsia="SchoolBookSanPin" w:hAnsi="Times New Roman"/>
          <w:bCs/>
          <w:sz w:val="28"/>
          <w:szCs w:val="28"/>
          <w:lang w:val="ru-RU"/>
        </w:rPr>
        <w:t>да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нет</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признаки однородных членов предложения, средстваих связи (союзная и бессоюзная связь)</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различать однородные и неоднородные определения; находить обобщающие слова при однородных членах</w:t>
      </w:r>
      <w:r w:rsidR="003121CD"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понимать особенности употребления в речи сочетаний однородных членов разных типов.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нормы построения предложений с однородными членами, связанными двойными союзами </w:t>
      </w:r>
      <w:r w:rsidRPr="00CA4934">
        <w:rPr>
          <w:rFonts w:ascii="Times New Roman" w:eastAsia="SchoolBookSanPin" w:hAnsi="Times New Roman"/>
          <w:bCs/>
          <w:sz w:val="28"/>
          <w:szCs w:val="28"/>
          <w:lang w:val="ru-RU"/>
        </w:rPr>
        <w:t>не только… но 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как… так и</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w:t>
      </w:r>
      <w:r w:rsidR="005E68A5"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постановки знаков препинания в предложенияхс однородными членами, связанными попарно, с помощью повторяющихся союзов (</w:t>
      </w:r>
      <w:r w:rsidRPr="00CA4934">
        <w:rPr>
          <w:rFonts w:ascii="Times New Roman" w:eastAsia="SchoolBookSanPin" w:hAnsi="Times New Roman"/>
          <w:bCs/>
          <w:sz w:val="28"/>
          <w:szCs w:val="28"/>
          <w:lang w:val="ru-RU"/>
        </w:rPr>
        <w:t>и... и, или... или, либ</w:t>
      </w:r>
      <w:r w:rsidRPr="00CA4934">
        <w:rPr>
          <w:rFonts w:ascii="Times New Roman" w:eastAsia="SchoolBookSanPin" w:hAnsi="Times New Roman"/>
          <w:bCs/>
          <w:sz w:val="28"/>
          <w:szCs w:val="28"/>
        </w:rPr>
        <w:t>o</w:t>
      </w:r>
      <w:r w:rsidRPr="00CA4934">
        <w:rPr>
          <w:rFonts w:ascii="Times New Roman" w:eastAsia="SchoolBookSanPin" w:hAnsi="Times New Roman"/>
          <w:bCs/>
          <w:sz w:val="28"/>
          <w:szCs w:val="28"/>
          <w:lang w:val="ru-RU"/>
        </w:rPr>
        <w:t>... либ</w:t>
      </w:r>
      <w:r w:rsidRPr="00CA4934">
        <w:rPr>
          <w:rFonts w:ascii="Times New Roman" w:eastAsia="SchoolBookSanPin" w:hAnsi="Times New Roman"/>
          <w:bCs/>
          <w:sz w:val="28"/>
          <w:szCs w:val="28"/>
        </w:rPr>
        <w:t>o</w:t>
      </w:r>
      <w:r w:rsidRPr="00CA4934">
        <w:rPr>
          <w:rFonts w:ascii="Times New Roman" w:eastAsia="SchoolBookSanPin" w:hAnsi="Times New Roman"/>
          <w:bCs/>
          <w:sz w:val="28"/>
          <w:szCs w:val="28"/>
          <w:lang w:val="ru-RU"/>
        </w:rPr>
        <w:t>, ни... ни, т</w:t>
      </w:r>
      <w:r w:rsidRPr="00CA4934">
        <w:rPr>
          <w:rFonts w:ascii="Times New Roman" w:eastAsia="SchoolBookSanPin" w:hAnsi="Times New Roman"/>
          <w:bCs/>
          <w:sz w:val="28"/>
          <w:szCs w:val="28"/>
        </w:rPr>
        <w:t>o</w:t>
      </w:r>
      <w:r w:rsidRPr="00CA4934">
        <w:rPr>
          <w:rFonts w:ascii="Times New Roman" w:eastAsia="SchoolBookSanPin" w:hAnsi="Times New Roman"/>
          <w:bCs/>
          <w:sz w:val="28"/>
          <w:szCs w:val="28"/>
          <w:lang w:val="ru-RU"/>
        </w:rPr>
        <w:t>... т</w:t>
      </w:r>
      <w:r w:rsidRPr="00CA4934">
        <w:rPr>
          <w:rFonts w:ascii="Times New Roman" w:eastAsia="SchoolBookSanPin" w:hAnsi="Times New Roman"/>
          <w:bCs/>
          <w:sz w:val="28"/>
          <w:szCs w:val="28"/>
        </w:rPr>
        <w:t>o</w:t>
      </w:r>
      <w:r w:rsidRPr="00CA4934">
        <w:rPr>
          <w:rFonts w:ascii="Times New Roman" w:eastAsia="SchoolBookSanPin" w:hAnsi="Times New Roman"/>
          <w:sz w:val="28"/>
          <w:szCs w:val="28"/>
          <w:lang w:val="ru-RU"/>
        </w:rPr>
        <w:t xml:space="preserve">);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sz w:val="28"/>
          <w:szCs w:val="28"/>
          <w:lang w:val="ru-RU"/>
        </w:rPr>
        <w:t>постановки знаков препинания в предложениях с обобщающим словом при однородных членах.</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простые неосложнённые предложения, в том числе предложенияс неоднородными определениями; простые предложения, осложнённые </w:t>
      </w:r>
      <w:r w:rsidRPr="00CA4934">
        <w:rPr>
          <w:rFonts w:ascii="Times New Roman" w:eastAsia="SchoolBookSanPin" w:hAnsi="Times New Roman"/>
          <w:sz w:val="28"/>
          <w:szCs w:val="28"/>
          <w:lang w:val="ru-RU"/>
        </w:rPr>
        <w:lastRenderedPageBreak/>
        <w:t>однородными членами, включая предложения с обобщающим словомпри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виды обособленных членов предложения, применять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sz w:val="28"/>
          <w:szCs w:val="28"/>
          <w:lang w:val="ru-RU"/>
        </w:rPr>
        <w:t>обособления согласованных и несогласованных определений (в том числе приложений), дополнений, обстоятельств, уточняющих членов, пояснительныхи присоединительных конструкций</w:t>
      </w:r>
      <w:r w:rsidR="00573EA0" w:rsidRPr="00CA4934">
        <w:rPr>
          <w:rFonts w:ascii="Times New Roman" w:eastAsia="SchoolBookSanPin" w:hAnsi="Times New Roman"/>
          <w:sz w:val="28"/>
          <w:szCs w:val="28"/>
          <w:lang w:val="ru-RU"/>
        </w:rPr>
        <w:t>, п</w:t>
      </w:r>
      <w:r w:rsidRPr="00CA4934">
        <w:rPr>
          <w:rFonts w:ascii="Times New Roman" w:eastAsia="SchoolBookSanPin" w:hAnsi="Times New Roman"/>
          <w:sz w:val="28"/>
          <w:szCs w:val="28"/>
          <w:lang w:val="ru-RU"/>
        </w:rPr>
        <w:t xml:space="preserve">рименять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sz w:val="28"/>
          <w:szCs w:val="28"/>
          <w:lang w:val="ru-RU"/>
        </w:rPr>
        <w:t>постановки знаков препинания в предложениях со сравнительным оборотом</w:t>
      </w:r>
      <w:r w:rsidR="00573EA0"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sz w:val="28"/>
          <w:szCs w:val="28"/>
          <w:lang w:val="ru-RU"/>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пояснительныхи присоединительных конструкций; </w:t>
      </w:r>
      <w:r w:rsidR="005E68A5" w:rsidRPr="00CA4934">
        <w:rPr>
          <w:rFonts w:ascii="Times New Roman" w:eastAsia="SchoolBookSanPin" w:hAnsi="Times New Roman"/>
          <w:sz w:val="28"/>
          <w:szCs w:val="28"/>
          <w:lang w:val="ru-RU"/>
        </w:rPr>
        <w:t xml:space="preserve">правила </w:t>
      </w:r>
      <w:r w:rsidRPr="00CA4934">
        <w:rPr>
          <w:rFonts w:ascii="Times New Roman" w:eastAsia="SchoolBookSanPin" w:hAnsi="Times New Roman"/>
          <w:sz w:val="28"/>
          <w:szCs w:val="28"/>
          <w:lang w:val="ru-RU"/>
        </w:rPr>
        <w:t>постановки знаков препинанияв предложениях с вводными и вставными конструкциями, обращениямии междометиями.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группы вводных слов по значению, различать вводные предложения и вставные конструкции</w:t>
      </w:r>
      <w:r w:rsidR="00573E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понимать особенности употребления предложенийс вводными словами, вводными предложениями и вставными конструкциями, обращениями и междометиями в речи, понимать их функции</w:t>
      </w:r>
      <w:r w:rsidR="00573E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выявлять омонимию членов предложения и вводных слов, словосочетаний и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нормы построения предложений с вводными словамии предложениями, вставными конструкциями, обращениями (распространённымии нераспространёнными), междометиями.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сложные предложения, конструкции с чужой речью (в рамках изученного).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анализ словосочетаний, синтаксическийи пунктуационный анализ предложений</w:t>
      </w:r>
      <w:r w:rsidR="00573EA0"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применять знания по синтаксисуи пунктуации при выполнении языкового анализа различных видов и в речевой практике.</w:t>
      </w:r>
    </w:p>
    <w:p w:rsidR="004E6214"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4E621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4E6214" w:rsidRPr="00CA4934">
        <w:rPr>
          <w:rFonts w:ascii="Times New Roman" w:eastAsia="SchoolBookSanPin" w:hAnsi="Times New Roman"/>
          <w:sz w:val="28"/>
          <w:szCs w:val="28"/>
          <w:lang w:val="ru-RU"/>
        </w:rPr>
        <w:t>. </w:t>
      </w:r>
      <w:r w:rsidR="004E6214" w:rsidRPr="00CA4934">
        <w:rPr>
          <w:rFonts w:ascii="Times New Roman" w:eastAsia="OfficinaSansBoldITC" w:hAnsi="Times New Roman"/>
          <w:sz w:val="28"/>
          <w:szCs w:val="28"/>
          <w:lang w:val="ru-RU"/>
        </w:rPr>
        <w:t>К</w:t>
      </w:r>
      <w:r w:rsidR="004E6214" w:rsidRPr="00CA4934">
        <w:rPr>
          <w:rFonts w:ascii="Times New Roman" w:eastAsia="SchoolBookSanPin" w:hAnsi="Times New Roman"/>
          <w:sz w:val="28"/>
          <w:szCs w:val="28"/>
          <w:lang w:val="ru-RU"/>
        </w:rPr>
        <w:t xml:space="preserve"> концу обучения в </w:t>
      </w:r>
      <w:r w:rsidR="004E6214" w:rsidRPr="00CA4934">
        <w:rPr>
          <w:rFonts w:ascii="Times New Roman" w:eastAsia="SchoolBookSanPin" w:hAnsi="Times New Roman"/>
          <w:bCs/>
          <w:sz w:val="28"/>
          <w:szCs w:val="28"/>
          <w:lang w:val="ru-RU"/>
        </w:rPr>
        <w:t xml:space="preserve">9 классе </w:t>
      </w:r>
      <w:r w:rsidR="004E6214" w:rsidRPr="00CA4934">
        <w:rPr>
          <w:rFonts w:ascii="Times New Roman" w:eastAsia="SchoolBookSanPin" w:hAnsi="Times New Roman"/>
          <w:sz w:val="28"/>
          <w:szCs w:val="28"/>
          <w:lang w:val="ru-RU"/>
        </w:rPr>
        <w:t>обучающийся получит следующие п</w:t>
      </w:r>
      <w:r w:rsidR="004E6214" w:rsidRPr="00CA4934">
        <w:rPr>
          <w:rFonts w:ascii="Times New Roman" w:eastAsia="OfficinaSansBoldITC" w:hAnsi="Times New Roman"/>
          <w:sz w:val="28"/>
          <w:szCs w:val="28"/>
          <w:lang w:val="ru-RU"/>
        </w:rPr>
        <w:t>редметные результаты по отдельным темам программы порусскому языку</w:t>
      </w:r>
      <w:r w:rsidR="004E6214" w:rsidRPr="00CA4934">
        <w:rPr>
          <w:rFonts w:ascii="Times New Roman" w:eastAsia="SchoolBookSanPin" w:hAnsi="Times New Roman"/>
          <w:sz w:val="28"/>
          <w:szCs w:val="28"/>
          <w:lang w:val="ru-RU"/>
        </w:rPr>
        <w:t>:</w:t>
      </w:r>
    </w:p>
    <w:p w:rsidR="004E6214"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4E621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4E6214" w:rsidRPr="00CA4934">
        <w:rPr>
          <w:rFonts w:ascii="Times New Roman" w:eastAsia="SchoolBookSanPin" w:hAnsi="Times New Roman"/>
          <w:sz w:val="28"/>
          <w:szCs w:val="28"/>
          <w:lang w:val="ru-RU"/>
        </w:rPr>
        <w:t>.1. </w:t>
      </w:r>
      <w:r w:rsidR="004E6214" w:rsidRPr="00CA4934">
        <w:rPr>
          <w:rFonts w:ascii="Times New Roman" w:eastAsia="OfficinaSansBoldITC" w:hAnsi="Times New Roman"/>
          <w:sz w:val="28"/>
          <w:szCs w:val="28"/>
          <w:lang w:val="ru-RU"/>
        </w:rPr>
        <w:t>Общие сведения о языке.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4E621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4E6214" w:rsidRPr="00CA4934">
        <w:rPr>
          <w:rFonts w:ascii="Times New Roman" w:eastAsia="SchoolBookSanPin" w:hAnsi="Times New Roman"/>
          <w:sz w:val="28"/>
          <w:szCs w:val="28"/>
          <w:lang w:val="ru-RU"/>
        </w:rPr>
        <w:t>.2. </w:t>
      </w:r>
      <w:r w:rsidR="00D67B9C" w:rsidRPr="00CA4934">
        <w:rPr>
          <w:rFonts w:ascii="Times New Roman" w:eastAsia="OfficinaSansBoldITC" w:hAnsi="Times New Roman"/>
          <w:sz w:val="28"/>
          <w:szCs w:val="28"/>
          <w:lang w:val="ru-RU"/>
        </w:rPr>
        <w:t>Язык и речь</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устные монологические высказывания объёмом не менее 80 словна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Участвовать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 (объём не менее6 реплик).</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аудирования: выборочным, ознакомительным, детальным</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научно-учебных, художественных, публицистических текстов различных функционально-смысловых типов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Устно пересказывать прочитанный или прослушанный текст объёмомне менее 150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в устной речи и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нормы современного русского литературного языка, в том числе во время списывания текста объёмом140</w:t>
      </w:r>
      <w:r w:rsidR="00041B2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160 слов</w:t>
      </w:r>
      <w:r w:rsidR="004E6214"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словарного диктанта объёмом 35</w:t>
      </w:r>
      <w:r w:rsidR="00041B2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40 слов</w:t>
      </w:r>
      <w:r w:rsidR="004E621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диктанта на основе связного текста объёмом140</w:t>
      </w:r>
      <w:r w:rsidR="00041B2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4E621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4E6214" w:rsidRPr="00CA4934">
        <w:rPr>
          <w:rFonts w:ascii="Times New Roman" w:eastAsia="SchoolBookSanPin" w:hAnsi="Times New Roman"/>
          <w:sz w:val="28"/>
          <w:szCs w:val="28"/>
          <w:lang w:val="ru-RU"/>
        </w:rPr>
        <w:t>.3. </w:t>
      </w:r>
      <w:r w:rsidR="00D67B9C" w:rsidRPr="00CA4934">
        <w:rPr>
          <w:rFonts w:ascii="Times New Roman" w:eastAsia="OfficinaSansBoldITC" w:hAnsi="Times New Roman"/>
          <w:sz w:val="28"/>
          <w:szCs w:val="28"/>
          <w:lang w:val="ru-RU"/>
        </w:rPr>
        <w:t>Текст</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текст: определять тему и главную мысль текста</w:t>
      </w:r>
      <w:r w:rsidR="004E621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подбирать заголовок, отражающий тему или главную мысль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принадлежность текста к функционально</w:t>
      </w:r>
      <w:r w:rsidR="00EB7B9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смысловому типу </w:t>
      </w:r>
      <w:r w:rsidRPr="00CA4934">
        <w:rPr>
          <w:rFonts w:ascii="Times New Roman" w:eastAsia="SchoolBookSanPin" w:hAnsi="Times New Roman"/>
          <w:sz w:val="28"/>
          <w:szCs w:val="28"/>
          <w:lang w:val="ru-RU"/>
        </w:rPr>
        <w:lastRenderedPageBreak/>
        <w:t>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в тексте типовые фрагменты</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описание, повествование, рассуждение-доказательство, оценочные высказывания.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содержание текста по заголовку, ключевым словам, зачину или концовке.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отличительные признаки текстов разных жанров.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высказывание на основе текста: выражать своё отношениек прочитанному или прослушанному в устной и письменной форме.</w:t>
      </w:r>
    </w:p>
    <w:p w:rsidR="00B20451" w:rsidRPr="00CA4934" w:rsidRDefault="00B20451" w:rsidP="00B20451">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 с использованием жизненного и читательского опыта,произведений искусства (в том числе сочинения-миниатюры объёмом 8 и более предложений или объёмом не менее 6-7 предложений сложной структуры,если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D67B9C" w:rsidRPr="00CA4934" w:rsidRDefault="00F1271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Работать с текстом</w:t>
      </w:r>
      <w:r w:rsidR="00D67B9C" w:rsidRPr="00CA4934">
        <w:rPr>
          <w:rFonts w:ascii="Times New Roman" w:eastAsia="SchoolBookSanPin" w:hAnsi="Times New Roman"/>
          <w:sz w:val="28"/>
          <w:szCs w:val="28"/>
          <w:lang w:val="ru-RU"/>
        </w:rPr>
        <w:t>: выделять главную и второстепенную информациюв тексте</w:t>
      </w:r>
      <w:r w:rsidR="004E6214"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сообщение на заданную тему в виде презентации</w:t>
      </w:r>
      <w:r w:rsidR="004E6214" w:rsidRPr="00CA4934">
        <w:rPr>
          <w:rFonts w:ascii="Times New Roman" w:eastAsia="SchoolBookSanPin" w:hAnsi="Times New Roman"/>
          <w:sz w:val="28"/>
          <w:szCs w:val="28"/>
          <w:lang w:val="ru-RU"/>
        </w:rPr>
        <w:t>, п</w:t>
      </w:r>
      <w:r w:rsidRPr="00CA4934">
        <w:rPr>
          <w:rFonts w:ascii="Times New Roman" w:eastAsia="SchoolBookSanPin" w:hAnsi="Times New Roman"/>
          <w:sz w:val="28"/>
          <w:szCs w:val="28"/>
          <w:lang w:val="ru-RU"/>
        </w:rPr>
        <w:t>редставлять содержание прослушанного или прочитанного научно-учебного текста в виде таблицы, схемы</w:t>
      </w:r>
      <w:r w:rsidR="004E621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представлять </w:t>
      </w:r>
      <w:r w:rsidRPr="00CA4934">
        <w:rPr>
          <w:rFonts w:ascii="Times New Roman" w:eastAsia="SchoolBookSanPin" w:hAnsi="Times New Roman"/>
          <w:position w:val="1"/>
          <w:sz w:val="28"/>
          <w:szCs w:val="28"/>
          <w:lang w:val="ru-RU"/>
        </w:rPr>
        <w:t>содержание таблицы, схемы в виде текста.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составлятьне менее 280 сло</w:t>
      </w:r>
      <w:r w:rsidR="0053206D" w:rsidRPr="00CA4934">
        <w:rPr>
          <w:rFonts w:ascii="Times New Roman" w:eastAsia="SchoolBookSanPin" w:hAnsi="Times New Roman"/>
          <w:position w:val="1"/>
          <w:sz w:val="28"/>
          <w:szCs w:val="28"/>
          <w:lang w:val="ru-RU"/>
        </w:rPr>
        <w:t>в</w:t>
      </w:r>
      <w:r w:rsidRPr="00CA4934">
        <w:rPr>
          <w:rFonts w:ascii="Times New Roman" w:eastAsia="SchoolBookSanPin" w:hAnsi="Times New Roman"/>
          <w:position w:val="1"/>
          <w:sz w:val="28"/>
          <w:szCs w:val="28"/>
          <w:lang w:val="ru-RU"/>
        </w:rPr>
        <w:t>; для сжатого и выборочного изложения</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не менее 300 слов).</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Редактировать собственные</w:t>
      </w:r>
      <w:r w:rsidR="00DF21D5" w:rsidRPr="00CA4934">
        <w:rPr>
          <w:rFonts w:ascii="Times New Roman" w:eastAsia="SchoolBookSanPin" w:hAnsi="Times New Roman"/>
          <w:sz w:val="28"/>
          <w:szCs w:val="28"/>
          <w:lang w:val="ru-RU"/>
        </w:rPr>
        <w:t xml:space="preserve"> и (или) </w:t>
      </w:r>
      <w:r w:rsidRPr="00CA4934">
        <w:rPr>
          <w:rFonts w:ascii="Times New Roman" w:eastAsia="SchoolBookSanPin" w:hAnsi="Times New Roman"/>
          <w:position w:val="1"/>
          <w:sz w:val="28"/>
          <w:szCs w:val="28"/>
          <w:lang w:val="ru-RU"/>
        </w:rPr>
        <w:t>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целостность, связность, информативность).</w:t>
      </w:r>
    </w:p>
    <w:p w:rsidR="00D67B9C" w:rsidRPr="00CA4934" w:rsidRDefault="00B549E7"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19</w:t>
      </w:r>
      <w:r w:rsidR="004E621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4E6214" w:rsidRPr="00CA4934">
        <w:rPr>
          <w:rFonts w:ascii="Times New Roman" w:eastAsia="SchoolBookSanPin" w:hAnsi="Times New Roman"/>
          <w:sz w:val="28"/>
          <w:szCs w:val="28"/>
          <w:lang w:val="ru-RU"/>
        </w:rPr>
        <w:t>.4. </w:t>
      </w:r>
      <w:r w:rsidR="00D67B9C" w:rsidRPr="00CA4934">
        <w:rPr>
          <w:rFonts w:ascii="Times New Roman" w:eastAsia="OfficinaSansBoldITC" w:hAnsi="Times New Roman"/>
          <w:sz w:val="28"/>
          <w:szCs w:val="28"/>
          <w:lang w:val="ru-RU"/>
        </w:rPr>
        <w:t>Функциональные разновидности языка</w:t>
      </w:r>
      <w:r w:rsidR="003D18B4"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разные функционально-смысловые типы речи, понимать особенности их сочетания в пределах одного текста</w:t>
      </w:r>
      <w:r w:rsidR="004E621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понимать особенности употребления языковых средств выразительности в текстах, принадлежащихк различным функционально-смысловым типам речи, функциональным разновидностям языка.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тезисы, конспект, писать рецензию, реферат</w:t>
      </w:r>
      <w:r w:rsidR="004E6214" w:rsidRPr="00CA4934">
        <w:rPr>
          <w:rFonts w:ascii="Times New Roman" w:eastAsia="SchoolBookSanPin" w:hAnsi="Times New Roman"/>
          <w:sz w:val="28"/>
          <w:szCs w:val="28"/>
          <w:lang w:val="ru-RU"/>
        </w:rPr>
        <w:t>, о</w:t>
      </w:r>
      <w:r w:rsidRPr="00CA4934">
        <w:rPr>
          <w:rFonts w:ascii="Times New Roman" w:eastAsia="SchoolBookSanPin" w:hAnsi="Times New Roman"/>
          <w:sz w:val="28"/>
          <w:szCs w:val="28"/>
          <w:lang w:val="ru-RU"/>
        </w:rPr>
        <w:t>ценивать чужиеи собственные речевые высказывания разной функциональной направленностис точки зрения соответствия их коммуникативным требованиям и языковой правильности</w:t>
      </w:r>
      <w:r w:rsidR="004E6214"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исправлять речевые недостатки, редактировать текст.</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отличительные особенности языка художественной литературыв сравнении с другими функциональными разновидностями языка</w:t>
      </w:r>
      <w:r w:rsidR="004E6214" w:rsidRPr="00CA4934">
        <w:rPr>
          <w:rFonts w:ascii="Times New Roman" w:eastAsia="SchoolBookSanPin" w:hAnsi="Times New Roman"/>
          <w:sz w:val="28"/>
          <w:szCs w:val="28"/>
          <w:lang w:val="ru-RU"/>
        </w:rPr>
        <w:t>, р</w:t>
      </w:r>
      <w:r w:rsidRPr="00CA4934">
        <w:rPr>
          <w:rFonts w:ascii="Times New Roman" w:eastAsia="SchoolBookSanPin" w:hAnsi="Times New Roman"/>
          <w:sz w:val="28"/>
          <w:szCs w:val="28"/>
          <w:lang w:val="ru-RU"/>
        </w:rPr>
        <w:t>аспознавать метафору, олицетворение, эпитет, гиперболу, сравнение.</w:t>
      </w:r>
    </w:p>
    <w:p w:rsidR="005E68A5" w:rsidRPr="00CA4934" w:rsidRDefault="005E68A5"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19.11.8.5. Система языка.</w:t>
      </w:r>
      <w:r w:rsidR="00B57F7C" w:rsidRPr="00CA4934">
        <w:rPr>
          <w:rFonts w:ascii="Times New Roman" w:eastAsia="SchoolBookSanPin" w:hAnsi="Times New Roman"/>
          <w:sz w:val="28"/>
          <w:szCs w:val="28"/>
          <w:lang w:val="ru-RU"/>
        </w:rPr>
        <w:t xml:space="preserve"> Синтаксис. Культура речи. Пунктуация.</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4E621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4E6214" w:rsidRPr="00CA4934">
        <w:rPr>
          <w:rFonts w:ascii="Times New Roman" w:eastAsia="SchoolBookSanPin" w:hAnsi="Times New Roman"/>
          <w:sz w:val="28"/>
          <w:szCs w:val="28"/>
          <w:lang w:val="ru-RU"/>
        </w:rPr>
        <w:t>.</w:t>
      </w:r>
      <w:r w:rsidR="005E68A5" w:rsidRPr="00CA4934">
        <w:rPr>
          <w:rFonts w:ascii="Times New Roman" w:eastAsia="SchoolBookSanPin" w:hAnsi="Times New Roman"/>
          <w:sz w:val="28"/>
          <w:szCs w:val="28"/>
          <w:lang w:val="ru-RU"/>
        </w:rPr>
        <w:t>6</w:t>
      </w:r>
      <w:r w:rsidR="004E6214" w:rsidRPr="00CA4934">
        <w:rPr>
          <w:rFonts w:ascii="Times New Roman" w:eastAsia="SchoolBookSanPin" w:hAnsi="Times New Roman"/>
          <w:sz w:val="28"/>
          <w:szCs w:val="28"/>
          <w:lang w:val="ru-RU"/>
        </w:rPr>
        <w:t>. </w:t>
      </w:r>
      <w:r w:rsidR="00D67B9C" w:rsidRPr="00CA4934">
        <w:rPr>
          <w:rFonts w:ascii="Times New Roman" w:eastAsia="SchoolBookSanPin" w:hAnsi="Times New Roman"/>
          <w:bCs/>
          <w:sz w:val="28"/>
          <w:szCs w:val="28"/>
          <w:lang w:val="ru-RU"/>
        </w:rPr>
        <w:t>Сложносочинённое предложение</w:t>
      </w:r>
      <w:r w:rsidR="003D18B4"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основные средства синтаксической связи между частями сложного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сложные предложения с разными видами связи, бессоюзныеи союзные предложения (сложносочинённые и сложноподчинённые).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смысловые отношения между частями сложносочинённого </w:t>
      </w:r>
      <w:r w:rsidRPr="00CA4934">
        <w:rPr>
          <w:rFonts w:ascii="Times New Roman" w:eastAsia="SchoolBookSanPin" w:hAnsi="Times New Roman"/>
          <w:position w:val="1"/>
          <w:sz w:val="28"/>
          <w:szCs w:val="28"/>
          <w:lang w:val="ru-RU"/>
        </w:rPr>
        <w:lastRenderedPageBreak/>
        <w:t>предложения, интонационные особенности сложносочинённых предложенийс разными типами смысловых отношений между частями.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особенности употребления сложносочинённых предложений в речи.</w:t>
      </w:r>
    </w:p>
    <w:p w:rsidR="00D67B9C" w:rsidRPr="00CA4934" w:rsidRDefault="004F0F3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w:t>
      </w:r>
      <w:r w:rsidR="00D67B9C" w:rsidRPr="00CA4934">
        <w:rPr>
          <w:rFonts w:ascii="Times New Roman" w:eastAsia="SchoolBookSanPin" w:hAnsi="Times New Roman"/>
          <w:position w:val="1"/>
          <w:sz w:val="28"/>
          <w:szCs w:val="28"/>
          <w:lang w:val="ru-RU"/>
        </w:rPr>
        <w:t xml:space="preserve"> основные нормы построения сложносочинённого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явления грамматической синонимии сложносочинённых предложений и простых предложений с однородными членами</w:t>
      </w:r>
      <w:r w:rsidR="004E621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использовать соответствующие конструкции в речи.</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 синтаксический и пунктуационный анализ сложносочинённых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w:t>
      </w:r>
      <w:r w:rsidR="004F0F31" w:rsidRPr="00CA4934">
        <w:rPr>
          <w:rFonts w:ascii="Times New Roman" w:eastAsia="SchoolBookSanPin" w:hAnsi="Times New Roman"/>
          <w:sz w:val="28"/>
          <w:szCs w:val="28"/>
          <w:lang w:val="ru-RU"/>
        </w:rPr>
        <w:t>правила</w:t>
      </w:r>
      <w:r w:rsidRPr="00CA4934">
        <w:rPr>
          <w:rFonts w:ascii="Times New Roman" w:eastAsia="SchoolBookSanPin" w:hAnsi="Times New Roman"/>
          <w:sz w:val="28"/>
          <w:szCs w:val="28"/>
          <w:lang w:val="ru-RU"/>
        </w:rPr>
        <w:t xml:space="preserve"> постановки знаков препинания в сложносочинённых предложениях.</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477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C477E4" w:rsidRPr="00CA4934">
        <w:rPr>
          <w:rFonts w:ascii="Times New Roman" w:eastAsia="SchoolBookSanPin" w:hAnsi="Times New Roman"/>
          <w:sz w:val="28"/>
          <w:szCs w:val="28"/>
          <w:lang w:val="ru-RU"/>
        </w:rPr>
        <w:t>.</w:t>
      </w:r>
      <w:r w:rsidR="004F0F31" w:rsidRPr="00CA4934">
        <w:rPr>
          <w:rFonts w:ascii="Times New Roman" w:eastAsia="SchoolBookSanPin" w:hAnsi="Times New Roman"/>
          <w:sz w:val="28"/>
          <w:szCs w:val="28"/>
          <w:lang w:val="ru-RU"/>
        </w:rPr>
        <w:t>7</w:t>
      </w:r>
      <w:r w:rsidR="00C477E4"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Сложноподчинённое предложение</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сложноподчинённые предложения, выделять главнуюи придаточную части предложения, средства связи частей сложноподчинённого предложения.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подчинительные союзы и союзные слова.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однородное, неоднородное и последовательное подчинение придаточных частей.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явления грамматической синонимии сложноподчинённых предложений и простых предложений с обособленными членами</w:t>
      </w:r>
      <w:r w:rsidR="00C477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использовать соответствующие конструкции в речи.</w:t>
      </w:r>
    </w:p>
    <w:p w:rsidR="004F0F31" w:rsidRPr="00CA4934" w:rsidRDefault="004F0F31"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Соблюдать</w:t>
      </w:r>
      <w:r w:rsidR="00D67B9C" w:rsidRPr="00CA4934">
        <w:rPr>
          <w:rFonts w:ascii="Times New Roman" w:eastAsia="SchoolBookSanPin" w:hAnsi="Times New Roman"/>
          <w:position w:val="1"/>
          <w:sz w:val="28"/>
          <w:szCs w:val="28"/>
          <w:lang w:val="ru-RU"/>
        </w:rPr>
        <w:t xml:space="preserve"> основные нормы построения сложноподчинённого предложения</w:t>
      </w:r>
      <w:r w:rsidRPr="00CA4934">
        <w:rPr>
          <w:rFonts w:ascii="Times New Roman" w:eastAsia="SchoolBookSanPin" w:hAnsi="Times New Roman"/>
          <w:position w:val="1"/>
          <w:sz w:val="28"/>
          <w:szCs w:val="28"/>
          <w:lang w:val="ru-RU"/>
        </w:rPr>
        <w:t>.</w:t>
      </w:r>
    </w:p>
    <w:p w:rsidR="00D67B9C" w:rsidRPr="00CA4934" w:rsidRDefault="004F0F3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w:t>
      </w:r>
      <w:r w:rsidR="00D67B9C" w:rsidRPr="00CA4934">
        <w:rPr>
          <w:rFonts w:ascii="Times New Roman" w:eastAsia="SchoolBookSanPin" w:hAnsi="Times New Roman"/>
          <w:position w:val="1"/>
          <w:sz w:val="28"/>
          <w:szCs w:val="28"/>
          <w:lang w:val="ru-RU"/>
        </w:rPr>
        <w:t xml:space="preserve"> особенности употребления сложноподчинённых предложенийв </w:t>
      </w:r>
      <w:r w:rsidR="00D67B9C" w:rsidRPr="00CA4934">
        <w:rPr>
          <w:rFonts w:ascii="Times New Roman" w:eastAsia="SchoolBookSanPin" w:hAnsi="Times New Roman"/>
          <w:position w:val="1"/>
          <w:sz w:val="28"/>
          <w:szCs w:val="28"/>
          <w:lang w:val="ru-RU"/>
        </w:rPr>
        <w:lastRenderedPageBreak/>
        <w:t>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синтаксический и пунктуационный анализ сложноподчинённых предложений.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Применять нормы построения сложноподчинённых предложенийи </w:t>
      </w:r>
      <w:r w:rsidR="00767032" w:rsidRPr="00CA4934">
        <w:rPr>
          <w:rFonts w:ascii="Times New Roman" w:eastAsia="SchoolBookSanPin" w:hAnsi="Times New Roman"/>
          <w:position w:val="1"/>
          <w:sz w:val="28"/>
          <w:szCs w:val="28"/>
          <w:lang w:val="ru-RU"/>
        </w:rPr>
        <w:t xml:space="preserve">правила </w:t>
      </w:r>
      <w:r w:rsidRPr="00CA4934">
        <w:rPr>
          <w:rFonts w:ascii="Times New Roman" w:eastAsia="SchoolBookSanPin" w:hAnsi="Times New Roman"/>
          <w:position w:val="1"/>
          <w:sz w:val="28"/>
          <w:szCs w:val="28"/>
          <w:lang w:val="ru-RU"/>
        </w:rPr>
        <w:t>постановки знаков препинания в них.</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477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C477E4" w:rsidRPr="00CA4934">
        <w:rPr>
          <w:rFonts w:ascii="Times New Roman" w:eastAsia="SchoolBookSanPin" w:hAnsi="Times New Roman"/>
          <w:sz w:val="28"/>
          <w:szCs w:val="28"/>
          <w:lang w:val="ru-RU"/>
        </w:rPr>
        <w:t>.</w:t>
      </w:r>
      <w:r w:rsidR="004F0F31" w:rsidRPr="00CA4934">
        <w:rPr>
          <w:rFonts w:ascii="Times New Roman" w:eastAsia="SchoolBookSanPin" w:hAnsi="Times New Roman"/>
          <w:sz w:val="28"/>
          <w:szCs w:val="28"/>
          <w:lang w:val="ru-RU"/>
        </w:rPr>
        <w:t>8</w:t>
      </w:r>
      <w:r w:rsidR="00C477E4"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Бессоюзное сложное предложение</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F0F31" w:rsidRPr="00CA4934" w:rsidRDefault="004F0F31"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Соблюдать</w:t>
      </w:r>
      <w:r w:rsidR="00D67B9C" w:rsidRPr="00CA4934">
        <w:rPr>
          <w:rFonts w:ascii="Times New Roman" w:eastAsia="SchoolBookSanPin" w:hAnsi="Times New Roman"/>
          <w:position w:val="1"/>
          <w:sz w:val="28"/>
          <w:szCs w:val="28"/>
          <w:lang w:val="ru-RU"/>
        </w:rPr>
        <w:t xml:space="preserve"> основные грамматические нормы построения бессоюзного сложного предложения</w:t>
      </w:r>
      <w:r w:rsidRPr="00CA4934">
        <w:rPr>
          <w:rFonts w:ascii="Times New Roman" w:eastAsia="SchoolBookSanPin" w:hAnsi="Times New Roman"/>
          <w:position w:val="1"/>
          <w:sz w:val="28"/>
          <w:szCs w:val="28"/>
          <w:lang w:val="ru-RU"/>
        </w:rPr>
        <w:t xml:space="preserve">. </w:t>
      </w:r>
    </w:p>
    <w:p w:rsidR="00D67B9C" w:rsidRPr="00CA4934" w:rsidRDefault="004F0F3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w:t>
      </w:r>
      <w:r w:rsidR="00D67B9C" w:rsidRPr="00CA4934">
        <w:rPr>
          <w:rFonts w:ascii="Times New Roman" w:eastAsia="SchoolBookSanPin" w:hAnsi="Times New Roman"/>
          <w:position w:val="1"/>
          <w:sz w:val="28"/>
          <w:szCs w:val="28"/>
          <w:lang w:val="ru-RU"/>
        </w:rPr>
        <w:t xml:space="preserve"> особенности употребления бессоюзных сложных предложенийв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синтаксический и пунктуационный анализ бессоюзных сложных предложений.</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Выявлять грамматическую синонимию бессоюзных сложных предложенийи союзных сложных предложений, использовать соответствующие конструкциив речи</w:t>
      </w:r>
      <w:r w:rsidR="00C477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применять </w:t>
      </w:r>
      <w:r w:rsidR="004F0F31" w:rsidRPr="00CA4934">
        <w:rPr>
          <w:rFonts w:ascii="Times New Roman" w:eastAsia="SchoolBookSanPin" w:hAnsi="Times New Roman"/>
          <w:position w:val="1"/>
          <w:sz w:val="28"/>
          <w:szCs w:val="28"/>
          <w:lang w:val="ru-RU"/>
        </w:rPr>
        <w:t>правила</w:t>
      </w:r>
      <w:r w:rsidRPr="00CA4934">
        <w:rPr>
          <w:rFonts w:ascii="Times New Roman" w:eastAsia="SchoolBookSanPin" w:hAnsi="Times New Roman"/>
          <w:position w:val="1"/>
          <w:sz w:val="28"/>
          <w:szCs w:val="28"/>
          <w:lang w:val="ru-RU"/>
        </w:rPr>
        <w:t xml:space="preserve"> постановки знаков препинания в бессоюзных сложных предложениях.</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477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C477E4" w:rsidRPr="00CA4934">
        <w:rPr>
          <w:rFonts w:ascii="Times New Roman" w:eastAsia="SchoolBookSanPin" w:hAnsi="Times New Roman"/>
          <w:sz w:val="28"/>
          <w:szCs w:val="28"/>
          <w:lang w:val="ru-RU"/>
        </w:rPr>
        <w:t>.</w:t>
      </w:r>
      <w:r w:rsidR="004F0F31" w:rsidRPr="00CA4934">
        <w:rPr>
          <w:rFonts w:ascii="Times New Roman" w:eastAsia="SchoolBookSanPin" w:hAnsi="Times New Roman"/>
          <w:sz w:val="28"/>
          <w:szCs w:val="28"/>
          <w:lang w:val="ru-RU"/>
        </w:rPr>
        <w:t>9</w:t>
      </w:r>
      <w:r w:rsidR="00C477E4" w:rsidRPr="00CA4934">
        <w:rPr>
          <w:rFonts w:ascii="Times New Roman" w:eastAsia="SchoolBookSanPin" w:hAnsi="Times New Roman"/>
          <w:sz w:val="28"/>
          <w:szCs w:val="28"/>
          <w:lang w:val="ru-RU"/>
        </w:rPr>
        <w:t>. </w:t>
      </w:r>
      <w:r w:rsidR="00D67B9C" w:rsidRPr="00CA4934">
        <w:rPr>
          <w:rFonts w:ascii="Times New Roman" w:eastAsia="SchoolBookSanPin" w:hAnsi="Times New Roman"/>
          <w:bCs/>
          <w:sz w:val="28"/>
          <w:szCs w:val="28"/>
          <w:lang w:val="ru-RU"/>
        </w:rPr>
        <w:t>Сложные предложения с разными видами союзной и бессоюзной связи</w:t>
      </w:r>
      <w:r w:rsidR="003D18B4" w:rsidRPr="00CA4934">
        <w:rPr>
          <w:rFonts w:ascii="Times New Roman" w:eastAsia="SchoolBookSanPin" w:hAnsi="Times New Roman"/>
          <w:bCs/>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типы сложных предложений с разными видами связи.</w:t>
      </w:r>
    </w:p>
    <w:p w:rsidR="00D67B9C" w:rsidRPr="00CA4934" w:rsidRDefault="004F0F3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w:t>
      </w:r>
      <w:r w:rsidR="00D67B9C" w:rsidRPr="00CA4934">
        <w:rPr>
          <w:rFonts w:ascii="Times New Roman" w:eastAsia="SchoolBookSanPin" w:hAnsi="Times New Roman"/>
          <w:sz w:val="28"/>
          <w:szCs w:val="28"/>
          <w:lang w:val="ru-RU"/>
        </w:rPr>
        <w:t>основные нормы построения сложных предложений с разными видами связи.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Употреблять сложные предложения с разными видами связи в речи.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и пунктуационный анализ сложных предложенийс разными видами связи.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правила постановки знаков препинания в сложных предложенияхс разными видами связи.</w:t>
      </w:r>
    </w:p>
    <w:p w:rsidR="00D67B9C" w:rsidRPr="00CA4934" w:rsidRDefault="00B549E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w:t>
      </w:r>
      <w:r w:rsidR="00C477E4" w:rsidRPr="00CA4934">
        <w:rPr>
          <w:rFonts w:ascii="Times New Roman" w:eastAsia="SchoolBookSanPin" w:hAnsi="Times New Roman"/>
          <w:sz w:val="28"/>
          <w:szCs w:val="28"/>
          <w:lang w:val="ru-RU"/>
        </w:rPr>
        <w:t>.11.</w:t>
      </w:r>
      <w:r w:rsidR="00CD185B" w:rsidRPr="00CA4934">
        <w:rPr>
          <w:rFonts w:ascii="Times New Roman" w:eastAsia="SchoolBookSanPin" w:hAnsi="Times New Roman"/>
          <w:sz w:val="28"/>
          <w:szCs w:val="28"/>
          <w:lang w:val="ru-RU"/>
        </w:rPr>
        <w:t>8</w:t>
      </w:r>
      <w:r w:rsidR="00C477E4" w:rsidRPr="00CA4934">
        <w:rPr>
          <w:rFonts w:ascii="Times New Roman" w:eastAsia="SchoolBookSanPin" w:hAnsi="Times New Roman"/>
          <w:sz w:val="28"/>
          <w:szCs w:val="28"/>
          <w:lang w:val="ru-RU"/>
        </w:rPr>
        <w:t>.</w:t>
      </w:r>
      <w:r w:rsidR="004F0F31" w:rsidRPr="00CA4934">
        <w:rPr>
          <w:rFonts w:ascii="Times New Roman" w:eastAsia="SchoolBookSanPin" w:hAnsi="Times New Roman"/>
          <w:sz w:val="28"/>
          <w:szCs w:val="28"/>
          <w:lang w:val="ru-RU"/>
        </w:rPr>
        <w:t>10</w:t>
      </w:r>
      <w:r w:rsidR="00C477E4" w:rsidRPr="00CA4934">
        <w:rPr>
          <w:rFonts w:ascii="Times New Roman" w:eastAsia="SchoolBookSanPin" w:hAnsi="Times New Roman"/>
          <w:sz w:val="28"/>
          <w:szCs w:val="28"/>
          <w:lang w:val="ru-RU"/>
        </w:rPr>
        <w:t>. </w:t>
      </w:r>
      <w:r w:rsidR="00D67B9C" w:rsidRPr="00CA4934">
        <w:rPr>
          <w:rFonts w:ascii="Times New Roman" w:eastAsia="SchoolBookSanPin" w:hAnsi="Times New Roman"/>
          <w:bCs/>
          <w:position w:val="1"/>
          <w:sz w:val="28"/>
          <w:szCs w:val="28"/>
          <w:lang w:val="ru-RU"/>
        </w:rPr>
        <w:t>Прямая и косвенная речь</w:t>
      </w:r>
      <w:r w:rsidR="003D18B4" w:rsidRPr="00CA4934">
        <w:rPr>
          <w:rFonts w:ascii="Times New Roman" w:eastAsia="SchoolBookSanPin" w:hAnsi="Times New Roman"/>
          <w:bCs/>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Распознавать прямую и косвенную речь; выявлять синонимию предложенийс прямой и косвенной речью.</w:t>
      </w:r>
    </w:p>
    <w:p w:rsidR="00D67B9C" w:rsidRPr="00CA4934" w:rsidRDefault="00430920"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w:t>
      </w:r>
      <w:r w:rsidR="00D67B9C" w:rsidRPr="00CA4934">
        <w:rPr>
          <w:rFonts w:ascii="Times New Roman" w:eastAsia="SchoolBookSanPin" w:hAnsi="Times New Roman"/>
          <w:position w:val="1"/>
          <w:sz w:val="28"/>
          <w:szCs w:val="28"/>
          <w:lang w:val="ru-RU"/>
        </w:rPr>
        <w:t>итировать и применять разные способы включения цитатв высказывание.</w:t>
      </w:r>
    </w:p>
    <w:p w:rsidR="00D67B9C" w:rsidRPr="00CA4934" w:rsidRDefault="004F0F31"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Соблюдать основные нормы </w:t>
      </w:r>
      <w:r w:rsidR="00D67B9C" w:rsidRPr="00CA4934">
        <w:rPr>
          <w:rFonts w:ascii="Times New Roman" w:eastAsia="SchoolBookSanPin" w:hAnsi="Times New Roman"/>
          <w:position w:val="1"/>
          <w:sz w:val="28"/>
          <w:szCs w:val="28"/>
          <w:lang w:val="ru-RU"/>
        </w:rPr>
        <w:t>построения предложений с прямой и косвенной речью, при цитировании.</w:t>
      </w:r>
    </w:p>
    <w:p w:rsidR="004F0F31" w:rsidRPr="00CA4934" w:rsidRDefault="004F0F31"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Применять правила постановки знаков препинания в предложениях с прямой икосвенной речью, при цитировании.</w:t>
      </w:r>
    </w:p>
    <w:p w:rsidR="00C477E4" w:rsidRPr="00CA4934" w:rsidRDefault="00244FF2" w:rsidP="00F973DB">
      <w:pPr>
        <w:pStyle w:val="1"/>
        <w:pBdr>
          <w:bottom w:val="none" w:sz="0" w:space="0" w:color="auto"/>
        </w:pBdr>
        <w:spacing w:before="0" w:line="353" w:lineRule="auto"/>
        <w:ind w:firstLine="708"/>
        <w:jc w:val="both"/>
        <w:rPr>
          <w:b w:val="0"/>
          <w:szCs w:val="28"/>
          <w:lang w:val="ru-RU"/>
        </w:rPr>
      </w:pPr>
      <w:r w:rsidRPr="00CA4934">
        <w:rPr>
          <w:rFonts w:eastAsia="SchoolBookSanPin"/>
          <w:b w:val="0"/>
          <w:szCs w:val="28"/>
          <w:lang w:val="ru-RU"/>
        </w:rPr>
        <w:t>20</w:t>
      </w:r>
      <w:r w:rsidR="00C477E4" w:rsidRPr="00CA4934">
        <w:rPr>
          <w:rFonts w:eastAsia="SchoolBookSanPin"/>
          <w:b w:val="0"/>
          <w:szCs w:val="28"/>
          <w:lang w:val="ru-RU"/>
        </w:rPr>
        <w:t>. Федеральная рабочая программа по учебному предмету «Литература».</w:t>
      </w:r>
    </w:p>
    <w:p w:rsidR="00C477E4"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C477E4" w:rsidRPr="00CA4934">
        <w:rPr>
          <w:rFonts w:ascii="Times New Roman" w:eastAsia="SchoolBookSanPin" w:hAnsi="Times New Roman"/>
          <w:sz w:val="28"/>
          <w:szCs w:val="28"/>
          <w:lang w:val="ru-RU"/>
        </w:rPr>
        <w:t>.1.</w:t>
      </w:r>
      <w:r w:rsidR="00127B73" w:rsidRPr="00CA4934">
        <w:rPr>
          <w:rFonts w:ascii="Times New Roman" w:eastAsia="SchoolBookSanPin" w:hAnsi="Times New Roman"/>
          <w:sz w:val="28"/>
          <w:szCs w:val="28"/>
          <w:lang w:val="ru-RU"/>
        </w:rPr>
        <w:t> </w:t>
      </w:r>
      <w:r w:rsidR="00C477E4" w:rsidRPr="00CA4934">
        <w:rPr>
          <w:rFonts w:ascii="Times New Roman" w:eastAsia="SchoolBookSanPin" w:hAnsi="Times New Roman"/>
          <w:sz w:val="28"/>
          <w:szCs w:val="28"/>
          <w:lang w:val="ru-RU"/>
        </w:rPr>
        <w:t>Федеральная рабочая программа по учебному предмету «Литература» (предметная область «Русский язык и литератур</w:t>
      </w:r>
      <w:r w:rsidR="00EE0888" w:rsidRPr="00CA4934">
        <w:rPr>
          <w:rFonts w:ascii="Times New Roman" w:eastAsia="SchoolBookSanPin" w:hAnsi="Times New Roman"/>
          <w:sz w:val="28"/>
          <w:szCs w:val="28"/>
          <w:lang w:val="ru-RU"/>
        </w:rPr>
        <w:t>а</w:t>
      </w:r>
      <w:r w:rsidR="00C477E4" w:rsidRPr="00CA4934">
        <w:rPr>
          <w:rFonts w:ascii="Times New Roman" w:eastAsia="SchoolBookSanPin" w:hAnsi="Times New Roman"/>
          <w:sz w:val="28"/>
          <w:szCs w:val="28"/>
          <w:lang w:val="ru-RU"/>
        </w:rPr>
        <w:t xml:space="preserve">») (далеесоответственно – программа по литературе, литература) включает пояснительную записку, содержание обучения, планируемые результаты освоения программыпо </w:t>
      </w:r>
      <w:r w:rsidR="00127B73" w:rsidRPr="00CA4934">
        <w:rPr>
          <w:rFonts w:ascii="Times New Roman" w:eastAsia="SchoolBookSanPin" w:hAnsi="Times New Roman"/>
          <w:sz w:val="28"/>
          <w:szCs w:val="28"/>
          <w:lang w:val="ru-RU"/>
        </w:rPr>
        <w:t>литературе</w:t>
      </w:r>
      <w:r w:rsidR="00C477E4"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.2. </w:t>
      </w:r>
      <w:r w:rsidR="002B095A" w:rsidRPr="00CA4934">
        <w:rPr>
          <w:rFonts w:ascii="Times New Roman" w:eastAsia="OfficinaSansBoldITC" w:hAnsi="Times New Roman"/>
          <w:sz w:val="28"/>
          <w:szCs w:val="28"/>
          <w:lang w:val="ru-RU"/>
        </w:rPr>
        <w:t>Пояснительная записка</w:t>
      </w:r>
      <w:r w:rsidR="00041B2F"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 xml:space="preserve">.2.1. Программа по литературе </w:t>
      </w:r>
      <w:r w:rsidR="00D67B9C" w:rsidRPr="00CA4934">
        <w:rPr>
          <w:rFonts w:ascii="Times New Roman" w:eastAsia="SchoolBookSanPin" w:hAnsi="Times New Roman"/>
          <w:sz w:val="28"/>
          <w:szCs w:val="28"/>
          <w:lang w:val="ru-RU"/>
        </w:rPr>
        <w:t>разработана с целью оказания методической помощи учителю литературы в создании рабочей програм</w:t>
      </w:r>
      <w:r w:rsidR="00874203" w:rsidRPr="00CA4934">
        <w:rPr>
          <w:rFonts w:ascii="Times New Roman" w:eastAsia="SchoolBookSanPin" w:hAnsi="Times New Roman"/>
          <w:sz w:val="28"/>
          <w:szCs w:val="28"/>
          <w:lang w:val="ru-RU"/>
        </w:rPr>
        <w:t>м</w:t>
      </w:r>
      <w:r w:rsidR="00D67B9C" w:rsidRPr="00CA4934">
        <w:rPr>
          <w:rFonts w:ascii="Times New Roman" w:eastAsia="SchoolBookSanPin" w:hAnsi="Times New Roman"/>
          <w:sz w:val="28"/>
          <w:szCs w:val="28"/>
          <w:lang w:val="ru-RU"/>
        </w:rPr>
        <w:t>ы по учебному предмету, ориентированной на современные тенденции в образовании и активные методики обучения.</w:t>
      </w:r>
    </w:p>
    <w:p w:rsidR="00127B73"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 xml:space="preserve">.2.2. Программа по литературе </w:t>
      </w:r>
      <w:r w:rsidR="00D67B9C" w:rsidRPr="00CA4934">
        <w:rPr>
          <w:rFonts w:ascii="Times New Roman" w:eastAsia="SchoolBookSanPin" w:hAnsi="Times New Roman"/>
          <w:sz w:val="28"/>
          <w:szCs w:val="28"/>
          <w:lang w:val="ru-RU"/>
        </w:rPr>
        <w:t>позволит учителю</w:t>
      </w:r>
      <w:r w:rsidR="00127B73" w:rsidRPr="00CA4934">
        <w:rPr>
          <w:rFonts w:ascii="Times New Roman" w:eastAsia="SchoolBookSanPin" w:hAnsi="Times New Roman"/>
          <w:sz w:val="28"/>
          <w:szCs w:val="28"/>
          <w:lang w:val="ru-RU"/>
        </w:rPr>
        <w:t>:</w:t>
      </w:r>
    </w:p>
    <w:p w:rsidR="00127B73"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 ФГОС ООО; </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w:t>
      </w:r>
      <w:r w:rsidR="00127B73" w:rsidRPr="00CA4934">
        <w:rPr>
          <w:rFonts w:ascii="Times New Roman" w:eastAsia="SchoolBookSanPin" w:hAnsi="Times New Roman"/>
          <w:sz w:val="28"/>
          <w:szCs w:val="28"/>
          <w:lang w:val="ru-RU"/>
        </w:rPr>
        <w:t xml:space="preserve">в соответствии с ФГОС ООО, </w:t>
      </w:r>
      <w:r w:rsidR="00127B73" w:rsidRPr="00CA4934">
        <w:rPr>
          <w:rFonts w:ascii="Times New Roman" w:eastAsia="SchoolBookSanPin" w:hAnsi="Times New Roman"/>
          <w:position w:val="1"/>
          <w:sz w:val="28"/>
          <w:szCs w:val="28"/>
          <w:lang w:val="ru-RU"/>
        </w:rPr>
        <w:t>федеральной</w:t>
      </w:r>
      <w:r w:rsidR="009C0C1D" w:rsidRPr="00CA4934">
        <w:rPr>
          <w:rFonts w:ascii="Times New Roman" w:eastAsia="SchoolBookSanPin" w:hAnsi="Times New Roman"/>
          <w:position w:val="1"/>
          <w:sz w:val="28"/>
          <w:szCs w:val="28"/>
          <w:lang w:val="ru-RU"/>
        </w:rPr>
        <w:t xml:space="preserve">рабочей </w:t>
      </w:r>
      <w:r w:rsidRPr="00CA4934">
        <w:rPr>
          <w:rFonts w:ascii="Times New Roman" w:eastAsia="SchoolBookSanPin" w:hAnsi="Times New Roman"/>
          <w:position w:val="1"/>
          <w:sz w:val="28"/>
          <w:szCs w:val="28"/>
          <w:lang w:val="ru-RU"/>
        </w:rPr>
        <w:t>программой воспитания.</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.2.3. </w:t>
      </w:r>
      <w:r w:rsidR="00D67B9C" w:rsidRPr="00CA4934">
        <w:rPr>
          <w:rFonts w:ascii="Times New Roman" w:eastAsia="SchoolBookSanPin" w:hAnsi="Times New Roman"/>
          <w:position w:val="1"/>
          <w:sz w:val="28"/>
          <w:szCs w:val="28"/>
          <w:lang w:val="ru-RU"/>
        </w:rPr>
        <w:t xml:space="preserve">Личностные и метапредметные результаты </w:t>
      </w:r>
      <w:r w:rsidR="00127B73" w:rsidRPr="00CA4934">
        <w:rPr>
          <w:rFonts w:ascii="Times New Roman" w:eastAsia="SchoolBookSanPin" w:hAnsi="Times New Roman"/>
          <w:position w:val="1"/>
          <w:sz w:val="28"/>
          <w:szCs w:val="28"/>
          <w:lang w:val="ru-RU"/>
        </w:rPr>
        <w:t xml:space="preserve">в </w:t>
      </w:r>
      <w:r w:rsidR="00D67B9C" w:rsidRPr="00CA4934">
        <w:rPr>
          <w:rFonts w:ascii="Times New Roman" w:eastAsia="SchoolBookSanPin" w:hAnsi="Times New Roman"/>
          <w:position w:val="1"/>
          <w:sz w:val="28"/>
          <w:szCs w:val="28"/>
          <w:lang w:val="ru-RU"/>
        </w:rPr>
        <w:t xml:space="preserve">программе </w:t>
      </w:r>
      <w:r w:rsidR="00127B73" w:rsidRPr="00CA4934">
        <w:rPr>
          <w:rFonts w:ascii="Times New Roman" w:eastAsia="SchoolBookSanPin" w:hAnsi="Times New Roman"/>
          <w:position w:val="1"/>
          <w:sz w:val="28"/>
          <w:szCs w:val="28"/>
          <w:lang w:val="ru-RU"/>
        </w:rPr>
        <w:t xml:space="preserve">по литературе </w:t>
      </w:r>
      <w:r w:rsidR="00D67B9C" w:rsidRPr="00CA4934">
        <w:rPr>
          <w:rFonts w:ascii="Times New Roman" w:eastAsia="SchoolBookSanPin" w:hAnsi="Times New Roman"/>
          <w:position w:val="1"/>
          <w:sz w:val="28"/>
          <w:szCs w:val="28"/>
          <w:lang w:val="ru-RU"/>
        </w:rPr>
        <w:t xml:space="preserve">представлены с учётом особенностей преподавания </w:t>
      </w:r>
      <w:r w:rsidR="00D67B9C" w:rsidRPr="00CA4934">
        <w:rPr>
          <w:rFonts w:ascii="Times New Roman" w:eastAsia="SchoolBookSanPin" w:hAnsi="Times New Roman"/>
          <w:sz w:val="28"/>
          <w:szCs w:val="28"/>
          <w:lang w:val="ru-RU"/>
        </w:rPr>
        <w:t>учебного предмета на уровне основного общего образования</w:t>
      </w:r>
      <w:r w:rsidR="00D67B9C" w:rsidRPr="00CA4934">
        <w:rPr>
          <w:rFonts w:ascii="Times New Roman" w:eastAsia="SchoolBookSanPin" w:hAnsi="Times New Roman"/>
          <w:position w:val="1"/>
          <w:sz w:val="28"/>
          <w:szCs w:val="28"/>
          <w:lang w:val="ru-RU"/>
        </w:rPr>
        <w:t>, планируемые предметные результаты распределены по годам обучения.</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.2.4. Литература</w:t>
      </w:r>
      <w:r w:rsidR="00D67B9C" w:rsidRPr="00CA4934">
        <w:rPr>
          <w:rFonts w:ascii="Times New Roman" w:eastAsia="SchoolBookSanPin" w:hAnsi="Times New Roman"/>
          <w:sz w:val="28"/>
          <w:szCs w:val="28"/>
          <w:lang w:val="ru-RU"/>
        </w:rPr>
        <w:t xml:space="preserve"> в наибольшей степени способствует формированию </w:t>
      </w:r>
      <w:r w:rsidR="00D67B9C" w:rsidRPr="00CA4934">
        <w:rPr>
          <w:rFonts w:ascii="Times New Roman" w:eastAsia="SchoolBookSanPin" w:hAnsi="Times New Roman"/>
          <w:sz w:val="28"/>
          <w:szCs w:val="28"/>
          <w:lang w:val="ru-RU"/>
        </w:rPr>
        <w:lastRenderedPageBreak/>
        <w:t xml:space="preserve">духовного облика и нравственных ориентиров молодого поколения,так как занимает ведущее место в эмоциональном, интеллектуальноми эстетическом развитии обучающихся, в становлении основ их миропониманияи национального самосознания. Особенности литературы как </w:t>
      </w:r>
      <w:r w:rsidR="00127B73" w:rsidRPr="00CA4934">
        <w:rPr>
          <w:rFonts w:ascii="Times New Roman" w:eastAsia="SchoolBookSanPin" w:hAnsi="Times New Roman"/>
          <w:sz w:val="28"/>
          <w:szCs w:val="28"/>
          <w:lang w:val="ru-RU"/>
        </w:rPr>
        <w:t>учебного</w:t>
      </w:r>
      <w:r w:rsidR="00D67B9C" w:rsidRPr="00CA4934">
        <w:rPr>
          <w:rFonts w:ascii="Times New Roman" w:eastAsia="SchoolBookSanPin" w:hAnsi="Times New Roman"/>
          <w:sz w:val="28"/>
          <w:szCs w:val="28"/>
          <w:lang w:val="ru-RU"/>
        </w:rPr>
        <w:t xml:space="preserve"> предмета связаны с тем, что литературные произведения являются феноменом культуры:в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.2.5. </w:t>
      </w:r>
      <w:r w:rsidR="00D67B9C" w:rsidRPr="00CA4934">
        <w:rPr>
          <w:rFonts w:ascii="Times New Roman" w:eastAsia="SchoolBookSanPin" w:hAnsi="Times New Roman"/>
          <w:sz w:val="28"/>
          <w:szCs w:val="28"/>
          <w:lang w:val="ru-RU"/>
        </w:rPr>
        <w:t xml:space="preserve">Основу содержания литературного образования составляют чтениеи изучение выдающихся художественных произведений русской и мировой литературы, что способствует постижению таких нравственных категорий,как добро, справедливость, честь, патриотизм, гуманизм, дом, семья. Целостное восприятие и понимание художественного произведения, его анализи интерпретация возможны лишь при соответствующей эмоционально-эстетической реакции читателя, которая зависит от возрастных особенностей </w:t>
      </w:r>
      <w:r w:rsidR="00127B73"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,их психического и литературного развития, жизненного и читательского опыта.</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.2.6. </w:t>
      </w:r>
      <w:r w:rsidR="00D67B9C" w:rsidRPr="00CA4934">
        <w:rPr>
          <w:rFonts w:ascii="Times New Roman" w:eastAsia="SchoolBookSanPin" w:hAnsi="Times New Roman"/>
          <w:sz w:val="28"/>
          <w:szCs w:val="28"/>
          <w:lang w:val="ru-RU"/>
        </w:rPr>
        <w:t xml:space="preserve">Полноценное литературное образование на уровне основного общего образования невозможно без учёта преемственности с </w:t>
      </w:r>
      <w:r w:rsidR="00127B73" w:rsidRPr="00CA4934">
        <w:rPr>
          <w:rFonts w:ascii="Times New Roman" w:eastAsia="SchoolBookSanPin" w:hAnsi="Times New Roman"/>
          <w:sz w:val="28"/>
          <w:szCs w:val="28"/>
          <w:lang w:val="ru-RU"/>
        </w:rPr>
        <w:t>учебным предметом«Л</w:t>
      </w:r>
      <w:r w:rsidR="00D67B9C" w:rsidRPr="00CA4934">
        <w:rPr>
          <w:rFonts w:ascii="Times New Roman" w:eastAsia="SchoolBookSanPin" w:hAnsi="Times New Roman"/>
          <w:sz w:val="28"/>
          <w:szCs w:val="28"/>
          <w:lang w:val="ru-RU"/>
        </w:rPr>
        <w:t>итературно</w:t>
      </w:r>
      <w:r w:rsidR="00127B73" w:rsidRPr="00CA4934">
        <w:rPr>
          <w:rFonts w:ascii="Times New Roman" w:eastAsia="SchoolBookSanPin" w:hAnsi="Times New Roman"/>
          <w:sz w:val="28"/>
          <w:szCs w:val="28"/>
          <w:lang w:val="ru-RU"/>
        </w:rPr>
        <w:t>е</w:t>
      </w:r>
      <w:r w:rsidR="00D67B9C" w:rsidRPr="00CA4934">
        <w:rPr>
          <w:rFonts w:ascii="Times New Roman" w:eastAsia="SchoolBookSanPin" w:hAnsi="Times New Roman"/>
          <w:sz w:val="28"/>
          <w:szCs w:val="28"/>
          <w:lang w:val="ru-RU"/>
        </w:rPr>
        <w:t>чтени</w:t>
      </w:r>
      <w:r w:rsidR="00127B73" w:rsidRPr="00CA4934">
        <w:rPr>
          <w:rFonts w:ascii="Times New Roman" w:eastAsia="SchoolBookSanPin" w:hAnsi="Times New Roman"/>
          <w:sz w:val="28"/>
          <w:szCs w:val="28"/>
          <w:lang w:val="ru-RU"/>
        </w:rPr>
        <w:t>е»</w:t>
      </w:r>
      <w:r w:rsidR="007F015A" w:rsidRPr="00CA4934">
        <w:rPr>
          <w:rFonts w:ascii="Times New Roman" w:eastAsia="SchoolBookSanPin" w:hAnsi="Times New Roman"/>
          <w:sz w:val="28"/>
          <w:szCs w:val="28"/>
          <w:lang w:val="ru-RU"/>
        </w:rPr>
        <w:t>на уровне начального общего образования</w:t>
      </w:r>
      <w:r w:rsidR="00D67B9C" w:rsidRPr="00CA4934">
        <w:rPr>
          <w:rFonts w:ascii="Times New Roman" w:eastAsia="SchoolBookSanPin" w:hAnsi="Times New Roman"/>
          <w:sz w:val="28"/>
          <w:szCs w:val="28"/>
          <w:lang w:val="ru-RU"/>
        </w:rPr>
        <w:t>, межпредметных связей с русск</w:t>
      </w:r>
      <w:r w:rsidR="00127B73" w:rsidRPr="00CA4934">
        <w:rPr>
          <w:rFonts w:ascii="Times New Roman" w:eastAsia="SchoolBookSanPin" w:hAnsi="Times New Roman"/>
          <w:sz w:val="28"/>
          <w:szCs w:val="28"/>
          <w:lang w:val="ru-RU"/>
        </w:rPr>
        <w:t>им</w:t>
      </w:r>
      <w:r w:rsidR="00D67B9C" w:rsidRPr="00CA4934">
        <w:rPr>
          <w:rFonts w:ascii="Times New Roman" w:eastAsia="SchoolBookSanPin" w:hAnsi="Times New Roman"/>
          <w:sz w:val="28"/>
          <w:szCs w:val="28"/>
          <w:lang w:val="ru-RU"/>
        </w:rPr>
        <w:t xml:space="preserve"> язык</w:t>
      </w:r>
      <w:r w:rsidR="00127B73" w:rsidRPr="00CA4934">
        <w:rPr>
          <w:rFonts w:ascii="Times New Roman" w:eastAsia="SchoolBookSanPin" w:hAnsi="Times New Roman"/>
          <w:sz w:val="28"/>
          <w:szCs w:val="28"/>
          <w:lang w:val="ru-RU"/>
        </w:rPr>
        <w:t>ом</w:t>
      </w:r>
      <w:r w:rsidR="00D67B9C" w:rsidRPr="00CA4934">
        <w:rPr>
          <w:rFonts w:ascii="Times New Roman" w:eastAsia="SchoolBookSanPin" w:hAnsi="Times New Roman"/>
          <w:sz w:val="28"/>
          <w:szCs w:val="28"/>
          <w:lang w:val="ru-RU"/>
        </w:rPr>
        <w:t xml:space="preserve">, </w:t>
      </w:r>
      <w:r w:rsidR="00127B73" w:rsidRPr="00CA4934">
        <w:rPr>
          <w:rFonts w:ascii="Times New Roman" w:eastAsia="SchoolBookSanPin" w:hAnsi="Times New Roman"/>
          <w:sz w:val="28"/>
          <w:szCs w:val="28"/>
          <w:lang w:val="ru-RU"/>
        </w:rPr>
        <w:t>учебным предметом «И</w:t>
      </w:r>
      <w:r w:rsidR="00D67B9C" w:rsidRPr="00CA4934">
        <w:rPr>
          <w:rFonts w:ascii="Times New Roman" w:eastAsia="SchoolBookSanPin" w:hAnsi="Times New Roman"/>
          <w:sz w:val="28"/>
          <w:szCs w:val="28"/>
          <w:lang w:val="ru-RU"/>
        </w:rPr>
        <w:t>стори</w:t>
      </w:r>
      <w:r w:rsidR="00127B73" w:rsidRPr="00CA4934">
        <w:rPr>
          <w:rFonts w:ascii="Times New Roman" w:eastAsia="SchoolBookSanPin" w:hAnsi="Times New Roman"/>
          <w:sz w:val="28"/>
          <w:szCs w:val="28"/>
          <w:lang w:val="ru-RU"/>
        </w:rPr>
        <w:t>я»</w:t>
      </w:r>
      <w:r w:rsidR="00D67B9C" w:rsidRPr="00CA4934">
        <w:rPr>
          <w:rFonts w:ascii="Times New Roman" w:eastAsia="SchoolBookSanPin" w:hAnsi="Times New Roman"/>
          <w:sz w:val="28"/>
          <w:szCs w:val="28"/>
          <w:lang w:val="ru-RU"/>
        </w:rPr>
        <w:t xml:space="preserve"> и </w:t>
      </w:r>
      <w:r w:rsidR="00127B73" w:rsidRPr="00CA4934">
        <w:rPr>
          <w:rFonts w:ascii="Times New Roman" w:eastAsia="SchoolBookSanPin" w:hAnsi="Times New Roman"/>
          <w:sz w:val="28"/>
          <w:szCs w:val="28"/>
          <w:lang w:val="ru-RU"/>
        </w:rPr>
        <w:t xml:space="preserve">учебными </w:t>
      </w:r>
      <w:r w:rsidR="00D67B9C" w:rsidRPr="00CA4934">
        <w:rPr>
          <w:rFonts w:ascii="Times New Roman" w:eastAsia="SchoolBookSanPin" w:hAnsi="Times New Roman"/>
          <w:sz w:val="28"/>
          <w:szCs w:val="28"/>
          <w:lang w:val="ru-RU"/>
        </w:rPr>
        <w:t>предмет</w:t>
      </w:r>
      <w:r w:rsidR="00127B73" w:rsidRPr="00CA4934">
        <w:rPr>
          <w:rFonts w:ascii="Times New Roman" w:eastAsia="SchoolBookSanPin" w:hAnsi="Times New Roman"/>
          <w:sz w:val="28"/>
          <w:szCs w:val="28"/>
          <w:lang w:val="ru-RU"/>
        </w:rPr>
        <w:t>амипредметной области «Искусство»</w:t>
      </w:r>
      <w:r w:rsidR="00D67B9C" w:rsidRPr="00CA4934">
        <w:rPr>
          <w:rFonts w:ascii="Times New Roman" w:eastAsia="SchoolBookSanPin" w:hAnsi="Times New Roman"/>
          <w:sz w:val="28"/>
          <w:szCs w:val="28"/>
          <w:lang w:val="ru-RU"/>
        </w:rPr>
        <w:t>, что способствует развитию речи, историзма мышления, художественного вкуса, формированию эстетического отношенияк окружающему миру и его воплощения в творческих работах различных жанров.</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127B73" w:rsidRPr="00CA4934">
        <w:rPr>
          <w:rFonts w:ascii="Times New Roman" w:eastAsia="SchoolBookSanPin" w:hAnsi="Times New Roman"/>
          <w:sz w:val="28"/>
          <w:szCs w:val="28"/>
          <w:lang w:val="ru-RU"/>
        </w:rPr>
        <w:t>.2.</w:t>
      </w:r>
      <w:r w:rsidR="002837DD" w:rsidRPr="00CA4934">
        <w:rPr>
          <w:rFonts w:ascii="Times New Roman" w:eastAsia="SchoolBookSanPin" w:hAnsi="Times New Roman"/>
          <w:sz w:val="28"/>
          <w:szCs w:val="28"/>
          <w:lang w:val="ru-RU"/>
        </w:rPr>
        <w:t>7</w:t>
      </w:r>
      <w:r w:rsidR="00127B73" w:rsidRPr="00CA4934">
        <w:rPr>
          <w:rFonts w:ascii="Times New Roman" w:eastAsia="SchoolBookSanPin" w:hAnsi="Times New Roman"/>
          <w:sz w:val="28"/>
          <w:szCs w:val="28"/>
          <w:lang w:val="ru-RU"/>
        </w:rPr>
        <w:t>. </w:t>
      </w:r>
      <w:r w:rsidR="00D67B9C" w:rsidRPr="00CA4934">
        <w:rPr>
          <w:rFonts w:ascii="Times New Roman" w:eastAsia="SchoolBookSanPin" w:hAnsi="Times New Roman"/>
          <w:position w:val="1"/>
          <w:sz w:val="28"/>
          <w:szCs w:val="28"/>
          <w:lang w:val="ru-RU"/>
        </w:rPr>
        <w:t xml:space="preserve">В рабочей программе учтены все этапы российского историко-литературного процесса (от фольклора до новейшей русской литературы)и представлены разделы, касающиеся </w:t>
      </w:r>
      <w:r w:rsidR="002837DD" w:rsidRPr="00CA4934">
        <w:rPr>
          <w:rFonts w:ascii="Times New Roman" w:eastAsia="SchoolBookSanPin" w:hAnsi="Times New Roman"/>
          <w:position w:val="1"/>
          <w:sz w:val="28"/>
          <w:szCs w:val="28"/>
          <w:lang w:val="ru-RU"/>
        </w:rPr>
        <w:t>отечественной</w:t>
      </w:r>
      <w:r w:rsidR="00D67B9C" w:rsidRPr="00CA4934">
        <w:rPr>
          <w:rFonts w:ascii="Times New Roman" w:eastAsia="SchoolBookSanPin" w:hAnsi="Times New Roman"/>
          <w:position w:val="1"/>
          <w:sz w:val="28"/>
          <w:szCs w:val="28"/>
          <w:lang w:val="ru-RU"/>
        </w:rPr>
        <w:t xml:space="preserve"> и зарубежной литературы.</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.2.8. </w:t>
      </w:r>
      <w:r w:rsidR="00D67B9C" w:rsidRPr="00CA4934">
        <w:rPr>
          <w:rFonts w:ascii="Times New Roman" w:eastAsia="SchoolBookSanPin" w:hAnsi="Times New Roman"/>
          <w:position w:val="1"/>
          <w:sz w:val="28"/>
          <w:szCs w:val="28"/>
          <w:lang w:val="ru-RU"/>
        </w:rPr>
        <w:t xml:space="preserve">Основные виды деятельности обучающихся перечислены при изучении каждой монографической или обзорной темы и направлены на достижение </w:t>
      </w:r>
      <w:r w:rsidR="00D67B9C" w:rsidRPr="00CA4934">
        <w:rPr>
          <w:rFonts w:ascii="Times New Roman" w:eastAsia="SchoolBookSanPin" w:hAnsi="Times New Roman"/>
          <w:position w:val="1"/>
          <w:sz w:val="28"/>
          <w:szCs w:val="28"/>
          <w:lang w:val="ru-RU"/>
        </w:rPr>
        <w:lastRenderedPageBreak/>
        <w:t>планируемых результатов обучения</w:t>
      </w:r>
      <w:r w:rsidR="002837DD" w:rsidRPr="00CA4934">
        <w:rPr>
          <w:rFonts w:ascii="Times New Roman" w:eastAsia="SchoolBookSanPin" w:hAnsi="Times New Roman"/>
          <w:position w:val="1"/>
          <w:sz w:val="28"/>
          <w:szCs w:val="28"/>
          <w:lang w:val="ru-RU"/>
        </w:rPr>
        <w:t xml:space="preserve"> литературе</w:t>
      </w:r>
      <w:r w:rsidR="00D67B9C" w:rsidRPr="00CA4934">
        <w:rPr>
          <w:rFonts w:ascii="Times New Roman" w:eastAsia="SchoolBookSanPin" w:hAnsi="Times New Roman"/>
          <w:position w:val="1"/>
          <w:sz w:val="28"/>
          <w:szCs w:val="28"/>
          <w:lang w:val="ru-RU"/>
        </w:rPr>
        <w:t>.</w:t>
      </w:r>
    </w:p>
    <w:p w:rsidR="002837DD"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.2.9. </w:t>
      </w:r>
      <w:r w:rsidR="00D67B9C" w:rsidRPr="00CA4934">
        <w:rPr>
          <w:rFonts w:ascii="Times New Roman" w:eastAsia="SchoolBookSanPin" w:hAnsi="Times New Roman"/>
          <w:sz w:val="28"/>
          <w:szCs w:val="28"/>
          <w:lang w:val="ru-RU"/>
        </w:rPr>
        <w:t xml:space="preserve">Цели изучения </w:t>
      </w:r>
      <w:r w:rsidR="002837DD" w:rsidRPr="00CA4934">
        <w:rPr>
          <w:rFonts w:ascii="Times New Roman" w:eastAsia="SchoolBookSanPin" w:hAnsi="Times New Roman"/>
          <w:sz w:val="28"/>
          <w:szCs w:val="28"/>
          <w:lang w:val="ru-RU"/>
        </w:rPr>
        <w:t>литературы</w:t>
      </w:r>
      <w:r w:rsidR="00D67B9C" w:rsidRPr="00CA4934">
        <w:rPr>
          <w:rFonts w:ascii="Times New Roman" w:eastAsia="SchoolBookSanPin" w:hAnsi="Times New Roman"/>
          <w:sz w:val="28"/>
          <w:szCs w:val="28"/>
          <w:lang w:val="ru-RU"/>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текстови создания собственных устных и письменных высказываний</w:t>
      </w:r>
      <w:r w:rsidR="002837D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.2.10. </w:t>
      </w:r>
      <w:r w:rsidR="00D67B9C" w:rsidRPr="00CA4934">
        <w:rPr>
          <w:rFonts w:ascii="Times New Roman" w:eastAsia="SchoolBookSanPin" w:hAnsi="Times New Roman"/>
          <w:sz w:val="28"/>
          <w:szCs w:val="28"/>
          <w:lang w:val="ru-RU"/>
        </w:rPr>
        <w:t xml:space="preserve">Достижение целей </w:t>
      </w:r>
      <w:r w:rsidR="002837DD" w:rsidRPr="00CA4934">
        <w:rPr>
          <w:rFonts w:ascii="Times New Roman" w:eastAsia="SchoolBookSanPin" w:hAnsi="Times New Roman"/>
          <w:sz w:val="28"/>
          <w:szCs w:val="28"/>
          <w:lang w:val="ru-RU"/>
        </w:rPr>
        <w:t xml:space="preserve">изучения литературы </w:t>
      </w:r>
      <w:r w:rsidR="00D67B9C" w:rsidRPr="00CA4934">
        <w:rPr>
          <w:rFonts w:ascii="Times New Roman" w:eastAsia="SchoolBookSanPin" w:hAnsi="Times New Roman"/>
          <w:sz w:val="28"/>
          <w:szCs w:val="28"/>
          <w:lang w:val="ru-RU"/>
        </w:rPr>
        <w:t>возможно при решении учебных задач, которые постепенно усложняются от 5 к 9 классу.</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.2.10.1. </w:t>
      </w:r>
      <w:r w:rsidR="00D67B9C" w:rsidRPr="00CA4934">
        <w:rPr>
          <w:rFonts w:ascii="Times New Roman" w:eastAsia="SchoolBookSanPin" w:hAnsi="Times New Roman"/>
          <w:sz w:val="28"/>
          <w:szCs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2837DD"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 xml:space="preserve"> к наследию отечественной и зарубежной классической литературы и лучшим образцам современной литературы</w:t>
      </w:r>
      <w:r w:rsidR="002837D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sidR="002837D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освоению духовного опыта человечества, национальных и общечеловеческих культурных традицийи ценностей; формированию гуманистического мировоззрения.</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.2.10.2. </w:t>
      </w:r>
      <w:r w:rsidR="00D67B9C" w:rsidRPr="00CA4934">
        <w:rPr>
          <w:rFonts w:ascii="Times New Roman" w:eastAsia="SchoolBookSanPin" w:hAnsi="Times New Roman"/>
          <w:sz w:val="28"/>
          <w:szCs w:val="28"/>
          <w:lang w:val="ru-RU"/>
        </w:rPr>
        <w:t>Задачи, связанные с осознанием значимости чтения и изучения литературы для дальнейшего развития обучающихся, с формированиемих потребности в систематическом чтении как средстве познания мира и себя в этом мире, с гармонизацией отношений человека и общества, ориентированына воспитание и развитие мотивации к чтению художественных произведений,как изучаемых на уроках</w:t>
      </w:r>
      <w:r w:rsidR="002837DD" w:rsidRPr="00CA4934">
        <w:rPr>
          <w:rFonts w:ascii="Times New Roman" w:eastAsia="SchoolBookSanPin" w:hAnsi="Times New Roman"/>
          <w:sz w:val="28"/>
          <w:szCs w:val="28"/>
          <w:lang w:val="ru-RU"/>
        </w:rPr>
        <w:t xml:space="preserve"> литературы</w:t>
      </w:r>
      <w:r w:rsidR="00D67B9C" w:rsidRPr="00CA4934">
        <w:rPr>
          <w:rFonts w:ascii="Times New Roman" w:eastAsia="SchoolBookSanPin" w:hAnsi="Times New Roman"/>
          <w:sz w:val="28"/>
          <w:szCs w:val="28"/>
          <w:lang w:val="ru-RU"/>
        </w:rPr>
        <w:t xml:space="preserve">, так и прочитанных самостоятельно,что способствует накоплению позитивного опыта освоения литературных произведений, в том числе в процессе участия в различных мероприятиях, </w:t>
      </w:r>
      <w:r w:rsidR="00D67B9C" w:rsidRPr="00CA4934">
        <w:rPr>
          <w:rFonts w:ascii="Times New Roman" w:eastAsia="SchoolBookSanPin" w:hAnsi="Times New Roman"/>
          <w:sz w:val="28"/>
          <w:szCs w:val="28"/>
          <w:lang w:val="ru-RU"/>
        </w:rPr>
        <w:lastRenderedPageBreak/>
        <w:t>посвящённых литературе, чтению, книжной культуре.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.2.10.3. </w:t>
      </w:r>
      <w:r w:rsidR="00D67B9C" w:rsidRPr="00CA4934">
        <w:rPr>
          <w:rFonts w:ascii="Times New Roman" w:eastAsia="SchoolBookSanPin" w:hAnsi="Times New Roman"/>
          <w:sz w:val="28"/>
          <w:szCs w:val="28"/>
          <w:lang w:val="ru-RU"/>
        </w:rPr>
        <w:t xml:space="preserve">Задачи, связанные с воспитанием </w:t>
      </w:r>
      <w:r w:rsidR="00B718C1" w:rsidRPr="00CA4934">
        <w:rPr>
          <w:rFonts w:ascii="Times New Roman" w:eastAsia="SchoolBookSanPin" w:hAnsi="Times New Roman"/>
          <w:sz w:val="28"/>
          <w:szCs w:val="28"/>
          <w:lang w:val="ru-RU"/>
        </w:rPr>
        <w:t>обучающегося</w:t>
      </w:r>
      <w:r w:rsidR="00D67B9C" w:rsidRPr="00CA4934">
        <w:rPr>
          <w:rFonts w:ascii="Times New Roman" w:eastAsia="SchoolBookSanPin" w:hAnsi="Times New Roman"/>
          <w:sz w:val="28"/>
          <w:szCs w:val="28"/>
          <w:lang w:val="ru-RU"/>
        </w:rPr>
        <w:t xml:space="preserve">, обладающего эстетическим вкусом, с формированием умений воспринимать, анализировать, критически оценивать и интерпретировать прочитанное, направленына формирование у </w:t>
      </w:r>
      <w:r w:rsidR="002837DD"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 xml:space="preserve"> системы знаний о литературе как искусстве слова,в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w:t>
      </w:r>
      <w:r w:rsidR="00AE336A" w:rsidRPr="00CA4934">
        <w:rPr>
          <w:rFonts w:ascii="Times New Roman" w:eastAsia="SchoolBookSanPin" w:hAnsi="Times New Roman"/>
          <w:sz w:val="28"/>
          <w:szCs w:val="28"/>
          <w:lang w:val="ru-RU"/>
        </w:rPr>
        <w:t>выделять</w:t>
      </w:r>
      <w:r w:rsidR="00D67B9C" w:rsidRPr="00CA4934">
        <w:rPr>
          <w:rFonts w:ascii="Times New Roman" w:eastAsia="SchoolBookSanPin" w:hAnsi="Times New Roman"/>
          <w:sz w:val="28"/>
          <w:szCs w:val="28"/>
          <w:lang w:val="ru-RU"/>
        </w:rPr>
        <w:t xml:space="preserve"> авторскую позицию и выражать собственное отношение к прочитанному; воспринимать тексты художественных произведений в единстве формыи содержания, реализуя возможность их неоднозначного толкованияв рамках достоверных интерпретаций</w:t>
      </w:r>
      <w:r w:rsidR="002837D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сопоставлять и сравнивать художественные произведения, их фрагменты, образы и проблемы как между собой,так и с произведениями других искусств</w:t>
      </w:r>
      <w:r w:rsidR="002837D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формировать представления о специфике литературы в ряду других искусств и об историко-литературном процессе</w:t>
      </w:r>
      <w:r w:rsidR="002837D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развивать умения поиска необходимой информации с использованием различных источников, владеть навыками их критической оценки.</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20</w:t>
      </w:r>
      <w:r w:rsidR="002837DD" w:rsidRPr="00CA4934">
        <w:rPr>
          <w:rFonts w:ascii="Times New Roman" w:eastAsia="SchoolBookSanPin" w:hAnsi="Times New Roman"/>
          <w:sz w:val="28"/>
          <w:szCs w:val="28"/>
          <w:lang w:val="ru-RU"/>
        </w:rPr>
        <w:t>.2.10.4. </w:t>
      </w:r>
      <w:r w:rsidR="00D67B9C" w:rsidRPr="00CA4934">
        <w:rPr>
          <w:rFonts w:ascii="Times New Roman" w:eastAsia="SchoolBookSanPin" w:hAnsi="Times New Roman"/>
          <w:sz w:val="28"/>
          <w:szCs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2837DD"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произведения,в том числе наизусть, владеть различными видами пересказа, участвоватьв учебном диалоге, воспринимая чужую точку зренияи аргументированно отстаивая свою.</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20</w:t>
      </w:r>
      <w:r w:rsidR="00205E4C" w:rsidRPr="00CA4934">
        <w:rPr>
          <w:rFonts w:ascii="Times New Roman" w:eastAsia="SchoolBookSanPin" w:hAnsi="Times New Roman"/>
          <w:sz w:val="28"/>
          <w:szCs w:val="28"/>
          <w:lang w:val="ru-RU"/>
        </w:rPr>
        <w:t>.2.11.</w:t>
      </w:r>
      <w:r w:rsidR="002A3D2E" w:rsidRPr="00CA4934">
        <w:rPr>
          <w:rFonts w:ascii="Times New Roman" w:eastAsia="SchoolBookSanPin" w:hAnsi="Times New Roman"/>
          <w:sz w:val="28"/>
          <w:szCs w:val="28"/>
          <w:lang w:val="ru-RU"/>
        </w:rPr>
        <w:t xml:space="preserve"> Общее число часов, рекомендованных для изучения </w:t>
      </w:r>
      <w:r w:rsidR="00205E4C" w:rsidRPr="00CA4934">
        <w:rPr>
          <w:rFonts w:ascii="Times New Roman" w:eastAsia="SchoolBookSanPin" w:hAnsi="Times New Roman"/>
          <w:sz w:val="28"/>
          <w:szCs w:val="28"/>
          <w:lang w:val="ru-RU"/>
        </w:rPr>
        <w:t>литературы,</w:t>
      </w:r>
      <w:r w:rsidR="00E47B62" w:rsidRPr="00CA4934">
        <w:rPr>
          <w:rFonts w:ascii="Times New Roman" w:eastAsia="SchoolBookSanPin" w:hAnsi="Times New Roman"/>
          <w:sz w:val="28"/>
          <w:szCs w:val="28"/>
          <w:lang w:val="ru-RU"/>
        </w:rPr>
        <w:t xml:space="preserve"> –</w:t>
      </w:r>
      <w:r w:rsidR="00205E4C" w:rsidRPr="00CA4934">
        <w:rPr>
          <w:rFonts w:ascii="Times New Roman" w:eastAsia="SchoolBookSanPin" w:hAnsi="Times New Roman"/>
          <w:sz w:val="28"/>
          <w:szCs w:val="28"/>
          <w:lang w:val="ru-RU"/>
        </w:rPr>
        <w:t xml:space="preserve">442 часа: в </w:t>
      </w:r>
      <w:r w:rsidR="00D67B9C" w:rsidRPr="00CA4934">
        <w:rPr>
          <w:rFonts w:ascii="Times New Roman" w:eastAsia="SchoolBookSanPin" w:hAnsi="Times New Roman"/>
          <w:sz w:val="28"/>
          <w:szCs w:val="28"/>
          <w:lang w:val="ru-RU"/>
        </w:rPr>
        <w:t xml:space="preserve">5, 6, 9 классах на изучение </w:t>
      </w:r>
      <w:r w:rsidR="00205E4C" w:rsidRPr="00CA4934">
        <w:rPr>
          <w:rFonts w:ascii="Times New Roman" w:eastAsia="SchoolBookSanPin" w:hAnsi="Times New Roman"/>
          <w:sz w:val="28"/>
          <w:szCs w:val="28"/>
          <w:lang w:val="ru-RU"/>
        </w:rPr>
        <w:t xml:space="preserve">литературы </w:t>
      </w:r>
      <w:r w:rsidR="00D67B9C" w:rsidRPr="00CA4934">
        <w:rPr>
          <w:rFonts w:ascii="Times New Roman" w:eastAsia="SchoolBookSanPin" w:hAnsi="Times New Roman"/>
          <w:sz w:val="28"/>
          <w:szCs w:val="28"/>
          <w:lang w:val="ru-RU"/>
        </w:rPr>
        <w:t xml:space="preserve">отводится 3 часа в неделю,в 7 и 8 </w:t>
      </w:r>
      <w:r w:rsidR="00D67B9C" w:rsidRPr="00CA4934">
        <w:rPr>
          <w:rFonts w:ascii="Times New Roman" w:eastAsia="SchoolBookSanPin" w:hAnsi="Times New Roman"/>
          <w:sz w:val="28"/>
          <w:szCs w:val="28"/>
          <w:lang w:val="ru-RU"/>
        </w:rPr>
        <w:lastRenderedPageBreak/>
        <w:t>классах</w:t>
      </w:r>
      <w:r w:rsidR="00E47B62" w:rsidRPr="00CA4934">
        <w:rPr>
          <w:rFonts w:ascii="Times New Roman" w:eastAsia="SchoolBookSanPin" w:hAnsi="Times New Roman"/>
          <w:sz w:val="28"/>
          <w:szCs w:val="28"/>
          <w:lang w:val="ru-RU"/>
        </w:rPr>
        <w:t xml:space="preserve"> – </w:t>
      </w:r>
      <w:r w:rsidR="00D67B9C" w:rsidRPr="00CA4934">
        <w:rPr>
          <w:rFonts w:ascii="Times New Roman" w:eastAsia="SchoolBookSanPin" w:hAnsi="Times New Roman"/>
          <w:sz w:val="28"/>
          <w:szCs w:val="28"/>
          <w:lang w:val="ru-RU"/>
        </w:rPr>
        <w:t xml:space="preserve">2 часа в неделю. </w:t>
      </w:r>
    </w:p>
    <w:p w:rsidR="00B84C62" w:rsidRPr="00CA4934" w:rsidRDefault="00244FF2"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 Содержание обучения в 5 классе.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.3.1. </w:t>
      </w:r>
      <w:r w:rsidR="00D67B9C" w:rsidRPr="00CA4934">
        <w:rPr>
          <w:rFonts w:ascii="Times New Roman" w:eastAsia="OfficinaSansBoldITC" w:hAnsi="Times New Roman"/>
          <w:sz w:val="28"/>
          <w:szCs w:val="28"/>
          <w:lang w:val="ru-RU"/>
        </w:rPr>
        <w:t>Мифология</w:t>
      </w:r>
      <w:r w:rsidR="003A09AC"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Мифы народов России и мира.</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.3.2. </w:t>
      </w:r>
      <w:r w:rsidR="00D67B9C" w:rsidRPr="00CA4934">
        <w:rPr>
          <w:rFonts w:ascii="Times New Roman" w:eastAsia="OfficinaSansBoldITC" w:hAnsi="Times New Roman"/>
          <w:sz w:val="28"/>
          <w:szCs w:val="28"/>
          <w:lang w:val="ru-RU"/>
        </w:rPr>
        <w:t>Фольклор</w:t>
      </w:r>
      <w:r w:rsidR="003A09AC"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Малые жанры: пословицы, поговорки, загадки. Сказки народов Россиии народов мира (не менее трёх).</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.3.3.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3A09AC"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И.А. Крылов. </w:t>
      </w:r>
      <w:r w:rsidRPr="00CA4934">
        <w:rPr>
          <w:rFonts w:ascii="Times New Roman" w:eastAsia="SchoolBookSanPin" w:hAnsi="Times New Roman"/>
          <w:sz w:val="28"/>
          <w:szCs w:val="28"/>
          <w:lang w:val="ru-RU"/>
        </w:rPr>
        <w:t>Басни (три по выбору). Например, «Волк на псарне», «Листыи Корни», «Свинья под Дубом», «Квартет», «Осёл и Соловей», «Ворона и Лисица»</w:t>
      </w:r>
      <w:r w:rsidR="00B718C1" w:rsidRPr="00CA4934">
        <w:rPr>
          <w:rFonts w:ascii="Times New Roman" w:eastAsia="SchoolBookSanPin" w:hAnsi="Times New Roman"/>
          <w:sz w:val="28"/>
          <w:szCs w:val="28"/>
          <w:lang w:val="ru-RU"/>
        </w:rPr>
        <w:t>и другие</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А.С. Пушкин</w:t>
      </w:r>
      <w:r w:rsidRPr="00CA4934">
        <w:rPr>
          <w:rFonts w:ascii="Times New Roman" w:eastAsia="SchoolBookSanPin" w:hAnsi="Times New Roman"/>
          <w:position w:val="1"/>
          <w:sz w:val="28"/>
          <w:szCs w:val="28"/>
          <w:lang w:val="ru-RU"/>
        </w:rPr>
        <w:t>. Стихотворения (не менее трёх). «Зимнее утро»</w:t>
      </w:r>
      <w:r w:rsidR="00430988" w:rsidRPr="00CA4934">
        <w:rPr>
          <w:rFonts w:ascii="Times New Roman" w:eastAsia="SchoolBookSanPin" w:hAnsi="Times New Roman"/>
          <w:position w:val="1"/>
          <w:sz w:val="28"/>
          <w:szCs w:val="28"/>
          <w:lang w:val="ru-RU"/>
        </w:rPr>
        <w:t xml:space="preserve">, </w:t>
      </w:r>
      <w:r w:rsidRPr="00CA4934">
        <w:rPr>
          <w:rFonts w:ascii="Times New Roman" w:eastAsia="SchoolBookSanPin" w:hAnsi="Times New Roman"/>
          <w:position w:val="1"/>
          <w:sz w:val="28"/>
          <w:szCs w:val="28"/>
          <w:lang w:val="ru-RU"/>
        </w:rPr>
        <w:t>«Зимний вечер», «Няне» и другие</w:t>
      </w:r>
      <w:r w:rsidR="0095586D"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«Сказка о мёртвой царевне и о семи богатырях».</w:t>
      </w:r>
    </w:p>
    <w:p w:rsidR="00D67B9C" w:rsidRPr="00CA4934" w:rsidRDefault="00041B2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М.</w:t>
      </w:r>
      <w:r w:rsidR="00D67B9C" w:rsidRPr="00CA4934">
        <w:rPr>
          <w:rFonts w:ascii="Times New Roman" w:eastAsia="SchoolBookSanPin" w:hAnsi="Times New Roman"/>
          <w:bCs/>
          <w:position w:val="1"/>
          <w:sz w:val="28"/>
          <w:szCs w:val="28"/>
          <w:lang w:val="ru-RU"/>
        </w:rPr>
        <w:t>Ю. Лермонтов</w:t>
      </w:r>
      <w:r w:rsidR="00D67B9C" w:rsidRPr="00CA4934">
        <w:rPr>
          <w:rFonts w:ascii="Times New Roman" w:eastAsia="SchoolBookSanPin" w:hAnsi="Times New Roman"/>
          <w:position w:val="1"/>
          <w:sz w:val="28"/>
          <w:szCs w:val="28"/>
          <w:lang w:val="ru-RU"/>
        </w:rPr>
        <w:t>. Стихотворение «Бородино».</w:t>
      </w:r>
    </w:p>
    <w:p w:rsidR="00D67B9C" w:rsidRPr="00CA4934" w:rsidRDefault="00041B2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Н</w:t>
      </w:r>
      <w:r w:rsidR="00D67B9C" w:rsidRPr="00CA4934">
        <w:rPr>
          <w:rFonts w:ascii="Times New Roman" w:eastAsia="SchoolBookSanPin" w:hAnsi="Times New Roman"/>
          <w:bCs/>
          <w:position w:val="1"/>
          <w:sz w:val="28"/>
          <w:szCs w:val="28"/>
          <w:lang w:val="ru-RU"/>
        </w:rPr>
        <w:t xml:space="preserve"> В. Гоголь. </w:t>
      </w:r>
      <w:r w:rsidR="00D67B9C" w:rsidRPr="00CA4934">
        <w:rPr>
          <w:rFonts w:ascii="Times New Roman" w:eastAsia="SchoolBookSanPin" w:hAnsi="Times New Roman"/>
          <w:position w:val="1"/>
          <w:sz w:val="28"/>
          <w:szCs w:val="28"/>
          <w:lang w:val="ru-RU"/>
        </w:rPr>
        <w:t>Повесть «Ночь перед Рождеством» из сборника</w:t>
      </w:r>
      <w:r w:rsidR="00430988"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«Вечера на хуторе близ Диканьки».</w:t>
      </w:r>
    </w:p>
    <w:p w:rsidR="00D67B9C" w:rsidRPr="00CA4934" w:rsidRDefault="0095586D"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 xml:space="preserve">20.3.4. </w:t>
      </w:r>
      <w:r w:rsidR="00D67B9C" w:rsidRPr="00CA4934">
        <w:rPr>
          <w:rFonts w:ascii="Times New Roman" w:eastAsia="OfficinaSansBoldITC" w:hAnsi="Times New Roman"/>
          <w:sz w:val="28"/>
          <w:szCs w:val="28"/>
          <w:lang w:val="ru-RU"/>
        </w:rPr>
        <w:t xml:space="preserve">Литература второй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 Тургенев. </w:t>
      </w:r>
      <w:r w:rsidRPr="00CA4934">
        <w:rPr>
          <w:rFonts w:ascii="Times New Roman" w:eastAsia="SchoolBookSanPin" w:hAnsi="Times New Roman"/>
          <w:sz w:val="28"/>
          <w:szCs w:val="28"/>
          <w:lang w:val="ru-RU"/>
        </w:rPr>
        <w:t>Рассказ «Муму».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Н.А. Некрасов. </w:t>
      </w:r>
      <w:r w:rsidRPr="00CA4934">
        <w:rPr>
          <w:rFonts w:ascii="Times New Roman" w:eastAsia="SchoolBookSanPin" w:hAnsi="Times New Roman"/>
          <w:position w:val="1"/>
          <w:sz w:val="28"/>
          <w:szCs w:val="28"/>
          <w:lang w:val="ru-RU"/>
        </w:rPr>
        <w:t>Стихотворения (не менее двух). «Крестьянские дети». «Школьник». Поэма «Мороз, Красный нос» (фрагмент).</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Л.Н. Толстой. </w:t>
      </w:r>
      <w:r w:rsidRPr="00CA4934">
        <w:rPr>
          <w:rFonts w:ascii="Times New Roman" w:eastAsia="SchoolBookSanPin" w:hAnsi="Times New Roman"/>
          <w:position w:val="1"/>
          <w:sz w:val="28"/>
          <w:szCs w:val="28"/>
          <w:lang w:val="ru-RU"/>
        </w:rPr>
        <w:t>Рассказ «Кавказский пленник».</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5</w:t>
      </w:r>
      <w:r w:rsidR="00B84C62" w:rsidRPr="00CA4934">
        <w:rPr>
          <w:rFonts w:ascii="Times New Roman" w:eastAsia="OfficinaSansBoldITC" w:hAnsi="Times New Roman"/>
          <w:sz w:val="28"/>
          <w:szCs w:val="28"/>
          <w:lang w:val="ru-RU"/>
        </w:rPr>
        <w:t>. </w:t>
      </w:r>
      <w:r w:rsidR="00D67B9C" w:rsidRPr="00CA4934">
        <w:rPr>
          <w:rFonts w:ascii="Times New Roman" w:eastAsia="OfficinaSansBoldITC" w:hAnsi="Times New Roman"/>
          <w:sz w:val="28"/>
          <w:szCs w:val="28"/>
          <w:lang w:val="ru-RU"/>
        </w:rPr>
        <w:t xml:space="preserve">Литература </w:t>
      </w:r>
      <w:r w:rsidR="00D67B9C" w:rsidRPr="00CA4934">
        <w:rPr>
          <w:rFonts w:ascii="Times New Roman" w:eastAsia="OfficinaSansBoldITC" w:hAnsi="Times New Roman"/>
          <w:sz w:val="28"/>
          <w:szCs w:val="28"/>
        </w:rPr>
        <w:t>XIX</w:t>
      </w:r>
      <w:r w:rsidR="0095351E" w:rsidRPr="00CA4934">
        <w:rPr>
          <w:rFonts w:ascii="Times New Roman" w:eastAsia="OfficinaSansBoldITC" w:hAnsi="Times New Roman"/>
          <w:sz w:val="28"/>
          <w:szCs w:val="28"/>
          <w:lang w:val="ru-RU"/>
        </w:rPr>
        <w:t>-</w:t>
      </w:r>
      <w:r w:rsidR="00D67B9C" w:rsidRPr="00CA4934">
        <w:rPr>
          <w:rFonts w:ascii="Times New Roman" w:eastAsia="OfficinaSansBoldITC" w:hAnsi="Times New Roman"/>
          <w:sz w:val="28"/>
          <w:szCs w:val="28"/>
          <w:lang w:val="ru-RU"/>
        </w:rPr>
        <w:t>ХХ веков</w:t>
      </w:r>
      <w:r w:rsidR="00430988"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5</w:t>
      </w:r>
      <w:r w:rsidR="00B84C62" w:rsidRPr="00CA4934">
        <w:rPr>
          <w:rFonts w:ascii="Times New Roman" w:eastAsia="OfficinaSansBoldITC" w:hAnsi="Times New Roman"/>
          <w:sz w:val="28"/>
          <w:szCs w:val="28"/>
          <w:lang w:val="ru-RU"/>
        </w:rPr>
        <w:t>.1. </w:t>
      </w:r>
      <w:r w:rsidR="00D67B9C" w:rsidRPr="00CA4934">
        <w:rPr>
          <w:rFonts w:ascii="Times New Roman" w:eastAsia="SchoolBookSanPin" w:hAnsi="Times New Roman"/>
          <w:bCs/>
          <w:sz w:val="28"/>
          <w:szCs w:val="28"/>
          <w:lang w:val="ru-RU"/>
        </w:rPr>
        <w:t xml:space="preserve">Стихотворения отечественных поэтов </w:t>
      </w:r>
      <w:r w:rsidR="00D67B9C" w:rsidRPr="00CA4934">
        <w:rPr>
          <w:rFonts w:ascii="Times New Roman" w:eastAsia="SchoolBookSanPin" w:hAnsi="Times New Roman"/>
          <w:bCs/>
          <w:sz w:val="28"/>
          <w:szCs w:val="28"/>
        </w:rPr>
        <w:t>XIX</w:t>
      </w:r>
      <w:r w:rsidR="0095351E" w:rsidRPr="00CA4934">
        <w:rPr>
          <w:rFonts w:ascii="Times New Roman" w:eastAsia="SchoolBookSanPin" w:hAnsi="Times New Roman"/>
          <w:bCs/>
          <w:sz w:val="28"/>
          <w:szCs w:val="28"/>
          <w:lang w:val="ru-RU"/>
        </w:rPr>
        <w:t>-</w:t>
      </w:r>
      <w:r w:rsidR="00D67B9C" w:rsidRPr="00CA4934">
        <w:rPr>
          <w:rFonts w:ascii="Times New Roman" w:eastAsia="SchoolBookSanPin" w:hAnsi="Times New Roman"/>
          <w:bCs/>
          <w:sz w:val="28"/>
          <w:szCs w:val="28"/>
          <w:lang w:val="ru-RU"/>
        </w:rPr>
        <w:t xml:space="preserve">ХХ веков о родной природе и о связи человека с Родиной </w:t>
      </w:r>
      <w:r w:rsidR="00D67B9C" w:rsidRPr="00CA4934">
        <w:rPr>
          <w:rFonts w:ascii="Times New Roman" w:eastAsia="SchoolBookSanPin" w:hAnsi="Times New Roman"/>
          <w:sz w:val="28"/>
          <w:szCs w:val="28"/>
          <w:lang w:val="ru-RU"/>
        </w:rPr>
        <w:t xml:space="preserve">(не менее пяти стихотворений трёх поэтов). </w:t>
      </w:r>
      <w:r w:rsidR="00B718C1" w:rsidRPr="00CA4934">
        <w:rPr>
          <w:rFonts w:ascii="Times New Roman" w:eastAsia="SchoolBookSanPin" w:hAnsi="Times New Roman"/>
          <w:sz w:val="28"/>
          <w:szCs w:val="28"/>
          <w:lang w:val="ru-RU"/>
        </w:rPr>
        <w:t>С</w:t>
      </w:r>
      <w:r w:rsidR="00D67B9C" w:rsidRPr="00CA4934">
        <w:rPr>
          <w:rFonts w:ascii="Times New Roman" w:eastAsia="SchoolBookSanPin" w:hAnsi="Times New Roman"/>
          <w:sz w:val="28"/>
          <w:szCs w:val="28"/>
          <w:lang w:val="ru-RU"/>
        </w:rPr>
        <w:t>тихотворения А.К. Толстого, Ф.И. Тютчева, А.А. Фета, И.А. Бунина, А.А. Блока, С.А. Есенина, Н.М. Рубцова, Ю.П. Кузнецова.</w:t>
      </w:r>
    </w:p>
    <w:p w:rsidR="0095586D"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5</w:t>
      </w:r>
      <w:r w:rsidR="00B84C62" w:rsidRPr="00CA4934">
        <w:rPr>
          <w:rFonts w:ascii="Times New Roman" w:eastAsia="OfficinaSansBoldITC" w:hAnsi="Times New Roman"/>
          <w:sz w:val="28"/>
          <w:szCs w:val="28"/>
          <w:lang w:val="ru-RU"/>
        </w:rPr>
        <w:t>.2. </w:t>
      </w:r>
      <w:r w:rsidR="00D67B9C" w:rsidRPr="00CA4934">
        <w:rPr>
          <w:rFonts w:ascii="Times New Roman" w:eastAsia="SchoolBookSanPin" w:hAnsi="Times New Roman"/>
          <w:bCs/>
          <w:sz w:val="28"/>
          <w:szCs w:val="28"/>
          <w:lang w:val="ru-RU"/>
        </w:rPr>
        <w:t xml:space="preserve">Юмористические рассказы отечественных писателей </w:t>
      </w:r>
      <w:r w:rsidR="00D67B9C" w:rsidRPr="00CA4934">
        <w:rPr>
          <w:rFonts w:ascii="Times New Roman" w:eastAsia="SchoolBookSanPin" w:hAnsi="Times New Roman"/>
          <w:bCs/>
          <w:sz w:val="28"/>
          <w:szCs w:val="28"/>
        </w:rPr>
        <w:t>XIX</w:t>
      </w:r>
      <w:r w:rsidR="0095351E" w:rsidRPr="00CA4934">
        <w:rPr>
          <w:rFonts w:ascii="Times New Roman" w:eastAsia="SchoolBookSanPin" w:hAnsi="Times New Roman"/>
          <w:bCs/>
          <w:sz w:val="28"/>
          <w:szCs w:val="28"/>
          <w:lang w:val="ru-RU"/>
        </w:rPr>
        <w:t>-</w:t>
      </w:r>
      <w:r w:rsidR="00D67B9C" w:rsidRPr="00CA4934">
        <w:rPr>
          <w:rFonts w:ascii="Times New Roman" w:eastAsia="SchoolBookSanPin" w:hAnsi="Times New Roman"/>
          <w:bCs/>
          <w:sz w:val="28"/>
          <w:szCs w:val="28"/>
        </w:rPr>
        <w:t>XX</w:t>
      </w:r>
      <w:r w:rsidR="00D67B9C" w:rsidRPr="00CA4934">
        <w:rPr>
          <w:rFonts w:ascii="Times New Roman" w:eastAsia="SchoolBookSanPin" w:hAnsi="Times New Roman"/>
          <w:bCs/>
          <w:sz w:val="28"/>
          <w:szCs w:val="28"/>
          <w:lang w:val="ru-RU"/>
        </w:rPr>
        <w:t xml:space="preserve"> веков</w:t>
      </w:r>
      <w:r w:rsidR="00316458" w:rsidRPr="00CA4934">
        <w:rPr>
          <w:rFonts w:ascii="Times New Roman" w:eastAsia="SchoolBookSanPin" w:hAnsi="Times New Roman"/>
          <w:bCs/>
          <w:sz w:val="28"/>
          <w:szCs w:val="28"/>
          <w:lang w:val="ru-RU"/>
        </w:rPr>
        <w:t>.</w:t>
      </w:r>
      <w:r w:rsidR="00D67B9C" w:rsidRPr="00CA4934">
        <w:rPr>
          <w:rFonts w:ascii="Times New Roman" w:eastAsia="SchoolBookSanPin" w:hAnsi="Times New Roman"/>
          <w:bCs/>
          <w:sz w:val="28"/>
          <w:szCs w:val="28"/>
          <w:lang w:val="ru-RU"/>
        </w:rPr>
        <w:t xml:space="preserve">А.П. Чехов </w:t>
      </w:r>
      <w:r w:rsidR="00D67B9C" w:rsidRPr="00CA4934">
        <w:rPr>
          <w:rFonts w:ascii="Times New Roman" w:eastAsia="SchoolBookSanPin" w:hAnsi="Times New Roman"/>
          <w:sz w:val="28"/>
          <w:szCs w:val="28"/>
          <w:lang w:val="ru-RU"/>
        </w:rPr>
        <w:t>(два рассказа по выбору). Например, «Лошадиная фамилия», «Мальчики», «Хирургия» и другие</w:t>
      </w:r>
      <w:r w:rsidR="0095586D"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М.М. Зощенко </w:t>
      </w:r>
      <w:r w:rsidRPr="00CA4934">
        <w:rPr>
          <w:rFonts w:ascii="Times New Roman" w:eastAsia="SchoolBookSanPin" w:hAnsi="Times New Roman"/>
          <w:sz w:val="28"/>
          <w:szCs w:val="28"/>
          <w:lang w:val="ru-RU"/>
        </w:rPr>
        <w:t xml:space="preserve">(два рассказа по выбору). Например, «Галоша», «Лёляи </w:t>
      </w:r>
      <w:r w:rsidRPr="00CA4934">
        <w:rPr>
          <w:rFonts w:ascii="Times New Roman" w:eastAsia="SchoolBookSanPin" w:hAnsi="Times New Roman"/>
          <w:sz w:val="28"/>
          <w:szCs w:val="28"/>
          <w:lang w:val="ru-RU"/>
        </w:rPr>
        <w:lastRenderedPageBreak/>
        <w:t>Минька», «Ёлка», «Золотые слова», «Встреча» и другие</w:t>
      </w:r>
      <w:r w:rsidR="007F015A"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5</w:t>
      </w:r>
      <w:r w:rsidR="00B84C62" w:rsidRPr="00CA4934">
        <w:rPr>
          <w:rFonts w:ascii="Times New Roman" w:eastAsia="OfficinaSansBoldITC" w:hAnsi="Times New Roman"/>
          <w:sz w:val="28"/>
          <w:szCs w:val="28"/>
          <w:lang w:val="ru-RU"/>
        </w:rPr>
        <w:t>.3. </w:t>
      </w:r>
      <w:r w:rsidR="00D67B9C" w:rsidRPr="00CA4934">
        <w:rPr>
          <w:rFonts w:ascii="Times New Roman" w:eastAsia="SchoolBookSanPin" w:hAnsi="Times New Roman"/>
          <w:bCs/>
          <w:sz w:val="28"/>
          <w:szCs w:val="28"/>
          <w:lang w:val="ru-RU"/>
        </w:rPr>
        <w:t>Произведения отечественной литературы о природе и животных</w:t>
      </w:r>
      <w:r w:rsidR="00D67B9C" w:rsidRPr="00CA4934">
        <w:rPr>
          <w:rFonts w:ascii="Times New Roman" w:eastAsia="SchoolBookSanPin" w:hAnsi="Times New Roman"/>
          <w:sz w:val="28"/>
          <w:szCs w:val="28"/>
          <w:lang w:val="ru-RU"/>
        </w:rPr>
        <w:t>(не менее двух). А.И. Куприн, М.М. Пришвин, К.Г. Паустовск</w:t>
      </w:r>
      <w:r w:rsidR="00B718C1" w:rsidRPr="00CA4934">
        <w:rPr>
          <w:rFonts w:ascii="Times New Roman" w:eastAsia="SchoolBookSanPin" w:hAnsi="Times New Roman"/>
          <w:sz w:val="28"/>
          <w:szCs w:val="28"/>
          <w:lang w:val="ru-RU"/>
        </w:rPr>
        <w:t>ий</w:t>
      </w:r>
      <w:r w:rsidR="00D67B9C"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А.П. Платонов. </w:t>
      </w:r>
      <w:r w:rsidRPr="00CA4934">
        <w:rPr>
          <w:rFonts w:ascii="Times New Roman" w:eastAsia="SchoolBookSanPin" w:hAnsi="Times New Roman"/>
          <w:sz w:val="28"/>
          <w:szCs w:val="28"/>
          <w:lang w:val="ru-RU"/>
        </w:rPr>
        <w:t>Рассказы (один по выбору). Например, «Корова», «Никита»и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В.П. Астафьев. </w:t>
      </w:r>
      <w:r w:rsidRPr="00CA4934">
        <w:rPr>
          <w:rFonts w:ascii="Times New Roman" w:eastAsia="SchoolBookSanPin" w:hAnsi="Times New Roman"/>
          <w:sz w:val="28"/>
          <w:szCs w:val="28"/>
          <w:lang w:val="ru-RU"/>
        </w:rPr>
        <w:t>Рассказ «Васюткино озеро».</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6</w:t>
      </w:r>
      <w:r w:rsidR="00B84C62" w:rsidRPr="00CA4934">
        <w:rPr>
          <w:rFonts w:ascii="Times New Roman" w:eastAsia="OfficinaSansBoldITC" w:hAnsi="Times New Roman"/>
          <w:sz w:val="28"/>
          <w:szCs w:val="28"/>
          <w:lang w:val="ru-RU"/>
        </w:rPr>
        <w:t>. </w:t>
      </w:r>
      <w:r w:rsidR="00D67B9C" w:rsidRPr="00CA4934">
        <w:rPr>
          <w:rFonts w:ascii="Times New Roman" w:eastAsia="OfficinaSansBoldITC" w:hAnsi="Times New Roman"/>
          <w:sz w:val="28"/>
          <w:szCs w:val="28"/>
          <w:lang w:val="ru-RU"/>
        </w:rPr>
        <w:t xml:space="preserve">Литература </w:t>
      </w:r>
      <w:r w:rsidR="00D67B9C" w:rsidRPr="00CA4934">
        <w:rPr>
          <w:rFonts w:ascii="Times New Roman" w:eastAsia="OfficinaSansBoldITC" w:hAnsi="Times New Roman"/>
          <w:sz w:val="28"/>
          <w:szCs w:val="28"/>
        </w:rPr>
        <w:t>XX</w:t>
      </w:r>
      <w:r w:rsidR="0095351E" w:rsidRPr="00CA4934">
        <w:rPr>
          <w:rFonts w:ascii="Times New Roman" w:eastAsia="OfficinaSansBoldITC" w:hAnsi="Times New Roman"/>
          <w:sz w:val="28"/>
          <w:szCs w:val="28"/>
          <w:lang w:val="ru-RU"/>
        </w:rPr>
        <w:t>-</w:t>
      </w:r>
      <w:r w:rsidR="00D67B9C" w:rsidRPr="00CA4934">
        <w:rPr>
          <w:rFonts w:ascii="Times New Roman" w:eastAsia="OfficinaSansBoldITC" w:hAnsi="Times New Roman"/>
          <w:sz w:val="28"/>
          <w:szCs w:val="28"/>
        </w:rPr>
        <w:t>XXI</w:t>
      </w:r>
      <w:r w:rsidR="00D67B9C" w:rsidRPr="00CA4934">
        <w:rPr>
          <w:rFonts w:ascii="Times New Roman" w:eastAsia="OfficinaSansBoldITC" w:hAnsi="Times New Roman"/>
          <w:sz w:val="28"/>
          <w:szCs w:val="28"/>
          <w:lang w:val="ru-RU"/>
        </w:rPr>
        <w:t xml:space="preserve"> веков</w:t>
      </w:r>
      <w:r w:rsidR="00430988"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6</w:t>
      </w:r>
      <w:r w:rsidR="00B84C62" w:rsidRPr="00CA4934">
        <w:rPr>
          <w:rFonts w:ascii="Times New Roman" w:eastAsia="OfficinaSansBoldITC" w:hAnsi="Times New Roman"/>
          <w:sz w:val="28"/>
          <w:szCs w:val="28"/>
          <w:lang w:val="ru-RU"/>
        </w:rPr>
        <w:t>.1. </w:t>
      </w:r>
      <w:r w:rsidR="00D67B9C" w:rsidRPr="00CA4934">
        <w:rPr>
          <w:rFonts w:ascii="Times New Roman" w:eastAsia="SchoolBookSanPin" w:hAnsi="Times New Roman"/>
          <w:bCs/>
          <w:sz w:val="28"/>
          <w:szCs w:val="28"/>
          <w:lang w:val="ru-RU"/>
        </w:rPr>
        <w:t xml:space="preserve">Произведения отечественной </w:t>
      </w:r>
      <w:r w:rsidR="00080A0B" w:rsidRPr="00CA4934">
        <w:rPr>
          <w:rFonts w:ascii="Times New Roman" w:eastAsia="SchoolBookSanPin" w:hAnsi="Times New Roman"/>
          <w:bCs/>
          <w:sz w:val="28"/>
          <w:szCs w:val="28"/>
          <w:lang w:val="ru-RU"/>
        </w:rPr>
        <w:t>литературы</w:t>
      </w:r>
      <w:r w:rsidR="00D67B9C" w:rsidRPr="00CA4934">
        <w:rPr>
          <w:rFonts w:ascii="Times New Roman" w:eastAsia="SchoolBookSanPin" w:hAnsi="Times New Roman"/>
          <w:bCs/>
          <w:sz w:val="28"/>
          <w:szCs w:val="28"/>
          <w:lang w:val="ru-RU"/>
        </w:rPr>
        <w:t xml:space="preserve"> на тему «Человек на войне»</w:t>
      </w:r>
      <w:r w:rsidR="00D67B9C" w:rsidRPr="00CA4934">
        <w:rPr>
          <w:rFonts w:ascii="Times New Roman" w:eastAsia="SchoolBookSanPin" w:hAnsi="Times New Roman"/>
          <w:sz w:val="28"/>
          <w:szCs w:val="28"/>
          <w:lang w:val="ru-RU"/>
        </w:rPr>
        <w:t>(не менее двух). Например, Л.А. Кассиль «Дорогие мои мальчишки»</w:t>
      </w:r>
      <w:r w:rsidR="00B84C62"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Ю.Я. Яковлев «Девочки с Васильевского острова»</w:t>
      </w:r>
      <w:r w:rsidR="00B84C62"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В.П. Катаев «Сын полка»</w:t>
      </w:r>
      <w:r w:rsidR="00080A0B" w:rsidRPr="00CA4934">
        <w:rPr>
          <w:rFonts w:ascii="Times New Roman" w:eastAsia="SchoolBookSanPin" w:hAnsi="Times New Roman"/>
          <w:sz w:val="28"/>
          <w:szCs w:val="28"/>
          <w:lang w:val="ru-RU"/>
        </w:rPr>
        <w:t>, К.М. Симонов«Сын артиллериста»</w:t>
      </w:r>
      <w:r w:rsidR="00D67B9C" w:rsidRPr="00CA4934">
        <w:rPr>
          <w:rFonts w:ascii="Times New Roman" w:eastAsia="SchoolBookSanPin" w:hAnsi="Times New Roman"/>
          <w:sz w:val="28"/>
          <w:szCs w:val="28"/>
          <w:lang w:val="ru-RU"/>
        </w:rPr>
        <w:t>и другие</w:t>
      </w:r>
      <w:r w:rsidR="007F015A"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6</w:t>
      </w:r>
      <w:r w:rsidR="00B84C62" w:rsidRPr="00CA4934">
        <w:rPr>
          <w:rFonts w:ascii="Times New Roman" w:eastAsia="OfficinaSansBoldITC" w:hAnsi="Times New Roman"/>
          <w:sz w:val="28"/>
          <w:szCs w:val="28"/>
          <w:lang w:val="ru-RU"/>
        </w:rPr>
        <w:t>.2. </w:t>
      </w:r>
      <w:r w:rsidR="00D67B9C" w:rsidRPr="00CA4934">
        <w:rPr>
          <w:rFonts w:ascii="Times New Roman" w:eastAsia="SchoolBookSanPin" w:hAnsi="Times New Roman"/>
          <w:bCs/>
          <w:sz w:val="28"/>
          <w:szCs w:val="28"/>
          <w:lang w:val="ru-RU"/>
        </w:rPr>
        <w:t xml:space="preserve">Произведения отечественных писателей </w:t>
      </w:r>
      <w:r w:rsidR="00D67B9C" w:rsidRPr="00CA4934">
        <w:rPr>
          <w:rFonts w:ascii="Times New Roman" w:eastAsia="SchoolBookSanPin" w:hAnsi="Times New Roman"/>
          <w:bCs/>
          <w:sz w:val="28"/>
          <w:szCs w:val="28"/>
        </w:rPr>
        <w:t>XIX</w:t>
      </w:r>
      <w:r w:rsidR="0095351E" w:rsidRPr="00CA4934">
        <w:rPr>
          <w:rFonts w:ascii="Times New Roman" w:eastAsia="SchoolBookSanPin" w:hAnsi="Times New Roman"/>
          <w:bCs/>
          <w:sz w:val="28"/>
          <w:szCs w:val="28"/>
          <w:lang w:val="ru-RU"/>
        </w:rPr>
        <w:t>-</w:t>
      </w:r>
      <w:r w:rsidR="00D67B9C" w:rsidRPr="00CA4934">
        <w:rPr>
          <w:rFonts w:ascii="Times New Roman" w:eastAsia="SchoolBookSanPin" w:hAnsi="Times New Roman"/>
          <w:bCs/>
          <w:sz w:val="28"/>
          <w:szCs w:val="28"/>
        </w:rPr>
        <w:t>XXI</w:t>
      </w:r>
      <w:r w:rsidR="00D67B9C" w:rsidRPr="00CA4934">
        <w:rPr>
          <w:rFonts w:ascii="Times New Roman" w:eastAsia="SchoolBookSanPin" w:hAnsi="Times New Roman"/>
          <w:bCs/>
          <w:sz w:val="28"/>
          <w:szCs w:val="28"/>
          <w:lang w:val="ru-RU"/>
        </w:rPr>
        <w:t xml:space="preserve"> веков на тему детства </w:t>
      </w:r>
      <w:r w:rsidR="00D67B9C" w:rsidRPr="00CA4934">
        <w:rPr>
          <w:rFonts w:ascii="Times New Roman" w:eastAsia="SchoolBookSanPin" w:hAnsi="Times New Roman"/>
          <w:sz w:val="28"/>
          <w:szCs w:val="28"/>
          <w:lang w:val="ru-RU"/>
        </w:rPr>
        <w:t>(не менее двух).Например, произведения В.Г. Короленко, В.П. Катаева, В.П. Крапивина, Ю.П. Казакова, А.Г. Алексина, В.П. Астафьева, В.К. Железникова, Ю.Я. Яковлева, И.Коваля, А.А. Гиваргизова, М.С. Аромштам, Н.Ю. Абгарян</w:t>
      </w:r>
      <w:r w:rsidR="00B718C1" w:rsidRPr="00CA4934">
        <w:rPr>
          <w:rFonts w:ascii="Times New Roman" w:eastAsia="SchoolBookSanPin" w:hAnsi="Times New Roman"/>
          <w:sz w:val="28"/>
          <w:szCs w:val="28"/>
          <w:lang w:val="ru-RU"/>
        </w:rPr>
        <w:t>и другие</w:t>
      </w:r>
      <w:r w:rsidR="00D67B9C"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6</w:t>
      </w:r>
      <w:r w:rsidR="00B84C62" w:rsidRPr="00CA4934">
        <w:rPr>
          <w:rFonts w:ascii="Times New Roman" w:eastAsia="OfficinaSansBoldITC" w:hAnsi="Times New Roman"/>
          <w:sz w:val="28"/>
          <w:szCs w:val="28"/>
          <w:lang w:val="ru-RU"/>
        </w:rPr>
        <w:t>.3. </w:t>
      </w:r>
      <w:r w:rsidR="00D67B9C" w:rsidRPr="00CA4934">
        <w:rPr>
          <w:rFonts w:ascii="Times New Roman" w:eastAsia="SchoolBookSanPin" w:hAnsi="Times New Roman"/>
          <w:bCs/>
          <w:sz w:val="28"/>
          <w:szCs w:val="28"/>
          <w:lang w:val="ru-RU"/>
        </w:rPr>
        <w:t xml:space="preserve">Произведения приключенческого жанра отечественных писателей </w:t>
      </w:r>
      <w:r w:rsidR="00D67B9C" w:rsidRPr="00CA4934">
        <w:rPr>
          <w:rFonts w:ascii="Times New Roman" w:eastAsia="SchoolBookSanPin" w:hAnsi="Times New Roman"/>
          <w:sz w:val="28"/>
          <w:szCs w:val="28"/>
          <w:lang w:val="ru-RU"/>
        </w:rPr>
        <w:t>(одно по выбору). Например, К. Булычёв. «Девочка, с которой ничего не случится», «Миллион приключений» (главы по выбору)</w:t>
      </w:r>
      <w:r w:rsidR="0095586D" w:rsidRPr="00CA4934">
        <w:rPr>
          <w:rFonts w:ascii="Times New Roman" w:eastAsia="SchoolBookSanPin" w:hAnsi="Times New Roman"/>
          <w:sz w:val="28"/>
          <w:szCs w:val="28"/>
          <w:lang w:val="ru-RU"/>
        </w:rPr>
        <w:t xml:space="preserve"> и другие</w:t>
      </w:r>
      <w:r w:rsidR="00D67B9C"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7</w:t>
      </w:r>
      <w:r w:rsidR="00B84C62" w:rsidRPr="00CA4934">
        <w:rPr>
          <w:rFonts w:ascii="Times New Roman" w:eastAsia="OfficinaSansBoldITC" w:hAnsi="Times New Roman"/>
          <w:sz w:val="28"/>
          <w:szCs w:val="28"/>
          <w:lang w:val="ru-RU"/>
        </w:rPr>
        <w:t>. </w:t>
      </w:r>
      <w:r w:rsidR="00D67B9C" w:rsidRPr="00CA4934">
        <w:rPr>
          <w:rFonts w:ascii="Times New Roman" w:eastAsia="OfficinaSansBoldITC" w:hAnsi="Times New Roman"/>
          <w:sz w:val="28"/>
          <w:szCs w:val="28"/>
          <w:lang w:val="ru-RU"/>
        </w:rPr>
        <w:t>Литература народов Российской Федерации</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Стихотворения </w:t>
      </w:r>
      <w:r w:rsidRPr="00CA4934">
        <w:rPr>
          <w:rFonts w:ascii="Times New Roman" w:eastAsia="SchoolBookSanPin" w:hAnsi="Times New Roman"/>
          <w:sz w:val="28"/>
          <w:szCs w:val="28"/>
          <w:lang w:val="ru-RU"/>
        </w:rPr>
        <w:t>(одно по в</w:t>
      </w:r>
      <w:r w:rsidR="009836EB" w:rsidRPr="00CA4934">
        <w:rPr>
          <w:rFonts w:ascii="Times New Roman" w:eastAsia="SchoolBookSanPin" w:hAnsi="Times New Roman"/>
          <w:sz w:val="28"/>
          <w:szCs w:val="28"/>
          <w:lang w:val="ru-RU"/>
        </w:rPr>
        <w:t>ыбору). Р.Г. Гамзатов</w:t>
      </w:r>
      <w:r w:rsidRPr="00CA4934">
        <w:rPr>
          <w:rFonts w:ascii="Times New Roman" w:eastAsia="SchoolBookSanPin" w:hAnsi="Times New Roman"/>
          <w:position w:val="1"/>
          <w:sz w:val="28"/>
          <w:szCs w:val="28"/>
          <w:lang w:val="ru-RU"/>
        </w:rPr>
        <w:t>«Песня соловья»; М. Карим «Эту песню мать мне пела».</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8</w:t>
      </w:r>
      <w:r w:rsidR="00B84C62" w:rsidRPr="00CA4934">
        <w:rPr>
          <w:rFonts w:ascii="Times New Roman" w:eastAsia="OfficinaSansBoldITC" w:hAnsi="Times New Roman"/>
          <w:sz w:val="28"/>
          <w:szCs w:val="28"/>
          <w:lang w:val="ru-RU"/>
        </w:rPr>
        <w:t>. </w:t>
      </w:r>
      <w:r w:rsidR="00D67B9C" w:rsidRPr="00CA4934">
        <w:rPr>
          <w:rFonts w:ascii="Times New Roman" w:eastAsia="OfficinaSansBoldITC" w:hAnsi="Times New Roman"/>
          <w:sz w:val="28"/>
          <w:szCs w:val="28"/>
          <w:lang w:val="ru-RU"/>
        </w:rPr>
        <w:t>Зарубежная литература</w:t>
      </w:r>
      <w:r w:rsidR="00430988"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8</w:t>
      </w:r>
      <w:r w:rsidR="00B84C62" w:rsidRPr="00CA4934">
        <w:rPr>
          <w:rFonts w:ascii="Times New Roman" w:eastAsia="OfficinaSansBoldITC" w:hAnsi="Times New Roman"/>
          <w:sz w:val="28"/>
          <w:szCs w:val="28"/>
          <w:lang w:val="ru-RU"/>
        </w:rPr>
        <w:t>.1. </w:t>
      </w:r>
      <w:r w:rsidR="00D67B9C" w:rsidRPr="00CA4934">
        <w:rPr>
          <w:rFonts w:ascii="Times New Roman" w:eastAsia="SchoolBookSanPin" w:hAnsi="Times New Roman"/>
          <w:bCs/>
          <w:sz w:val="28"/>
          <w:szCs w:val="28"/>
          <w:lang w:val="ru-RU"/>
        </w:rPr>
        <w:t xml:space="preserve">Х.К. Андерсен. </w:t>
      </w:r>
      <w:r w:rsidR="00D67B9C" w:rsidRPr="00CA4934">
        <w:rPr>
          <w:rFonts w:ascii="Times New Roman" w:eastAsia="SchoolBookSanPin" w:hAnsi="Times New Roman"/>
          <w:sz w:val="28"/>
          <w:szCs w:val="28"/>
          <w:lang w:val="ru-RU"/>
        </w:rPr>
        <w:t>Сказки (одна по выбору). Например, «Снежная королева», «Соловей» и другие</w:t>
      </w:r>
      <w:r w:rsidR="007F015A"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8</w:t>
      </w:r>
      <w:r w:rsidR="00B84C62" w:rsidRPr="00CA4934">
        <w:rPr>
          <w:rFonts w:ascii="Times New Roman" w:eastAsia="OfficinaSansBoldITC" w:hAnsi="Times New Roman"/>
          <w:sz w:val="28"/>
          <w:szCs w:val="28"/>
          <w:lang w:val="ru-RU"/>
        </w:rPr>
        <w:t>.2. </w:t>
      </w:r>
      <w:r w:rsidR="00D67B9C" w:rsidRPr="00CA4934">
        <w:rPr>
          <w:rFonts w:ascii="Times New Roman" w:eastAsia="SchoolBookSanPin" w:hAnsi="Times New Roman"/>
          <w:bCs/>
          <w:sz w:val="28"/>
          <w:szCs w:val="28"/>
          <w:lang w:val="ru-RU"/>
        </w:rPr>
        <w:t xml:space="preserve">Зарубежная сказочная проза </w:t>
      </w:r>
      <w:r w:rsidR="00D67B9C" w:rsidRPr="00CA4934">
        <w:rPr>
          <w:rFonts w:ascii="Times New Roman" w:eastAsia="SchoolBookSanPin" w:hAnsi="Times New Roman"/>
          <w:sz w:val="28"/>
          <w:szCs w:val="28"/>
          <w:lang w:val="ru-RU"/>
        </w:rPr>
        <w:t>(одно произведение по выбору). Например, Л. Кэрролл «Алиса в Стране Чудес» (главы по выбору), Д</w:t>
      </w:r>
      <w:r w:rsidR="00AD2279"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Толкин «Хоббит, или Туда и обратно» (главы по выбору)</w:t>
      </w:r>
      <w:r w:rsidR="00B718C1" w:rsidRPr="00CA4934">
        <w:rPr>
          <w:rFonts w:ascii="Times New Roman" w:eastAsia="SchoolBookSanPin" w:hAnsi="Times New Roman"/>
          <w:sz w:val="28"/>
          <w:szCs w:val="28"/>
          <w:lang w:val="ru-RU"/>
        </w:rPr>
        <w:t xml:space="preserve"> и другие</w:t>
      </w:r>
      <w:r w:rsidR="00D67B9C"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8</w:t>
      </w:r>
      <w:r w:rsidR="00B84C62" w:rsidRPr="00CA4934">
        <w:rPr>
          <w:rFonts w:ascii="Times New Roman" w:eastAsia="OfficinaSansBoldITC" w:hAnsi="Times New Roman"/>
          <w:sz w:val="28"/>
          <w:szCs w:val="28"/>
          <w:lang w:val="ru-RU"/>
        </w:rPr>
        <w:t>.3. </w:t>
      </w:r>
      <w:r w:rsidR="00D67B9C" w:rsidRPr="00CA4934">
        <w:rPr>
          <w:rFonts w:ascii="Times New Roman" w:eastAsia="SchoolBookSanPin" w:hAnsi="Times New Roman"/>
          <w:bCs/>
          <w:sz w:val="28"/>
          <w:szCs w:val="28"/>
          <w:lang w:val="ru-RU"/>
        </w:rPr>
        <w:t xml:space="preserve">Зарубежная проза о детях и подростках </w:t>
      </w:r>
      <w:r w:rsidR="00D67B9C" w:rsidRPr="00CA4934">
        <w:rPr>
          <w:rFonts w:ascii="Times New Roman" w:eastAsia="SchoolBookSanPin" w:hAnsi="Times New Roman"/>
          <w:sz w:val="28"/>
          <w:szCs w:val="28"/>
          <w:lang w:val="ru-RU"/>
        </w:rPr>
        <w:t>(два произведенияпо выбору). Например, М. Твен «Приключения Тома Сойера» (главы по выбору)</w:t>
      </w:r>
      <w:r w:rsidR="00C379E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Д.</w:t>
      </w:r>
      <w:r w:rsidR="00AD2279"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Лондон «Сказание о Кише»</w:t>
      </w:r>
      <w:r w:rsidR="00C379E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Р. Брэдбери. Рассказы. Например, «Каникулы», «Звук бегущих </w:t>
      </w:r>
      <w:r w:rsidR="00D67B9C" w:rsidRPr="00CA4934">
        <w:rPr>
          <w:rFonts w:ascii="Times New Roman" w:eastAsia="SchoolBookSanPin" w:hAnsi="Times New Roman"/>
          <w:sz w:val="28"/>
          <w:szCs w:val="28"/>
          <w:lang w:val="ru-RU"/>
        </w:rPr>
        <w:lastRenderedPageBreak/>
        <w:t>ног», «Зелёное утро» 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8</w:t>
      </w:r>
      <w:r w:rsidR="00B84C62" w:rsidRPr="00CA4934">
        <w:rPr>
          <w:rFonts w:ascii="Times New Roman" w:eastAsia="OfficinaSansBoldITC" w:hAnsi="Times New Roman"/>
          <w:sz w:val="28"/>
          <w:szCs w:val="28"/>
          <w:lang w:val="ru-RU"/>
        </w:rPr>
        <w:t>.4. </w:t>
      </w:r>
      <w:r w:rsidR="00D67B9C" w:rsidRPr="00CA4934">
        <w:rPr>
          <w:rFonts w:ascii="Times New Roman" w:eastAsia="SchoolBookSanPin" w:hAnsi="Times New Roman"/>
          <w:bCs/>
          <w:sz w:val="28"/>
          <w:szCs w:val="28"/>
          <w:lang w:val="ru-RU"/>
        </w:rPr>
        <w:t xml:space="preserve">Зарубежная приключенческая проза </w:t>
      </w:r>
      <w:r w:rsidR="00D67B9C" w:rsidRPr="00CA4934">
        <w:rPr>
          <w:rFonts w:ascii="Times New Roman" w:eastAsia="SchoolBookSanPin" w:hAnsi="Times New Roman"/>
          <w:sz w:val="28"/>
          <w:szCs w:val="28"/>
          <w:lang w:val="ru-RU"/>
        </w:rPr>
        <w:t>(два произведения по выбору). Например, Р.</w:t>
      </w:r>
      <w:r w:rsidR="00AD2279" w:rsidRPr="00CA4934">
        <w:rPr>
          <w:rFonts w:ascii="Times New Roman" w:eastAsia="SchoolBookSanPin" w:hAnsi="Times New Roman"/>
          <w:sz w:val="28"/>
          <w:szCs w:val="28"/>
          <w:lang w:val="ru-RU"/>
        </w:rPr>
        <w:t xml:space="preserve"> Стивенсон</w:t>
      </w:r>
      <w:r w:rsidR="00D67B9C" w:rsidRPr="00CA4934">
        <w:rPr>
          <w:rFonts w:ascii="Times New Roman" w:eastAsia="SchoolBookSanPin" w:hAnsi="Times New Roman"/>
          <w:sz w:val="28"/>
          <w:szCs w:val="28"/>
          <w:lang w:val="ru-RU"/>
        </w:rPr>
        <w:t xml:space="preserve"> «Остров сокровищ», «Чёрная стрела» 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.3.</w:t>
      </w:r>
      <w:r w:rsidR="0095586D" w:rsidRPr="00CA4934">
        <w:rPr>
          <w:rFonts w:ascii="Times New Roman" w:eastAsia="OfficinaSansBoldITC" w:hAnsi="Times New Roman"/>
          <w:sz w:val="28"/>
          <w:szCs w:val="28"/>
          <w:lang w:val="ru-RU"/>
        </w:rPr>
        <w:t>8</w:t>
      </w:r>
      <w:r w:rsidR="00B84C62" w:rsidRPr="00CA4934">
        <w:rPr>
          <w:rFonts w:ascii="Times New Roman" w:eastAsia="OfficinaSansBoldITC" w:hAnsi="Times New Roman"/>
          <w:sz w:val="28"/>
          <w:szCs w:val="28"/>
          <w:lang w:val="ru-RU"/>
        </w:rPr>
        <w:t>.5. </w:t>
      </w:r>
      <w:r w:rsidR="00D67B9C" w:rsidRPr="00CA4934">
        <w:rPr>
          <w:rFonts w:ascii="Times New Roman" w:eastAsia="SchoolBookSanPin" w:hAnsi="Times New Roman"/>
          <w:bCs/>
          <w:sz w:val="28"/>
          <w:szCs w:val="28"/>
          <w:lang w:val="ru-RU"/>
        </w:rPr>
        <w:t xml:space="preserve">Зарубежная проза о животных </w:t>
      </w:r>
      <w:r w:rsidR="00D67B9C" w:rsidRPr="00CA4934">
        <w:rPr>
          <w:rFonts w:ascii="Times New Roman" w:eastAsia="SchoolBookSanPin" w:hAnsi="Times New Roman"/>
          <w:sz w:val="28"/>
          <w:szCs w:val="28"/>
          <w:lang w:val="ru-RU"/>
        </w:rPr>
        <w:t>(одно-два произведения по выбору).Э. Сетон-Томпсон «Королевская аналостанка»</w:t>
      </w:r>
      <w:r w:rsidR="00AD2279"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Д. Даррелл «Говорящий свёрток»</w:t>
      </w:r>
      <w:r w:rsidR="00AD2279"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Д.</w:t>
      </w:r>
      <w:r w:rsidR="00AD2279"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Лондон «Белый клык»</w:t>
      </w:r>
      <w:r w:rsidR="00AD2279" w:rsidRPr="00CA4934">
        <w:rPr>
          <w:rFonts w:ascii="Times New Roman" w:eastAsia="SchoolBookSanPin" w:hAnsi="Times New Roman"/>
          <w:sz w:val="28"/>
          <w:szCs w:val="28"/>
          <w:lang w:val="ru-RU"/>
        </w:rPr>
        <w:t>, Д.</w:t>
      </w:r>
      <w:r w:rsidR="00D67B9C" w:rsidRPr="00CA4934">
        <w:rPr>
          <w:rFonts w:ascii="Times New Roman" w:eastAsia="SchoolBookSanPin" w:hAnsi="Times New Roman"/>
          <w:sz w:val="28"/>
          <w:szCs w:val="28"/>
          <w:lang w:val="ru-RU"/>
        </w:rPr>
        <w:t xml:space="preserve"> Киплинг «Маугли», «Рикки-Тикки-Тави»и другие.</w:t>
      </w:r>
    </w:p>
    <w:p w:rsidR="00B84C62" w:rsidRPr="00CA4934" w:rsidRDefault="00244FF2"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 Содержание обучения в 6 классе.</w:t>
      </w:r>
    </w:p>
    <w:p w:rsidR="00D67B9C" w:rsidRPr="00CA4934" w:rsidRDefault="00244FF2" w:rsidP="00F973DB">
      <w:pPr>
        <w:tabs>
          <w:tab w:val="center" w:pos="5457"/>
        </w:tabs>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.4.1. </w:t>
      </w:r>
      <w:r w:rsidR="00D67B9C" w:rsidRPr="00CA4934">
        <w:rPr>
          <w:rFonts w:ascii="Times New Roman" w:eastAsia="OfficinaSansBoldITC" w:hAnsi="Times New Roman"/>
          <w:sz w:val="28"/>
          <w:szCs w:val="28"/>
          <w:lang w:val="ru-RU"/>
        </w:rPr>
        <w:t>Античная литература</w:t>
      </w:r>
      <w:r w:rsidR="00430988" w:rsidRPr="00CA4934">
        <w:rPr>
          <w:rFonts w:ascii="Times New Roman" w:eastAsia="OfficinaSansBoldITC" w:hAnsi="Times New Roman"/>
          <w:sz w:val="28"/>
          <w:szCs w:val="28"/>
          <w:lang w:val="ru-RU"/>
        </w:rPr>
        <w:t>.</w:t>
      </w:r>
      <w:r w:rsidR="002B647D" w:rsidRPr="00CA4934">
        <w:rPr>
          <w:rFonts w:ascii="Times New Roman" w:eastAsia="OfficinaSansBoldITC" w:hAnsi="Times New Roman"/>
          <w:sz w:val="28"/>
          <w:szCs w:val="28"/>
          <w:lang w:val="ru-RU"/>
        </w:rPr>
        <w:tab/>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Гомер. </w:t>
      </w:r>
      <w:r w:rsidRPr="00CA4934">
        <w:rPr>
          <w:rFonts w:ascii="Times New Roman" w:eastAsia="SchoolBookSanPin" w:hAnsi="Times New Roman"/>
          <w:sz w:val="28"/>
          <w:szCs w:val="28"/>
          <w:lang w:val="ru-RU"/>
        </w:rPr>
        <w:t>Поэмы. «Илиада», «Одиссея» (фрагменты).</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.4.2. </w:t>
      </w:r>
      <w:r w:rsidR="00D67B9C" w:rsidRPr="00CA4934">
        <w:rPr>
          <w:rFonts w:ascii="Times New Roman" w:eastAsia="OfficinaSansBoldITC" w:hAnsi="Times New Roman"/>
          <w:sz w:val="28"/>
          <w:szCs w:val="28"/>
          <w:lang w:val="ru-RU"/>
        </w:rPr>
        <w:t>Фольклор</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Русские былины (не менее двух). Например, «Илья Муромец и Соловей-разбойник», «Садко»</w:t>
      </w:r>
      <w:r w:rsidR="00B718C1" w:rsidRPr="00CA4934">
        <w:rPr>
          <w:rFonts w:ascii="Times New Roman" w:eastAsia="SchoolBookSanPin" w:hAnsi="Times New Roman"/>
          <w:sz w:val="28"/>
          <w:szCs w:val="28"/>
          <w:lang w:val="ru-RU"/>
        </w:rPr>
        <w:t xml:space="preserve"> и другие</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Народные песни и баллады народов России и мира (не менее трёх песени одной баллады). Например, «Песнь о Роланде» (фрагменты). «Песньо Нибелунгах» (фрагменты), баллада«Аника-воин» и другие</w:t>
      </w:r>
      <w:r w:rsidR="007F015A"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.4.3. </w:t>
      </w:r>
      <w:r w:rsidR="00D67B9C" w:rsidRPr="00CA4934">
        <w:rPr>
          <w:rFonts w:ascii="Times New Roman" w:eastAsia="OfficinaSansBoldITC" w:hAnsi="Times New Roman"/>
          <w:sz w:val="28"/>
          <w:szCs w:val="28"/>
          <w:lang w:val="ru-RU"/>
        </w:rPr>
        <w:t>Древнерусская литература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«Повесть временных лет» </w:t>
      </w:r>
      <w:r w:rsidRPr="00CA4934">
        <w:rPr>
          <w:rFonts w:ascii="Times New Roman" w:eastAsia="SchoolBookSanPin" w:hAnsi="Times New Roman"/>
          <w:sz w:val="28"/>
          <w:szCs w:val="28"/>
          <w:lang w:val="ru-RU"/>
        </w:rPr>
        <w:t>(не менее одного фрагмента). Например, «Сказаниео белгородском киселе», «Сказание о походе князя Олега на Царьград», «Преданиео смерти князя Олега».</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.4.4.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А.С. Пушкин</w:t>
      </w:r>
      <w:r w:rsidRPr="00CA4934">
        <w:rPr>
          <w:rFonts w:ascii="Times New Roman" w:eastAsia="SchoolBookSanPin" w:hAnsi="Times New Roman"/>
          <w:sz w:val="28"/>
          <w:szCs w:val="28"/>
          <w:lang w:val="ru-RU"/>
        </w:rPr>
        <w:t>. Стихотворения (не менее трёх). «Песнь о вещем Олеге», «Зимняя дорога», «Узник», «Туча» и другие</w:t>
      </w:r>
      <w:r w:rsidR="009836EB" w:rsidRPr="00CA4934">
        <w:rPr>
          <w:rFonts w:ascii="Times New Roman" w:eastAsia="SchoolBookSanPin" w:hAnsi="Times New Roman"/>
          <w:sz w:val="28"/>
          <w:szCs w:val="28"/>
          <w:lang w:val="ru-RU"/>
        </w:rPr>
        <w:t>,</w:t>
      </w:r>
      <w:r w:rsidR="00B718C1" w:rsidRPr="00CA4934">
        <w:rPr>
          <w:rFonts w:ascii="Times New Roman" w:eastAsia="SchoolBookSanPin" w:hAnsi="Times New Roman"/>
          <w:sz w:val="28"/>
          <w:szCs w:val="28"/>
          <w:lang w:val="ru-RU"/>
        </w:rPr>
        <w:t>р</w:t>
      </w:r>
      <w:r w:rsidRPr="00CA4934">
        <w:rPr>
          <w:rFonts w:ascii="Times New Roman" w:eastAsia="SchoolBookSanPin" w:hAnsi="Times New Roman"/>
          <w:sz w:val="28"/>
          <w:szCs w:val="28"/>
          <w:lang w:val="ru-RU"/>
        </w:rPr>
        <w:t xml:space="preserve">оман </w:t>
      </w:r>
      <w:r w:rsidRPr="00CA4934">
        <w:rPr>
          <w:rFonts w:ascii="Times New Roman" w:eastAsia="SchoolBookSanPin" w:hAnsi="Times New Roman"/>
          <w:position w:val="1"/>
          <w:sz w:val="28"/>
          <w:szCs w:val="28"/>
          <w:lang w:val="ru-RU"/>
        </w:rPr>
        <w:t>«Дубровский».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М.Ю. Лермонтов</w:t>
      </w:r>
      <w:r w:rsidRPr="00CA4934">
        <w:rPr>
          <w:rFonts w:ascii="Times New Roman" w:eastAsia="SchoolBookSanPin" w:hAnsi="Times New Roman"/>
          <w:sz w:val="28"/>
          <w:szCs w:val="28"/>
          <w:lang w:val="ru-RU"/>
        </w:rPr>
        <w:t>. Стихотворения (не менее трёх). «Три пальмы», «Листок», «Утёс» и другие.</w:t>
      </w:r>
    </w:p>
    <w:p w:rsidR="00D67B9C" w:rsidRPr="00CA4934" w:rsidRDefault="00D67B9C"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sz w:val="28"/>
          <w:szCs w:val="28"/>
          <w:lang w:val="ru-RU"/>
        </w:rPr>
        <w:t xml:space="preserve">А.В. Кольцов. </w:t>
      </w:r>
      <w:r w:rsidRPr="00CA4934">
        <w:rPr>
          <w:rFonts w:ascii="Times New Roman" w:eastAsia="SchoolBookSanPin" w:hAnsi="Times New Roman"/>
          <w:sz w:val="28"/>
          <w:szCs w:val="28"/>
          <w:lang w:val="ru-RU"/>
        </w:rPr>
        <w:t xml:space="preserve">Стихотворения (не менее двух). Например, </w:t>
      </w:r>
      <w:r w:rsidRPr="00CA4934">
        <w:rPr>
          <w:rFonts w:ascii="Times New Roman" w:eastAsia="SchoolBookSanPin" w:hAnsi="Times New Roman"/>
          <w:position w:val="1"/>
          <w:sz w:val="28"/>
          <w:szCs w:val="28"/>
          <w:lang w:val="ru-RU"/>
        </w:rPr>
        <w:t>«Косарь», «Соловей» и другие.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.4.5. </w:t>
      </w:r>
      <w:r w:rsidR="00D67B9C" w:rsidRPr="00CA4934">
        <w:rPr>
          <w:rFonts w:ascii="Times New Roman" w:eastAsia="OfficinaSansBoldITC" w:hAnsi="Times New Roman"/>
          <w:sz w:val="28"/>
          <w:szCs w:val="28"/>
          <w:lang w:val="ru-RU"/>
        </w:rPr>
        <w:t xml:space="preserve">Литература второй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Ф.И. Тютчев. </w:t>
      </w:r>
      <w:r w:rsidRPr="00CA4934">
        <w:rPr>
          <w:rFonts w:ascii="Times New Roman" w:eastAsia="SchoolBookSanPin" w:hAnsi="Times New Roman"/>
          <w:sz w:val="28"/>
          <w:szCs w:val="28"/>
          <w:lang w:val="ru-RU"/>
        </w:rPr>
        <w:t>Стихотворения (не менее двух). «Есть в осени первоначальной…», «С поляны коршун поднялся…»</w:t>
      </w:r>
      <w:r w:rsidR="00B718C1" w:rsidRPr="00CA4934">
        <w:rPr>
          <w:rFonts w:ascii="Times New Roman" w:eastAsia="SchoolBookSanPin" w:hAnsi="Times New Roman"/>
          <w:sz w:val="28"/>
          <w:szCs w:val="28"/>
          <w:lang w:val="ru-RU"/>
        </w:rPr>
        <w:t xml:space="preserve"> и другие</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А.А. Фет. </w:t>
      </w:r>
      <w:r w:rsidRPr="00CA4934">
        <w:rPr>
          <w:rFonts w:ascii="Times New Roman" w:eastAsia="SchoolBookSanPin" w:hAnsi="Times New Roman"/>
          <w:sz w:val="28"/>
          <w:szCs w:val="28"/>
          <w:lang w:val="ru-RU"/>
        </w:rPr>
        <w:t>Стихотворения (не менее двух). «Учись у них</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position w:val="1"/>
          <w:sz w:val="28"/>
          <w:szCs w:val="28"/>
          <w:lang w:val="ru-RU"/>
        </w:rPr>
        <w:t xml:space="preserve">у дуба,у берёзы…», </w:t>
      </w:r>
      <w:r w:rsidRPr="00CA4934">
        <w:rPr>
          <w:rFonts w:ascii="Times New Roman" w:eastAsia="SchoolBookSanPin" w:hAnsi="Times New Roman"/>
          <w:position w:val="1"/>
          <w:sz w:val="28"/>
          <w:szCs w:val="28"/>
          <w:lang w:val="ru-RU"/>
        </w:rPr>
        <w:lastRenderedPageBreak/>
        <w:t>«Я пришёл к тебе с приветом…»</w:t>
      </w:r>
      <w:r w:rsidR="00B718C1" w:rsidRPr="00CA4934">
        <w:rPr>
          <w:rFonts w:ascii="Times New Roman" w:eastAsia="SchoolBookSanPin" w:hAnsi="Times New Roman"/>
          <w:position w:val="1"/>
          <w:sz w:val="28"/>
          <w:szCs w:val="28"/>
          <w:lang w:val="ru-RU"/>
        </w:rPr>
        <w:t xml:space="preserve"> и другие</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 Тургенев. </w:t>
      </w:r>
      <w:r w:rsidRPr="00CA4934">
        <w:rPr>
          <w:rFonts w:ascii="Times New Roman" w:eastAsia="SchoolBookSanPin" w:hAnsi="Times New Roman"/>
          <w:sz w:val="28"/>
          <w:szCs w:val="28"/>
          <w:lang w:val="ru-RU"/>
        </w:rPr>
        <w:t>Рассказ «Бежин луг».</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Н.С. Лесков. </w:t>
      </w:r>
      <w:r w:rsidRPr="00CA4934">
        <w:rPr>
          <w:rFonts w:ascii="Times New Roman" w:eastAsia="SchoolBookSanPin" w:hAnsi="Times New Roman"/>
          <w:sz w:val="28"/>
          <w:szCs w:val="28"/>
          <w:lang w:val="ru-RU"/>
        </w:rPr>
        <w:t>Сказ «Левша».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Л.Н. Толстой. </w:t>
      </w:r>
      <w:r w:rsidRPr="00CA4934">
        <w:rPr>
          <w:rFonts w:ascii="Times New Roman" w:eastAsia="SchoolBookSanPin" w:hAnsi="Times New Roman"/>
          <w:sz w:val="28"/>
          <w:szCs w:val="28"/>
          <w:lang w:val="ru-RU"/>
        </w:rPr>
        <w:t>Повесть «Детство» (главы).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А.П. Чехов. </w:t>
      </w:r>
      <w:r w:rsidRPr="00CA4934">
        <w:rPr>
          <w:rFonts w:ascii="Times New Roman" w:eastAsia="SchoolBookSanPin" w:hAnsi="Times New Roman"/>
          <w:sz w:val="28"/>
          <w:szCs w:val="28"/>
          <w:lang w:val="ru-RU"/>
        </w:rPr>
        <w:t>Рассказы (три по выбору). Например, «Толстый и тонкий», «Хамелеон», «Смерть чиновника» и другие</w:t>
      </w:r>
      <w:r w:rsidR="00430988"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А.И. Куприн</w:t>
      </w:r>
      <w:r w:rsidRPr="00CA4934">
        <w:rPr>
          <w:rFonts w:ascii="Times New Roman" w:eastAsia="SchoolBookSanPin" w:hAnsi="Times New Roman"/>
          <w:sz w:val="28"/>
          <w:szCs w:val="28"/>
          <w:lang w:val="ru-RU"/>
        </w:rPr>
        <w:t>. Рассказ «Чудесный доктор».</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.4.6. </w:t>
      </w:r>
      <w:r w:rsidR="00D67B9C" w:rsidRPr="00CA4934">
        <w:rPr>
          <w:rFonts w:ascii="Times New Roman" w:eastAsia="OfficinaSansBoldITC" w:hAnsi="Times New Roman"/>
          <w:sz w:val="28"/>
          <w:szCs w:val="28"/>
          <w:lang w:val="ru-RU"/>
        </w:rPr>
        <w:t xml:space="preserve">Литература </w:t>
      </w:r>
      <w:r w:rsidR="00D67B9C" w:rsidRPr="00CA4934">
        <w:rPr>
          <w:rFonts w:ascii="Times New Roman" w:eastAsia="OfficinaSansBoldITC" w:hAnsi="Times New Roman"/>
          <w:sz w:val="28"/>
          <w:szCs w:val="28"/>
        </w:rPr>
        <w:t>XX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.4.6.1. </w:t>
      </w:r>
      <w:r w:rsidR="00D67B9C" w:rsidRPr="00CA4934">
        <w:rPr>
          <w:rFonts w:ascii="Times New Roman" w:eastAsia="SchoolBookSanPin" w:hAnsi="Times New Roman"/>
          <w:bCs/>
          <w:sz w:val="28"/>
          <w:szCs w:val="28"/>
          <w:lang w:val="ru-RU"/>
        </w:rPr>
        <w:t xml:space="preserve">Стихотворения отечественных поэтов начала ХХ века </w:t>
      </w:r>
      <w:r w:rsidR="00D67B9C" w:rsidRPr="00CA4934">
        <w:rPr>
          <w:rFonts w:ascii="Times New Roman" w:eastAsia="SchoolBookSanPin" w:hAnsi="Times New Roman"/>
          <w:sz w:val="28"/>
          <w:szCs w:val="28"/>
          <w:lang w:val="ru-RU"/>
        </w:rPr>
        <w:t>(не менее двух). Например, стихотворения С.А. Есенина, В.В. Маяковского, А.А. Блокаи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.4.6.2. </w:t>
      </w:r>
      <w:r w:rsidR="00D67B9C" w:rsidRPr="00CA4934">
        <w:rPr>
          <w:rFonts w:ascii="Times New Roman" w:eastAsia="SchoolBookSanPin" w:hAnsi="Times New Roman"/>
          <w:bCs/>
          <w:sz w:val="28"/>
          <w:szCs w:val="28"/>
          <w:lang w:val="ru-RU"/>
        </w:rPr>
        <w:t xml:space="preserve">Стихотворения отечественных поэтов </w:t>
      </w:r>
      <w:r w:rsidR="00D67B9C" w:rsidRPr="00CA4934">
        <w:rPr>
          <w:rFonts w:ascii="Times New Roman" w:eastAsia="SchoolBookSanPin" w:hAnsi="Times New Roman"/>
          <w:bCs/>
          <w:sz w:val="28"/>
          <w:szCs w:val="28"/>
        </w:rPr>
        <w:t>XX</w:t>
      </w:r>
      <w:r w:rsidR="00D67B9C" w:rsidRPr="00CA4934">
        <w:rPr>
          <w:rFonts w:ascii="Times New Roman" w:eastAsia="SchoolBookSanPin" w:hAnsi="Times New Roman"/>
          <w:bCs/>
          <w:sz w:val="28"/>
          <w:szCs w:val="28"/>
          <w:lang w:val="ru-RU"/>
        </w:rPr>
        <w:t xml:space="preserve"> века </w:t>
      </w:r>
      <w:r w:rsidR="00D67B9C" w:rsidRPr="00CA4934">
        <w:rPr>
          <w:rFonts w:ascii="Times New Roman" w:eastAsia="SchoolBookSanPin" w:hAnsi="Times New Roman"/>
          <w:sz w:val="28"/>
          <w:szCs w:val="28"/>
          <w:lang w:val="ru-RU"/>
        </w:rPr>
        <w:t>(не менее четырёх стихотворений двух поэтов). Например, стихотворения О.Ф. Берггольц,В.С. Высоцкого, Е.А. Евтушенко, А.С. Кушнера, Ю.Д. Левитанского, Ю.П. Мориц, Б.Ш. Окуджавы, Д.С. Самойлова.</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.4.6.3. </w:t>
      </w:r>
      <w:r w:rsidR="00D67B9C" w:rsidRPr="00CA4934">
        <w:rPr>
          <w:rFonts w:ascii="Times New Roman" w:eastAsia="SchoolBookSanPin" w:hAnsi="Times New Roman"/>
          <w:bCs/>
          <w:sz w:val="28"/>
          <w:szCs w:val="28"/>
          <w:lang w:val="ru-RU"/>
        </w:rPr>
        <w:t xml:space="preserve">Проза отечественных писателей конца </w:t>
      </w:r>
      <w:r w:rsidR="00D67B9C" w:rsidRPr="00CA4934">
        <w:rPr>
          <w:rFonts w:ascii="Times New Roman" w:eastAsia="SchoolBookSanPin" w:hAnsi="Times New Roman"/>
          <w:bCs/>
          <w:sz w:val="28"/>
          <w:szCs w:val="28"/>
        </w:rPr>
        <w:t>XX</w:t>
      </w:r>
      <w:r w:rsidR="00E47B62" w:rsidRPr="00CA4934">
        <w:rPr>
          <w:rFonts w:ascii="Times New Roman" w:eastAsia="SchoolBookSanPin" w:hAnsi="Times New Roman"/>
          <w:bCs/>
          <w:sz w:val="28"/>
          <w:szCs w:val="28"/>
          <w:lang w:val="ru-RU"/>
        </w:rPr>
        <w:t xml:space="preserve"> – </w:t>
      </w:r>
      <w:r w:rsidR="00D67B9C" w:rsidRPr="00CA4934">
        <w:rPr>
          <w:rFonts w:ascii="Times New Roman" w:eastAsia="SchoolBookSanPin" w:hAnsi="Times New Roman"/>
          <w:bCs/>
          <w:sz w:val="28"/>
          <w:szCs w:val="28"/>
          <w:lang w:val="ru-RU"/>
        </w:rPr>
        <w:t xml:space="preserve">начала </w:t>
      </w:r>
      <w:r w:rsidR="00D67B9C" w:rsidRPr="00CA4934">
        <w:rPr>
          <w:rFonts w:ascii="Times New Roman" w:eastAsia="SchoolBookSanPin" w:hAnsi="Times New Roman"/>
          <w:bCs/>
          <w:sz w:val="28"/>
          <w:szCs w:val="28"/>
        </w:rPr>
        <w:t>XXI</w:t>
      </w:r>
      <w:r w:rsidR="00D67B9C" w:rsidRPr="00CA4934">
        <w:rPr>
          <w:rFonts w:ascii="Times New Roman" w:eastAsia="SchoolBookSanPin" w:hAnsi="Times New Roman"/>
          <w:bCs/>
          <w:sz w:val="28"/>
          <w:szCs w:val="28"/>
          <w:lang w:val="ru-RU"/>
        </w:rPr>
        <w:t xml:space="preserve"> века,в том числе о Великой Отечественной войне </w:t>
      </w:r>
      <w:r w:rsidR="00D67B9C" w:rsidRPr="00CA4934">
        <w:rPr>
          <w:rFonts w:ascii="Times New Roman" w:eastAsia="SchoolBookSanPin" w:hAnsi="Times New Roman"/>
          <w:sz w:val="28"/>
          <w:szCs w:val="28"/>
          <w:lang w:val="ru-RU"/>
        </w:rPr>
        <w:t>(два произведения по выбору). Например, Б.Л. Васильев «Экспонат №...»</w:t>
      </w:r>
      <w:r w:rsidR="00C379E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Б.П. Екимов «Ночь исцеления»,А.В. Жвалевский и Е.Б. Пастернак «Правдивая история Деда Мороза» (глава «Очень страшный 1942 Новый год») и другие.</w:t>
      </w:r>
    </w:p>
    <w:p w:rsidR="00D67B9C" w:rsidRPr="00CA4934" w:rsidRDefault="004622C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В.</w:t>
      </w:r>
      <w:r w:rsidR="00D67B9C" w:rsidRPr="00CA4934">
        <w:rPr>
          <w:rFonts w:ascii="Times New Roman" w:eastAsia="SchoolBookSanPin" w:hAnsi="Times New Roman"/>
          <w:bCs/>
          <w:sz w:val="28"/>
          <w:szCs w:val="28"/>
          <w:lang w:val="ru-RU"/>
        </w:rPr>
        <w:t xml:space="preserve">Г. Распутин. </w:t>
      </w:r>
      <w:r w:rsidR="00D67B9C" w:rsidRPr="00CA4934">
        <w:rPr>
          <w:rFonts w:ascii="Times New Roman" w:eastAsia="SchoolBookSanPin" w:hAnsi="Times New Roman"/>
          <w:sz w:val="28"/>
          <w:szCs w:val="28"/>
          <w:lang w:val="ru-RU"/>
        </w:rPr>
        <w:t>Рассказ «Уроки французского».</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.4.6.4. </w:t>
      </w:r>
      <w:r w:rsidR="00D67B9C" w:rsidRPr="00CA4934">
        <w:rPr>
          <w:rFonts w:ascii="Times New Roman" w:eastAsia="SchoolBookSanPin" w:hAnsi="Times New Roman"/>
          <w:bCs/>
          <w:sz w:val="28"/>
          <w:szCs w:val="28"/>
          <w:lang w:val="ru-RU"/>
        </w:rPr>
        <w:t>Произведения отечественных писателей на тему взросления человека</w:t>
      </w:r>
      <w:r w:rsidR="00D67B9C" w:rsidRPr="00CA4934">
        <w:rPr>
          <w:rFonts w:ascii="Times New Roman" w:eastAsia="SchoolBookSanPin" w:hAnsi="Times New Roman"/>
          <w:sz w:val="28"/>
          <w:szCs w:val="28"/>
          <w:lang w:val="ru-RU"/>
        </w:rPr>
        <w:t>(не менее двух). Например, Р.П. Погодин «Кирпичные острова»</w:t>
      </w:r>
      <w:r w:rsidR="00C379E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Р.И. Фраерман «Дикая собака Динго, или Повесть о первой любви»</w:t>
      </w:r>
      <w:r w:rsidR="00C379E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Ю.И. Коваль «Самая лёгкая лодка в мире» и другие</w:t>
      </w:r>
      <w:r w:rsidR="004622CF"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.4.6.5. </w:t>
      </w:r>
      <w:r w:rsidR="00D67B9C" w:rsidRPr="00CA4934">
        <w:rPr>
          <w:rFonts w:ascii="Times New Roman" w:eastAsia="SchoolBookSanPin" w:hAnsi="Times New Roman"/>
          <w:bCs/>
          <w:sz w:val="28"/>
          <w:szCs w:val="28"/>
          <w:lang w:val="ru-RU"/>
        </w:rPr>
        <w:t>Произведения современных отечественных писателей-фантастов</w:t>
      </w:r>
      <w:r w:rsidR="00D67B9C" w:rsidRPr="00CA4934">
        <w:rPr>
          <w:rFonts w:ascii="Times New Roman" w:eastAsia="SchoolBookSanPin" w:hAnsi="Times New Roman"/>
          <w:sz w:val="28"/>
          <w:szCs w:val="28"/>
          <w:lang w:val="ru-RU"/>
        </w:rPr>
        <w:t xml:space="preserve">(не менее двух). Например, А.В. Жвалевский и Е.Б. Пастернак «Время всегда хорошее»; </w:t>
      </w:r>
      <w:r w:rsidR="004622CF" w:rsidRPr="00CA4934">
        <w:rPr>
          <w:rFonts w:ascii="Times New Roman" w:eastAsia="SchoolBookSanPin" w:hAnsi="Times New Roman"/>
          <w:sz w:val="28"/>
          <w:szCs w:val="28"/>
          <w:lang w:val="ru-RU"/>
        </w:rPr>
        <w:t>В.</w:t>
      </w:r>
      <w:r w:rsidR="00D67B9C" w:rsidRPr="00CA4934">
        <w:rPr>
          <w:rFonts w:ascii="Times New Roman" w:eastAsia="SchoolBookSanPin" w:hAnsi="Times New Roman"/>
          <w:sz w:val="28"/>
          <w:szCs w:val="28"/>
          <w:lang w:val="ru-RU"/>
        </w:rPr>
        <w:t>В. Ледерман «Календарь ма(й)я» и другие</w:t>
      </w:r>
      <w:r w:rsidR="004622CF"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.4.7. </w:t>
      </w:r>
      <w:r w:rsidR="00D67B9C" w:rsidRPr="00CA4934">
        <w:rPr>
          <w:rFonts w:ascii="Times New Roman" w:eastAsia="OfficinaSansBoldITC" w:hAnsi="Times New Roman"/>
          <w:sz w:val="28"/>
          <w:szCs w:val="28"/>
          <w:lang w:val="ru-RU"/>
        </w:rPr>
        <w:t>Литература народов Российской Федерации</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Стихотворения </w:t>
      </w:r>
      <w:r w:rsidRPr="00CA4934">
        <w:rPr>
          <w:rFonts w:ascii="Times New Roman" w:eastAsia="SchoolBookSanPin" w:hAnsi="Times New Roman"/>
          <w:sz w:val="28"/>
          <w:szCs w:val="28"/>
          <w:lang w:val="ru-RU"/>
        </w:rPr>
        <w:t xml:space="preserve">(два по выбору). Например, М. Карим «Бессмертие» </w:t>
      </w:r>
      <w:r w:rsidRPr="00CA4934">
        <w:rPr>
          <w:rFonts w:ascii="Times New Roman" w:eastAsia="SchoolBookSanPin" w:hAnsi="Times New Roman"/>
          <w:sz w:val="28"/>
          <w:szCs w:val="28"/>
          <w:lang w:val="ru-RU"/>
        </w:rPr>
        <w:lastRenderedPageBreak/>
        <w:t>(фрагменты)</w:t>
      </w:r>
      <w:r w:rsidR="008734A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Г. Тукай «Родная деревня», «Книга»</w:t>
      </w:r>
      <w:r w:rsidR="008734A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К. Кулиев «Когда на меня навалилась беда…», «Каким бы малым ни был мой народ…», «Что б ни делалосьна свете…»</w:t>
      </w:r>
      <w:r w:rsidR="00B718C1" w:rsidRPr="00CA4934">
        <w:rPr>
          <w:rFonts w:ascii="Times New Roman" w:eastAsia="SchoolBookSanPin" w:hAnsi="Times New Roman"/>
          <w:sz w:val="28"/>
          <w:szCs w:val="28"/>
          <w:lang w:val="ru-RU"/>
        </w:rPr>
        <w:t xml:space="preserve"> и другие</w:t>
      </w:r>
      <w:r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B84C62" w:rsidRPr="00CA4934">
        <w:rPr>
          <w:rFonts w:ascii="Times New Roman" w:eastAsia="OfficinaSansBoldITC" w:hAnsi="Times New Roman"/>
          <w:sz w:val="28"/>
          <w:szCs w:val="28"/>
          <w:lang w:val="ru-RU"/>
        </w:rPr>
        <w:t>.4.8. </w:t>
      </w:r>
      <w:r w:rsidR="00D67B9C" w:rsidRPr="00CA4934">
        <w:rPr>
          <w:rFonts w:ascii="Times New Roman" w:eastAsia="OfficinaSansBoldITC" w:hAnsi="Times New Roman"/>
          <w:sz w:val="28"/>
          <w:szCs w:val="28"/>
          <w:lang w:val="ru-RU"/>
        </w:rPr>
        <w:t>Зарубежная литература</w:t>
      </w:r>
      <w:r w:rsidR="00430988"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482FA6" w:rsidRPr="00CA4934">
        <w:rPr>
          <w:rFonts w:ascii="Times New Roman" w:eastAsia="OfficinaSansBoldITC" w:hAnsi="Times New Roman"/>
          <w:sz w:val="28"/>
          <w:szCs w:val="28"/>
          <w:lang w:val="ru-RU"/>
        </w:rPr>
        <w:t>.4.8.1. </w:t>
      </w:r>
      <w:r w:rsidR="00D67B9C" w:rsidRPr="00CA4934">
        <w:rPr>
          <w:rFonts w:ascii="Times New Roman" w:eastAsia="SchoolBookSanPin" w:hAnsi="Times New Roman"/>
          <w:bCs/>
          <w:sz w:val="28"/>
          <w:szCs w:val="28"/>
          <w:lang w:val="ru-RU"/>
        </w:rPr>
        <w:t xml:space="preserve">Д. Дефо </w:t>
      </w:r>
      <w:r w:rsidR="00D67B9C" w:rsidRPr="00CA4934">
        <w:rPr>
          <w:rFonts w:ascii="Times New Roman" w:eastAsia="SchoolBookSanPin" w:hAnsi="Times New Roman"/>
          <w:sz w:val="28"/>
          <w:szCs w:val="28"/>
          <w:lang w:val="ru-RU"/>
        </w:rPr>
        <w:t>«Робинзон Крузо» (главы по выбору).</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482FA6" w:rsidRPr="00CA4934">
        <w:rPr>
          <w:rFonts w:ascii="Times New Roman" w:eastAsia="OfficinaSansBoldITC" w:hAnsi="Times New Roman"/>
          <w:sz w:val="28"/>
          <w:szCs w:val="28"/>
          <w:lang w:val="ru-RU"/>
        </w:rPr>
        <w:t>.4.8.2. </w:t>
      </w:r>
      <w:r w:rsidR="00D67B9C" w:rsidRPr="00CA4934">
        <w:rPr>
          <w:rFonts w:ascii="Times New Roman" w:eastAsia="SchoolBookSanPin" w:hAnsi="Times New Roman"/>
          <w:bCs/>
          <w:sz w:val="28"/>
          <w:szCs w:val="28"/>
          <w:lang w:val="ru-RU"/>
        </w:rPr>
        <w:t xml:space="preserve">Д. Свифт </w:t>
      </w:r>
      <w:r w:rsidR="00D67B9C" w:rsidRPr="00CA4934">
        <w:rPr>
          <w:rFonts w:ascii="Times New Roman" w:eastAsia="SchoolBookSanPin" w:hAnsi="Times New Roman"/>
          <w:sz w:val="28"/>
          <w:szCs w:val="28"/>
          <w:lang w:val="ru-RU"/>
        </w:rPr>
        <w:t>«Путешествия Гулливера» (главы по выбору).</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482FA6" w:rsidRPr="00CA4934">
        <w:rPr>
          <w:rFonts w:ascii="Times New Roman" w:eastAsia="OfficinaSansBoldITC" w:hAnsi="Times New Roman"/>
          <w:sz w:val="28"/>
          <w:szCs w:val="28"/>
          <w:lang w:val="ru-RU"/>
        </w:rPr>
        <w:t>.4.8.3. </w:t>
      </w:r>
      <w:r w:rsidR="00D67B9C" w:rsidRPr="00CA4934">
        <w:rPr>
          <w:rFonts w:ascii="Times New Roman" w:eastAsia="SchoolBookSanPin" w:hAnsi="Times New Roman"/>
          <w:bCs/>
          <w:sz w:val="28"/>
          <w:szCs w:val="28"/>
          <w:lang w:val="ru-RU"/>
        </w:rPr>
        <w:t xml:space="preserve">Произведения зарубежных писателей на тему взросления человека </w:t>
      </w:r>
      <w:r w:rsidR="00D67B9C" w:rsidRPr="00CA4934">
        <w:rPr>
          <w:rFonts w:ascii="Times New Roman" w:eastAsia="SchoolBookSanPin" w:hAnsi="Times New Roman"/>
          <w:sz w:val="28"/>
          <w:szCs w:val="28"/>
          <w:lang w:val="ru-RU"/>
        </w:rPr>
        <w:t>(не менее двух). Например, Ж. Верн «Дети капитана Гранта» (главы по выбору)</w:t>
      </w:r>
      <w:r w:rsidR="00B718C1"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Х.</w:t>
      </w:r>
      <w:r w:rsidR="00D21EA3"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Ли «Убить пересмешника» (главы по выбору) и другие</w:t>
      </w:r>
      <w:r w:rsidR="004622CF"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482FA6" w:rsidRPr="00CA4934">
        <w:rPr>
          <w:rFonts w:ascii="Times New Roman" w:eastAsia="OfficinaSansBoldITC" w:hAnsi="Times New Roman"/>
          <w:sz w:val="28"/>
          <w:szCs w:val="28"/>
          <w:lang w:val="ru-RU"/>
        </w:rPr>
        <w:t>.4.8.4. </w:t>
      </w:r>
      <w:r w:rsidR="00D67B9C" w:rsidRPr="00CA4934">
        <w:rPr>
          <w:rFonts w:ascii="Times New Roman" w:eastAsia="SchoolBookSanPin" w:hAnsi="Times New Roman"/>
          <w:bCs/>
          <w:sz w:val="28"/>
          <w:szCs w:val="28"/>
          <w:lang w:val="ru-RU"/>
        </w:rPr>
        <w:t>Произведения современных зарубежных писателей-фантастов</w:t>
      </w:r>
      <w:r w:rsidR="00D67B9C" w:rsidRPr="00CA4934">
        <w:rPr>
          <w:rFonts w:ascii="Times New Roman" w:eastAsia="SchoolBookSanPin" w:hAnsi="Times New Roman"/>
          <w:sz w:val="28"/>
          <w:szCs w:val="28"/>
          <w:lang w:val="ru-RU"/>
        </w:rPr>
        <w:t>(не менее двух). Например, Д. Роулинг «Гарри Поттер» (главы по выбору),Д. Джонс «Дом с характером» и другие.</w:t>
      </w:r>
    </w:p>
    <w:p w:rsidR="002B647D" w:rsidRPr="00CA4934" w:rsidRDefault="00244FF2"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 Содержание обучения в 7 классе.</w:t>
      </w:r>
    </w:p>
    <w:p w:rsidR="00D67B9C" w:rsidRPr="00CA4934" w:rsidRDefault="00244FF2" w:rsidP="00F973DB">
      <w:pPr>
        <w:tabs>
          <w:tab w:val="center" w:pos="5457"/>
        </w:tabs>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.5.1. </w:t>
      </w:r>
      <w:r w:rsidR="00D67B9C" w:rsidRPr="00CA4934">
        <w:rPr>
          <w:rFonts w:ascii="Times New Roman" w:eastAsia="OfficinaSansBoldITC" w:hAnsi="Times New Roman"/>
          <w:sz w:val="28"/>
          <w:szCs w:val="28"/>
          <w:lang w:val="ru-RU"/>
        </w:rPr>
        <w:t>Древнерусская литература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Древнерусские повести </w:t>
      </w:r>
      <w:r w:rsidRPr="00CA4934">
        <w:rPr>
          <w:rFonts w:ascii="Times New Roman" w:eastAsia="SchoolBookSanPin" w:hAnsi="Times New Roman"/>
          <w:sz w:val="28"/>
          <w:szCs w:val="28"/>
          <w:lang w:val="ru-RU"/>
        </w:rPr>
        <w:t xml:space="preserve">(одна повесть по выбору). Например, </w:t>
      </w:r>
      <w:r w:rsidRPr="00CA4934">
        <w:rPr>
          <w:rFonts w:ascii="Times New Roman" w:eastAsia="SchoolBookSanPin" w:hAnsi="Times New Roman"/>
          <w:position w:val="1"/>
          <w:sz w:val="28"/>
          <w:szCs w:val="28"/>
          <w:lang w:val="ru-RU"/>
        </w:rPr>
        <w:t>«Поучение» Владимира Мономаха (в сокращении) и другие.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.5.2.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А.С. Пушкин. </w:t>
      </w:r>
      <w:r w:rsidRPr="00CA4934">
        <w:rPr>
          <w:rFonts w:ascii="Times New Roman" w:eastAsia="SchoolBookSanPin" w:hAnsi="Times New Roman"/>
          <w:sz w:val="28"/>
          <w:szCs w:val="28"/>
          <w:lang w:val="ru-RU"/>
        </w:rPr>
        <w:t xml:space="preserve">Стихотворения (не менее четырёх). Например, </w:t>
      </w:r>
      <w:r w:rsidRPr="00CA4934">
        <w:rPr>
          <w:rFonts w:ascii="Times New Roman" w:eastAsia="SchoolBookSanPin" w:hAnsi="Times New Roman"/>
          <w:position w:val="1"/>
          <w:sz w:val="28"/>
          <w:szCs w:val="28"/>
          <w:lang w:val="ru-RU"/>
        </w:rPr>
        <w:t>«Во глубине сибирских руд…», «19 октября» («Роняет лес багряный свой убор…»),«И.И. Пущину», «На холмах Грузии ле</w:t>
      </w:r>
      <w:r w:rsidR="00B718C1" w:rsidRPr="00CA4934">
        <w:rPr>
          <w:rFonts w:ascii="Times New Roman" w:eastAsia="SchoolBookSanPin" w:hAnsi="Times New Roman"/>
          <w:position w:val="1"/>
          <w:sz w:val="28"/>
          <w:szCs w:val="28"/>
          <w:lang w:val="ru-RU"/>
        </w:rPr>
        <w:t>жит ночная мгла…»</w:t>
      </w:r>
      <w:r w:rsidRPr="00CA4934">
        <w:rPr>
          <w:rFonts w:ascii="Times New Roman" w:eastAsia="SchoolBookSanPin" w:hAnsi="Times New Roman"/>
          <w:position w:val="1"/>
          <w:sz w:val="28"/>
          <w:szCs w:val="28"/>
          <w:lang w:val="ru-RU"/>
        </w:rPr>
        <w:t xml:space="preserve"> и другие</w:t>
      </w:r>
      <w:r w:rsidR="00B718C1"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«Повести Белкина» («Станционный смотритель»). Поэ</w:t>
      </w:r>
      <w:r w:rsidR="00B718C1" w:rsidRPr="00CA4934">
        <w:rPr>
          <w:rFonts w:ascii="Times New Roman" w:eastAsia="SchoolBookSanPin" w:hAnsi="Times New Roman"/>
          <w:position w:val="1"/>
          <w:sz w:val="28"/>
          <w:szCs w:val="28"/>
          <w:lang w:val="ru-RU"/>
        </w:rPr>
        <w:t>ма «Полтава» (фрагмент)</w:t>
      </w:r>
      <w:r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М.Ю. Лермонтов. </w:t>
      </w:r>
      <w:r w:rsidRPr="00CA4934">
        <w:rPr>
          <w:rFonts w:ascii="Times New Roman" w:eastAsia="SchoolBookSanPin" w:hAnsi="Times New Roman"/>
          <w:sz w:val="28"/>
          <w:szCs w:val="28"/>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w:t>
      </w:r>
      <w:r w:rsidR="004622CF" w:rsidRPr="00CA4934">
        <w:rPr>
          <w:rFonts w:ascii="Times New Roman" w:eastAsia="SchoolBookSanPin" w:hAnsi="Times New Roman"/>
          <w:sz w:val="28"/>
          <w:szCs w:val="28"/>
          <w:lang w:val="ru-RU"/>
        </w:rPr>
        <w:t>дную…»)</w:t>
      </w:r>
      <w:r w:rsidR="00F70887" w:rsidRPr="00CA4934">
        <w:rPr>
          <w:rFonts w:ascii="Times New Roman" w:eastAsia="SchoolBookSanPin" w:hAnsi="Times New Roman"/>
          <w:sz w:val="28"/>
          <w:szCs w:val="28"/>
          <w:lang w:val="ru-RU"/>
        </w:rPr>
        <w:t xml:space="preserve"> и другие.</w:t>
      </w:r>
      <w:r w:rsidR="004622CF" w:rsidRPr="00CA4934">
        <w:rPr>
          <w:rFonts w:ascii="Times New Roman" w:eastAsia="SchoolBookSanPin" w:hAnsi="Times New Roman"/>
          <w:sz w:val="28"/>
          <w:szCs w:val="28"/>
          <w:lang w:val="ru-RU"/>
        </w:rPr>
        <w:t>«Песня про ца</w:t>
      </w:r>
      <w:r w:rsidRPr="00CA4934">
        <w:rPr>
          <w:rFonts w:ascii="Times New Roman" w:eastAsia="SchoolBookSanPin" w:hAnsi="Times New Roman"/>
          <w:sz w:val="28"/>
          <w:szCs w:val="28"/>
          <w:lang w:val="ru-RU"/>
        </w:rPr>
        <w:t>ря Ивана Васильевича, молодого опрични</w:t>
      </w:r>
      <w:r w:rsidR="00B718C1" w:rsidRPr="00CA4934">
        <w:rPr>
          <w:rFonts w:ascii="Times New Roman" w:eastAsia="SchoolBookSanPin" w:hAnsi="Times New Roman"/>
          <w:sz w:val="28"/>
          <w:szCs w:val="28"/>
          <w:lang w:val="ru-RU"/>
        </w:rPr>
        <w:t>ка и удалого купца Калашникова».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Н.В. Гоголь. </w:t>
      </w:r>
      <w:r w:rsidRPr="00CA4934">
        <w:rPr>
          <w:rFonts w:ascii="Times New Roman" w:eastAsia="SchoolBookSanPin" w:hAnsi="Times New Roman"/>
          <w:sz w:val="28"/>
          <w:szCs w:val="28"/>
          <w:lang w:val="ru-RU"/>
        </w:rPr>
        <w:t>Повесть «Тарас Бульба».</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.5.3. </w:t>
      </w:r>
      <w:r w:rsidR="00D67B9C" w:rsidRPr="00CA4934">
        <w:rPr>
          <w:rFonts w:ascii="Times New Roman" w:eastAsia="OfficinaSansBoldITC" w:hAnsi="Times New Roman"/>
          <w:sz w:val="28"/>
          <w:szCs w:val="28"/>
          <w:lang w:val="ru-RU"/>
        </w:rPr>
        <w:t xml:space="preserve">Литература второй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 Тургенев. </w:t>
      </w:r>
      <w:r w:rsidRPr="00CA4934">
        <w:rPr>
          <w:rFonts w:ascii="Times New Roman" w:eastAsia="SchoolBookSanPin" w:hAnsi="Times New Roman"/>
          <w:sz w:val="28"/>
          <w:szCs w:val="28"/>
          <w:lang w:val="ru-RU"/>
        </w:rPr>
        <w:t>Рассказы из цикла «Записки охотника» (два по выбору). Например, «Бирюк», «Хорь и Калиныч» и другие</w:t>
      </w:r>
      <w:r w:rsidR="00B718C1"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Стихотворения в прозе. </w:t>
      </w:r>
      <w:r w:rsidRPr="00CA4934">
        <w:rPr>
          <w:rFonts w:ascii="Times New Roman" w:eastAsia="SchoolBookSanPin" w:hAnsi="Times New Roman"/>
          <w:sz w:val="28"/>
          <w:szCs w:val="28"/>
          <w:lang w:val="ru-RU"/>
        </w:rPr>
        <w:lastRenderedPageBreak/>
        <w:t>Например, «Русский язык», «Воробей» 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Л.Н. Толстой. </w:t>
      </w:r>
      <w:r w:rsidRPr="00CA4934">
        <w:rPr>
          <w:rFonts w:ascii="Times New Roman" w:eastAsia="SchoolBookSanPin" w:hAnsi="Times New Roman"/>
          <w:sz w:val="28"/>
          <w:szCs w:val="28"/>
          <w:lang w:val="ru-RU"/>
        </w:rPr>
        <w:t>Рассказ «После бала».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Н.А. Некрасов. </w:t>
      </w:r>
      <w:r w:rsidRPr="00CA4934">
        <w:rPr>
          <w:rFonts w:ascii="Times New Roman" w:eastAsia="SchoolBookSanPin" w:hAnsi="Times New Roman"/>
          <w:sz w:val="28"/>
          <w:szCs w:val="28"/>
          <w:lang w:val="ru-RU"/>
        </w:rPr>
        <w:t>Стихотворения (не менее двух). Например,</w:t>
      </w:r>
      <w:r w:rsidRPr="00CA4934">
        <w:rPr>
          <w:rFonts w:ascii="Times New Roman" w:eastAsia="SchoolBookSanPin" w:hAnsi="Times New Roman"/>
          <w:position w:val="1"/>
          <w:sz w:val="28"/>
          <w:szCs w:val="28"/>
          <w:lang w:val="ru-RU"/>
        </w:rPr>
        <w:t>«Размышления</w:t>
      </w:r>
      <w:r w:rsidR="00B718C1" w:rsidRPr="00CA4934">
        <w:rPr>
          <w:rFonts w:ascii="Times New Roman" w:eastAsia="SchoolBookSanPin" w:hAnsi="Times New Roman"/>
          <w:position w:val="1"/>
          <w:sz w:val="28"/>
          <w:szCs w:val="28"/>
          <w:lang w:val="ru-RU"/>
        </w:rPr>
        <w:t xml:space="preserve">у </w:t>
      </w:r>
      <w:r w:rsidRPr="00CA4934">
        <w:rPr>
          <w:rFonts w:ascii="Times New Roman" w:eastAsia="SchoolBookSanPin" w:hAnsi="Times New Roman"/>
          <w:position w:val="1"/>
          <w:sz w:val="28"/>
          <w:szCs w:val="28"/>
          <w:lang w:val="ru-RU"/>
        </w:rPr>
        <w:t>парадного подъезда», «Железная дорога» и другие</w:t>
      </w:r>
      <w:r w:rsidR="004622CF"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Поэзия второй половины </w:t>
      </w:r>
      <w:r w:rsidRPr="00CA4934">
        <w:rPr>
          <w:rFonts w:ascii="Times New Roman" w:eastAsia="SchoolBookSanPin" w:hAnsi="Times New Roman"/>
          <w:bCs/>
          <w:sz w:val="28"/>
          <w:szCs w:val="28"/>
        </w:rPr>
        <w:t>XIX</w:t>
      </w:r>
      <w:r w:rsidRPr="00CA4934">
        <w:rPr>
          <w:rFonts w:ascii="Times New Roman" w:eastAsia="SchoolBookSanPin" w:hAnsi="Times New Roman"/>
          <w:bCs/>
          <w:sz w:val="28"/>
          <w:szCs w:val="28"/>
          <w:lang w:val="ru-RU"/>
        </w:rPr>
        <w:t xml:space="preserve"> века. </w:t>
      </w:r>
      <w:r w:rsidRPr="00CA4934">
        <w:rPr>
          <w:rFonts w:ascii="Times New Roman" w:eastAsia="SchoolBookSanPin" w:hAnsi="Times New Roman"/>
          <w:sz w:val="28"/>
          <w:szCs w:val="28"/>
          <w:lang w:val="ru-RU"/>
        </w:rPr>
        <w:t>Ф.И. Тютчев, А.А. Фет, А.К. Толстойи другие (не менее двух стихотворений 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М.Е. Салтыков-Щедрин. </w:t>
      </w:r>
      <w:r w:rsidRPr="00CA4934">
        <w:rPr>
          <w:rFonts w:ascii="Times New Roman" w:eastAsia="SchoolBookSanPin" w:hAnsi="Times New Roman"/>
          <w:sz w:val="28"/>
          <w:szCs w:val="28"/>
          <w:lang w:val="ru-RU"/>
        </w:rPr>
        <w:t>Сказки (две по выбору). Например,</w:t>
      </w:r>
      <w:r w:rsidRPr="00CA4934">
        <w:rPr>
          <w:rFonts w:ascii="Times New Roman" w:eastAsia="SchoolBookSanPin" w:hAnsi="Times New Roman"/>
          <w:position w:val="1"/>
          <w:sz w:val="28"/>
          <w:szCs w:val="28"/>
          <w:lang w:val="ru-RU"/>
        </w:rPr>
        <w:t>«Повесть о том, как один мужик двух генералов прокормил»,«Дикий помещик», «Премудрый пискарь» и другие</w:t>
      </w:r>
      <w:r w:rsidR="004622CF"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Произведения отечественных и зарубежных писателей на историческую тему </w:t>
      </w:r>
      <w:r w:rsidRPr="00CA4934">
        <w:rPr>
          <w:rFonts w:ascii="Times New Roman" w:eastAsia="SchoolBookSanPin" w:hAnsi="Times New Roman"/>
          <w:sz w:val="28"/>
          <w:szCs w:val="28"/>
          <w:lang w:val="ru-RU"/>
        </w:rPr>
        <w:t>(не менее двух). Например, А</w:t>
      </w:r>
      <w:r w:rsidR="004622C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К. Толсто</w:t>
      </w:r>
      <w:r w:rsidR="00B718C1" w:rsidRPr="00CA4934">
        <w:rPr>
          <w:rFonts w:ascii="Times New Roman" w:eastAsia="SchoolBookSanPin" w:hAnsi="Times New Roman"/>
          <w:sz w:val="28"/>
          <w:szCs w:val="28"/>
          <w:lang w:val="ru-RU"/>
        </w:rPr>
        <w:t>й</w:t>
      </w:r>
      <w:r w:rsidRPr="00CA4934">
        <w:rPr>
          <w:rFonts w:ascii="Times New Roman" w:eastAsia="SchoolBookSanPin" w:hAnsi="Times New Roman"/>
          <w:sz w:val="28"/>
          <w:szCs w:val="28"/>
          <w:lang w:val="ru-RU"/>
        </w:rPr>
        <w:t>, Р. Сабатини, Ф. Купер</w:t>
      </w:r>
      <w:r w:rsidR="00B718C1" w:rsidRPr="00CA4934">
        <w:rPr>
          <w:rFonts w:ascii="Times New Roman" w:eastAsia="SchoolBookSanPin" w:hAnsi="Times New Roman"/>
          <w:sz w:val="28"/>
          <w:szCs w:val="28"/>
          <w:lang w:val="ru-RU"/>
        </w:rPr>
        <w:t xml:space="preserve"> и другие</w:t>
      </w:r>
      <w:r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.5.4. </w:t>
      </w:r>
      <w:r w:rsidR="00D67B9C" w:rsidRPr="00CA4934">
        <w:rPr>
          <w:rFonts w:ascii="Times New Roman" w:eastAsia="OfficinaSansBoldITC" w:hAnsi="Times New Roman"/>
          <w:sz w:val="28"/>
          <w:szCs w:val="28"/>
          <w:lang w:val="ru-RU"/>
        </w:rPr>
        <w:t xml:space="preserve">Литература конца </w:t>
      </w:r>
      <w:r w:rsidR="00D67B9C" w:rsidRPr="00CA4934">
        <w:rPr>
          <w:rFonts w:ascii="Times New Roman" w:eastAsia="OfficinaSansBoldITC" w:hAnsi="Times New Roman"/>
          <w:sz w:val="28"/>
          <w:szCs w:val="28"/>
        </w:rPr>
        <w:t>XIX</w:t>
      </w:r>
      <w:r w:rsidR="00E47B62" w:rsidRPr="00CA4934">
        <w:rPr>
          <w:rFonts w:ascii="Times New Roman" w:eastAsia="OfficinaSansBoldITC" w:hAnsi="Times New Roman"/>
          <w:sz w:val="28"/>
          <w:szCs w:val="28"/>
          <w:lang w:val="ru-RU"/>
        </w:rPr>
        <w:t xml:space="preserve"> – </w:t>
      </w:r>
      <w:r w:rsidR="00D67B9C" w:rsidRPr="00CA4934">
        <w:rPr>
          <w:rFonts w:ascii="Times New Roman" w:eastAsia="OfficinaSansBoldITC" w:hAnsi="Times New Roman"/>
          <w:sz w:val="28"/>
          <w:szCs w:val="28"/>
          <w:lang w:val="ru-RU"/>
        </w:rPr>
        <w:t xml:space="preserve">начала </w:t>
      </w:r>
      <w:r w:rsidR="00D67B9C" w:rsidRPr="00CA4934">
        <w:rPr>
          <w:rFonts w:ascii="Times New Roman" w:eastAsia="OfficinaSansBoldITC" w:hAnsi="Times New Roman"/>
          <w:sz w:val="28"/>
          <w:szCs w:val="28"/>
        </w:rPr>
        <w:t>XX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А.П. Чехов. </w:t>
      </w:r>
      <w:r w:rsidRPr="00CA4934">
        <w:rPr>
          <w:rFonts w:ascii="Times New Roman" w:eastAsia="SchoolBookSanPin" w:hAnsi="Times New Roman"/>
          <w:sz w:val="28"/>
          <w:szCs w:val="28"/>
          <w:lang w:val="ru-RU"/>
        </w:rPr>
        <w:t>Рассказы (один по выбору). Например, «Тоска»,</w:t>
      </w:r>
      <w:r w:rsidRPr="00CA4934">
        <w:rPr>
          <w:rFonts w:ascii="Times New Roman" w:eastAsia="SchoolBookSanPin" w:hAnsi="Times New Roman"/>
          <w:position w:val="1"/>
          <w:sz w:val="28"/>
          <w:szCs w:val="28"/>
          <w:lang w:val="ru-RU"/>
        </w:rPr>
        <w:t>«Злоумышленник» и другие</w:t>
      </w:r>
      <w:r w:rsidR="004622CF" w:rsidRPr="00CA4934">
        <w:rPr>
          <w:rFonts w:ascii="Times New Roman" w:eastAsia="SchoolBookSanPin" w:hAnsi="Times New Roman"/>
          <w:position w:val="1"/>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 Горький. </w:t>
      </w:r>
      <w:r w:rsidRPr="00CA4934">
        <w:rPr>
          <w:rFonts w:ascii="Times New Roman" w:eastAsia="SchoolBookSanPin" w:hAnsi="Times New Roman"/>
          <w:sz w:val="28"/>
          <w:szCs w:val="28"/>
          <w:lang w:val="ru-RU"/>
        </w:rPr>
        <w:t>Ранние рассказы (одно произведение по выбору). Например, «Старуха Изергиль» (легенда о Данко), «Челкаш» и другие</w:t>
      </w:r>
      <w:r w:rsidR="004622CF"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Сатирические произведения отечественных и зарубежных писателей </w:t>
      </w:r>
      <w:r w:rsidRPr="00CA4934">
        <w:rPr>
          <w:rFonts w:ascii="Times New Roman" w:eastAsia="SchoolBookSanPin" w:hAnsi="Times New Roman"/>
          <w:sz w:val="28"/>
          <w:szCs w:val="28"/>
          <w:lang w:val="ru-RU"/>
        </w:rPr>
        <w:t>(не менее двух). Например, М.М. Зощенко, А.Т. Аверченко, Н.Тэффи, О. Генри, Я. Гашека</w:t>
      </w:r>
      <w:r w:rsidR="00B718C1" w:rsidRPr="00CA4934">
        <w:rPr>
          <w:rFonts w:ascii="Times New Roman" w:eastAsia="SchoolBookSanPin" w:hAnsi="Times New Roman"/>
          <w:sz w:val="28"/>
          <w:szCs w:val="28"/>
          <w:lang w:val="ru-RU"/>
        </w:rPr>
        <w:t>и другие</w:t>
      </w:r>
      <w:r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.5.5.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А.С. Грин. </w:t>
      </w:r>
      <w:r w:rsidRPr="00CA4934">
        <w:rPr>
          <w:rFonts w:ascii="Times New Roman" w:eastAsia="SchoolBookSanPin" w:hAnsi="Times New Roman"/>
          <w:sz w:val="28"/>
          <w:szCs w:val="28"/>
          <w:lang w:val="ru-RU"/>
        </w:rPr>
        <w:t>Повести и рассказы (одно произведение по выбору). Например, «Алые паруса», «Зелёная лампа» и другие</w:t>
      </w:r>
      <w:r w:rsidR="004622CF"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Отечественная поэзия первой половины </w:t>
      </w:r>
      <w:r w:rsidRPr="00CA4934">
        <w:rPr>
          <w:rFonts w:ascii="Times New Roman" w:eastAsia="SchoolBookSanPin" w:hAnsi="Times New Roman"/>
          <w:bCs/>
          <w:sz w:val="28"/>
          <w:szCs w:val="28"/>
        </w:rPr>
        <w:t>XX</w:t>
      </w:r>
      <w:r w:rsidRPr="00CA4934">
        <w:rPr>
          <w:rFonts w:ascii="Times New Roman" w:eastAsia="SchoolBookSanPin" w:hAnsi="Times New Roman"/>
          <w:bCs/>
          <w:sz w:val="28"/>
          <w:szCs w:val="28"/>
          <w:lang w:val="ru-RU"/>
        </w:rPr>
        <w:t xml:space="preserve"> века</w:t>
      </w:r>
      <w:r w:rsidRPr="00CA4934">
        <w:rPr>
          <w:rFonts w:ascii="Times New Roman" w:eastAsia="SchoolBookSanPin" w:hAnsi="Times New Roman"/>
          <w:sz w:val="28"/>
          <w:szCs w:val="28"/>
          <w:lang w:val="ru-RU"/>
        </w:rPr>
        <w:t>. Стихотворения на тему мечты и реальности (два-три по выбору). Например, стихотворения А.А. Блока,Н.С. Гумилёва, М.И. Цветаевой и другие.</w:t>
      </w:r>
    </w:p>
    <w:p w:rsidR="00D7390A"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В.В. Маяковский. </w:t>
      </w:r>
      <w:r w:rsidRPr="00CA4934">
        <w:rPr>
          <w:rFonts w:ascii="Times New Roman" w:eastAsia="SchoolBookSanPin" w:hAnsi="Times New Roman"/>
          <w:sz w:val="28"/>
          <w:szCs w:val="28"/>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004622CF" w:rsidRPr="00CA4934">
        <w:rPr>
          <w:rFonts w:ascii="Times New Roman" w:eastAsia="SchoolBookSanPin" w:hAnsi="Times New Roman"/>
          <w:sz w:val="28"/>
          <w:szCs w:val="28"/>
          <w:lang w:val="ru-RU"/>
        </w:rPr>
        <w:t>.</w:t>
      </w:r>
    </w:p>
    <w:p w:rsidR="00D7390A" w:rsidRPr="00CA4934" w:rsidRDefault="00D7390A" w:rsidP="00F973DB">
      <w:pPr>
        <w:spacing w:after="0" w:line="353" w:lineRule="auto"/>
        <w:ind w:firstLine="709"/>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М.А. Шолохов «Донские рассказы» </w:t>
      </w:r>
      <w:r w:rsidRPr="00CA4934">
        <w:rPr>
          <w:rFonts w:ascii="Times New Roman" w:eastAsia="SchoolBookSanPin" w:hAnsi="Times New Roman"/>
          <w:sz w:val="28"/>
          <w:szCs w:val="28"/>
          <w:lang w:val="ru-RU"/>
        </w:rPr>
        <w:t>(один по выбору). Например, «Родинка», «Чужая кровь» 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А.П. Платонов. </w:t>
      </w:r>
      <w:r w:rsidRPr="00CA4934">
        <w:rPr>
          <w:rFonts w:ascii="Times New Roman" w:eastAsia="SchoolBookSanPin" w:hAnsi="Times New Roman"/>
          <w:sz w:val="28"/>
          <w:szCs w:val="28"/>
          <w:lang w:val="ru-RU"/>
        </w:rPr>
        <w:t>Рассказы (один по выбору). Например, «Юшка», «Неизвестный цветок» и другие</w:t>
      </w:r>
      <w:r w:rsidR="004622CF"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.5.6. </w:t>
      </w:r>
      <w:r w:rsidR="00D67B9C" w:rsidRPr="00CA4934">
        <w:rPr>
          <w:rFonts w:ascii="Times New Roman" w:eastAsia="OfficinaSansBoldITC" w:hAnsi="Times New Roman"/>
          <w:sz w:val="28"/>
          <w:szCs w:val="28"/>
          <w:lang w:val="ru-RU"/>
        </w:rPr>
        <w:t xml:space="preserve">Литература второй половины </w:t>
      </w:r>
      <w:r w:rsidR="00D67B9C" w:rsidRPr="00CA4934">
        <w:rPr>
          <w:rFonts w:ascii="Times New Roman" w:eastAsia="OfficinaSansBoldITC" w:hAnsi="Times New Roman"/>
          <w:sz w:val="28"/>
          <w:szCs w:val="28"/>
        </w:rPr>
        <w:t>XX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.5.6.1. </w:t>
      </w:r>
      <w:r w:rsidR="00D67B9C" w:rsidRPr="00CA4934">
        <w:rPr>
          <w:rFonts w:ascii="Times New Roman" w:eastAsia="SchoolBookSanPin" w:hAnsi="Times New Roman"/>
          <w:bCs/>
          <w:sz w:val="28"/>
          <w:szCs w:val="28"/>
          <w:lang w:val="ru-RU"/>
        </w:rPr>
        <w:t xml:space="preserve">В.М. Шукшин. </w:t>
      </w:r>
      <w:r w:rsidR="00D67B9C" w:rsidRPr="00CA4934">
        <w:rPr>
          <w:rFonts w:ascii="Times New Roman" w:eastAsia="SchoolBookSanPin" w:hAnsi="Times New Roman"/>
          <w:sz w:val="28"/>
          <w:szCs w:val="28"/>
          <w:lang w:val="ru-RU"/>
        </w:rPr>
        <w:t>Рассказы (один по выбору). Например, «Чудик», «Стенька Разин», «Критики» 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.5.6.2. </w:t>
      </w:r>
      <w:r w:rsidR="00D67B9C" w:rsidRPr="00CA4934">
        <w:rPr>
          <w:rFonts w:ascii="Times New Roman" w:eastAsia="SchoolBookSanPin" w:hAnsi="Times New Roman"/>
          <w:bCs/>
          <w:sz w:val="28"/>
          <w:szCs w:val="28"/>
          <w:lang w:val="ru-RU"/>
        </w:rPr>
        <w:t xml:space="preserve">Стихотворения отечественных поэтов </w:t>
      </w:r>
      <w:r w:rsidR="00D67B9C" w:rsidRPr="00CA4934">
        <w:rPr>
          <w:rFonts w:ascii="Times New Roman" w:eastAsia="SchoolBookSanPin" w:hAnsi="Times New Roman"/>
          <w:bCs/>
          <w:sz w:val="28"/>
          <w:szCs w:val="28"/>
        </w:rPr>
        <w:t>XX</w:t>
      </w:r>
      <w:r w:rsidR="00041B2F" w:rsidRPr="00CA4934">
        <w:rPr>
          <w:rFonts w:ascii="Times New Roman" w:eastAsia="SchoolBookSanPin" w:hAnsi="Times New Roman"/>
          <w:bCs/>
          <w:sz w:val="28"/>
          <w:szCs w:val="28"/>
          <w:lang w:val="ru-RU"/>
        </w:rPr>
        <w:t>-</w:t>
      </w:r>
      <w:r w:rsidR="00D67B9C" w:rsidRPr="00CA4934">
        <w:rPr>
          <w:rFonts w:ascii="Times New Roman" w:eastAsia="SchoolBookSanPin" w:hAnsi="Times New Roman"/>
          <w:bCs/>
          <w:sz w:val="28"/>
          <w:szCs w:val="28"/>
        </w:rPr>
        <w:t>XXI</w:t>
      </w:r>
      <w:r w:rsidR="00D67B9C" w:rsidRPr="00CA4934">
        <w:rPr>
          <w:rFonts w:ascii="Times New Roman" w:eastAsia="SchoolBookSanPin" w:hAnsi="Times New Roman"/>
          <w:bCs/>
          <w:sz w:val="28"/>
          <w:szCs w:val="28"/>
          <w:lang w:val="ru-RU"/>
        </w:rPr>
        <w:t xml:space="preserve"> веков </w:t>
      </w:r>
      <w:r w:rsidR="00D67B9C" w:rsidRPr="00CA4934">
        <w:rPr>
          <w:rFonts w:ascii="Times New Roman" w:eastAsia="SchoolBookSanPin" w:hAnsi="Times New Roman"/>
          <w:sz w:val="28"/>
          <w:szCs w:val="28"/>
          <w:lang w:val="ru-RU"/>
        </w:rPr>
        <w:t>(не менее четырёх стихотворений двух поэтов). Например, стихотворения М.И. Цветаевой,Е.А. Евтушенко, Б.А. Ахмадулиной, Ю.Д. Левитанского 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.5.6.3. </w:t>
      </w:r>
      <w:r w:rsidR="00D67B9C" w:rsidRPr="00CA4934">
        <w:rPr>
          <w:rFonts w:ascii="Times New Roman" w:eastAsia="SchoolBookSanPin" w:hAnsi="Times New Roman"/>
          <w:bCs/>
          <w:sz w:val="28"/>
          <w:szCs w:val="28"/>
          <w:lang w:val="ru-RU"/>
        </w:rPr>
        <w:t xml:space="preserve">Произведения отечественных прозаиков второй половины </w:t>
      </w:r>
      <w:r w:rsidR="00D67B9C" w:rsidRPr="00CA4934">
        <w:rPr>
          <w:rFonts w:ascii="Times New Roman" w:eastAsia="SchoolBookSanPin" w:hAnsi="Times New Roman"/>
          <w:bCs/>
          <w:sz w:val="28"/>
          <w:szCs w:val="28"/>
        </w:rPr>
        <w:t>XX</w:t>
      </w:r>
      <w:r w:rsidR="00E47B62" w:rsidRPr="00CA4934">
        <w:rPr>
          <w:rFonts w:ascii="Times New Roman" w:eastAsia="SchoolBookSanPin" w:hAnsi="Times New Roman"/>
          <w:bCs/>
          <w:sz w:val="28"/>
          <w:szCs w:val="28"/>
          <w:lang w:val="ru-RU"/>
        </w:rPr>
        <w:t xml:space="preserve"> – </w:t>
      </w:r>
      <w:r w:rsidR="00D67B9C" w:rsidRPr="00CA4934">
        <w:rPr>
          <w:rFonts w:ascii="Times New Roman" w:eastAsia="SchoolBookSanPin" w:hAnsi="Times New Roman"/>
          <w:bCs/>
          <w:sz w:val="28"/>
          <w:szCs w:val="28"/>
          <w:lang w:val="ru-RU"/>
        </w:rPr>
        <w:t xml:space="preserve">начала </w:t>
      </w:r>
      <w:r w:rsidR="00D67B9C" w:rsidRPr="00CA4934">
        <w:rPr>
          <w:rFonts w:ascii="Times New Roman" w:eastAsia="SchoolBookSanPin" w:hAnsi="Times New Roman"/>
          <w:bCs/>
          <w:sz w:val="28"/>
          <w:szCs w:val="28"/>
        </w:rPr>
        <w:t>XXI</w:t>
      </w:r>
      <w:r w:rsidR="00D67B9C" w:rsidRPr="00CA4934">
        <w:rPr>
          <w:rFonts w:ascii="Times New Roman" w:eastAsia="SchoolBookSanPin" w:hAnsi="Times New Roman"/>
          <w:bCs/>
          <w:sz w:val="28"/>
          <w:szCs w:val="28"/>
          <w:lang w:val="ru-RU"/>
        </w:rPr>
        <w:t xml:space="preserve"> века </w:t>
      </w:r>
      <w:r w:rsidR="00D67B9C" w:rsidRPr="00CA4934">
        <w:rPr>
          <w:rFonts w:ascii="Times New Roman" w:eastAsia="SchoolBookSanPin" w:hAnsi="Times New Roman"/>
          <w:sz w:val="28"/>
          <w:szCs w:val="28"/>
          <w:lang w:val="ru-RU"/>
        </w:rPr>
        <w:t>(не менее двух). Например, произведения Ф.А. Абрамова,В.П. Астафьева, В.И. Белова, Ф.А. Искандера 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.5.6.4. </w:t>
      </w:r>
      <w:r w:rsidR="00D67B9C" w:rsidRPr="00CA4934">
        <w:rPr>
          <w:rFonts w:ascii="Times New Roman" w:eastAsia="SchoolBookSanPin" w:hAnsi="Times New Roman"/>
          <w:bCs/>
          <w:sz w:val="28"/>
          <w:szCs w:val="28"/>
          <w:lang w:val="ru-RU"/>
        </w:rPr>
        <w:t xml:space="preserve">Тема взаимоотношения поколений, становления человека, выбораим жизненного пути </w:t>
      </w:r>
      <w:r w:rsidR="00D67B9C" w:rsidRPr="00CA4934">
        <w:rPr>
          <w:rFonts w:ascii="Times New Roman" w:eastAsia="SchoolBookSanPin" w:hAnsi="Times New Roman"/>
          <w:sz w:val="28"/>
          <w:szCs w:val="28"/>
          <w:lang w:val="ru-RU"/>
        </w:rPr>
        <w:t>(не менее двух произведений современных отечественныхи зарубежных писателей). Например, Л.Л. Волкова «Всем выйти из кадра»,Т.В. Михеева «Лёгкие горы», У. Старк «Умеешь ли ты свистеть, Йоханна?»и другие.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.5.7. </w:t>
      </w:r>
      <w:r w:rsidR="00D67B9C" w:rsidRPr="00CA4934">
        <w:rPr>
          <w:rFonts w:ascii="Times New Roman" w:eastAsia="OfficinaSansBoldITC" w:hAnsi="Times New Roman"/>
          <w:sz w:val="28"/>
          <w:szCs w:val="28"/>
          <w:lang w:val="ru-RU"/>
        </w:rPr>
        <w:t>Зарубежная литература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М. Сервантес</w:t>
      </w:r>
      <w:r w:rsidRPr="00CA4934">
        <w:rPr>
          <w:rFonts w:ascii="Times New Roman" w:eastAsia="SchoolBookSanPin" w:hAnsi="Times New Roman"/>
          <w:sz w:val="28"/>
          <w:szCs w:val="28"/>
          <w:lang w:val="ru-RU"/>
        </w:rPr>
        <w:t xml:space="preserve">. Роман «Хитроумный идальго Дон </w:t>
      </w:r>
      <w:r w:rsidRPr="00CA4934">
        <w:rPr>
          <w:rFonts w:ascii="Times New Roman" w:eastAsia="SchoolBookSanPin" w:hAnsi="Times New Roman"/>
          <w:position w:val="1"/>
          <w:sz w:val="28"/>
          <w:szCs w:val="28"/>
          <w:lang w:val="ru-RU"/>
        </w:rPr>
        <w:t>Кихот Ламанчский» (главы).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Зарубежная новеллистика </w:t>
      </w:r>
      <w:r w:rsidRPr="00CA4934">
        <w:rPr>
          <w:rFonts w:ascii="Times New Roman" w:eastAsia="SchoolBookSanPin" w:hAnsi="Times New Roman"/>
          <w:sz w:val="28"/>
          <w:szCs w:val="28"/>
          <w:lang w:val="ru-RU"/>
        </w:rPr>
        <w:t>(одно-два произведения по выбору). Например,П. Мериме. «Маттео Фальконе»</w:t>
      </w:r>
      <w:r w:rsidR="008734A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 Генри. «Дары волхвов», «Последний лист»</w:t>
      </w:r>
      <w:r w:rsidR="00B718C1" w:rsidRPr="00CA4934">
        <w:rPr>
          <w:rFonts w:ascii="Times New Roman" w:eastAsia="SchoolBookSanPin" w:hAnsi="Times New Roman"/>
          <w:sz w:val="28"/>
          <w:szCs w:val="28"/>
          <w:lang w:val="ru-RU"/>
        </w:rPr>
        <w:t>и другие</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 Экзюпери. </w:t>
      </w:r>
      <w:r w:rsidRPr="00CA4934">
        <w:rPr>
          <w:rFonts w:ascii="Times New Roman" w:eastAsia="SchoolBookSanPin" w:hAnsi="Times New Roman"/>
          <w:sz w:val="28"/>
          <w:szCs w:val="28"/>
          <w:lang w:val="ru-RU"/>
        </w:rPr>
        <w:t>Повесть-сказка «Маленький принц».</w:t>
      </w:r>
    </w:p>
    <w:p w:rsidR="002B647D" w:rsidRPr="00CA4934" w:rsidRDefault="00244FF2"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 Содержание обучения в 8 классе.</w:t>
      </w:r>
    </w:p>
    <w:p w:rsidR="002B647D" w:rsidRPr="00CA4934" w:rsidRDefault="00244FF2" w:rsidP="00F973DB">
      <w:pPr>
        <w:tabs>
          <w:tab w:val="center" w:pos="5457"/>
        </w:tabs>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.6.1. Древнерусская литература.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Житийная литература </w:t>
      </w:r>
      <w:r w:rsidRPr="00CA4934">
        <w:rPr>
          <w:rFonts w:ascii="Times New Roman" w:eastAsia="SchoolBookSanPin" w:hAnsi="Times New Roman"/>
          <w:sz w:val="28"/>
          <w:szCs w:val="28"/>
          <w:lang w:val="ru-RU"/>
        </w:rPr>
        <w:t>(одно произведение по выбору). «Житие Сергия Радонежского», «Житие протопопа Аввакума, им самим написанное».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.6.2. </w:t>
      </w:r>
      <w:r w:rsidR="00D67B9C" w:rsidRPr="00CA4934">
        <w:rPr>
          <w:rFonts w:ascii="Times New Roman" w:eastAsia="OfficinaSansBoldITC" w:hAnsi="Times New Roman"/>
          <w:sz w:val="28"/>
          <w:szCs w:val="28"/>
          <w:lang w:val="ru-RU"/>
        </w:rPr>
        <w:t xml:space="preserve">Литература </w:t>
      </w:r>
      <w:r w:rsidR="00D67B9C" w:rsidRPr="00CA4934">
        <w:rPr>
          <w:rFonts w:ascii="Times New Roman" w:eastAsia="OfficinaSansBoldITC" w:hAnsi="Times New Roman"/>
          <w:sz w:val="28"/>
          <w:szCs w:val="28"/>
        </w:rPr>
        <w:t>XVIII</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Д.И. Фонвизин. </w:t>
      </w:r>
      <w:r w:rsidRPr="00CA4934">
        <w:rPr>
          <w:rFonts w:ascii="Times New Roman" w:eastAsia="SchoolBookSanPin" w:hAnsi="Times New Roman"/>
          <w:sz w:val="28"/>
          <w:szCs w:val="28"/>
          <w:lang w:val="ru-RU"/>
        </w:rPr>
        <w:t>Комедия «Недоросль».</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.6.3.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А.С. Пушкин. </w:t>
      </w:r>
      <w:r w:rsidRPr="00CA4934">
        <w:rPr>
          <w:rFonts w:ascii="Times New Roman" w:eastAsia="SchoolBookSanPin" w:hAnsi="Times New Roman"/>
          <w:sz w:val="28"/>
          <w:szCs w:val="28"/>
          <w:lang w:val="ru-RU"/>
        </w:rPr>
        <w:t>Стихотворения (не менее двух). Например,</w:t>
      </w:r>
      <w:r w:rsidRPr="00CA4934">
        <w:rPr>
          <w:rFonts w:ascii="Times New Roman" w:eastAsia="SchoolBookSanPin" w:hAnsi="Times New Roman"/>
          <w:position w:val="1"/>
          <w:sz w:val="28"/>
          <w:szCs w:val="28"/>
          <w:lang w:val="ru-RU"/>
        </w:rPr>
        <w:t>«К Чаадаеву», «Анчар» и другие</w:t>
      </w:r>
      <w:r w:rsidR="00B718C1"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«Маленькие трагедии» (одна пьеса по выбору). Например, </w:t>
      </w:r>
      <w:r w:rsidRPr="00CA4934">
        <w:rPr>
          <w:rFonts w:ascii="Times New Roman" w:eastAsia="SchoolBookSanPin" w:hAnsi="Times New Roman"/>
          <w:position w:val="1"/>
          <w:sz w:val="28"/>
          <w:szCs w:val="28"/>
          <w:lang w:val="ru-RU"/>
        </w:rPr>
        <w:lastRenderedPageBreak/>
        <w:t>«Моцарт и Сальери», «Каменный гость»</w:t>
      </w:r>
      <w:r w:rsidR="00B718C1" w:rsidRPr="00CA4934">
        <w:rPr>
          <w:rFonts w:ascii="Times New Roman" w:eastAsia="SchoolBookSanPin" w:hAnsi="Times New Roman"/>
          <w:position w:val="1"/>
          <w:sz w:val="28"/>
          <w:szCs w:val="28"/>
          <w:lang w:val="ru-RU"/>
        </w:rPr>
        <w:t xml:space="preserve"> и другие</w:t>
      </w:r>
      <w:r w:rsidRPr="00CA4934">
        <w:rPr>
          <w:rFonts w:ascii="Times New Roman" w:eastAsia="SchoolBookSanPin" w:hAnsi="Times New Roman"/>
          <w:position w:val="1"/>
          <w:sz w:val="28"/>
          <w:szCs w:val="28"/>
          <w:lang w:val="ru-RU"/>
        </w:rPr>
        <w:t>. Роман «Капитанская дочка».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М.Ю. Лермонтов. </w:t>
      </w:r>
      <w:r w:rsidRPr="00CA4934">
        <w:rPr>
          <w:rFonts w:ascii="Times New Roman" w:eastAsia="SchoolBookSanPin" w:hAnsi="Times New Roman"/>
          <w:sz w:val="28"/>
          <w:szCs w:val="28"/>
          <w:lang w:val="ru-RU"/>
        </w:rPr>
        <w:t>Стихотворения (не менее двух). Например,</w:t>
      </w:r>
      <w:r w:rsidRPr="00CA4934">
        <w:rPr>
          <w:rFonts w:ascii="Times New Roman" w:eastAsia="SchoolBookSanPin" w:hAnsi="Times New Roman"/>
          <w:position w:val="1"/>
          <w:sz w:val="28"/>
          <w:szCs w:val="28"/>
          <w:lang w:val="ru-RU"/>
        </w:rPr>
        <w:t>«Я не хочу,чтоб свет узнал…», «Из-под таинственной, холодной полумаски…», «Нищий»и другие</w:t>
      </w:r>
      <w:r w:rsidR="002B647D"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Поэма «Мцыри».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Н.В. Гоголь. </w:t>
      </w:r>
      <w:r w:rsidRPr="00CA4934">
        <w:rPr>
          <w:rFonts w:ascii="Times New Roman" w:eastAsia="SchoolBookSanPin" w:hAnsi="Times New Roman"/>
          <w:sz w:val="28"/>
          <w:szCs w:val="28"/>
          <w:lang w:val="ru-RU"/>
        </w:rPr>
        <w:t>Повесть «Шинель». Комедия «Ревизор».</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.6.4. </w:t>
      </w:r>
      <w:r w:rsidR="00D67B9C" w:rsidRPr="00CA4934">
        <w:rPr>
          <w:rFonts w:ascii="Times New Roman" w:eastAsia="OfficinaSansBoldITC" w:hAnsi="Times New Roman"/>
          <w:sz w:val="28"/>
          <w:szCs w:val="28"/>
          <w:lang w:val="ru-RU"/>
        </w:rPr>
        <w:t xml:space="preserve">Литература второй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 Тургенев. </w:t>
      </w:r>
      <w:r w:rsidRPr="00CA4934">
        <w:rPr>
          <w:rFonts w:ascii="Times New Roman" w:eastAsia="SchoolBookSanPin" w:hAnsi="Times New Roman"/>
          <w:sz w:val="28"/>
          <w:szCs w:val="28"/>
          <w:lang w:val="ru-RU"/>
        </w:rPr>
        <w:t>Повести (одна по выбору). Например, «Ася»,</w:t>
      </w:r>
      <w:r w:rsidRPr="00CA4934">
        <w:rPr>
          <w:rFonts w:ascii="Times New Roman" w:eastAsia="SchoolBookSanPin" w:hAnsi="Times New Roman"/>
          <w:position w:val="1"/>
          <w:sz w:val="28"/>
          <w:szCs w:val="28"/>
          <w:lang w:val="ru-RU"/>
        </w:rPr>
        <w:t>«Первая любовь».</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Ф.М. Достоевский </w:t>
      </w:r>
      <w:r w:rsidRPr="00CA4934">
        <w:rPr>
          <w:rFonts w:ascii="Times New Roman" w:eastAsia="SchoolBookSanPin" w:hAnsi="Times New Roman"/>
          <w:sz w:val="28"/>
          <w:szCs w:val="28"/>
          <w:lang w:val="ru-RU"/>
        </w:rPr>
        <w:t>«Бедные люди», «Белые ночи» (одно произведениепо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Л.Н. Толстой. </w:t>
      </w:r>
      <w:r w:rsidRPr="00CA4934">
        <w:rPr>
          <w:rFonts w:ascii="Times New Roman" w:eastAsia="SchoolBookSanPin" w:hAnsi="Times New Roman"/>
          <w:sz w:val="28"/>
          <w:szCs w:val="28"/>
          <w:lang w:val="ru-RU"/>
        </w:rPr>
        <w:t>Повести и рассказы (одно произведение по выбору). Например, «Отрочество» (главы)</w:t>
      </w:r>
      <w:r w:rsidR="00B718C1" w:rsidRPr="00CA4934">
        <w:rPr>
          <w:rFonts w:ascii="Times New Roman" w:eastAsia="SchoolBookSanPin" w:hAnsi="Times New Roman"/>
          <w:sz w:val="28"/>
          <w:szCs w:val="28"/>
          <w:lang w:val="ru-RU"/>
        </w:rPr>
        <w:t xml:space="preserve"> и другие</w:t>
      </w:r>
      <w:r w:rsidRPr="00CA4934">
        <w:rPr>
          <w:rFonts w:ascii="Times New Roman" w:eastAsia="SchoolBookSanPin" w:hAnsi="Times New Roman"/>
          <w:sz w:val="28"/>
          <w:szCs w:val="28"/>
          <w:lang w:val="ru-RU"/>
        </w:rPr>
        <w:t>.</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.6.5.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Произведения писателей русского зарубежья </w:t>
      </w:r>
      <w:r w:rsidRPr="00CA4934">
        <w:rPr>
          <w:rFonts w:ascii="Times New Roman" w:eastAsia="SchoolBookSanPin" w:hAnsi="Times New Roman"/>
          <w:sz w:val="28"/>
          <w:szCs w:val="28"/>
          <w:lang w:val="ru-RU"/>
        </w:rPr>
        <w:t>(не менее двух по выбору). Например, произведения И.С. Шмелёва, М.А. Осоргина, В.В. Набокова, Н. Тэффи, А.Т. Аверченко 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Поэзия первой половины ХХ века </w:t>
      </w:r>
      <w:r w:rsidRPr="00CA4934">
        <w:rPr>
          <w:rFonts w:ascii="Times New Roman" w:eastAsia="SchoolBookSanPin" w:hAnsi="Times New Roman"/>
          <w:sz w:val="28"/>
          <w:szCs w:val="28"/>
          <w:lang w:val="ru-RU"/>
        </w:rPr>
        <w:t>(не менее трёх стихотворений на тему «Человек и эпоха» по выбору). Например, стихотворения В.В. Маяковского,М.И. Цветаевой, О.Э. Мандельштама, Б.Л. Пастернака 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М.А. Булгаков </w:t>
      </w:r>
      <w:r w:rsidRPr="00CA4934">
        <w:rPr>
          <w:rFonts w:ascii="Times New Roman" w:eastAsia="SchoolBookSanPin" w:hAnsi="Times New Roman"/>
          <w:sz w:val="28"/>
          <w:szCs w:val="28"/>
          <w:lang w:val="ru-RU"/>
        </w:rPr>
        <w:t>(одна повесть по выбору). Например, «Собачье сердце»и другие.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.6.6. </w:t>
      </w:r>
      <w:r w:rsidR="00D67B9C" w:rsidRPr="00CA4934">
        <w:rPr>
          <w:rFonts w:ascii="Times New Roman" w:eastAsia="OfficinaSansBoldITC" w:hAnsi="Times New Roman"/>
          <w:sz w:val="28"/>
          <w:szCs w:val="28"/>
          <w:lang w:val="ru-RU"/>
        </w:rPr>
        <w:t xml:space="preserve">Литература второй половины </w:t>
      </w:r>
      <w:r w:rsidR="00D67B9C" w:rsidRPr="00CA4934">
        <w:rPr>
          <w:rFonts w:ascii="Times New Roman" w:eastAsia="OfficinaSansBoldITC" w:hAnsi="Times New Roman"/>
          <w:sz w:val="28"/>
          <w:szCs w:val="28"/>
        </w:rPr>
        <w:t>XX</w:t>
      </w:r>
      <w:r w:rsidR="00D67B9C" w:rsidRPr="00CA4934">
        <w:rPr>
          <w:rFonts w:ascii="Times New Roman" w:eastAsia="OfficinaSansBoldITC" w:hAnsi="Times New Roman"/>
          <w:sz w:val="28"/>
          <w:szCs w:val="28"/>
          <w:lang w:val="ru-RU"/>
        </w:rPr>
        <w:t xml:space="preserve"> века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А.Т. Твардовский. </w:t>
      </w:r>
      <w:r w:rsidRPr="00CA4934">
        <w:rPr>
          <w:rFonts w:ascii="Times New Roman" w:eastAsia="SchoolBookSanPin" w:hAnsi="Times New Roman"/>
          <w:sz w:val="28"/>
          <w:szCs w:val="28"/>
          <w:lang w:val="ru-RU"/>
        </w:rPr>
        <w:t>Поэма «Василий Тёркин» (главы «Переправа», «Гармонь», «Два солдата», «Поединок» и другие).</w:t>
      </w:r>
    </w:p>
    <w:p w:rsidR="009651FB" w:rsidRPr="00CA4934" w:rsidRDefault="009651FB" w:rsidP="00F973DB">
      <w:pPr>
        <w:spacing w:after="0" w:line="353" w:lineRule="auto"/>
        <w:ind w:firstLine="709"/>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 Толстой. Рассказ «Русский характер».</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М.А. Шолохов. </w:t>
      </w:r>
      <w:r w:rsidRPr="00CA4934">
        <w:rPr>
          <w:rFonts w:ascii="Times New Roman" w:eastAsia="SchoolBookSanPin" w:hAnsi="Times New Roman"/>
          <w:sz w:val="28"/>
          <w:szCs w:val="28"/>
          <w:lang w:val="ru-RU"/>
        </w:rPr>
        <w:t>Рассказ «Судьба человека».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А.И. Солженицын. </w:t>
      </w:r>
      <w:r w:rsidRPr="00CA4934">
        <w:rPr>
          <w:rFonts w:ascii="Times New Roman" w:eastAsia="SchoolBookSanPin" w:hAnsi="Times New Roman"/>
          <w:sz w:val="28"/>
          <w:szCs w:val="28"/>
          <w:lang w:val="ru-RU"/>
        </w:rPr>
        <w:t>Рассказ «Матрёнин двор».</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Произведения отечественных прозаиков второй половины </w:t>
      </w:r>
      <w:r w:rsidRPr="00CA4934">
        <w:rPr>
          <w:rFonts w:ascii="Times New Roman" w:eastAsia="SchoolBookSanPin" w:hAnsi="Times New Roman"/>
          <w:bCs/>
          <w:sz w:val="28"/>
          <w:szCs w:val="28"/>
        </w:rPr>
        <w:t>XX</w:t>
      </w:r>
      <w:r w:rsidR="00041B2F" w:rsidRPr="00CA4934">
        <w:rPr>
          <w:rFonts w:ascii="Times New Roman" w:eastAsia="SchoolBookSanPin" w:hAnsi="Times New Roman"/>
          <w:bCs/>
          <w:sz w:val="28"/>
          <w:szCs w:val="28"/>
          <w:lang w:val="ru-RU"/>
        </w:rPr>
        <w:t>-</w:t>
      </w:r>
      <w:r w:rsidRPr="00CA4934">
        <w:rPr>
          <w:rFonts w:ascii="Times New Roman" w:eastAsia="SchoolBookSanPin" w:hAnsi="Times New Roman"/>
          <w:bCs/>
          <w:sz w:val="28"/>
          <w:szCs w:val="28"/>
        </w:rPr>
        <w:t>XXI</w:t>
      </w:r>
      <w:r w:rsidRPr="00CA4934">
        <w:rPr>
          <w:rFonts w:ascii="Times New Roman" w:eastAsia="SchoolBookSanPin" w:hAnsi="Times New Roman"/>
          <w:bCs/>
          <w:sz w:val="28"/>
          <w:szCs w:val="28"/>
          <w:lang w:val="ru-RU"/>
        </w:rPr>
        <w:t xml:space="preserve"> века</w:t>
      </w:r>
      <w:r w:rsidRPr="00CA4934">
        <w:rPr>
          <w:rFonts w:ascii="Times New Roman" w:eastAsia="SchoolBookSanPin" w:hAnsi="Times New Roman"/>
          <w:sz w:val="28"/>
          <w:szCs w:val="28"/>
          <w:lang w:val="ru-RU"/>
        </w:rPr>
        <w:t>(не менее двух произведений). Например, произведения Е.И. Носова,А.Н. и Б.Н. Стругацких, В.Ф. Тендрякова, Б.П. Екимова 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Произведения отечественных и зарубежных прозаиков второй половины</w:t>
      </w:r>
      <w:r w:rsidRPr="00CA4934">
        <w:rPr>
          <w:rFonts w:ascii="Times New Roman" w:eastAsia="SchoolBookSanPin" w:hAnsi="Times New Roman"/>
          <w:bCs/>
          <w:sz w:val="28"/>
          <w:szCs w:val="28"/>
        </w:rPr>
        <w:t>XX</w:t>
      </w:r>
      <w:r w:rsidR="008734AF" w:rsidRPr="00CA4934">
        <w:rPr>
          <w:rFonts w:ascii="Times New Roman" w:eastAsia="SchoolBookSanPin" w:hAnsi="Times New Roman"/>
          <w:bCs/>
          <w:sz w:val="28"/>
          <w:szCs w:val="28"/>
          <w:lang w:val="ru-RU"/>
        </w:rPr>
        <w:t xml:space="preserve"> – </w:t>
      </w:r>
      <w:r w:rsidR="008734AF" w:rsidRPr="00CA4934">
        <w:rPr>
          <w:rFonts w:ascii="Times New Roman" w:eastAsia="SchoolBookSanPin" w:hAnsi="Times New Roman"/>
          <w:bCs/>
          <w:sz w:val="28"/>
          <w:szCs w:val="28"/>
          <w:lang w:val="ru-RU"/>
        </w:rPr>
        <w:lastRenderedPageBreak/>
        <w:t xml:space="preserve">начало </w:t>
      </w:r>
      <w:r w:rsidRPr="00CA4934">
        <w:rPr>
          <w:rFonts w:ascii="Times New Roman" w:eastAsia="SchoolBookSanPin" w:hAnsi="Times New Roman"/>
          <w:bCs/>
          <w:sz w:val="28"/>
          <w:szCs w:val="28"/>
        </w:rPr>
        <w:t>XXI</w:t>
      </w:r>
      <w:r w:rsidRPr="00CA4934">
        <w:rPr>
          <w:rFonts w:ascii="Times New Roman" w:eastAsia="SchoolBookSanPin" w:hAnsi="Times New Roman"/>
          <w:bCs/>
          <w:sz w:val="28"/>
          <w:szCs w:val="28"/>
          <w:lang w:val="ru-RU"/>
        </w:rPr>
        <w:t xml:space="preserve"> века </w:t>
      </w:r>
      <w:r w:rsidRPr="00CA4934">
        <w:rPr>
          <w:rFonts w:ascii="Times New Roman" w:eastAsia="SchoolBookSanPin" w:hAnsi="Times New Roman"/>
          <w:sz w:val="28"/>
          <w:szCs w:val="28"/>
          <w:lang w:val="ru-RU"/>
        </w:rPr>
        <w:t>(не менее двух произведений на тему «Человек в ситуации нравственного выбора»). Например, произведения В.П. Астафьева, Ю.</w:t>
      </w:r>
      <w:r w:rsidR="00316458" w:rsidRPr="00CA4934">
        <w:rPr>
          <w:rFonts w:ascii="Times New Roman" w:eastAsia="SchoolBookSanPin" w:hAnsi="Times New Roman"/>
          <w:sz w:val="28"/>
          <w:szCs w:val="28"/>
          <w:lang w:val="ru-RU"/>
        </w:rPr>
        <w:t>В. Бондарева, Н.С. Дашевской, Д</w:t>
      </w:r>
      <w:r w:rsidRPr="00CA4934">
        <w:rPr>
          <w:rFonts w:ascii="Times New Roman" w:eastAsia="SchoolBookSanPin" w:hAnsi="Times New Roman"/>
          <w:sz w:val="28"/>
          <w:szCs w:val="28"/>
          <w:lang w:val="ru-RU"/>
        </w:rPr>
        <w:t>. Сэлинджера, К. Патерсон</w:t>
      </w:r>
      <w:r w:rsidR="00316458" w:rsidRPr="00CA4934">
        <w:rPr>
          <w:rFonts w:ascii="Times New Roman" w:eastAsia="SchoolBookSanPin" w:hAnsi="Times New Roman"/>
          <w:sz w:val="28"/>
          <w:szCs w:val="28"/>
          <w:lang w:val="ru-RU"/>
        </w:rPr>
        <w:t>а</w:t>
      </w:r>
      <w:r w:rsidRPr="00CA4934">
        <w:rPr>
          <w:rFonts w:ascii="Times New Roman" w:eastAsia="SchoolBookSanPin" w:hAnsi="Times New Roman"/>
          <w:sz w:val="28"/>
          <w:szCs w:val="28"/>
          <w:lang w:val="ru-RU"/>
        </w:rPr>
        <w:t>, Б. Кауфман</w:t>
      </w:r>
      <w:r w:rsidR="00316458" w:rsidRPr="00CA4934">
        <w:rPr>
          <w:rFonts w:ascii="Times New Roman" w:eastAsia="SchoolBookSanPin" w:hAnsi="Times New Roman"/>
          <w:sz w:val="28"/>
          <w:szCs w:val="28"/>
          <w:lang w:val="ru-RU"/>
        </w:rPr>
        <w:t>а</w:t>
      </w:r>
      <w:r w:rsidRPr="00CA4934">
        <w:rPr>
          <w:rFonts w:ascii="Times New Roman" w:eastAsia="SchoolBookSanPin" w:hAnsi="Times New Roman"/>
          <w:sz w:val="28"/>
          <w:szCs w:val="28"/>
          <w:lang w:val="ru-RU"/>
        </w:rPr>
        <w:t xml:space="preserve"> и други</w:t>
      </w:r>
      <w:r w:rsidR="00316458"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Поэзия второй половины </w:t>
      </w:r>
      <w:r w:rsidRPr="00CA4934">
        <w:rPr>
          <w:rFonts w:ascii="Times New Roman" w:eastAsia="SchoolBookSanPin" w:hAnsi="Times New Roman"/>
          <w:bCs/>
          <w:sz w:val="28"/>
          <w:szCs w:val="28"/>
        </w:rPr>
        <w:t>XX</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 xml:space="preserve">начала </w:t>
      </w:r>
      <w:r w:rsidRPr="00CA4934">
        <w:rPr>
          <w:rFonts w:ascii="Times New Roman" w:eastAsia="SchoolBookSanPin" w:hAnsi="Times New Roman"/>
          <w:bCs/>
          <w:sz w:val="28"/>
          <w:szCs w:val="28"/>
        </w:rPr>
        <w:t>XXI</w:t>
      </w:r>
      <w:r w:rsidRPr="00CA4934">
        <w:rPr>
          <w:rFonts w:ascii="Times New Roman" w:eastAsia="SchoolBookSanPin" w:hAnsi="Times New Roman"/>
          <w:bCs/>
          <w:sz w:val="28"/>
          <w:szCs w:val="28"/>
          <w:lang w:val="ru-RU"/>
        </w:rPr>
        <w:t xml:space="preserve"> века </w:t>
      </w:r>
      <w:r w:rsidRPr="00CA4934">
        <w:rPr>
          <w:rFonts w:ascii="Times New Roman" w:eastAsia="SchoolBookSanPin" w:hAnsi="Times New Roman"/>
          <w:sz w:val="28"/>
          <w:szCs w:val="28"/>
          <w:lang w:val="ru-RU"/>
        </w:rPr>
        <w:t>(не менее трёх стихотворений). Например, стихотворения Н.А. Заболоцкого, М.А. Светлова,М.В. Исаковского, К.М. Симонова, Р.Г. Гамзатова, Б.Ш. Окуджавы, В.С. Высоцкого,А.</w:t>
      </w:r>
      <w:r w:rsidR="00B42234" w:rsidRPr="00CA4934">
        <w:rPr>
          <w:rFonts w:ascii="Times New Roman" w:eastAsia="SchoolBookSanPin" w:hAnsi="Times New Roman"/>
          <w:sz w:val="28"/>
          <w:szCs w:val="28"/>
          <w:lang w:val="ru-RU"/>
        </w:rPr>
        <w:t>А. Вознесенского, Е.</w:t>
      </w:r>
      <w:r w:rsidRPr="00CA4934">
        <w:rPr>
          <w:rFonts w:ascii="Times New Roman" w:eastAsia="SchoolBookSanPin" w:hAnsi="Times New Roman"/>
          <w:sz w:val="28"/>
          <w:szCs w:val="28"/>
          <w:lang w:val="ru-RU"/>
        </w:rPr>
        <w:t>А. Евтушенко, Р.И. Рождественского, И.А. Бродского,А.С. Кушнера и другие.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.6.7. </w:t>
      </w:r>
      <w:r w:rsidR="00D67B9C" w:rsidRPr="00CA4934">
        <w:rPr>
          <w:rFonts w:ascii="Times New Roman" w:eastAsia="OfficinaSansBoldITC" w:hAnsi="Times New Roman"/>
          <w:sz w:val="28"/>
          <w:szCs w:val="28"/>
          <w:lang w:val="ru-RU"/>
        </w:rPr>
        <w:t>Зарубежная литература</w:t>
      </w:r>
      <w:r w:rsidR="00430988"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 Шекспир. </w:t>
      </w:r>
      <w:r w:rsidRPr="00CA4934">
        <w:rPr>
          <w:rFonts w:ascii="Times New Roman" w:eastAsia="SchoolBookSanPin" w:hAnsi="Times New Roman"/>
          <w:sz w:val="28"/>
          <w:szCs w:val="28"/>
          <w:lang w:val="ru-RU"/>
        </w:rPr>
        <w:t>Сонеты (один-два по выбору). Например, № 66</w:t>
      </w:r>
      <w:r w:rsidRPr="00CA4934">
        <w:rPr>
          <w:rFonts w:ascii="Times New Roman" w:eastAsia="SchoolBookSanPin" w:hAnsi="Times New Roman"/>
          <w:position w:val="1"/>
          <w:sz w:val="28"/>
          <w:szCs w:val="28"/>
          <w:lang w:val="ru-RU"/>
        </w:rPr>
        <w:t>«Измучась всем, я умереть хочу…», № 130 «Её глаза на звёзды не похожи…» и другие</w:t>
      </w:r>
      <w:r w:rsidR="002B647D"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Трагедия «Ромео и Джульетта» (фрагменты 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Ж.-Б. Мольер. </w:t>
      </w:r>
      <w:r w:rsidRPr="00CA4934">
        <w:rPr>
          <w:rFonts w:ascii="Times New Roman" w:eastAsia="SchoolBookSanPin" w:hAnsi="Times New Roman"/>
          <w:sz w:val="28"/>
          <w:szCs w:val="28"/>
          <w:lang w:val="ru-RU"/>
        </w:rPr>
        <w:t>Комедия «Мещанин во дворянстве» (фрагменты по выбору).</w:t>
      </w:r>
    </w:p>
    <w:p w:rsidR="002B647D" w:rsidRPr="00CA4934" w:rsidRDefault="00244FF2" w:rsidP="00F973DB">
      <w:pPr>
        <w:spacing w:after="0" w:line="353"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 Содержание обучения в 9 классе.</w:t>
      </w:r>
    </w:p>
    <w:p w:rsidR="002B647D" w:rsidRPr="00CA4934" w:rsidRDefault="00244FF2" w:rsidP="00F973DB">
      <w:pPr>
        <w:tabs>
          <w:tab w:val="center" w:pos="5457"/>
        </w:tabs>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.7.1. Древнерусская литература.</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«Слово о полку Игореве».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.7.2. </w:t>
      </w:r>
      <w:r w:rsidR="00D67B9C" w:rsidRPr="00CA4934">
        <w:rPr>
          <w:rFonts w:ascii="Times New Roman" w:eastAsia="OfficinaSansBoldITC" w:hAnsi="Times New Roman"/>
          <w:sz w:val="28"/>
          <w:szCs w:val="28"/>
          <w:lang w:val="ru-RU"/>
        </w:rPr>
        <w:t xml:space="preserve">Литература </w:t>
      </w:r>
      <w:r w:rsidR="00D67B9C" w:rsidRPr="00CA4934">
        <w:rPr>
          <w:rFonts w:ascii="Times New Roman" w:eastAsia="OfficinaSansBoldITC" w:hAnsi="Times New Roman"/>
          <w:sz w:val="28"/>
          <w:szCs w:val="28"/>
        </w:rPr>
        <w:t>XVIII</w:t>
      </w:r>
      <w:r w:rsidR="00D67B9C" w:rsidRPr="00CA4934">
        <w:rPr>
          <w:rFonts w:ascii="Times New Roman" w:eastAsia="OfficinaSansBoldITC" w:hAnsi="Times New Roman"/>
          <w:sz w:val="28"/>
          <w:szCs w:val="28"/>
          <w:lang w:val="ru-RU"/>
        </w:rPr>
        <w:t xml:space="preserve"> века</w:t>
      </w:r>
      <w:r w:rsidR="00B9299B" w:rsidRPr="00CA4934">
        <w:rPr>
          <w:rFonts w:ascii="Times New Roman" w:eastAsia="OfficinaSansBoldITC"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М.В. Ломоносов </w:t>
      </w:r>
      <w:r w:rsidRPr="00CA4934">
        <w:rPr>
          <w:rFonts w:ascii="Times New Roman" w:eastAsia="SchoolBookSanPin" w:hAnsi="Times New Roman"/>
          <w:sz w:val="28"/>
          <w:szCs w:val="28"/>
          <w:lang w:val="ru-RU"/>
        </w:rPr>
        <w:t>«Ода на день восшествия на Всероссийский престолЕя Величества Государыни Императрицы Елисаветы Петровны 1747 года» и другие стихотворения (по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Г.Р. Державин. </w:t>
      </w:r>
      <w:r w:rsidRPr="00CA4934">
        <w:rPr>
          <w:rFonts w:ascii="Times New Roman" w:eastAsia="SchoolBookSanPin" w:hAnsi="Times New Roman"/>
          <w:sz w:val="28"/>
          <w:szCs w:val="28"/>
          <w:lang w:val="ru-RU"/>
        </w:rPr>
        <w:t xml:space="preserve">Стихотворения (два по выбору). Например, </w:t>
      </w:r>
      <w:r w:rsidRPr="00CA4934">
        <w:rPr>
          <w:rFonts w:ascii="Times New Roman" w:eastAsia="SchoolBookSanPin" w:hAnsi="Times New Roman"/>
          <w:position w:val="1"/>
          <w:sz w:val="28"/>
          <w:szCs w:val="28"/>
          <w:lang w:val="ru-RU"/>
        </w:rPr>
        <w:t>«Властителями судиям», «Памятник» и другие.</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Н.М. Карамзин. </w:t>
      </w:r>
      <w:r w:rsidRPr="00CA4934">
        <w:rPr>
          <w:rFonts w:ascii="Times New Roman" w:eastAsia="SchoolBookSanPin" w:hAnsi="Times New Roman"/>
          <w:sz w:val="28"/>
          <w:szCs w:val="28"/>
          <w:lang w:val="ru-RU"/>
        </w:rPr>
        <w:t>Повесть «Бедная Лиза».</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.7.3. </w:t>
      </w:r>
      <w:r w:rsidR="00D67B9C" w:rsidRPr="00CA4934">
        <w:rPr>
          <w:rFonts w:ascii="Times New Roman" w:eastAsia="OfficinaSansBoldITC" w:hAnsi="Times New Roman"/>
          <w:sz w:val="28"/>
          <w:szCs w:val="28"/>
          <w:lang w:val="ru-RU"/>
        </w:rPr>
        <w:t xml:space="preserve">Литература первой половины </w:t>
      </w:r>
      <w:r w:rsidR="00D67B9C" w:rsidRPr="00CA4934">
        <w:rPr>
          <w:rFonts w:ascii="Times New Roman" w:eastAsia="OfficinaSansBoldITC" w:hAnsi="Times New Roman"/>
          <w:sz w:val="28"/>
          <w:szCs w:val="28"/>
        </w:rPr>
        <w:t>XIX</w:t>
      </w:r>
      <w:r w:rsidR="00D67B9C" w:rsidRPr="00CA4934">
        <w:rPr>
          <w:rFonts w:ascii="Times New Roman" w:eastAsia="OfficinaSansBoldITC" w:hAnsi="Times New Roman"/>
          <w:sz w:val="28"/>
          <w:szCs w:val="28"/>
          <w:lang w:val="ru-RU"/>
        </w:rPr>
        <w:t xml:space="preserve"> века</w:t>
      </w:r>
      <w:r w:rsidR="00B9299B" w:rsidRPr="00CA4934">
        <w:rPr>
          <w:rFonts w:ascii="Times New Roman" w:eastAsia="OfficinaSansBoldITC" w:hAnsi="Times New Roman"/>
          <w:sz w:val="28"/>
          <w:szCs w:val="28"/>
          <w:lang w:val="ru-RU"/>
        </w:rPr>
        <w:t>.</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.7.4.1. </w:t>
      </w:r>
      <w:r w:rsidR="00D67B9C" w:rsidRPr="00CA4934">
        <w:rPr>
          <w:rFonts w:ascii="Times New Roman" w:eastAsia="SchoolBookSanPin" w:hAnsi="Times New Roman"/>
          <w:bCs/>
          <w:sz w:val="28"/>
          <w:szCs w:val="28"/>
          <w:lang w:val="ru-RU"/>
        </w:rPr>
        <w:t xml:space="preserve">В.А. Жуковский. </w:t>
      </w:r>
      <w:r w:rsidR="00D67B9C" w:rsidRPr="00CA4934">
        <w:rPr>
          <w:rFonts w:ascii="Times New Roman" w:eastAsia="SchoolBookSanPin" w:hAnsi="Times New Roman"/>
          <w:sz w:val="28"/>
          <w:szCs w:val="28"/>
          <w:lang w:val="ru-RU"/>
        </w:rPr>
        <w:t>Баллады, элегии (одна-две по выбору). Например, «Светлана», «Невыразимое», «Море» и другие.</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.7.4.2. </w:t>
      </w:r>
      <w:r w:rsidR="00D67B9C" w:rsidRPr="00CA4934">
        <w:rPr>
          <w:rFonts w:ascii="Times New Roman" w:eastAsia="SchoolBookSanPin" w:hAnsi="Times New Roman"/>
          <w:bCs/>
          <w:sz w:val="28"/>
          <w:szCs w:val="28"/>
          <w:lang w:val="ru-RU"/>
        </w:rPr>
        <w:t xml:space="preserve">А.С. Грибоедов. </w:t>
      </w:r>
      <w:r w:rsidR="00D67B9C" w:rsidRPr="00CA4934">
        <w:rPr>
          <w:rFonts w:ascii="Times New Roman" w:eastAsia="SchoolBookSanPin" w:hAnsi="Times New Roman"/>
          <w:sz w:val="28"/>
          <w:szCs w:val="28"/>
          <w:lang w:val="ru-RU"/>
        </w:rPr>
        <w:t>Комедия «Горе от ума».</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.7.4.3. </w:t>
      </w:r>
      <w:r w:rsidR="00D67B9C" w:rsidRPr="00CA4934">
        <w:rPr>
          <w:rFonts w:ascii="Times New Roman" w:eastAsia="SchoolBookSanPin" w:hAnsi="Times New Roman"/>
          <w:bCs/>
          <w:sz w:val="28"/>
          <w:szCs w:val="28"/>
          <w:lang w:val="ru-RU"/>
        </w:rPr>
        <w:t xml:space="preserve">Поэзия пушкинской эпохи. </w:t>
      </w:r>
      <w:r w:rsidR="00D67B9C" w:rsidRPr="00CA4934">
        <w:rPr>
          <w:rFonts w:ascii="Times New Roman" w:eastAsia="SchoolBookSanPin" w:hAnsi="Times New Roman"/>
          <w:sz w:val="28"/>
          <w:szCs w:val="28"/>
          <w:lang w:val="ru-RU"/>
        </w:rPr>
        <w:t>К.Н. Батюшков, А.А. Дельвиг,Н.М. Языков, Е.А. Баратынский (не менее трёх стихотворений по выбору).</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.7.4.4. </w:t>
      </w:r>
      <w:r w:rsidR="00D67B9C" w:rsidRPr="00CA4934">
        <w:rPr>
          <w:rFonts w:ascii="Times New Roman" w:eastAsia="SchoolBookSanPin" w:hAnsi="Times New Roman"/>
          <w:bCs/>
          <w:sz w:val="28"/>
          <w:szCs w:val="28"/>
          <w:lang w:val="ru-RU"/>
        </w:rPr>
        <w:t xml:space="preserve">А.С. Пушкин. </w:t>
      </w:r>
      <w:r w:rsidR="00D67B9C" w:rsidRPr="00CA4934">
        <w:rPr>
          <w:rFonts w:ascii="Times New Roman" w:eastAsia="SchoolBookSanPin" w:hAnsi="Times New Roman"/>
          <w:sz w:val="28"/>
          <w:szCs w:val="28"/>
          <w:lang w:val="ru-RU"/>
        </w:rPr>
        <w:t xml:space="preserve">Стихотворения. Например, «Бесы», «Брожу ли я вдоль </w:t>
      </w:r>
      <w:r w:rsidR="00D67B9C" w:rsidRPr="00CA4934">
        <w:rPr>
          <w:rFonts w:ascii="Times New Roman" w:eastAsia="SchoolBookSanPin" w:hAnsi="Times New Roman"/>
          <w:sz w:val="28"/>
          <w:szCs w:val="28"/>
          <w:lang w:val="ru-RU"/>
        </w:rPr>
        <w:lastRenderedPageBreak/>
        <w:t>улиц шумных…», «…Вновь я посетил…», «Из Пиндемонти», «К морю», «К***»(«Я помню чудное мгновенье…»), «Мадонна», «Осень» (отрывок),«Отцы-пустынники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может…»,«Я памятник себе воздвиг нерукотворный…» и другие</w:t>
      </w:r>
      <w:r w:rsidR="009836EB"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Поэма «Медный всадник». Роман в стихах «Евгений Онегин».</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2B647D" w:rsidRPr="00CA4934">
        <w:rPr>
          <w:rFonts w:ascii="Times New Roman" w:eastAsia="OfficinaSansBoldITC" w:hAnsi="Times New Roman"/>
          <w:sz w:val="28"/>
          <w:szCs w:val="28"/>
          <w:lang w:val="ru-RU"/>
        </w:rPr>
        <w:t>.7.4.5. </w:t>
      </w:r>
      <w:r w:rsidR="00D67B9C" w:rsidRPr="00CA4934">
        <w:rPr>
          <w:rFonts w:ascii="Times New Roman" w:eastAsia="SchoolBookSanPin" w:hAnsi="Times New Roman"/>
          <w:bCs/>
          <w:sz w:val="28"/>
          <w:szCs w:val="28"/>
          <w:lang w:val="ru-RU"/>
        </w:rPr>
        <w:t xml:space="preserve">М.Ю. Лермонтов. </w:t>
      </w:r>
      <w:r w:rsidR="00D67B9C" w:rsidRPr="00CA4934">
        <w:rPr>
          <w:rFonts w:ascii="Times New Roman" w:eastAsia="SchoolBookSanPin" w:hAnsi="Times New Roman"/>
          <w:sz w:val="28"/>
          <w:szCs w:val="28"/>
          <w:lang w:val="ru-RU"/>
        </w:rPr>
        <w:t xml:space="preserve">Стихотворения. Например, «Выхожу одиня на дорогу…», «Дума», «И скучно и грустно», «Как часто, пёстрою толпою окружён…», «Молитва» («Я, Матерь Божия, ныне с молитвою…»), «Нет, не тебятак пылко я люблю…», </w:t>
      </w:r>
      <w:r w:rsidR="00D67B9C" w:rsidRPr="00CA4934">
        <w:rPr>
          <w:rFonts w:ascii="Times New Roman" w:eastAsia="SchoolBookSanPin" w:hAnsi="Times New Roman"/>
          <w:position w:val="1"/>
          <w:sz w:val="28"/>
          <w:szCs w:val="28"/>
          <w:lang w:val="ru-RU"/>
        </w:rPr>
        <w:t>«Нет, я не Байрон, я другой…», «Поэт» («Отделкой золотой блистает мой кинжал…»), «Пророк», «Родина», «Смерть Поэта», «Сон»(«В полдневный жар в долине Дагестана…»), «Я жить хочу, хочу печали…» и другие</w:t>
      </w:r>
      <w:r w:rsidR="009836EB" w:rsidRPr="00CA4934">
        <w:rPr>
          <w:rFonts w:ascii="Times New Roman" w:eastAsia="SchoolBookSanPin" w:hAnsi="Times New Roman"/>
          <w:position w:val="1"/>
          <w:sz w:val="28"/>
          <w:szCs w:val="28"/>
          <w:lang w:val="ru-RU"/>
        </w:rPr>
        <w:t>.</w:t>
      </w:r>
      <w:r w:rsidR="00D67B9C" w:rsidRPr="00CA4934">
        <w:rPr>
          <w:rFonts w:ascii="Times New Roman" w:eastAsia="SchoolBookSanPin" w:hAnsi="Times New Roman"/>
          <w:position w:val="1"/>
          <w:sz w:val="28"/>
          <w:szCs w:val="28"/>
          <w:lang w:val="ru-RU"/>
        </w:rPr>
        <w:t xml:space="preserve"> Роман «Герой нашего времени».</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DB5906" w:rsidRPr="00CA4934">
        <w:rPr>
          <w:rFonts w:ascii="Times New Roman" w:eastAsia="OfficinaSansBoldITC" w:hAnsi="Times New Roman"/>
          <w:sz w:val="28"/>
          <w:szCs w:val="28"/>
          <w:lang w:val="ru-RU"/>
        </w:rPr>
        <w:t>.7.4.6. </w:t>
      </w:r>
      <w:r w:rsidR="00D67B9C" w:rsidRPr="00CA4934">
        <w:rPr>
          <w:rFonts w:ascii="Times New Roman" w:eastAsia="SchoolBookSanPin" w:hAnsi="Times New Roman"/>
          <w:bCs/>
          <w:sz w:val="28"/>
          <w:szCs w:val="28"/>
          <w:lang w:val="ru-RU"/>
        </w:rPr>
        <w:t xml:space="preserve">Н.В. Гоголь. </w:t>
      </w:r>
      <w:r w:rsidR="00D67B9C" w:rsidRPr="00CA4934">
        <w:rPr>
          <w:rFonts w:ascii="Times New Roman" w:eastAsia="SchoolBookSanPin" w:hAnsi="Times New Roman"/>
          <w:sz w:val="28"/>
          <w:szCs w:val="28"/>
          <w:lang w:val="ru-RU"/>
        </w:rPr>
        <w:t>Поэма «Мёртвые души».</w:t>
      </w:r>
    </w:p>
    <w:p w:rsidR="00D67B9C"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DB5906" w:rsidRPr="00CA4934">
        <w:rPr>
          <w:rFonts w:ascii="Times New Roman" w:eastAsia="OfficinaSansBoldITC" w:hAnsi="Times New Roman"/>
          <w:sz w:val="28"/>
          <w:szCs w:val="28"/>
          <w:lang w:val="ru-RU"/>
        </w:rPr>
        <w:t>.7.4.7. </w:t>
      </w:r>
      <w:r w:rsidR="00D67B9C" w:rsidRPr="00CA4934">
        <w:rPr>
          <w:rFonts w:ascii="Times New Roman" w:eastAsia="SchoolBookSanPin" w:hAnsi="Times New Roman"/>
          <w:bCs/>
          <w:sz w:val="28"/>
          <w:szCs w:val="28"/>
          <w:lang w:val="ru-RU"/>
        </w:rPr>
        <w:t xml:space="preserve">Отечественная проза первой половины </w:t>
      </w:r>
      <w:r w:rsidR="00D67B9C" w:rsidRPr="00CA4934">
        <w:rPr>
          <w:rFonts w:ascii="Times New Roman" w:eastAsia="SchoolBookSanPin" w:hAnsi="Times New Roman"/>
          <w:bCs/>
          <w:sz w:val="28"/>
          <w:szCs w:val="28"/>
        </w:rPr>
        <w:t>XIX</w:t>
      </w:r>
      <w:r w:rsidR="00D67B9C" w:rsidRPr="00CA4934">
        <w:rPr>
          <w:rFonts w:ascii="Times New Roman" w:eastAsia="SchoolBookSanPin" w:hAnsi="Times New Roman"/>
          <w:bCs/>
          <w:sz w:val="28"/>
          <w:szCs w:val="28"/>
          <w:lang w:val="ru-RU"/>
        </w:rPr>
        <w:t xml:space="preserve"> в. </w:t>
      </w:r>
      <w:r w:rsidR="00D67B9C" w:rsidRPr="00CA4934">
        <w:rPr>
          <w:rFonts w:ascii="Times New Roman" w:eastAsia="SchoolBookSanPin" w:hAnsi="Times New Roman"/>
          <w:sz w:val="28"/>
          <w:szCs w:val="28"/>
          <w:lang w:val="ru-RU"/>
        </w:rPr>
        <w:t xml:space="preserve">(одно произведение по выбору). Например, произведения: </w:t>
      </w:r>
      <w:r w:rsidR="008734AF" w:rsidRPr="00CA4934">
        <w:rPr>
          <w:rFonts w:ascii="Times New Roman" w:eastAsia="SchoolBookSanPin" w:hAnsi="Times New Roman"/>
          <w:sz w:val="28"/>
          <w:szCs w:val="28"/>
          <w:lang w:val="ru-RU"/>
        </w:rPr>
        <w:t xml:space="preserve">А. Погорельский </w:t>
      </w:r>
      <w:r w:rsidR="00D67B9C" w:rsidRPr="00CA4934">
        <w:rPr>
          <w:rFonts w:ascii="Times New Roman" w:eastAsia="SchoolBookSanPin" w:hAnsi="Times New Roman"/>
          <w:sz w:val="28"/>
          <w:szCs w:val="28"/>
          <w:lang w:val="ru-RU"/>
        </w:rPr>
        <w:t xml:space="preserve">«Лафертовская маковница», </w:t>
      </w:r>
      <w:r w:rsidR="008734AF" w:rsidRPr="00CA4934">
        <w:rPr>
          <w:rFonts w:ascii="Times New Roman" w:eastAsia="SchoolBookSanPin" w:hAnsi="Times New Roman"/>
          <w:sz w:val="28"/>
          <w:szCs w:val="28"/>
          <w:lang w:val="ru-RU"/>
        </w:rPr>
        <w:t xml:space="preserve">А.А. Бестужева-Марлинский </w:t>
      </w:r>
      <w:r w:rsidR="00D67B9C" w:rsidRPr="00CA4934">
        <w:rPr>
          <w:rFonts w:ascii="Times New Roman" w:eastAsia="SchoolBookSanPin" w:hAnsi="Times New Roman"/>
          <w:sz w:val="28"/>
          <w:szCs w:val="28"/>
          <w:lang w:val="ru-RU"/>
        </w:rPr>
        <w:t xml:space="preserve">«Часы и зеркало», </w:t>
      </w:r>
      <w:r w:rsidR="008734AF" w:rsidRPr="00CA4934">
        <w:rPr>
          <w:rFonts w:ascii="Times New Roman" w:eastAsia="SchoolBookSanPin" w:hAnsi="Times New Roman"/>
          <w:sz w:val="28"/>
          <w:szCs w:val="28"/>
          <w:lang w:val="ru-RU"/>
        </w:rPr>
        <w:t xml:space="preserve">А.И. Герцен </w:t>
      </w:r>
      <w:r w:rsidR="00D67B9C" w:rsidRPr="00CA4934">
        <w:rPr>
          <w:rFonts w:ascii="Times New Roman" w:eastAsia="SchoolBookSanPin" w:hAnsi="Times New Roman"/>
          <w:sz w:val="28"/>
          <w:szCs w:val="28"/>
          <w:lang w:val="ru-RU"/>
        </w:rPr>
        <w:t>«Кто виноват?»(главы по выбору) и другие.</w:t>
      </w:r>
    </w:p>
    <w:p w:rsidR="00D67B9C" w:rsidRPr="00CA4934" w:rsidRDefault="00244FF2"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20</w:t>
      </w:r>
      <w:r w:rsidR="00DB5906" w:rsidRPr="00CA4934">
        <w:rPr>
          <w:rFonts w:ascii="Times New Roman" w:eastAsia="OfficinaSansBoldITC" w:hAnsi="Times New Roman"/>
          <w:sz w:val="28"/>
          <w:szCs w:val="28"/>
          <w:lang w:val="ru-RU"/>
        </w:rPr>
        <w:t>.7.5. </w:t>
      </w:r>
      <w:r w:rsidR="00D67B9C" w:rsidRPr="00CA4934">
        <w:rPr>
          <w:rFonts w:ascii="Times New Roman" w:eastAsia="OfficinaSansBoldITC" w:hAnsi="Times New Roman"/>
          <w:sz w:val="28"/>
          <w:szCs w:val="28"/>
          <w:lang w:val="ru-RU"/>
        </w:rPr>
        <w:t>Зарубежная литература</w:t>
      </w:r>
      <w:r w:rsidR="00B9299B" w:rsidRPr="00CA4934">
        <w:rPr>
          <w:rFonts w:ascii="Times New Roman" w:eastAsia="OfficinaSansBoldITC" w:hAnsi="Times New Roman"/>
          <w:sz w:val="28"/>
          <w:szCs w:val="28"/>
          <w:lang w:val="ru-RU"/>
        </w:rPr>
        <w:t>.</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Данте</w:t>
      </w:r>
      <w:r w:rsidR="00D67B9C" w:rsidRPr="00CA4934">
        <w:rPr>
          <w:rFonts w:ascii="Times New Roman" w:eastAsia="SchoolBookSanPin" w:hAnsi="Times New Roman"/>
          <w:sz w:val="28"/>
          <w:szCs w:val="28"/>
          <w:lang w:val="ru-RU"/>
        </w:rPr>
        <w:t>«Божественная комедия» (не менее двух фрагментов 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 Шекспир. </w:t>
      </w:r>
      <w:r w:rsidRPr="00CA4934">
        <w:rPr>
          <w:rFonts w:ascii="Times New Roman" w:eastAsia="SchoolBookSanPin" w:hAnsi="Times New Roman"/>
          <w:sz w:val="28"/>
          <w:szCs w:val="28"/>
          <w:lang w:val="ru-RU"/>
        </w:rPr>
        <w:t>Трагедия «Гамлет» (фрагменты 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 Гёте. </w:t>
      </w:r>
      <w:r w:rsidRPr="00CA4934">
        <w:rPr>
          <w:rFonts w:ascii="Times New Roman" w:eastAsia="SchoolBookSanPin" w:hAnsi="Times New Roman"/>
          <w:sz w:val="28"/>
          <w:szCs w:val="28"/>
          <w:lang w:val="ru-RU"/>
        </w:rPr>
        <w:t>Трагедия «Фауст» (не менее двух фрагментов по выбору).</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Д. Байрон. </w:t>
      </w:r>
      <w:r w:rsidRPr="00CA4934">
        <w:rPr>
          <w:rFonts w:ascii="Times New Roman" w:eastAsia="SchoolBookSanPin" w:hAnsi="Times New Roman"/>
          <w:sz w:val="28"/>
          <w:szCs w:val="28"/>
          <w:lang w:val="ru-RU"/>
        </w:rPr>
        <w:t>Стихотворения (одно по выбору). Например,</w:t>
      </w:r>
      <w:r w:rsidRPr="00CA4934">
        <w:rPr>
          <w:rFonts w:ascii="Times New Roman" w:eastAsia="SchoolBookSanPin" w:hAnsi="Times New Roman"/>
          <w:position w:val="1"/>
          <w:sz w:val="28"/>
          <w:szCs w:val="28"/>
          <w:lang w:val="ru-RU"/>
        </w:rPr>
        <w:t>«Душа моя мрачна. Скорей, певец, скорей!..», «Прощание Наполеона» и другие Поэма «Паломничество Чайльд-Гарольда»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не менее одного фрагмента по выбору).</w:t>
      </w:r>
    </w:p>
    <w:p w:rsidR="00D67B9C" w:rsidRPr="00411F34" w:rsidRDefault="00D67B9C" w:rsidP="00F973DB">
      <w:pPr>
        <w:spacing w:after="0" w:line="353" w:lineRule="auto"/>
        <w:ind w:firstLine="709"/>
        <w:jc w:val="both"/>
        <w:rPr>
          <w:rFonts w:ascii="Times New Roman" w:eastAsia="SchoolBookSanPin" w:hAnsi="Times New Roman"/>
          <w:color w:val="00B050"/>
          <w:sz w:val="28"/>
          <w:szCs w:val="28"/>
          <w:lang w:val="ru-RU"/>
        </w:rPr>
      </w:pPr>
      <w:r w:rsidRPr="00CA4934">
        <w:rPr>
          <w:rFonts w:ascii="Times New Roman" w:eastAsia="SchoolBookSanPin" w:hAnsi="Times New Roman"/>
          <w:bCs/>
          <w:sz w:val="28"/>
          <w:szCs w:val="28"/>
          <w:lang w:val="ru-RU"/>
        </w:rPr>
        <w:t xml:space="preserve">Зарубежная проза первой половины </w:t>
      </w:r>
      <w:r w:rsidRPr="00CA4934">
        <w:rPr>
          <w:rFonts w:ascii="Times New Roman" w:eastAsia="SchoolBookSanPin" w:hAnsi="Times New Roman"/>
          <w:bCs/>
          <w:sz w:val="28"/>
          <w:szCs w:val="28"/>
        </w:rPr>
        <w:t>XIX</w:t>
      </w:r>
      <w:r w:rsidRPr="00CA4934">
        <w:rPr>
          <w:rFonts w:ascii="Times New Roman" w:eastAsia="SchoolBookSanPin" w:hAnsi="Times New Roman"/>
          <w:bCs/>
          <w:sz w:val="28"/>
          <w:szCs w:val="28"/>
          <w:lang w:val="ru-RU"/>
        </w:rPr>
        <w:t xml:space="preserve"> в. </w:t>
      </w:r>
      <w:r w:rsidRPr="00CA4934">
        <w:rPr>
          <w:rFonts w:ascii="Times New Roman" w:eastAsia="SchoolBookSanPin" w:hAnsi="Times New Roman"/>
          <w:sz w:val="28"/>
          <w:szCs w:val="28"/>
          <w:lang w:val="ru-RU"/>
        </w:rPr>
        <w:t xml:space="preserve">(одно произведение по выбору). </w:t>
      </w:r>
      <w:r w:rsidRPr="00411F34">
        <w:rPr>
          <w:rFonts w:ascii="Times New Roman" w:eastAsia="SchoolBookSanPin" w:hAnsi="Times New Roman"/>
          <w:color w:val="00B050"/>
          <w:sz w:val="28"/>
          <w:szCs w:val="28"/>
          <w:lang w:val="ru-RU"/>
        </w:rPr>
        <w:t>Например, произведения Э. Гофмана, В. Гюго, В. Скотта и другие</w:t>
      </w:r>
      <w:r w:rsidR="00B9299B" w:rsidRPr="00411F34">
        <w:rPr>
          <w:rFonts w:ascii="Times New Roman" w:eastAsia="SchoolBookSanPin" w:hAnsi="Times New Roman"/>
          <w:color w:val="00B050"/>
          <w:sz w:val="28"/>
          <w:szCs w:val="28"/>
          <w:lang w:val="ru-RU"/>
        </w:rPr>
        <w:t>.</w:t>
      </w:r>
    </w:p>
    <w:p w:rsidR="009071C8" w:rsidRPr="00411F34" w:rsidRDefault="00244FF2" w:rsidP="00F973DB">
      <w:pPr>
        <w:spacing w:after="0" w:line="353" w:lineRule="auto"/>
        <w:ind w:firstLine="709"/>
        <w:jc w:val="both"/>
        <w:rPr>
          <w:rFonts w:ascii="Times New Roman" w:eastAsia="OfficinaSansBoldITC" w:hAnsi="Times New Roman"/>
          <w:color w:val="00B050"/>
          <w:sz w:val="28"/>
          <w:szCs w:val="28"/>
          <w:lang w:val="ru-RU"/>
        </w:rPr>
      </w:pPr>
      <w:r w:rsidRPr="00411F34">
        <w:rPr>
          <w:rFonts w:ascii="Times New Roman" w:eastAsia="OfficinaSansBoldITC" w:hAnsi="Times New Roman"/>
          <w:color w:val="00B050"/>
          <w:sz w:val="28"/>
          <w:szCs w:val="28"/>
          <w:lang w:val="ru-RU"/>
        </w:rPr>
        <w:t>20</w:t>
      </w:r>
      <w:r w:rsidR="009071C8" w:rsidRPr="00411F34">
        <w:rPr>
          <w:rFonts w:ascii="Times New Roman" w:eastAsia="OfficinaSansBoldITC" w:hAnsi="Times New Roman"/>
          <w:color w:val="00B050"/>
          <w:sz w:val="28"/>
          <w:szCs w:val="28"/>
          <w:lang w:val="ru-RU"/>
        </w:rPr>
        <w:t>.8. Планируемые результаты освоения программы по литературена уровне основного общего образования.</w:t>
      </w:r>
    </w:p>
    <w:p w:rsidR="009071C8" w:rsidRPr="00411F34" w:rsidRDefault="00244FF2"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lastRenderedPageBreak/>
        <w:t>20</w:t>
      </w:r>
      <w:r w:rsidR="009071C8" w:rsidRPr="00411F34">
        <w:rPr>
          <w:rFonts w:ascii="Times New Roman" w:eastAsia="SchoolBookSanPin" w:hAnsi="Times New Roman"/>
          <w:color w:val="00B050"/>
          <w:sz w:val="28"/>
          <w:szCs w:val="28"/>
          <w:lang w:val="ru-RU"/>
        </w:rPr>
        <w:t xml:space="preserve">.8.1. Личностные результаты освоения </w:t>
      </w:r>
      <w:r w:rsidR="009071C8" w:rsidRPr="00411F34">
        <w:rPr>
          <w:rFonts w:ascii="Times New Roman" w:eastAsia="OfficinaSansBoldITC" w:hAnsi="Times New Roman"/>
          <w:color w:val="00B050"/>
          <w:sz w:val="28"/>
          <w:szCs w:val="28"/>
          <w:lang w:val="ru-RU"/>
        </w:rPr>
        <w:t>программы по литературена уровне основного общего образования</w:t>
      </w:r>
      <w:r w:rsidR="009071C8" w:rsidRPr="00411F34">
        <w:rPr>
          <w:rFonts w:ascii="Times New Roman" w:eastAsia="SchoolBookSanPin" w:hAnsi="Times New Roman"/>
          <w:color w:val="00B050"/>
          <w:sz w:val="28"/>
          <w:szCs w:val="28"/>
          <w:lang w:val="ru-RU"/>
        </w:rPr>
        <w:t xml:space="preserve">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71C8" w:rsidRPr="00411F34" w:rsidRDefault="00244FF2"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t>20</w:t>
      </w:r>
      <w:r w:rsidR="009071C8" w:rsidRPr="00411F34">
        <w:rPr>
          <w:rFonts w:ascii="Times New Roman" w:eastAsia="SchoolBookSanPin" w:hAnsi="Times New Roman"/>
          <w:color w:val="00B050"/>
          <w:sz w:val="28"/>
          <w:szCs w:val="28"/>
          <w:lang w:val="ru-RU"/>
        </w:rPr>
        <w:t xml:space="preserve">.8.2.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9071C8" w:rsidRPr="00411F34" w:rsidRDefault="009071C8"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bCs/>
          <w:color w:val="00B050"/>
          <w:position w:val="1"/>
          <w:sz w:val="28"/>
          <w:szCs w:val="28"/>
          <w:lang w:val="ru-RU"/>
        </w:rPr>
        <w:t xml:space="preserve">1) гражданского воспитания: </w:t>
      </w:r>
    </w:p>
    <w:p w:rsidR="009071C8"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r w:rsidR="00AD71C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r w:rsidR="009071C8" w:rsidRPr="00CA4934">
        <w:rPr>
          <w:rFonts w:ascii="Times New Roman" w:eastAsia="SchoolBookSanPin" w:hAnsi="Times New Roman"/>
          <w:sz w:val="28"/>
          <w:szCs w:val="28"/>
          <w:lang w:val="ru-RU"/>
        </w:rPr>
        <w:t>;</w:t>
      </w:r>
    </w:p>
    <w:p w:rsidR="001F4F72" w:rsidRPr="00CA4934" w:rsidRDefault="00D67B9C"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неприятие любых форм экстремизма, дискриминации; понимание роли различных социальных институтов в жизни человека</w:t>
      </w:r>
      <w:r w:rsidR="00AD71C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представлениеоб основных правах, свободах и обязанностях гражданина, социальных нормахи правилах межличностных отношений в поликультурноми многоконфессиональном обществе, в том числе </w:t>
      </w:r>
      <w:r w:rsidR="001F4F72" w:rsidRPr="00CA4934">
        <w:rPr>
          <w:rFonts w:ascii="Times New Roman" w:eastAsia="SchoolBookSanPin" w:hAnsi="Times New Roman"/>
          <w:sz w:val="28"/>
          <w:szCs w:val="28"/>
          <w:lang w:val="ru-RU"/>
        </w:rPr>
        <w:t xml:space="preserve">с использованием примеровиз литературы;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о способах противодействия коррупции</w:t>
      </w:r>
      <w:r w:rsidR="009071C8"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готовностьк разнообразной совместной деятельности, стремление к взаимопониманиюи взаимопомощи, в том числе </w:t>
      </w:r>
      <w:r w:rsidR="001F4F72" w:rsidRPr="00CA4934">
        <w:rPr>
          <w:rFonts w:ascii="Times New Roman" w:eastAsia="SchoolBookSanPin" w:hAnsi="Times New Roman"/>
          <w:sz w:val="28"/>
          <w:szCs w:val="28"/>
          <w:lang w:val="ru-RU"/>
        </w:rPr>
        <w:t>с использованием примеров из литературы</w:t>
      </w:r>
      <w:r w:rsidR="00AD71C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активное участие </w:t>
      </w:r>
      <w:r w:rsidR="003143D0" w:rsidRPr="00CA4934">
        <w:rPr>
          <w:rFonts w:ascii="Times New Roman" w:eastAsia="SchoolBookSanPin" w:hAnsi="Times New Roman"/>
          <w:sz w:val="28"/>
          <w:szCs w:val="28"/>
          <w:lang w:val="ru-RU"/>
        </w:rPr>
        <w:t>в самоуправлении в образовательной организации</w:t>
      </w:r>
      <w:r w:rsidRPr="00CA4934">
        <w:rPr>
          <w:rFonts w:ascii="Times New Roman" w:eastAsia="SchoolBookSanPin" w:hAnsi="Times New Roman"/>
          <w:sz w:val="28"/>
          <w:szCs w:val="28"/>
          <w:lang w:val="ru-RU"/>
        </w:rPr>
        <w:t>; готовность к участиюв гуманитарной деятельности;</w:t>
      </w:r>
    </w:p>
    <w:p w:rsidR="00D67B9C" w:rsidRPr="00CA4934" w:rsidRDefault="009071C8"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2) </w:t>
      </w:r>
      <w:r w:rsidR="00D67B9C" w:rsidRPr="00CA4934">
        <w:rPr>
          <w:rFonts w:ascii="Times New Roman" w:eastAsia="OfficinaSansBoldITC" w:hAnsi="Times New Roman"/>
          <w:sz w:val="28"/>
          <w:szCs w:val="28"/>
          <w:lang w:val="ru-RU"/>
        </w:rPr>
        <w:t>патриотического воспитания:</w:t>
      </w:r>
    </w:p>
    <w:p w:rsidR="009071C8"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Россиив контексте изучения произведений русской и зарубежной литературы, а также литератур </w:t>
      </w:r>
      <w:r w:rsidRPr="00CA4934">
        <w:rPr>
          <w:rFonts w:ascii="Times New Roman" w:eastAsia="SchoolBookSanPin" w:hAnsi="Times New Roman"/>
          <w:sz w:val="28"/>
          <w:szCs w:val="28"/>
          <w:lang w:val="ru-RU"/>
        </w:rPr>
        <w:lastRenderedPageBreak/>
        <w:t>народов Р</w:t>
      </w:r>
      <w:r w:rsidR="00EE0888" w:rsidRPr="00CA4934">
        <w:rPr>
          <w:rFonts w:ascii="Times New Roman" w:eastAsia="SchoolBookSanPin" w:hAnsi="Times New Roman"/>
          <w:sz w:val="28"/>
          <w:szCs w:val="28"/>
          <w:lang w:val="ru-RU"/>
        </w:rPr>
        <w:t>оссии</w:t>
      </w:r>
      <w:r w:rsidRPr="00CA4934">
        <w:rPr>
          <w:rFonts w:ascii="Times New Roman" w:eastAsia="SchoolBookSanPin" w:hAnsi="Times New Roman"/>
          <w:sz w:val="28"/>
          <w:szCs w:val="28"/>
          <w:lang w:val="ru-RU"/>
        </w:rPr>
        <w:t xml:space="preserve">;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ценностное отношение к достижениям своей Родины</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наследиюи памятникам, традициям разных народов, проживающих в родной стране, обращая внимание на их воплощение в литературе;</w:t>
      </w:r>
    </w:p>
    <w:p w:rsidR="00D67B9C" w:rsidRPr="00CA4934" w:rsidRDefault="009071C8"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3) </w:t>
      </w:r>
      <w:r w:rsidR="00D67B9C" w:rsidRPr="00CA4934">
        <w:rPr>
          <w:rFonts w:ascii="Times New Roman" w:eastAsia="OfficinaSansBoldITC" w:hAnsi="Times New Roman"/>
          <w:sz w:val="28"/>
          <w:szCs w:val="28"/>
          <w:lang w:val="ru-RU"/>
        </w:rPr>
        <w:t>духовно-нравственного воспитания:</w:t>
      </w:r>
    </w:p>
    <w:p w:rsidR="009071C8"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67B9C" w:rsidRPr="00CA4934" w:rsidRDefault="009071C8"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4) </w:t>
      </w:r>
      <w:r w:rsidR="00D67B9C" w:rsidRPr="00CA4934">
        <w:rPr>
          <w:rFonts w:ascii="Times New Roman" w:eastAsia="OfficinaSansBoldITC" w:hAnsi="Times New Roman"/>
          <w:sz w:val="28"/>
          <w:szCs w:val="28"/>
          <w:lang w:val="ru-RU"/>
        </w:rPr>
        <w:t>эстетического воспитания:</w:t>
      </w:r>
    </w:p>
    <w:p w:rsidR="009071C8"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 </w:t>
      </w:r>
    </w:p>
    <w:p w:rsidR="009071C8"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важности художественной литературы и культуры как средства коммуникации и самовыражения;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D67B9C" w:rsidRPr="00CA4934" w:rsidRDefault="009071C8"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5) </w:t>
      </w:r>
      <w:r w:rsidR="00D67B9C" w:rsidRPr="00CA4934">
        <w:rPr>
          <w:rFonts w:ascii="Times New Roman" w:eastAsia="OfficinaSansBoldITC" w:hAnsi="Times New Roman"/>
          <w:sz w:val="28"/>
          <w:szCs w:val="28"/>
          <w:lang w:val="ru-RU"/>
        </w:rPr>
        <w:t>физического воспитания, формирования культуры здоровьяи эмоционального благополучия:</w:t>
      </w:r>
    </w:p>
    <w:p w:rsidR="001F4F72" w:rsidRPr="00CA4934" w:rsidRDefault="001F4F72"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ценности жизни с использованием собственного жизненногои читательского опыта, ответственного отношения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071C8"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физическогопсихического здоровья, соблюдение правил безопасности, в том числе навыки безопасного поведения в </w:t>
      </w:r>
      <w:r w:rsidR="004C5B66" w:rsidRPr="00CA4934">
        <w:rPr>
          <w:rFonts w:ascii="Times New Roman" w:eastAsia="SchoolBookSanPin" w:hAnsi="Times New Roman"/>
          <w:sz w:val="28"/>
          <w:szCs w:val="28"/>
          <w:lang w:val="ru-RU"/>
        </w:rPr>
        <w:t>Интернете</w:t>
      </w:r>
      <w:r w:rsidRPr="00CA4934">
        <w:rPr>
          <w:rFonts w:ascii="Times New Roman" w:eastAsia="SchoolBookSanPin" w:hAnsi="Times New Roman"/>
          <w:sz w:val="28"/>
          <w:szCs w:val="28"/>
          <w:lang w:val="ru-RU"/>
        </w:rPr>
        <w:t>;</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009071C8"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умение принимать себя и других, не осуждая; </w:t>
      </w:r>
      <w:r w:rsidRPr="00CA4934">
        <w:rPr>
          <w:rFonts w:ascii="Times New Roman" w:eastAsia="SchoolBookSanPin" w:hAnsi="Times New Roman"/>
          <w:position w:val="1"/>
          <w:sz w:val="28"/>
          <w:szCs w:val="28"/>
          <w:lang w:val="ru-RU"/>
        </w:rPr>
        <w:t>умение осознавать эмоциональное состояние себя и других, опираясьна примеры из литературных произведений</w:t>
      </w:r>
      <w:r w:rsidR="00A5790F"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управлять собственным эмоциональным состоянием</w:t>
      </w:r>
      <w:r w:rsidR="00A5790F"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 xml:space="preserve">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67B9C" w:rsidRPr="00CA4934" w:rsidRDefault="00A5790F"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6) </w:t>
      </w:r>
      <w:r w:rsidR="00D67B9C" w:rsidRPr="00CA4934">
        <w:rPr>
          <w:rFonts w:ascii="Times New Roman" w:eastAsia="OfficinaSansBoldITC" w:hAnsi="Times New Roman"/>
          <w:sz w:val="28"/>
          <w:szCs w:val="28"/>
          <w:lang w:val="ru-RU"/>
        </w:rPr>
        <w:t>трудового воспитания:</w:t>
      </w:r>
    </w:p>
    <w:p w:rsidR="00A5790F"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установка на активное участие в решении практических задач (</w:t>
      </w:r>
      <w:r w:rsidR="00E9489A" w:rsidRPr="00CA4934">
        <w:rPr>
          <w:rFonts w:ascii="Times New Roman" w:eastAsia="SchoolBookSanPin" w:hAnsi="Times New Roman"/>
          <w:sz w:val="28"/>
          <w:szCs w:val="28"/>
          <w:lang w:val="ru-RU"/>
        </w:rPr>
        <w:t xml:space="preserve">в рамках семьи, образовательной организации, </w:t>
      </w:r>
      <w:r w:rsidR="00AD58D8"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AD58D8" w:rsidRPr="00CA4934">
        <w:rPr>
          <w:rFonts w:ascii="Times New Roman" w:eastAsia="SchoolBookSanPin" w:hAnsi="Times New Roman"/>
          <w:sz w:val="28"/>
          <w:szCs w:val="28"/>
          <w:lang w:val="ru-RU"/>
        </w:rPr>
        <w:t>края</w:t>
      </w:r>
      <w:r w:rsidRPr="00CA4934">
        <w:rPr>
          <w:rFonts w:ascii="Times New Roman" w:eastAsia="SchoolBookSanPin" w:hAnsi="Times New Roman"/>
          <w:sz w:val="28"/>
          <w:szCs w:val="28"/>
          <w:lang w:val="ru-RU"/>
        </w:rPr>
        <w:t>) технологической и социальной направленности, способность инициировать, планироватьи самостоятельно выполнять такого рода деятельность;</w:t>
      </w:r>
    </w:p>
    <w:p w:rsidR="00A5790F"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трудуи результатам трудовой деятельности, в том числе при изучении произведений русского фольклора и литературы</w:t>
      </w:r>
      <w:r w:rsidR="00A5790F"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67B9C" w:rsidRPr="00CA4934" w:rsidRDefault="00A5790F"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7) </w:t>
      </w:r>
      <w:r w:rsidR="00D67B9C" w:rsidRPr="00CA4934">
        <w:rPr>
          <w:rFonts w:ascii="Times New Roman" w:eastAsia="OfficinaSansBoldITC" w:hAnsi="Times New Roman"/>
          <w:sz w:val="28"/>
          <w:szCs w:val="28"/>
          <w:lang w:val="ru-RU"/>
        </w:rPr>
        <w:t>экологического воспитания:</w:t>
      </w:r>
    </w:p>
    <w:p w:rsidR="00A5790F"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ориентация на применение знаний из социальных и естественных наукдля решения задач в области окружающей среды, планирования поступков и оценки их </w:t>
      </w:r>
      <w:r w:rsidRPr="00CA4934">
        <w:rPr>
          <w:rFonts w:ascii="Times New Roman" w:eastAsia="SchoolBookSanPin" w:hAnsi="Times New Roman"/>
          <w:sz w:val="28"/>
          <w:szCs w:val="28"/>
          <w:lang w:val="ru-RU"/>
        </w:rPr>
        <w:lastRenderedPageBreak/>
        <w:t xml:space="preserve">возможных последствий для окружающей среды;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sidR="00A5790F"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готовность к участиюв практической деятельности экологической направленности;</w:t>
      </w:r>
    </w:p>
    <w:p w:rsidR="00D67B9C" w:rsidRPr="00CA4934" w:rsidRDefault="00A5790F" w:rsidP="00F973DB">
      <w:pPr>
        <w:spacing w:after="0" w:line="353"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8) </w:t>
      </w:r>
      <w:r w:rsidR="00D67B9C" w:rsidRPr="00CA4934">
        <w:rPr>
          <w:rFonts w:ascii="Times New Roman" w:eastAsia="OfficinaSansBoldITC" w:hAnsi="Times New Roman"/>
          <w:sz w:val="28"/>
          <w:szCs w:val="28"/>
          <w:lang w:val="ru-RU"/>
        </w:rPr>
        <w:t>ценности научного познания:</w:t>
      </w:r>
    </w:p>
    <w:p w:rsidR="001F4F72" w:rsidRPr="00CA4934" w:rsidRDefault="00D67B9C"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001F4F72" w:rsidRPr="00CA4934">
        <w:rPr>
          <w:rFonts w:ascii="Times New Roman" w:eastAsia="SchoolBookSanPin" w:hAnsi="Times New Roman"/>
          <w:sz w:val="28"/>
          <w:szCs w:val="28"/>
          <w:lang w:val="ru-RU"/>
        </w:rPr>
        <w:t xml:space="preserve">с использованием изученных и самостоятельно прочитанных литературных произведений; </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языковой и читательской культурой как средством познания мира</w:t>
      </w:r>
      <w:r w:rsidR="00A5790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овладение основными навыками исследовательской деятельности с учётом специфики литературного образования</w:t>
      </w:r>
      <w:r w:rsidR="00A5790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67B9C" w:rsidRPr="00CA4934" w:rsidRDefault="00A5790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обеспечение</w:t>
      </w:r>
      <w:r w:rsidR="00D67B9C" w:rsidRPr="00CA4934">
        <w:rPr>
          <w:rFonts w:ascii="Times New Roman" w:eastAsia="SchoolBookSanPin" w:hAnsi="Times New Roman"/>
          <w:sz w:val="28"/>
          <w:szCs w:val="28"/>
          <w:lang w:val="ru-RU"/>
        </w:rPr>
        <w:t xml:space="preserve"> адаптаци</w:t>
      </w:r>
      <w:r w:rsidRPr="00CA4934">
        <w:rPr>
          <w:rFonts w:ascii="Times New Roman" w:eastAsia="SchoolBookSanPin" w:hAnsi="Times New Roman"/>
          <w:sz w:val="28"/>
          <w:szCs w:val="28"/>
          <w:lang w:val="ru-RU"/>
        </w:rPr>
        <w:t>и</w:t>
      </w:r>
      <w:r w:rsidR="00D67B9C" w:rsidRPr="00CA4934">
        <w:rPr>
          <w:rFonts w:ascii="Times New Roman" w:eastAsia="SchoolBookSanPin" w:hAnsi="Times New Roman"/>
          <w:sz w:val="28"/>
          <w:szCs w:val="28"/>
          <w:lang w:val="ru-RU"/>
        </w:rPr>
        <w:t xml:space="preserve"> обучающегося к изменяющимся условиям социальной и природной среды:</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потребность во взаимодействии в условиях неопределённости, открытость опыту и знаниям других</w:t>
      </w:r>
      <w:r w:rsidR="00A5790F"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w:t>
      </w:r>
      <w:r w:rsidRPr="00CA4934">
        <w:rPr>
          <w:rFonts w:ascii="Times New Roman" w:eastAsia="SchoolBookSanPin" w:hAnsi="Times New Roman"/>
          <w:sz w:val="28"/>
          <w:szCs w:val="28"/>
          <w:lang w:val="ru-RU"/>
        </w:rPr>
        <w:lastRenderedPageBreak/>
        <w:t>навыки и компетенции из опыта других</w:t>
      </w:r>
      <w:r w:rsidR="00A5790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sidR="00A5790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умение оперировать основными понятиями, терминамии представлениями в области концепции устойчивого развития; анализироватьи выявлять взаимосвязи природы, общества и экономики; оценивать свои действияс учётом влияния на окружающую среду, достижений целей и преодоления вызовов, возможных глобальных последствий;</w:t>
      </w:r>
    </w:p>
    <w:p w:rsidR="00D67B9C" w:rsidRPr="00411F34" w:rsidRDefault="00D67B9C" w:rsidP="00F973DB">
      <w:pPr>
        <w:spacing w:after="0" w:line="353" w:lineRule="auto"/>
        <w:ind w:firstLine="709"/>
        <w:jc w:val="both"/>
        <w:rPr>
          <w:rFonts w:ascii="Times New Roman" w:eastAsia="SchoolBookSanPin" w:hAnsi="Times New Roman"/>
          <w:color w:val="00B050"/>
          <w:sz w:val="28"/>
          <w:szCs w:val="28"/>
          <w:lang w:val="ru-RU"/>
        </w:rPr>
      </w:pPr>
      <w:r w:rsidRPr="00CA4934">
        <w:rPr>
          <w:rFonts w:ascii="Times New Roman" w:eastAsia="SchoolBookSanPi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w:t>
      </w:r>
      <w:r w:rsidR="00A5790F"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w:t>
      </w:r>
      <w:r w:rsidRPr="00411F34">
        <w:rPr>
          <w:rFonts w:ascii="Times New Roman" w:eastAsia="SchoolBookSanPin" w:hAnsi="Times New Roman"/>
          <w:color w:val="00B050"/>
          <w:sz w:val="28"/>
          <w:szCs w:val="28"/>
          <w:lang w:val="ru-RU"/>
        </w:rPr>
        <w:t>в произошедшей ситуации; быть готовым действоватьв отсутствии гарантий успеха.</w:t>
      </w:r>
    </w:p>
    <w:p w:rsidR="00592E55" w:rsidRPr="00411F34" w:rsidRDefault="00244FF2" w:rsidP="00F973DB">
      <w:pPr>
        <w:spacing w:after="0" w:line="353" w:lineRule="auto"/>
        <w:ind w:firstLine="709"/>
        <w:jc w:val="both"/>
        <w:rPr>
          <w:rFonts w:ascii="Times New Roman" w:eastAsia="SchoolBookSanPin" w:hAnsi="Times New Roman"/>
          <w:bCs/>
          <w:color w:val="00B050"/>
          <w:sz w:val="28"/>
          <w:szCs w:val="28"/>
          <w:lang w:val="ru-RU"/>
        </w:rPr>
      </w:pPr>
      <w:r w:rsidRPr="00411F34">
        <w:rPr>
          <w:rFonts w:ascii="Times New Roman" w:eastAsia="SchoolBookSanPin" w:hAnsi="Times New Roman"/>
          <w:color w:val="00B050"/>
          <w:sz w:val="28"/>
          <w:szCs w:val="28"/>
          <w:lang w:val="ru-RU"/>
        </w:rPr>
        <w:t>20</w:t>
      </w:r>
      <w:r w:rsidR="00592E55" w:rsidRPr="00411F34">
        <w:rPr>
          <w:rFonts w:ascii="Times New Roman" w:eastAsia="SchoolBookSanPin" w:hAnsi="Times New Roman"/>
          <w:color w:val="00B050"/>
          <w:sz w:val="28"/>
          <w:szCs w:val="28"/>
          <w:lang w:val="ru-RU"/>
        </w:rPr>
        <w:t>.8.</w:t>
      </w:r>
      <w:r w:rsidR="00CD185B" w:rsidRPr="00411F34">
        <w:rPr>
          <w:rFonts w:ascii="Times New Roman" w:eastAsia="SchoolBookSanPin" w:hAnsi="Times New Roman"/>
          <w:color w:val="00B050"/>
          <w:sz w:val="28"/>
          <w:szCs w:val="28"/>
          <w:lang w:val="ru-RU"/>
        </w:rPr>
        <w:t>3</w:t>
      </w:r>
      <w:r w:rsidR="00592E55" w:rsidRPr="00411F34">
        <w:rPr>
          <w:rFonts w:ascii="Times New Roman" w:eastAsia="SchoolBookSanPin" w:hAnsi="Times New Roman"/>
          <w:color w:val="00B050"/>
          <w:sz w:val="28"/>
          <w:szCs w:val="28"/>
          <w:lang w:val="ru-RU"/>
        </w:rPr>
        <w:t xml:space="preserve">. В результате изучения литературы на уровне основного общего образования у обучающегося будут сформированы </w:t>
      </w:r>
      <w:r w:rsidR="00592E55" w:rsidRPr="00411F34">
        <w:rPr>
          <w:rFonts w:ascii="Times New Roman" w:eastAsia="SchoolBookSanPin" w:hAnsi="Times New Roman"/>
          <w:bCs/>
          <w:color w:val="00B050"/>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411F34" w:rsidRDefault="00244FF2"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OfficinaSansBoldITC" w:hAnsi="Times New Roman"/>
          <w:color w:val="00B050"/>
          <w:sz w:val="28"/>
          <w:szCs w:val="28"/>
          <w:lang w:val="ru-RU"/>
        </w:rPr>
        <w:t>20</w:t>
      </w:r>
      <w:r w:rsidR="00592E55" w:rsidRPr="00411F34">
        <w:rPr>
          <w:rFonts w:ascii="Times New Roman" w:eastAsia="OfficinaSansBoldITC" w:hAnsi="Times New Roman"/>
          <w:color w:val="00B050"/>
          <w:sz w:val="28"/>
          <w:szCs w:val="28"/>
          <w:lang w:val="ru-RU"/>
        </w:rPr>
        <w:t>.8.</w:t>
      </w:r>
      <w:r w:rsidR="00CD185B" w:rsidRPr="00411F34">
        <w:rPr>
          <w:rFonts w:ascii="Times New Roman" w:eastAsia="OfficinaSansBoldITC" w:hAnsi="Times New Roman"/>
          <w:color w:val="00B050"/>
          <w:sz w:val="28"/>
          <w:szCs w:val="28"/>
          <w:lang w:val="ru-RU"/>
        </w:rPr>
        <w:t>3</w:t>
      </w:r>
      <w:r w:rsidR="00592E55" w:rsidRPr="00411F34">
        <w:rPr>
          <w:rFonts w:ascii="Times New Roman" w:eastAsia="OfficinaSansBoldITC" w:hAnsi="Times New Roman"/>
          <w:color w:val="00B050"/>
          <w:sz w:val="28"/>
          <w:szCs w:val="28"/>
          <w:lang w:val="ru-RU"/>
        </w:rPr>
        <w:t>.1. </w:t>
      </w:r>
      <w:r w:rsidR="00592E55" w:rsidRPr="00411F34">
        <w:rPr>
          <w:rFonts w:ascii="Times New Roman" w:eastAsia="SchoolBookSanPin" w:hAnsi="Times New Roman"/>
          <w:color w:val="00B050"/>
          <w:sz w:val="28"/>
          <w:szCs w:val="28"/>
          <w:lang w:val="ru-RU"/>
        </w:rPr>
        <w:t xml:space="preserve">У обучающегося будут сформированы следующие базовые логические действия как часть </w:t>
      </w:r>
      <w:r w:rsidR="00592E55" w:rsidRPr="00411F34">
        <w:rPr>
          <w:rFonts w:ascii="Times New Roman" w:eastAsia="SchoolBookSanPin" w:hAnsi="Times New Roman"/>
          <w:bCs/>
          <w:color w:val="00B050"/>
          <w:sz w:val="28"/>
          <w:szCs w:val="28"/>
          <w:lang w:val="ru-RU"/>
        </w:rPr>
        <w:t>познавательных универсальных учебных действий</w:t>
      </w:r>
      <w:r w:rsidR="00592E55" w:rsidRPr="00411F34">
        <w:rPr>
          <w:rFonts w:ascii="Times New Roman" w:eastAsia="SchoolBookSanPin" w:hAnsi="Times New Roman"/>
          <w:color w:val="00B050"/>
          <w:sz w:val="28"/>
          <w:szCs w:val="28"/>
          <w:lang w:val="ru-RU"/>
        </w:rPr>
        <w:t>:</w:t>
      </w:r>
    </w:p>
    <w:p w:rsidR="00592E55" w:rsidRPr="00CA4934" w:rsidRDefault="00592E55" w:rsidP="00F973DB">
      <w:pPr>
        <w:pStyle w:val="affc"/>
        <w:spacing w:line="353" w:lineRule="auto"/>
        <w:ind w:left="0" w:firstLine="709"/>
        <w:rPr>
          <w:sz w:val="28"/>
          <w:szCs w:val="28"/>
          <w:lang w:val="ru-RU"/>
        </w:rPr>
      </w:pPr>
      <w:r w:rsidRPr="00411F34">
        <w:rPr>
          <w:rFonts w:eastAsia="SchoolBookSanPin"/>
          <w:color w:val="00B050"/>
          <w:sz w:val="28"/>
          <w:szCs w:val="28"/>
          <w:lang w:val="ru-RU"/>
        </w:rPr>
        <w:t>выявлять и характеризовать существенные признаки объектов (художественных и учебных</w:t>
      </w:r>
      <w:r w:rsidRPr="00CA4934">
        <w:rPr>
          <w:rFonts w:eastAsia="SchoolBookSanPin"/>
          <w:sz w:val="28"/>
          <w:szCs w:val="28"/>
          <w:lang w:val="ru-RU"/>
        </w:rPr>
        <w:t xml:space="preserve"> текстов, литературных героев и другие) и явлений (литературных направлений, этапов историко-литературного процесса);</w:t>
      </w:r>
    </w:p>
    <w:p w:rsidR="00592E55" w:rsidRPr="00CA4934" w:rsidRDefault="00592E55" w:rsidP="00F973DB">
      <w:pPr>
        <w:pStyle w:val="affc"/>
        <w:spacing w:line="353" w:lineRule="auto"/>
        <w:ind w:left="0" w:firstLine="709"/>
        <w:rPr>
          <w:sz w:val="28"/>
          <w:szCs w:val="28"/>
          <w:lang w:val="ru-RU"/>
        </w:rPr>
      </w:pPr>
      <w:r w:rsidRPr="00CA4934">
        <w:rPr>
          <w:sz w:val="28"/>
          <w:szCs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592E55" w:rsidRPr="00CA4934" w:rsidRDefault="00592E55" w:rsidP="00F973DB">
      <w:pPr>
        <w:pStyle w:val="affc"/>
        <w:spacing w:line="353" w:lineRule="auto"/>
        <w:ind w:left="0" w:firstLine="709"/>
        <w:rPr>
          <w:sz w:val="28"/>
          <w:szCs w:val="28"/>
          <w:lang w:val="ru-RU"/>
        </w:rPr>
      </w:pPr>
      <w:r w:rsidRPr="00CA4934">
        <w:rPr>
          <w:sz w:val="28"/>
          <w:szCs w:val="28"/>
          <w:lang w:val="ru-RU"/>
        </w:rPr>
        <w:lastRenderedPageBreak/>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выявлять дефициты информации, данных, необходимых для решения поставленной учебной задачи;</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 xml:space="preserve">выявлять причинно-следственные связи при изучении литературных явлений и процессов; </w:t>
      </w:r>
      <w:r w:rsidR="00BB7E68" w:rsidRPr="00CA4934">
        <w:rPr>
          <w:rFonts w:eastAsia="SchoolBookSanPin"/>
          <w:sz w:val="28"/>
          <w:szCs w:val="28"/>
          <w:lang w:val="ru-RU"/>
        </w:rPr>
        <w:t>проводить</w:t>
      </w:r>
      <w:r w:rsidRPr="00CA4934">
        <w:rPr>
          <w:rFonts w:eastAsia="SchoolBookSanPi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гипотезыоб их взаимосвязях;</w:t>
      </w:r>
    </w:p>
    <w:p w:rsidR="00592E55" w:rsidRPr="00411F34" w:rsidRDefault="00592E55" w:rsidP="00F973DB">
      <w:pPr>
        <w:pStyle w:val="affc"/>
        <w:spacing w:line="353" w:lineRule="auto"/>
        <w:ind w:left="0" w:firstLine="709"/>
        <w:rPr>
          <w:color w:val="00B050"/>
          <w:sz w:val="28"/>
          <w:szCs w:val="28"/>
          <w:lang w:val="ru-RU"/>
        </w:rPr>
      </w:pPr>
      <w:r w:rsidRPr="00CA4934">
        <w:rPr>
          <w:rFonts w:eastAsia="SchoolBookSanPin"/>
          <w:sz w:val="28"/>
          <w:szCs w:val="28"/>
          <w:lang w:val="ru-RU"/>
        </w:rPr>
        <w:t xml:space="preserve">самостоятельно выбирать способ решения учебной задачи при работес разными типами текстов (сравнивать несколько вариантов решения, выбирать наиболее </w:t>
      </w:r>
      <w:r w:rsidRPr="00411F34">
        <w:rPr>
          <w:rFonts w:eastAsia="SchoolBookSanPin"/>
          <w:color w:val="00B050"/>
          <w:sz w:val="28"/>
          <w:szCs w:val="28"/>
          <w:lang w:val="ru-RU"/>
        </w:rPr>
        <w:t>подходящий с учётом самостоятельно выделенных критериев).</w:t>
      </w:r>
    </w:p>
    <w:p w:rsidR="00592E55" w:rsidRPr="00411F34" w:rsidRDefault="00244FF2"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OfficinaSansBoldITC" w:hAnsi="Times New Roman"/>
          <w:color w:val="00B050"/>
          <w:sz w:val="28"/>
          <w:szCs w:val="28"/>
          <w:lang w:val="ru-RU"/>
        </w:rPr>
        <w:t>20</w:t>
      </w:r>
      <w:r w:rsidR="00592E55" w:rsidRPr="00411F34">
        <w:rPr>
          <w:rFonts w:ascii="Times New Roman" w:eastAsia="OfficinaSansBoldITC" w:hAnsi="Times New Roman"/>
          <w:color w:val="00B050"/>
          <w:sz w:val="28"/>
          <w:szCs w:val="28"/>
          <w:lang w:val="ru-RU"/>
        </w:rPr>
        <w:t>.8.</w:t>
      </w:r>
      <w:r w:rsidR="00CD185B" w:rsidRPr="00411F34">
        <w:rPr>
          <w:rFonts w:ascii="Times New Roman" w:eastAsia="OfficinaSansBoldITC" w:hAnsi="Times New Roman"/>
          <w:color w:val="00B050"/>
          <w:sz w:val="28"/>
          <w:szCs w:val="28"/>
          <w:lang w:val="ru-RU"/>
        </w:rPr>
        <w:t>3</w:t>
      </w:r>
      <w:r w:rsidR="00592E55" w:rsidRPr="00411F34">
        <w:rPr>
          <w:rFonts w:ascii="Times New Roman" w:eastAsia="OfficinaSansBoldITC" w:hAnsi="Times New Roman"/>
          <w:color w:val="00B050"/>
          <w:sz w:val="28"/>
          <w:szCs w:val="28"/>
          <w:lang w:val="ru-RU"/>
        </w:rPr>
        <w:t>.2. </w:t>
      </w:r>
      <w:r w:rsidR="00592E55" w:rsidRPr="00411F34">
        <w:rPr>
          <w:rFonts w:ascii="Times New Roman" w:eastAsia="SchoolBookSanPin" w:hAnsi="Times New Roman"/>
          <w:color w:val="00B050"/>
          <w:sz w:val="28"/>
          <w:szCs w:val="28"/>
          <w:lang w:val="ru-RU"/>
        </w:rPr>
        <w:t xml:space="preserve">У обучающегося будут сформированы следующие базовые исследовательские действия как часть </w:t>
      </w:r>
      <w:r w:rsidR="00592E55" w:rsidRPr="00411F34">
        <w:rPr>
          <w:rFonts w:ascii="Times New Roman" w:eastAsia="SchoolBookSanPin" w:hAnsi="Times New Roman"/>
          <w:bCs/>
          <w:color w:val="00B050"/>
          <w:sz w:val="28"/>
          <w:szCs w:val="28"/>
          <w:lang w:val="ru-RU"/>
        </w:rPr>
        <w:t>познавательных универсальных учебных действий</w:t>
      </w:r>
      <w:r w:rsidR="00592E55" w:rsidRPr="00411F34">
        <w:rPr>
          <w:rFonts w:ascii="Times New Roman" w:eastAsia="SchoolBookSanPin" w:hAnsi="Times New Roman"/>
          <w:color w:val="00B050"/>
          <w:sz w:val="28"/>
          <w:szCs w:val="28"/>
          <w:lang w:val="ru-RU"/>
        </w:rPr>
        <w:t>:</w:t>
      </w:r>
    </w:p>
    <w:p w:rsidR="00592E55" w:rsidRPr="00411F34" w:rsidRDefault="00592E55" w:rsidP="00F973DB">
      <w:pPr>
        <w:pStyle w:val="affc"/>
        <w:spacing w:line="353" w:lineRule="auto"/>
        <w:ind w:left="0" w:firstLine="709"/>
        <w:rPr>
          <w:color w:val="00B050"/>
          <w:sz w:val="28"/>
          <w:szCs w:val="28"/>
          <w:lang w:val="ru-RU"/>
        </w:rPr>
      </w:pPr>
      <w:r w:rsidRPr="00411F34">
        <w:rPr>
          <w:rFonts w:eastAsia="SchoolBookSanPin"/>
          <w:color w:val="00B050"/>
          <w:sz w:val="28"/>
          <w:szCs w:val="28"/>
          <w:lang w:val="ru-RU"/>
        </w:rPr>
        <w:t>использовать вопросы как исследовательский инструмент познанияв литературном образовании;</w:t>
      </w:r>
    </w:p>
    <w:p w:rsidR="00592E55" w:rsidRPr="00411F34" w:rsidRDefault="00592E55" w:rsidP="00F973DB">
      <w:pPr>
        <w:pStyle w:val="affc"/>
        <w:spacing w:line="353" w:lineRule="auto"/>
        <w:ind w:left="0" w:firstLine="709"/>
        <w:rPr>
          <w:color w:val="00B050"/>
          <w:sz w:val="28"/>
          <w:szCs w:val="28"/>
          <w:lang w:val="ru-RU"/>
        </w:rPr>
      </w:pPr>
      <w:r w:rsidRPr="00411F34">
        <w:rPr>
          <w:rFonts w:eastAsia="SchoolBookSanPin"/>
          <w:color w:val="00B050"/>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592E55" w:rsidRPr="00411F34" w:rsidRDefault="00592E55" w:rsidP="00F973DB">
      <w:pPr>
        <w:pStyle w:val="affc"/>
        <w:spacing w:line="353" w:lineRule="auto"/>
        <w:ind w:left="0" w:firstLine="709"/>
        <w:rPr>
          <w:color w:val="00B050"/>
          <w:sz w:val="28"/>
          <w:szCs w:val="28"/>
          <w:lang w:val="ru-RU"/>
        </w:rPr>
      </w:pPr>
      <w:r w:rsidRPr="00411F34">
        <w:rPr>
          <w:rFonts w:eastAsia="SchoolBookSanPin"/>
          <w:color w:val="00B050"/>
          <w:sz w:val="28"/>
          <w:szCs w:val="28"/>
          <w:lang w:val="ru-RU"/>
        </w:rPr>
        <w:t>формировать гипотезу об истинности собственных суждений и суждений других, аргументировать свою позицию, мнение;</w:t>
      </w:r>
    </w:p>
    <w:p w:rsidR="00592E55" w:rsidRPr="00411F34" w:rsidRDefault="00592E55" w:rsidP="00F973DB">
      <w:pPr>
        <w:pStyle w:val="affc"/>
        <w:spacing w:line="353" w:lineRule="auto"/>
        <w:ind w:left="0" w:firstLine="709"/>
        <w:rPr>
          <w:color w:val="00B050"/>
          <w:sz w:val="28"/>
          <w:szCs w:val="28"/>
          <w:lang w:val="ru-RU"/>
        </w:rPr>
      </w:pPr>
      <w:r w:rsidRPr="00411F34">
        <w:rPr>
          <w:rFonts w:eastAsia="SchoolBookSanPin"/>
          <w:color w:val="00B050"/>
          <w:sz w:val="28"/>
          <w:szCs w:val="28"/>
          <w:lang w:val="ru-RU"/>
        </w:rPr>
        <w:t>проводить по самостоятельно составленному плану небольшое исследованиепо установлению особенностей литературного объекта изучения, причинно-следственных связей и зависимостей объектов между собой;</w:t>
      </w:r>
    </w:p>
    <w:p w:rsidR="00592E55" w:rsidRPr="00411F34" w:rsidRDefault="00592E55" w:rsidP="00F973DB">
      <w:pPr>
        <w:pStyle w:val="affc"/>
        <w:spacing w:line="353" w:lineRule="auto"/>
        <w:ind w:left="0" w:firstLine="709"/>
        <w:rPr>
          <w:color w:val="00B050"/>
          <w:sz w:val="28"/>
          <w:szCs w:val="28"/>
          <w:lang w:val="ru-RU"/>
        </w:rPr>
      </w:pPr>
      <w:r w:rsidRPr="00411F34">
        <w:rPr>
          <w:rFonts w:eastAsia="SchoolBookSanPin"/>
          <w:color w:val="00B050"/>
          <w:sz w:val="28"/>
          <w:szCs w:val="28"/>
          <w:lang w:val="ru-RU"/>
        </w:rPr>
        <w:t>оценивать на применимость и достоверность информацию, полученную в ходе исследования (эксперимента);</w:t>
      </w:r>
    </w:p>
    <w:p w:rsidR="00592E55" w:rsidRPr="00CA4934" w:rsidRDefault="00592E55" w:rsidP="00F973DB">
      <w:pPr>
        <w:pStyle w:val="affc"/>
        <w:spacing w:line="353" w:lineRule="auto"/>
        <w:ind w:left="0" w:firstLine="709"/>
        <w:rPr>
          <w:sz w:val="28"/>
          <w:szCs w:val="28"/>
          <w:lang w:val="ru-RU"/>
        </w:rPr>
      </w:pPr>
      <w:r w:rsidRPr="00411F34">
        <w:rPr>
          <w:rFonts w:eastAsia="SchoolBookSanPin"/>
          <w:color w:val="00B050"/>
          <w:sz w:val="28"/>
          <w:szCs w:val="28"/>
          <w:lang w:val="ru-RU"/>
        </w:rPr>
        <w:t>самостоятельно формулировать обобще</w:t>
      </w:r>
      <w:r w:rsidRPr="00CA4934">
        <w:rPr>
          <w:rFonts w:eastAsia="SchoolBookSanPin"/>
          <w:sz w:val="28"/>
          <w:szCs w:val="28"/>
          <w:lang w:val="ru-RU"/>
        </w:rPr>
        <w:t>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lastRenderedPageBreak/>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592E55"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592E55" w:rsidRPr="00CA4934">
        <w:rPr>
          <w:rFonts w:ascii="Times New Roman" w:eastAsia="OfficinaSansBoldITC" w:hAnsi="Times New Roman"/>
          <w:sz w:val="28"/>
          <w:szCs w:val="28"/>
          <w:lang w:val="ru-RU"/>
        </w:rPr>
        <w:t>.8.</w:t>
      </w:r>
      <w:r w:rsidR="00CD185B" w:rsidRPr="00CA4934">
        <w:rPr>
          <w:rFonts w:ascii="Times New Roman" w:eastAsia="OfficinaSansBoldITC" w:hAnsi="Times New Roman"/>
          <w:sz w:val="28"/>
          <w:szCs w:val="28"/>
          <w:lang w:val="ru-RU"/>
        </w:rPr>
        <w:t>3</w:t>
      </w:r>
      <w:r w:rsidR="00592E55" w:rsidRPr="00CA4934">
        <w:rPr>
          <w:rFonts w:ascii="Times New Roman" w:eastAsia="OfficinaSansBoldITC" w:hAnsi="Times New Roman"/>
          <w:sz w:val="28"/>
          <w:szCs w:val="28"/>
          <w:lang w:val="ru-RU"/>
        </w:rPr>
        <w:t>.3. </w:t>
      </w:r>
      <w:r w:rsidR="00592E55"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592E55" w:rsidRPr="00CA4934">
        <w:rPr>
          <w:rFonts w:ascii="Times New Roman" w:eastAsia="SchoolBookSanPin" w:hAnsi="Times New Roman"/>
          <w:bCs/>
          <w:sz w:val="28"/>
          <w:szCs w:val="28"/>
          <w:lang w:val="ru-RU"/>
        </w:rPr>
        <w:t>познавательных универсальных учебных действий</w:t>
      </w:r>
      <w:r w:rsidR="00592E55" w:rsidRPr="00CA4934">
        <w:rPr>
          <w:rFonts w:ascii="Times New Roman" w:eastAsia="SchoolBookSanPin" w:hAnsi="Times New Roman"/>
          <w:sz w:val="28"/>
          <w:szCs w:val="28"/>
          <w:lang w:val="ru-RU"/>
        </w:rPr>
        <w:t>:</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92E55" w:rsidRPr="00CA4934" w:rsidRDefault="00592E55" w:rsidP="00F973DB">
      <w:pPr>
        <w:pStyle w:val="affc"/>
        <w:spacing w:line="353" w:lineRule="auto"/>
        <w:ind w:left="0" w:firstLine="709"/>
        <w:rPr>
          <w:sz w:val="28"/>
          <w:szCs w:val="28"/>
          <w:lang w:val="ru-RU"/>
        </w:rPr>
      </w:pPr>
      <w:r w:rsidRPr="00CA4934">
        <w:rPr>
          <w:rFonts w:eastAsia="SchoolBookSanPin"/>
          <w:sz w:val="28"/>
          <w:szCs w:val="28"/>
          <w:lang w:val="ru-RU"/>
        </w:rPr>
        <w:t>эффективно запоминать и систематизировать эту информацию.</w:t>
      </w:r>
    </w:p>
    <w:p w:rsidR="00592E55"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592E55" w:rsidRPr="00CA4934">
        <w:rPr>
          <w:rFonts w:ascii="Times New Roman" w:eastAsia="OfficinaSansBoldITC" w:hAnsi="Times New Roman"/>
          <w:sz w:val="28"/>
          <w:szCs w:val="28"/>
          <w:lang w:val="ru-RU"/>
        </w:rPr>
        <w:t>.8.</w:t>
      </w:r>
      <w:r w:rsidR="00CD185B" w:rsidRPr="00CA4934">
        <w:rPr>
          <w:rFonts w:ascii="Times New Roman" w:eastAsia="OfficinaSansBoldITC" w:hAnsi="Times New Roman"/>
          <w:sz w:val="28"/>
          <w:szCs w:val="28"/>
          <w:lang w:val="ru-RU"/>
        </w:rPr>
        <w:t>3</w:t>
      </w:r>
      <w:r w:rsidR="00592E55" w:rsidRPr="00CA4934">
        <w:rPr>
          <w:rFonts w:ascii="Times New Roman" w:eastAsia="OfficinaSansBoldITC" w:hAnsi="Times New Roman"/>
          <w:sz w:val="28"/>
          <w:szCs w:val="28"/>
          <w:lang w:val="ru-RU"/>
        </w:rPr>
        <w:t>.4. </w:t>
      </w:r>
      <w:r w:rsidR="00592E55"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592E55" w:rsidRPr="00CA4934">
        <w:rPr>
          <w:rFonts w:ascii="Times New Roman" w:eastAsia="SchoolBookSanPin" w:hAnsi="Times New Roman"/>
          <w:bCs/>
          <w:sz w:val="28"/>
          <w:szCs w:val="28"/>
          <w:lang w:val="ru-RU"/>
        </w:rPr>
        <w:t>коммуникативных универсальных учебных действий</w:t>
      </w:r>
      <w:r w:rsidR="00592E55" w:rsidRPr="00CA4934">
        <w:rPr>
          <w:rFonts w:ascii="Times New Roman" w:eastAsia="SchoolBookSanPin" w:hAnsi="Times New Roman"/>
          <w:sz w:val="28"/>
          <w:szCs w:val="28"/>
          <w:lang w:val="ru-RU"/>
        </w:rPr>
        <w:t>:</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воспринимать и формулировать суждения, выражать эмоциив соответствии с условиями и целями общения; выражать себя (свою точку зрения)в устных и письменных текстах;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w:t>
      </w:r>
      <w:r w:rsidRPr="00CA4934">
        <w:rPr>
          <w:rFonts w:eastAsia="SchoolBookSanPin"/>
          <w:sz w:val="28"/>
          <w:szCs w:val="28"/>
          <w:lang w:val="ru-RU"/>
        </w:rPr>
        <w:lastRenderedPageBreak/>
        <w:t xml:space="preserve">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публично представлять результаты выполненного опыта (литературоведческого эксперимента, исследования, проекта); </w:t>
      </w:r>
    </w:p>
    <w:p w:rsidR="00D57DD1" w:rsidRPr="00CA4934" w:rsidRDefault="00D57DD1" w:rsidP="00F973DB">
      <w:pPr>
        <w:pStyle w:val="affc"/>
        <w:spacing w:line="353" w:lineRule="auto"/>
        <w:ind w:left="0" w:firstLine="709"/>
        <w:rPr>
          <w:sz w:val="28"/>
          <w:szCs w:val="28"/>
          <w:lang w:val="ru-RU"/>
        </w:rPr>
      </w:pPr>
      <w:r w:rsidRPr="00CA4934">
        <w:rPr>
          <w:rFonts w:eastAsia="SchoolBookSanPi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r w:rsidR="00926E77" w:rsidRPr="00CA4934">
        <w:rPr>
          <w:rFonts w:eastAsia="SchoolBookSanPin"/>
          <w:sz w:val="28"/>
          <w:szCs w:val="28"/>
          <w:lang w:val="ru-RU"/>
        </w:rPr>
        <w:t>.</w:t>
      </w:r>
    </w:p>
    <w:p w:rsidR="00592E55"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592E55" w:rsidRPr="00CA4934">
        <w:rPr>
          <w:rFonts w:ascii="Times New Roman" w:eastAsia="OfficinaSansBoldITC" w:hAnsi="Times New Roman"/>
          <w:sz w:val="28"/>
          <w:szCs w:val="28"/>
          <w:lang w:val="ru-RU"/>
        </w:rPr>
        <w:t>.8.</w:t>
      </w:r>
      <w:r w:rsidR="00CD185B" w:rsidRPr="00CA4934">
        <w:rPr>
          <w:rFonts w:ascii="Times New Roman" w:eastAsia="OfficinaSansBoldITC" w:hAnsi="Times New Roman"/>
          <w:sz w:val="28"/>
          <w:szCs w:val="28"/>
          <w:lang w:val="ru-RU"/>
        </w:rPr>
        <w:t>3</w:t>
      </w:r>
      <w:r w:rsidR="00592E55" w:rsidRPr="00CA4934">
        <w:rPr>
          <w:rFonts w:ascii="Times New Roman" w:eastAsia="OfficinaSansBoldITC" w:hAnsi="Times New Roman"/>
          <w:sz w:val="28"/>
          <w:szCs w:val="28"/>
          <w:lang w:val="ru-RU"/>
        </w:rPr>
        <w:t>.5. </w:t>
      </w:r>
      <w:r w:rsidR="00592E55" w:rsidRPr="00CA4934">
        <w:rPr>
          <w:rFonts w:ascii="Times New Roman" w:eastAsia="SchoolBookSanPin" w:hAnsi="Times New Roman"/>
          <w:sz w:val="28"/>
          <w:szCs w:val="28"/>
          <w:lang w:val="ru-RU"/>
        </w:rPr>
        <w:t xml:space="preserve">У обучающегося будут сформированы умения самоорганизациикак части </w:t>
      </w:r>
      <w:r w:rsidR="00592E55" w:rsidRPr="00CA4934">
        <w:rPr>
          <w:rFonts w:ascii="Times New Roman" w:eastAsia="SchoolBookSanPin" w:hAnsi="Times New Roman"/>
          <w:bCs/>
          <w:sz w:val="28"/>
          <w:szCs w:val="28"/>
          <w:lang w:val="ru-RU"/>
        </w:rPr>
        <w:t>регулятивных универсальных учебных действий</w:t>
      </w:r>
      <w:r w:rsidR="00592E55" w:rsidRPr="00CA4934">
        <w:rPr>
          <w:rFonts w:ascii="Times New Roman" w:eastAsia="SchoolBookSanPin" w:hAnsi="Times New Roman"/>
          <w:sz w:val="28"/>
          <w:szCs w:val="28"/>
          <w:lang w:val="ru-RU"/>
        </w:rPr>
        <w:t>:</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D57DD1" w:rsidRPr="00CA4934" w:rsidRDefault="00D57DD1" w:rsidP="00F973DB">
      <w:pPr>
        <w:pStyle w:val="affc"/>
        <w:spacing w:line="353" w:lineRule="auto"/>
        <w:ind w:left="0" w:firstLine="709"/>
        <w:rPr>
          <w:sz w:val="28"/>
          <w:szCs w:val="28"/>
          <w:lang w:val="ru-RU"/>
        </w:rPr>
      </w:pPr>
      <w:r w:rsidRPr="00CA4934">
        <w:rPr>
          <w:rFonts w:eastAsia="SchoolBookSanPin"/>
          <w:sz w:val="28"/>
          <w:szCs w:val="28"/>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знанийоб изучаемом литературном объекте; </w:t>
      </w:r>
      <w:r w:rsidR="00BB7E68" w:rsidRPr="00CA4934">
        <w:rPr>
          <w:rFonts w:eastAsia="SchoolBookSanPin"/>
          <w:sz w:val="28"/>
          <w:szCs w:val="28"/>
          <w:lang w:val="ru-RU"/>
        </w:rPr>
        <w:t>проводить</w:t>
      </w:r>
      <w:r w:rsidRPr="00CA4934">
        <w:rPr>
          <w:rFonts w:eastAsia="SchoolBookSanPin"/>
          <w:sz w:val="28"/>
          <w:szCs w:val="28"/>
          <w:lang w:val="ru-RU"/>
        </w:rPr>
        <w:t xml:space="preserve"> выбор и брать ответственностьза решение</w:t>
      </w:r>
      <w:r w:rsidR="00926E77" w:rsidRPr="00CA4934">
        <w:rPr>
          <w:rFonts w:eastAsia="SchoolBookSanPin"/>
          <w:sz w:val="28"/>
          <w:szCs w:val="28"/>
          <w:lang w:val="ru-RU"/>
        </w:rPr>
        <w:t>.</w:t>
      </w:r>
    </w:p>
    <w:p w:rsidR="00592E55"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592E55" w:rsidRPr="00CA4934">
        <w:rPr>
          <w:rFonts w:ascii="Times New Roman" w:eastAsia="OfficinaSansBoldITC" w:hAnsi="Times New Roman"/>
          <w:sz w:val="28"/>
          <w:szCs w:val="28"/>
          <w:lang w:val="ru-RU"/>
        </w:rPr>
        <w:t>.8.</w:t>
      </w:r>
      <w:r w:rsidR="00CD185B" w:rsidRPr="00CA4934">
        <w:rPr>
          <w:rFonts w:ascii="Times New Roman" w:eastAsia="OfficinaSansBoldITC" w:hAnsi="Times New Roman"/>
          <w:sz w:val="28"/>
          <w:szCs w:val="28"/>
          <w:lang w:val="ru-RU"/>
        </w:rPr>
        <w:t>3</w:t>
      </w:r>
      <w:r w:rsidR="00592E55" w:rsidRPr="00CA4934">
        <w:rPr>
          <w:rFonts w:ascii="Times New Roman" w:eastAsia="OfficinaSansBoldITC" w:hAnsi="Times New Roman"/>
          <w:sz w:val="28"/>
          <w:szCs w:val="28"/>
          <w:lang w:val="ru-RU"/>
        </w:rPr>
        <w:t>.6. </w:t>
      </w:r>
      <w:r w:rsidR="00592E55"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592E55" w:rsidRPr="00CA4934">
        <w:rPr>
          <w:rFonts w:ascii="Times New Roman" w:eastAsia="SchoolBookSanPin" w:hAnsi="Times New Roman"/>
          <w:bCs/>
          <w:sz w:val="28"/>
          <w:szCs w:val="28"/>
          <w:lang w:val="ru-RU"/>
        </w:rPr>
        <w:t>регулятивны</w:t>
      </w:r>
      <w:r w:rsidR="00D57DD1" w:rsidRPr="00CA4934">
        <w:rPr>
          <w:rFonts w:ascii="Times New Roman" w:eastAsia="SchoolBookSanPin" w:hAnsi="Times New Roman"/>
          <w:bCs/>
          <w:sz w:val="28"/>
          <w:szCs w:val="28"/>
          <w:lang w:val="ru-RU"/>
        </w:rPr>
        <w:t>х</w:t>
      </w:r>
      <w:r w:rsidR="00592E55" w:rsidRPr="00CA4934">
        <w:rPr>
          <w:rFonts w:ascii="Times New Roman" w:eastAsia="SchoolBookSanPin" w:hAnsi="Times New Roman"/>
          <w:bCs/>
          <w:sz w:val="28"/>
          <w:szCs w:val="28"/>
          <w:lang w:val="ru-RU"/>
        </w:rPr>
        <w:t xml:space="preserve"> универсальных учебных действий</w:t>
      </w:r>
      <w:r w:rsidR="00592E55" w:rsidRPr="00CA4934">
        <w:rPr>
          <w:rFonts w:ascii="Times New Roman" w:eastAsia="SchoolBookSanPin" w:hAnsi="Times New Roman"/>
          <w:sz w:val="28"/>
          <w:szCs w:val="28"/>
          <w:lang w:val="ru-RU"/>
        </w:rPr>
        <w:t>:</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владеть способами самоконтроля, самомотивации и рефлексии в литературном образовании;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давать оценку учебной ситуации и предлагать план её изменения; учитывать контекст и предвидеть трудности, которые могут возникнутьпри решении учебной задачи, адаптировать решение к меняющимся обстоятельствам; </w:t>
      </w:r>
    </w:p>
    <w:p w:rsidR="00D57DD1" w:rsidRPr="00CA4934" w:rsidRDefault="00D57DD1" w:rsidP="00F973DB">
      <w:pPr>
        <w:pStyle w:val="affc"/>
        <w:spacing w:line="353" w:lineRule="auto"/>
        <w:ind w:left="0" w:firstLine="709"/>
        <w:rPr>
          <w:sz w:val="28"/>
          <w:szCs w:val="28"/>
          <w:lang w:val="ru-RU"/>
        </w:rPr>
      </w:pPr>
      <w:r w:rsidRPr="00CA4934">
        <w:rPr>
          <w:rFonts w:eastAsia="SchoolBookSanPin"/>
          <w:sz w:val="28"/>
          <w:szCs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развивать способность различать и называть собственные эмоции, управлять ими и эмоциями других; </w:t>
      </w:r>
    </w:p>
    <w:p w:rsidR="00D57DD1" w:rsidRPr="00CA4934" w:rsidRDefault="00D57DD1" w:rsidP="00F973DB">
      <w:pPr>
        <w:pStyle w:val="affc"/>
        <w:spacing w:line="353" w:lineRule="auto"/>
        <w:ind w:left="0" w:firstLine="709"/>
        <w:rPr>
          <w:sz w:val="28"/>
          <w:szCs w:val="28"/>
          <w:lang w:val="ru-RU"/>
        </w:rPr>
      </w:pPr>
      <w:r w:rsidRPr="00CA4934">
        <w:rPr>
          <w:rFonts w:eastAsia="SchoolBookSanPin"/>
          <w:sz w:val="28"/>
          <w:szCs w:val="28"/>
          <w:lang w:val="ru-RU"/>
        </w:rPr>
        <w:t>выявлять и анализировать причины эмоций; ставить себя на место другого человека, понимать мотивы и намерения другого, анализируя примерыиз художественной литературы; регулировать способ выражения своих эмоций;</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осознанно относиться к другому человеку, его мнению, размышляянад взаимоотношениями литературных героев; признавать своё право на ошибкуи такое же право другого; </w:t>
      </w:r>
    </w:p>
    <w:p w:rsidR="00D57DD1" w:rsidRPr="00CA4934" w:rsidRDefault="00D57DD1" w:rsidP="00F973DB">
      <w:pPr>
        <w:pStyle w:val="affc"/>
        <w:spacing w:line="353" w:lineRule="auto"/>
        <w:ind w:left="0" w:firstLine="709"/>
        <w:rPr>
          <w:sz w:val="28"/>
          <w:szCs w:val="28"/>
          <w:lang w:val="ru-RU"/>
        </w:rPr>
      </w:pPr>
      <w:r w:rsidRPr="00CA4934">
        <w:rPr>
          <w:rFonts w:eastAsia="SchoolBookSanPin"/>
          <w:sz w:val="28"/>
          <w:szCs w:val="28"/>
          <w:lang w:val="ru-RU"/>
        </w:rPr>
        <w:t>принимать себя и других, не осуждая; проявлять открытость себе и другим; осознавать невозможность контролировать всё вокруг.</w:t>
      </w:r>
    </w:p>
    <w:p w:rsidR="00592E55"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592E55" w:rsidRPr="00CA4934">
        <w:rPr>
          <w:rFonts w:ascii="Times New Roman" w:eastAsia="OfficinaSansBoldITC" w:hAnsi="Times New Roman"/>
          <w:sz w:val="28"/>
          <w:szCs w:val="28"/>
          <w:lang w:val="ru-RU"/>
        </w:rPr>
        <w:t>.8.</w:t>
      </w:r>
      <w:r w:rsidR="00CD185B" w:rsidRPr="00CA4934">
        <w:rPr>
          <w:rFonts w:ascii="Times New Roman" w:eastAsia="OfficinaSansBoldITC" w:hAnsi="Times New Roman"/>
          <w:sz w:val="28"/>
          <w:szCs w:val="28"/>
          <w:lang w:val="ru-RU"/>
        </w:rPr>
        <w:t>3</w:t>
      </w:r>
      <w:r w:rsidR="00592E55" w:rsidRPr="00CA4934">
        <w:rPr>
          <w:rFonts w:ascii="Times New Roman" w:eastAsia="OfficinaSansBoldITC" w:hAnsi="Times New Roman"/>
          <w:sz w:val="28"/>
          <w:szCs w:val="28"/>
          <w:lang w:val="ru-RU"/>
        </w:rPr>
        <w:t>.7. </w:t>
      </w:r>
      <w:r w:rsidR="00592E55"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использовать преимущества командной (парной, групповой, коллективной)и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процесси результат совместной работы;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 xml:space="preserve">обобщать мнения нескольких </w:t>
      </w:r>
      <w:r w:rsidR="00D73B0F" w:rsidRPr="00CA4934">
        <w:rPr>
          <w:sz w:val="28"/>
          <w:szCs w:val="28"/>
          <w:lang w:val="ru-RU"/>
        </w:rPr>
        <w:t>человек</w:t>
      </w:r>
      <w:r w:rsidRPr="00CA4934">
        <w:rPr>
          <w:rFonts w:eastAsia="SchoolBookSanPin"/>
          <w:sz w:val="28"/>
          <w:szCs w:val="28"/>
          <w:lang w:val="ru-RU"/>
        </w:rPr>
        <w:t xml:space="preserve">;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D57DD1" w:rsidRPr="00CA4934" w:rsidRDefault="00D57DD1"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D57DD1"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592E55" w:rsidRPr="00CA4934">
        <w:rPr>
          <w:rFonts w:ascii="Times New Roman" w:eastAsia="OfficinaSansBoldITC" w:hAnsi="Times New Roman"/>
          <w:sz w:val="28"/>
          <w:szCs w:val="28"/>
          <w:lang w:val="ru-RU"/>
        </w:rPr>
        <w:t>.8.</w:t>
      </w:r>
      <w:r w:rsidR="00CD185B" w:rsidRPr="00CA4934">
        <w:rPr>
          <w:rFonts w:ascii="Times New Roman" w:eastAsia="SchoolBookSanPin" w:hAnsi="Times New Roman"/>
          <w:sz w:val="28"/>
          <w:szCs w:val="28"/>
          <w:lang w:val="ru-RU"/>
        </w:rPr>
        <w:t>4</w:t>
      </w:r>
      <w:r w:rsidR="00592E55" w:rsidRPr="00CA4934">
        <w:rPr>
          <w:rFonts w:ascii="Times New Roman" w:eastAsia="SchoolBookSanPin" w:hAnsi="Times New Roman"/>
          <w:sz w:val="28"/>
          <w:szCs w:val="28"/>
          <w:lang w:val="ru-RU"/>
        </w:rPr>
        <w:t>. </w:t>
      </w:r>
      <w:r w:rsidR="00F30568" w:rsidRPr="00CA4934">
        <w:rPr>
          <w:rFonts w:ascii="Times New Roman" w:eastAsia="SchoolBookSanPin" w:hAnsi="Times New Roman"/>
          <w:bCs/>
          <w:sz w:val="28"/>
          <w:szCs w:val="28"/>
          <w:lang w:val="ru-RU"/>
        </w:rPr>
        <w:t xml:space="preserve">Предметные результаты освоения программы по литературе на уровне основного общего образования </w:t>
      </w:r>
      <w:r w:rsidR="00D57DD1" w:rsidRPr="00CA4934">
        <w:rPr>
          <w:rFonts w:ascii="Times New Roman" w:eastAsia="SchoolBookSanPin" w:hAnsi="Times New Roman"/>
          <w:sz w:val="28"/>
          <w:szCs w:val="28"/>
          <w:lang w:val="ru-RU"/>
        </w:rPr>
        <w:t>должны обеспечивать:</w:t>
      </w:r>
    </w:p>
    <w:p w:rsidR="00D57DD1" w:rsidRPr="00CA4934" w:rsidRDefault="00D57DD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понимание духовно-нравственной и культурной ценности литературыи её роли в формировании гражданственности и патриотизма, укреплении единства многонационального народа Российской Федерации;</w:t>
      </w:r>
    </w:p>
    <w:p w:rsidR="00D57DD1" w:rsidRPr="00CA4934" w:rsidRDefault="00D57DD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w:t>
      </w:r>
      <w:r w:rsidR="00F30568" w:rsidRPr="00CA4934">
        <w:rPr>
          <w:rFonts w:ascii="Times New Roman" w:eastAsia="SchoolBookSanPin" w:hAnsi="Times New Roman"/>
          <w:sz w:val="28"/>
          <w:szCs w:val="28"/>
          <w:lang w:val="ru-RU"/>
        </w:rPr>
        <w:t> </w:t>
      </w:r>
      <w:r w:rsidRPr="00CA4934">
        <w:rPr>
          <w:rFonts w:ascii="Times New Roman" w:eastAsia="SchoolBookSanPin" w:hAnsi="Times New Roman"/>
          <w:sz w:val="28"/>
          <w:szCs w:val="28"/>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57DD1" w:rsidRPr="00CA4934" w:rsidRDefault="00D57DD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w:t>
      </w:r>
      <w:r w:rsidR="00F30568" w:rsidRPr="00CA4934">
        <w:rPr>
          <w:rFonts w:ascii="Times New Roman" w:eastAsia="SchoolBookSanPin" w:hAnsi="Times New Roman"/>
          <w:sz w:val="28"/>
          <w:szCs w:val="28"/>
          <w:lang w:val="ru-RU"/>
        </w:rPr>
        <w:t> </w:t>
      </w:r>
      <w:r w:rsidRPr="00CA4934">
        <w:rPr>
          <w:rFonts w:ascii="Times New Roman" w:eastAsia="SchoolBookSanPin" w:hAnsi="Times New Roman"/>
          <w:sz w:val="28"/>
          <w:szCs w:val="28"/>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r w:rsidR="00AD71CE" w:rsidRPr="00CA4934">
        <w:rPr>
          <w:rFonts w:ascii="Times New Roman" w:eastAsia="SchoolBookSanPin" w:hAnsi="Times New Roman"/>
          <w:sz w:val="28"/>
          <w:szCs w:val="28"/>
          <w:lang w:val="ru-RU"/>
        </w:rPr>
        <w:t>:</w:t>
      </w:r>
    </w:p>
    <w:p w:rsidR="00D57DD1" w:rsidRPr="00CA4934" w:rsidRDefault="00F30568" w:rsidP="00F973DB">
      <w:pPr>
        <w:pStyle w:val="affc"/>
        <w:spacing w:line="353" w:lineRule="auto"/>
        <w:ind w:left="0" w:firstLine="709"/>
        <w:rPr>
          <w:sz w:val="28"/>
          <w:szCs w:val="28"/>
          <w:lang w:val="ru-RU"/>
        </w:rPr>
      </w:pPr>
      <w:r w:rsidRPr="00CA4934">
        <w:rPr>
          <w:rFonts w:eastAsia="SchoolBookSanPin"/>
          <w:sz w:val="28"/>
          <w:szCs w:val="28"/>
          <w:lang w:val="ru-RU"/>
        </w:rPr>
        <w:t xml:space="preserve">овладение </w:t>
      </w:r>
      <w:r w:rsidR="00D57DD1" w:rsidRPr="00CA4934">
        <w:rPr>
          <w:rFonts w:eastAsia="SchoolBookSanPin"/>
          <w:sz w:val="28"/>
          <w:szCs w:val="28"/>
          <w:lang w:val="ru-RU"/>
        </w:rPr>
        <w:t>умение</w:t>
      </w:r>
      <w:r w:rsidRPr="00CA4934">
        <w:rPr>
          <w:rFonts w:eastAsia="SchoolBookSanPin"/>
          <w:sz w:val="28"/>
          <w:szCs w:val="28"/>
          <w:lang w:val="ru-RU"/>
        </w:rPr>
        <w:t>м</w:t>
      </w:r>
      <w:r w:rsidR="00D57DD1" w:rsidRPr="00CA4934">
        <w:rPr>
          <w:rFonts w:eastAsia="SchoolBookSanPin"/>
          <w:sz w:val="28"/>
          <w:szCs w:val="28"/>
          <w:lang w:val="ru-RU"/>
        </w:rPr>
        <w:t xml:space="preserve"> анализировать произведение в единстве формыи содержания</w:t>
      </w:r>
      <w:r w:rsidRPr="00CA4934">
        <w:rPr>
          <w:rFonts w:eastAsia="SchoolBookSanPin"/>
          <w:sz w:val="28"/>
          <w:szCs w:val="28"/>
          <w:lang w:val="ru-RU"/>
        </w:rPr>
        <w:t>,</w:t>
      </w:r>
      <w:r w:rsidR="00D57DD1" w:rsidRPr="00CA4934">
        <w:rPr>
          <w:rFonts w:eastAsia="SchoolBookSanPin"/>
          <w:sz w:val="28"/>
          <w:szCs w:val="28"/>
          <w:lang w:val="ru-RU"/>
        </w:rPr>
        <w:t xml:space="preserve"> определять тематику и проблематику произведения, родовуюи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w:t>
      </w:r>
      <w:r w:rsidR="007B4505" w:rsidRPr="00CA4934">
        <w:rPr>
          <w:rFonts w:eastAsia="SchoolBookSanPin"/>
          <w:sz w:val="28"/>
          <w:szCs w:val="28"/>
          <w:lang w:val="ru-RU"/>
        </w:rPr>
        <w:t>;</w:t>
      </w:r>
      <w:r w:rsidR="00D57DD1" w:rsidRPr="00CA4934">
        <w:rPr>
          <w:rFonts w:eastAsia="SchoolBookSanPin"/>
          <w:sz w:val="28"/>
          <w:szCs w:val="28"/>
          <w:lang w:val="ru-RU"/>
        </w:rPr>
        <w:t xml:space="preserve"> характеризовать авторский пафос</w:t>
      </w:r>
      <w:r w:rsidR="007B4505" w:rsidRPr="00CA4934">
        <w:rPr>
          <w:rFonts w:eastAsia="SchoolBookSanPin"/>
          <w:sz w:val="28"/>
          <w:szCs w:val="28"/>
          <w:lang w:val="ru-RU"/>
        </w:rPr>
        <w:t>;</w:t>
      </w:r>
      <w:r w:rsidR="00D57DD1" w:rsidRPr="00CA4934">
        <w:rPr>
          <w:rFonts w:eastAsia="SchoolBookSanPin"/>
          <w:sz w:val="28"/>
          <w:szCs w:val="28"/>
          <w:lang w:val="ru-RU"/>
        </w:rPr>
        <w:t xml:space="preserve"> выявлять особенности языка художественного произведения, поэтическойи прозаической речи;</w:t>
      </w:r>
    </w:p>
    <w:p w:rsidR="00D57DD1" w:rsidRPr="00CA4934" w:rsidRDefault="00D57DD1" w:rsidP="00F973DB">
      <w:pPr>
        <w:pStyle w:val="affc"/>
        <w:spacing w:line="353" w:lineRule="auto"/>
        <w:ind w:left="0" w:firstLine="709"/>
        <w:rPr>
          <w:sz w:val="28"/>
          <w:szCs w:val="28"/>
          <w:lang w:val="ru-RU"/>
        </w:rPr>
      </w:pPr>
      <w:r w:rsidRPr="00CA4934">
        <w:rPr>
          <w:rFonts w:eastAsia="SchoolBookSanPin"/>
          <w:sz w:val="28"/>
          <w:szCs w:val="28"/>
          <w:lang w:val="ru-RU"/>
        </w:rPr>
        <w:t>овладение теоретико-литературными понятиямии использование ихв процессе анализа, интерпретации произведений и оформления собственных оценок и наблюдений</w:t>
      </w:r>
      <w:r w:rsidR="00F30568" w:rsidRPr="00CA4934">
        <w:rPr>
          <w:rFonts w:eastAsia="SchoolBookSanPin"/>
          <w:sz w:val="28"/>
          <w:szCs w:val="28"/>
          <w:lang w:val="ru-RU"/>
        </w:rPr>
        <w:t xml:space="preserve"> (</w:t>
      </w:r>
      <w:r w:rsidRPr="00CA4934">
        <w:rPr>
          <w:rFonts w:eastAsia="SchoolBookSanPin"/>
          <w:sz w:val="28"/>
          <w:szCs w:val="28"/>
          <w:lang w:val="ru-RU"/>
        </w:rPr>
        <w:t>художественная литература и устное народное творчество</w:t>
      </w:r>
      <w:r w:rsidR="007B4505" w:rsidRPr="00CA4934">
        <w:rPr>
          <w:rFonts w:eastAsia="SchoolBookSanPin"/>
          <w:sz w:val="28"/>
          <w:szCs w:val="28"/>
          <w:lang w:val="ru-RU"/>
        </w:rPr>
        <w:t>;</w:t>
      </w:r>
      <w:r w:rsidRPr="00CA4934">
        <w:rPr>
          <w:rFonts w:eastAsia="SchoolBookSanPin"/>
          <w:sz w:val="28"/>
          <w:szCs w:val="28"/>
          <w:lang w:val="ru-RU"/>
        </w:rPr>
        <w:t xml:space="preserve"> проза и </w:t>
      </w:r>
      <w:r w:rsidRPr="00CA4934">
        <w:rPr>
          <w:rFonts w:eastAsia="SchoolBookSanPin"/>
          <w:sz w:val="28"/>
          <w:szCs w:val="28"/>
          <w:lang w:val="ru-RU"/>
        </w:rPr>
        <w:lastRenderedPageBreak/>
        <w:t>поэзия</w:t>
      </w:r>
      <w:r w:rsidR="007B4505" w:rsidRPr="00CA4934">
        <w:rPr>
          <w:rFonts w:eastAsia="SchoolBookSanPin"/>
          <w:sz w:val="28"/>
          <w:szCs w:val="28"/>
          <w:lang w:val="ru-RU"/>
        </w:rPr>
        <w:t>;</w:t>
      </w:r>
      <w:r w:rsidRPr="00CA4934">
        <w:rPr>
          <w:rFonts w:eastAsia="SchoolBookSanPin"/>
          <w:sz w:val="28"/>
          <w:szCs w:val="28"/>
          <w:lang w:val="ru-RU"/>
        </w:rPr>
        <w:t xml:space="preserve"> художественный образ</w:t>
      </w:r>
      <w:r w:rsidR="007B4505" w:rsidRPr="00CA4934">
        <w:rPr>
          <w:rFonts w:eastAsia="SchoolBookSanPin"/>
          <w:sz w:val="28"/>
          <w:szCs w:val="28"/>
          <w:lang w:val="ru-RU"/>
        </w:rPr>
        <w:t>;</w:t>
      </w:r>
      <w:r w:rsidRPr="00CA4934">
        <w:rPr>
          <w:rFonts w:eastAsia="SchoolBookSanPin"/>
          <w:sz w:val="28"/>
          <w:szCs w:val="28"/>
          <w:lang w:val="ru-RU"/>
        </w:rPr>
        <w:t xml:space="preserve"> факт</w:t>
      </w:r>
      <w:r w:rsidR="00F30568" w:rsidRPr="00CA4934">
        <w:rPr>
          <w:rFonts w:eastAsia="SchoolBookSanPin"/>
          <w:sz w:val="28"/>
          <w:szCs w:val="28"/>
          <w:lang w:val="ru-RU"/>
        </w:rPr>
        <w:t xml:space="preserve"> и</w:t>
      </w:r>
      <w:r w:rsidRPr="00CA4934">
        <w:rPr>
          <w:rFonts w:eastAsia="SchoolBookSanPin"/>
          <w:sz w:val="28"/>
          <w:szCs w:val="28"/>
          <w:lang w:val="ru-RU"/>
        </w:rPr>
        <w:t xml:space="preserve"> вымысел</w:t>
      </w:r>
      <w:r w:rsidR="007B4505" w:rsidRPr="00CA4934">
        <w:rPr>
          <w:rFonts w:eastAsia="SchoolBookSanPin"/>
          <w:sz w:val="28"/>
          <w:szCs w:val="28"/>
          <w:lang w:val="ru-RU"/>
        </w:rPr>
        <w:t>;</w:t>
      </w:r>
      <w:r w:rsidRPr="00CA4934">
        <w:rPr>
          <w:rFonts w:eastAsia="SchoolBookSanPin"/>
          <w:sz w:val="28"/>
          <w:szCs w:val="28"/>
          <w:lang w:val="ru-RU"/>
        </w:rPr>
        <w:t xml:space="preserve">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w:t>
      </w:r>
      <w:r w:rsidR="007B4505" w:rsidRPr="00CA4934">
        <w:rPr>
          <w:rFonts w:eastAsia="SchoolBookSanPin"/>
          <w:sz w:val="28"/>
          <w:szCs w:val="28"/>
          <w:lang w:val="ru-RU"/>
        </w:rPr>
        <w:t>;</w:t>
      </w:r>
      <w:r w:rsidRPr="00CA4934">
        <w:rPr>
          <w:rFonts w:eastAsia="SchoolBookSanPin"/>
          <w:sz w:val="28"/>
          <w:szCs w:val="28"/>
          <w:lang w:val="ru-RU"/>
        </w:rPr>
        <w:t xml:space="preserve"> форма и содержание литературного произведения</w:t>
      </w:r>
      <w:r w:rsidR="007B4505" w:rsidRPr="00CA4934">
        <w:rPr>
          <w:rFonts w:eastAsia="SchoolBookSanPin"/>
          <w:sz w:val="28"/>
          <w:szCs w:val="28"/>
          <w:lang w:val="ru-RU"/>
        </w:rPr>
        <w:t>;</w:t>
      </w:r>
      <w:r w:rsidRPr="00CA4934">
        <w:rPr>
          <w:rFonts w:eastAsia="SchoolBookSanPin"/>
          <w:sz w:val="28"/>
          <w:szCs w:val="28"/>
          <w:lang w:val="ru-RU"/>
        </w:rPr>
        <w:t xml:space="preserve"> тема, идея, проблематика, пафос (героический, трагический, комический)</w:t>
      </w:r>
      <w:r w:rsidR="007B4505" w:rsidRPr="00CA4934">
        <w:rPr>
          <w:rFonts w:eastAsia="SchoolBookSanPin"/>
          <w:sz w:val="28"/>
          <w:szCs w:val="28"/>
          <w:lang w:val="ru-RU"/>
        </w:rPr>
        <w:t>;</w:t>
      </w:r>
      <w:r w:rsidRPr="00CA4934">
        <w:rPr>
          <w:rFonts w:eastAsia="SchoolBookSanPin"/>
          <w:sz w:val="28"/>
          <w:szCs w:val="28"/>
          <w:lang w:val="ru-RU"/>
        </w:rPr>
        <w:t xml:space="preserve"> сюжет, композиция, эпиграф</w:t>
      </w:r>
      <w:r w:rsidR="007B4505" w:rsidRPr="00CA4934">
        <w:rPr>
          <w:rFonts w:eastAsia="SchoolBookSanPin"/>
          <w:sz w:val="28"/>
          <w:szCs w:val="28"/>
          <w:lang w:val="ru-RU"/>
        </w:rPr>
        <w:t>;</w:t>
      </w:r>
      <w:r w:rsidRPr="00CA4934">
        <w:rPr>
          <w:rFonts w:eastAsia="SchoolBookSanPin"/>
          <w:sz w:val="28"/>
          <w:szCs w:val="28"/>
          <w:lang w:val="ru-RU"/>
        </w:rPr>
        <w:t xml:space="preserve"> стадии развития действия</w:t>
      </w:r>
      <w:r w:rsidR="00F30568" w:rsidRPr="00CA4934">
        <w:rPr>
          <w:rFonts w:eastAsia="SchoolBookSanPin"/>
          <w:sz w:val="28"/>
          <w:szCs w:val="28"/>
          <w:lang w:val="ru-RU"/>
        </w:rPr>
        <w:t xml:space="preserve"> (</w:t>
      </w:r>
      <w:r w:rsidRPr="00CA4934">
        <w:rPr>
          <w:rFonts w:eastAsia="SchoolBookSanPin"/>
          <w:sz w:val="28"/>
          <w:szCs w:val="28"/>
          <w:lang w:val="ru-RU"/>
        </w:rPr>
        <w:t>экспозиция, завязка, развитие действия, кульминация, развязка, эпилог</w:t>
      </w:r>
      <w:r w:rsidR="007B4505" w:rsidRPr="00CA4934">
        <w:rPr>
          <w:rFonts w:eastAsia="SchoolBookSanPin"/>
          <w:sz w:val="28"/>
          <w:szCs w:val="28"/>
          <w:lang w:val="ru-RU"/>
        </w:rPr>
        <w:t>);</w:t>
      </w:r>
      <w:r w:rsidRPr="00CA4934">
        <w:rPr>
          <w:rFonts w:eastAsia="SchoolBookSanPin"/>
          <w:sz w:val="28"/>
          <w:szCs w:val="28"/>
          <w:lang w:val="ru-RU"/>
        </w:rPr>
        <w:t xml:space="preserve"> авторское отступление</w:t>
      </w:r>
      <w:r w:rsidR="00F30568" w:rsidRPr="00CA4934">
        <w:rPr>
          <w:rFonts w:eastAsia="SchoolBookSanPin"/>
          <w:sz w:val="28"/>
          <w:szCs w:val="28"/>
          <w:lang w:val="ru-RU"/>
        </w:rPr>
        <w:t>,</w:t>
      </w:r>
      <w:r w:rsidRPr="00CA4934">
        <w:rPr>
          <w:rFonts w:eastAsia="SchoolBookSanPin"/>
          <w:sz w:val="28"/>
          <w:szCs w:val="28"/>
          <w:lang w:val="ru-RU"/>
        </w:rPr>
        <w:t xml:space="preserve"> конфликт</w:t>
      </w:r>
      <w:r w:rsidR="00F30568" w:rsidRPr="00CA4934">
        <w:rPr>
          <w:rFonts w:eastAsia="SchoolBookSanPin"/>
          <w:sz w:val="28"/>
          <w:szCs w:val="28"/>
          <w:lang w:val="ru-RU"/>
        </w:rPr>
        <w:t>)</w:t>
      </w:r>
      <w:r w:rsidR="007B4505" w:rsidRPr="00CA4934">
        <w:rPr>
          <w:rFonts w:eastAsia="SchoolBookSanPin"/>
          <w:sz w:val="28"/>
          <w:szCs w:val="28"/>
          <w:lang w:val="ru-RU"/>
        </w:rPr>
        <w:t xml:space="preserve">; </w:t>
      </w:r>
      <w:r w:rsidRPr="00CA4934">
        <w:rPr>
          <w:rFonts w:eastAsia="SchoolBookSanPin"/>
          <w:sz w:val="28"/>
          <w:szCs w:val="28"/>
          <w:lang w:val="ru-RU"/>
        </w:rPr>
        <w:t>система образов</w:t>
      </w:r>
      <w:r w:rsidR="007B4505" w:rsidRPr="00CA4934">
        <w:rPr>
          <w:rFonts w:eastAsia="SchoolBookSanPin"/>
          <w:sz w:val="28"/>
          <w:szCs w:val="28"/>
          <w:lang w:val="ru-RU"/>
        </w:rPr>
        <w:t xml:space="preserve">; </w:t>
      </w:r>
      <w:r w:rsidRPr="00CA4934">
        <w:rPr>
          <w:rFonts w:eastAsia="SchoolBookSanPin"/>
          <w:sz w:val="28"/>
          <w:szCs w:val="28"/>
          <w:lang w:val="ru-RU"/>
        </w:rPr>
        <w:t>образ автора, повествователь, рассказчик, литературный герой (персонаж), лирический герой, лирический персонаж</w:t>
      </w:r>
      <w:r w:rsidR="007B4505" w:rsidRPr="00CA4934">
        <w:rPr>
          <w:rFonts w:eastAsia="SchoolBookSanPin"/>
          <w:sz w:val="28"/>
          <w:szCs w:val="28"/>
          <w:lang w:val="ru-RU"/>
        </w:rPr>
        <w:t>;</w:t>
      </w:r>
      <w:r w:rsidRPr="00CA4934">
        <w:rPr>
          <w:rFonts w:eastAsia="SchoolBookSanPin"/>
          <w:sz w:val="28"/>
          <w:szCs w:val="28"/>
          <w:lang w:val="ru-RU"/>
        </w:rPr>
        <w:t xml:space="preserve"> речевая характеристика героя</w:t>
      </w:r>
      <w:r w:rsidR="007B4505" w:rsidRPr="00CA4934">
        <w:rPr>
          <w:rFonts w:eastAsia="SchoolBookSanPin"/>
          <w:sz w:val="28"/>
          <w:szCs w:val="28"/>
          <w:lang w:val="ru-RU"/>
        </w:rPr>
        <w:t>;</w:t>
      </w:r>
      <w:r w:rsidRPr="00CA4934">
        <w:rPr>
          <w:rFonts w:eastAsia="SchoolBookSanPin"/>
          <w:sz w:val="28"/>
          <w:szCs w:val="28"/>
          <w:lang w:val="ru-RU"/>
        </w:rPr>
        <w:t xml:space="preserve">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w:t>
      </w:r>
      <w:r w:rsidR="00F30568" w:rsidRPr="00CA4934">
        <w:rPr>
          <w:rFonts w:eastAsia="SchoolBookSanPin"/>
          <w:sz w:val="28"/>
          <w:szCs w:val="28"/>
          <w:lang w:val="ru-RU"/>
        </w:rPr>
        <w:t>,</w:t>
      </w:r>
      <w:r w:rsidRPr="00CA4934">
        <w:rPr>
          <w:rFonts w:eastAsia="SchoolBookSanPin"/>
          <w:sz w:val="28"/>
          <w:szCs w:val="28"/>
          <w:lang w:val="ru-RU"/>
        </w:rPr>
        <w:t xml:space="preserve"> олицетворение, гипербола; антитеза, аллегория, риторический вопрос, риторическое восклицание</w:t>
      </w:r>
      <w:r w:rsidR="00F30568" w:rsidRPr="00CA4934">
        <w:rPr>
          <w:rFonts w:eastAsia="SchoolBookSanPin"/>
          <w:sz w:val="28"/>
          <w:szCs w:val="28"/>
          <w:lang w:val="ru-RU"/>
        </w:rPr>
        <w:t>,</w:t>
      </w:r>
      <w:r w:rsidRPr="00CA4934">
        <w:rPr>
          <w:rFonts w:eastAsia="SchoolBookSanPin"/>
          <w:sz w:val="28"/>
          <w:szCs w:val="28"/>
          <w:lang w:val="ru-RU"/>
        </w:rPr>
        <w:t xml:space="preserve"> инверсия; повтор, анафора; умолчание, параллелизм, звукопись (аллитерация, ассонанс)</w:t>
      </w:r>
      <w:r w:rsidR="00F30568" w:rsidRPr="00CA4934">
        <w:rPr>
          <w:rFonts w:eastAsia="SchoolBookSanPin"/>
          <w:sz w:val="28"/>
          <w:szCs w:val="28"/>
          <w:lang w:val="ru-RU"/>
        </w:rPr>
        <w:t>,</w:t>
      </w:r>
      <w:r w:rsidRPr="00CA4934">
        <w:rPr>
          <w:rFonts w:eastAsia="SchoolBookSanPin"/>
          <w:sz w:val="28"/>
          <w:szCs w:val="28"/>
          <w:lang w:val="ru-RU"/>
        </w:rPr>
        <w:t xml:space="preserve"> стиль; стих и проза</w:t>
      </w:r>
      <w:r w:rsidR="007B4505" w:rsidRPr="00CA4934">
        <w:rPr>
          <w:rFonts w:eastAsia="SchoolBookSanPin"/>
          <w:sz w:val="28"/>
          <w:szCs w:val="28"/>
          <w:lang w:val="ru-RU"/>
        </w:rPr>
        <w:t>;</w:t>
      </w:r>
      <w:r w:rsidRPr="00CA4934">
        <w:rPr>
          <w:rFonts w:eastAsia="SchoolBookSanPin"/>
          <w:sz w:val="28"/>
          <w:szCs w:val="28"/>
          <w:lang w:val="ru-RU"/>
        </w:rPr>
        <w:t xml:space="preserve"> стихотворный метр (хорей, ямб, дактиль, амфибрахий, анапест), ритм, рифма, строфа</w:t>
      </w:r>
      <w:r w:rsidR="007B4505" w:rsidRPr="00CA4934">
        <w:rPr>
          <w:rFonts w:eastAsia="SchoolBookSanPin"/>
          <w:sz w:val="28"/>
          <w:szCs w:val="28"/>
          <w:lang w:val="ru-RU"/>
        </w:rPr>
        <w:t xml:space="preserve">; </w:t>
      </w:r>
      <w:r w:rsidRPr="00CA4934">
        <w:rPr>
          <w:rFonts w:eastAsia="SchoolBookSanPin"/>
          <w:sz w:val="28"/>
          <w:szCs w:val="28"/>
          <w:lang w:val="ru-RU"/>
        </w:rPr>
        <w:t>афоризм;</w:t>
      </w:r>
    </w:p>
    <w:p w:rsidR="00D57DD1" w:rsidRPr="00CA4934" w:rsidRDefault="00F30568" w:rsidP="00F973DB">
      <w:pPr>
        <w:pStyle w:val="affc"/>
        <w:spacing w:line="353" w:lineRule="auto"/>
        <w:ind w:left="0" w:firstLine="709"/>
        <w:rPr>
          <w:sz w:val="28"/>
          <w:szCs w:val="28"/>
          <w:lang w:val="ru-RU"/>
        </w:rPr>
      </w:pPr>
      <w:r w:rsidRPr="00CA4934">
        <w:rPr>
          <w:rFonts w:eastAsia="SchoolBookSanPin"/>
          <w:sz w:val="28"/>
          <w:szCs w:val="28"/>
          <w:lang w:val="ru-RU"/>
        </w:rPr>
        <w:t>овладение умением</w:t>
      </w:r>
      <w:r w:rsidR="00D57DD1" w:rsidRPr="00CA4934">
        <w:rPr>
          <w:rFonts w:eastAsia="SchoolBookSanPin"/>
          <w:sz w:val="28"/>
          <w:szCs w:val="28"/>
          <w:lang w:val="ru-RU"/>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00806EE2" w:rsidRPr="00CA4934">
        <w:rPr>
          <w:rFonts w:eastAsia="SchoolBookSanPin"/>
          <w:sz w:val="28"/>
          <w:szCs w:val="28"/>
          <w:lang w:val="ru-RU"/>
        </w:rPr>
        <w:t>);</w:t>
      </w:r>
    </w:p>
    <w:p w:rsidR="00D57DD1" w:rsidRPr="00CA4934" w:rsidRDefault="00806EE2" w:rsidP="00F973DB">
      <w:pPr>
        <w:pStyle w:val="affc"/>
        <w:spacing w:line="353" w:lineRule="auto"/>
        <w:ind w:left="0" w:firstLine="709"/>
        <w:rPr>
          <w:sz w:val="28"/>
          <w:szCs w:val="28"/>
          <w:lang w:val="ru-RU"/>
        </w:rPr>
      </w:pPr>
      <w:r w:rsidRPr="00CA4934">
        <w:rPr>
          <w:rFonts w:eastAsia="SchoolBookSanPin"/>
          <w:sz w:val="28"/>
          <w:szCs w:val="28"/>
          <w:lang w:val="ru-RU"/>
        </w:rPr>
        <w:t xml:space="preserve">овладение умением </w:t>
      </w:r>
      <w:r w:rsidR="00D57DD1" w:rsidRPr="00CA4934">
        <w:rPr>
          <w:rFonts w:eastAsia="SchoolBookSanPin"/>
          <w:sz w:val="28"/>
          <w:szCs w:val="28"/>
          <w:lang w:val="ru-RU"/>
        </w:rPr>
        <w:t>выявлять связь между важнейшими фактами биографии писателей (в том числе А.С. Грибоедова, А.С. Пушкина, М.Ю. Лермонтова,Н.В. Гоголя) и особенностями исторической эпохи, авторского мировоззрения, проблематики произведений;</w:t>
      </w:r>
    </w:p>
    <w:p w:rsidR="00D57DD1" w:rsidRPr="00CA4934" w:rsidRDefault="00806EE2" w:rsidP="00F973DB">
      <w:pPr>
        <w:pStyle w:val="affc"/>
        <w:spacing w:line="353" w:lineRule="auto"/>
        <w:ind w:left="0" w:firstLine="709"/>
        <w:rPr>
          <w:sz w:val="28"/>
          <w:szCs w:val="28"/>
          <w:lang w:val="ru-RU"/>
        </w:rPr>
      </w:pPr>
      <w:r w:rsidRPr="00CA4934">
        <w:rPr>
          <w:rFonts w:eastAsia="SchoolBookSanPin"/>
          <w:sz w:val="28"/>
          <w:szCs w:val="28"/>
          <w:lang w:val="ru-RU"/>
        </w:rPr>
        <w:t>овладение умением</w:t>
      </w:r>
      <w:r w:rsidR="00D57DD1" w:rsidRPr="00CA4934">
        <w:rPr>
          <w:rFonts w:eastAsia="SchoolBookSanPin"/>
          <w:sz w:val="28"/>
          <w:szCs w:val="28"/>
          <w:lang w:val="ru-RU"/>
        </w:rPr>
        <w:t xml:space="preserve">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57DD1" w:rsidRPr="00CA4934" w:rsidRDefault="00806EE2" w:rsidP="00F973DB">
      <w:pPr>
        <w:pStyle w:val="affc"/>
        <w:spacing w:line="353" w:lineRule="auto"/>
        <w:ind w:left="0" w:firstLine="709"/>
        <w:rPr>
          <w:sz w:val="28"/>
          <w:szCs w:val="28"/>
          <w:lang w:val="ru-RU"/>
        </w:rPr>
      </w:pPr>
      <w:r w:rsidRPr="00CA4934">
        <w:rPr>
          <w:rFonts w:eastAsia="SchoolBookSanPin"/>
          <w:sz w:val="28"/>
          <w:szCs w:val="28"/>
          <w:lang w:val="ru-RU"/>
        </w:rPr>
        <w:lastRenderedPageBreak/>
        <w:t xml:space="preserve">овладение умением </w:t>
      </w:r>
      <w:r w:rsidR="00D57DD1" w:rsidRPr="00CA4934">
        <w:rPr>
          <w:rFonts w:eastAsia="SchoolBookSanPi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7DD1" w:rsidRPr="00CA4934" w:rsidRDefault="00DE0BB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w:t>
      </w:r>
      <w:r w:rsidR="00D57DD1" w:rsidRPr="00CA4934">
        <w:rPr>
          <w:rFonts w:ascii="Times New Roman" w:eastAsia="SchoolBookSanPin" w:hAnsi="Times New Roman"/>
          <w:sz w:val="28"/>
          <w:szCs w:val="28"/>
          <w:lang w:val="ru-RU"/>
        </w:rPr>
        <w:t>) совершенствование умения выразительно (с учётом индивидуальных особенностей обучающихся) читать, в том числе наизусть, не менее12 произведений и (или) фрагментов;</w:t>
      </w:r>
    </w:p>
    <w:p w:rsidR="00D57DD1" w:rsidRPr="00CA4934" w:rsidRDefault="00DE0BB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w:t>
      </w:r>
      <w:r w:rsidR="00D57DD1" w:rsidRPr="00CA4934">
        <w:rPr>
          <w:rFonts w:ascii="Times New Roman" w:eastAsia="SchoolBookSanPin" w:hAnsi="Times New Roman"/>
          <w:sz w:val="28"/>
          <w:szCs w:val="28"/>
          <w:lang w:val="ru-RU"/>
        </w:rPr>
        <w:t>) овладение умением пересказывать прочитанное произведение, используя подробный, сжатый, выборочный, творческий пересказ, отвечать на вопросыпо прочитанному произведению и формулировать вопросы к тексту;</w:t>
      </w:r>
    </w:p>
    <w:p w:rsidR="00D57DD1" w:rsidRPr="00CA4934" w:rsidRDefault="00DE0BB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w:t>
      </w:r>
      <w:r w:rsidR="00D57DD1" w:rsidRPr="00CA4934">
        <w:rPr>
          <w:rFonts w:ascii="Times New Roman" w:eastAsia="SchoolBookSanPin" w:hAnsi="Times New Roman"/>
          <w:sz w:val="28"/>
          <w:szCs w:val="28"/>
          <w:lang w:val="ru-RU"/>
        </w:rPr>
        <w:t>) развитие умения участвовать в диалоге о прочитанном произведении,в дискуссии на литературные темы, соотносить собственную позицию с позицией автора и мнениями участников дискуссии</w:t>
      </w:r>
      <w:r w:rsidR="00806EE2"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давать аргументированную оценку прочитанному;</w:t>
      </w:r>
    </w:p>
    <w:p w:rsidR="001F4F72" w:rsidRPr="00CA4934" w:rsidRDefault="001F4F72"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ссылки на источник информации; редактировать собственные и чужие письменные тексты;</w:t>
      </w:r>
    </w:p>
    <w:p w:rsidR="00D57DD1" w:rsidRPr="00CA4934" w:rsidRDefault="00DE0BB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w:t>
      </w:r>
      <w:r w:rsidR="00D57DD1" w:rsidRPr="00CA4934">
        <w:rPr>
          <w:rFonts w:ascii="Times New Roman" w:eastAsia="SchoolBookSanPin" w:hAnsi="Times New Roman"/>
          <w:sz w:val="28"/>
          <w:szCs w:val="28"/>
          <w:lang w:val="ru-RU"/>
        </w:rPr>
        <w:t>) овладение умениями самостоятельной интерпретации и оценки текстуально изученных художественных произведений древнерусской, классической русскойи зарубежной литературы и современных авторов (в том числе с использованием методов смыслового чтения и эстетического анализа):«Слово о полку Игореве»; стихотворения М.В. Ломоносова, Г.Р. Державина; комедия Д.И. Фонвизина «Недоросль»</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повесть Н.М. Карамзина «Бедная Лиза»</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басни И.А. Крылова; стихотворения и баллады В.А. Жуковского</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комедия А.С. Грибоедова «Гореот ума»</w:t>
      </w:r>
      <w:r w:rsidR="00806EE2"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произведения А.С. Пушкина: стихотворения, поэма «Медный всадник», роман в стихах «Евгений Онегин», роман «Капитанская дочка», повесть«Станционный смотритель»</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произведенияН.В. Гоголя: комедия </w:t>
      </w:r>
      <w:r w:rsidR="00D57DD1" w:rsidRPr="00CA4934">
        <w:rPr>
          <w:rFonts w:ascii="Times New Roman" w:eastAsia="SchoolBookSanPin" w:hAnsi="Times New Roman"/>
          <w:sz w:val="28"/>
          <w:szCs w:val="28"/>
          <w:lang w:val="ru-RU"/>
        </w:rPr>
        <w:lastRenderedPageBreak/>
        <w:t>«Ревизор», повесть «Шинель», поэма «Мёртвые души»</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стихотворения Ф.И. Тютчева, А.А. Фета, Н.А. Некрасова; </w:t>
      </w:r>
      <w:r w:rsidR="00B718C1" w:rsidRPr="00CA4934">
        <w:rPr>
          <w:rFonts w:ascii="Times New Roman" w:eastAsia="SchoolBookSanPin" w:hAnsi="Times New Roman"/>
          <w:sz w:val="28"/>
          <w:szCs w:val="28"/>
          <w:lang w:val="ru-RU"/>
        </w:rPr>
        <w:t xml:space="preserve">М.Е. Салтыкова-Щедрина </w:t>
      </w:r>
      <w:r w:rsidR="00D57DD1" w:rsidRPr="00CA4934">
        <w:rPr>
          <w:rFonts w:ascii="Times New Roman" w:eastAsia="SchoolBookSanPin" w:hAnsi="Times New Roman"/>
          <w:sz w:val="28"/>
          <w:szCs w:val="28"/>
          <w:lang w:val="ru-RU"/>
        </w:rPr>
        <w:t>«Повесть о том, как один мужик двух генералов прокормил»</w:t>
      </w:r>
      <w:r w:rsidR="00AC115E"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по одному произведению (по выбору) писателей: Ф.М. Достоевский, И.С. Тургенев,Л.Н. Толстой, Н.С. Лесков</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рассказы А.П. Чехова</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стихотворения И.А. Бунина,А.А. Блока, В.В. Маяковского, С.А. Есенина,А.А. Ахматовой, М.И. Цветаевой,О.Э. Мандельштама, Б.Л. Пастернака</w:t>
      </w:r>
      <w:r w:rsidR="00806EE2"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рассказ</w:t>
      </w:r>
      <w:r w:rsidR="00B718C1" w:rsidRPr="00CA4934">
        <w:rPr>
          <w:rFonts w:ascii="Times New Roman" w:eastAsia="SchoolBookSanPin" w:hAnsi="Times New Roman"/>
          <w:sz w:val="28"/>
          <w:szCs w:val="28"/>
          <w:lang w:val="ru-RU"/>
        </w:rPr>
        <w:t>ы</w:t>
      </w:r>
      <w:r w:rsidR="00AC115E" w:rsidRPr="00CA4934">
        <w:rPr>
          <w:rFonts w:ascii="Times New Roman" w:eastAsia="SchoolBookSanPin" w:hAnsi="Times New Roman"/>
          <w:sz w:val="28"/>
          <w:szCs w:val="28"/>
          <w:lang w:val="ru-RU"/>
        </w:rPr>
        <w:t xml:space="preserve">А.Н. Толстого «Русский характер», </w:t>
      </w:r>
      <w:r w:rsidR="00D57DD1" w:rsidRPr="00CA4934">
        <w:rPr>
          <w:rFonts w:ascii="Times New Roman" w:eastAsia="SchoolBookSanPin" w:hAnsi="Times New Roman"/>
          <w:sz w:val="28"/>
          <w:szCs w:val="28"/>
          <w:lang w:val="ru-RU"/>
        </w:rPr>
        <w:t>М.А. Шолохова «Судьба человека»</w:t>
      </w:r>
      <w:r w:rsidR="00806EE2" w:rsidRPr="00CA4934">
        <w:rPr>
          <w:rFonts w:ascii="Times New Roman" w:eastAsia="SchoolBookSanPin" w:hAnsi="Times New Roman"/>
          <w:sz w:val="28"/>
          <w:szCs w:val="28"/>
          <w:lang w:val="ru-RU"/>
        </w:rPr>
        <w:t>,</w:t>
      </w:r>
      <w:r w:rsidR="00D9261B" w:rsidRPr="00CA4934">
        <w:rPr>
          <w:rFonts w:ascii="Times New Roman" w:eastAsia="SchoolBookSanPin" w:hAnsi="Times New Roman"/>
          <w:sz w:val="28"/>
          <w:szCs w:val="28"/>
          <w:lang w:val="ru-RU"/>
        </w:rPr>
        <w:t xml:space="preserve">«Донские рассказы», </w:t>
      </w:r>
      <w:r w:rsidR="00D57DD1" w:rsidRPr="00CA4934">
        <w:rPr>
          <w:rFonts w:ascii="Times New Roman" w:eastAsia="SchoolBookSanPin" w:hAnsi="Times New Roman"/>
          <w:sz w:val="28"/>
          <w:szCs w:val="28"/>
          <w:lang w:val="ru-RU"/>
        </w:rPr>
        <w:t>поэма А.Т. Твардовского «Василий Тёркин» (избранные главы); рассказы В.М. Шукшина: «Чудик», «Стенька Разин»</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рассказ А.И. Солженицына «Матрёнин двор», рассказ В.Г. Распутина «Уроки французского»</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по одному произведению (по выбору)А.П. Платонова, М.А. Булгакова</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произведения литературы второй половины</w:t>
      </w:r>
      <w:r w:rsidR="00D57DD1" w:rsidRPr="00CA4934">
        <w:rPr>
          <w:rFonts w:ascii="Times New Roman" w:eastAsia="SchoolBookSanPin" w:hAnsi="Times New Roman"/>
          <w:sz w:val="28"/>
          <w:szCs w:val="28"/>
        </w:rPr>
        <w:t>XX</w:t>
      </w:r>
      <w:r w:rsidR="0081234F"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rPr>
        <w:t>XXI</w:t>
      </w:r>
      <w:r w:rsidR="00D57DD1" w:rsidRPr="00CA4934">
        <w:rPr>
          <w:rFonts w:ascii="Times New Roman" w:eastAsia="SchoolBookSanPin" w:hAnsi="Times New Roman"/>
          <w:sz w:val="28"/>
          <w:szCs w:val="28"/>
          <w:lang w:val="ru-RU"/>
        </w:rPr>
        <w:t xml:space="preserve"> в.: не менее трёх прозаиков по выбору (в том числе Ф.А. Абрамов,Ч.Т. Айтматов, В.П. Астафьев, В.И. Белов, Ф.А. Искандер, Ю.П. Казаков,Е.И. Носов, А.Н. и Б.Н. Стругацкие, В.Ф. Тендряков)</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не менее трёх поэтовпо выбору (в том числе Р.Г. Гамзатов, О.Ф. Берггольц, И.А. Бродский,А.А. Вознесенский, В.С. Высоцкий, Е.А. Евтушенко, Н.А. Заболоцкий,Ю.П. Кузнецов, А.С. Кушнер, Б.Ш. Окуджава, Р.И. Рождественский, Н.М. Рубцов)</w:t>
      </w:r>
      <w:r w:rsidR="00D9261B" w:rsidRPr="00CA4934">
        <w:rPr>
          <w:rFonts w:ascii="Times New Roman" w:eastAsia="SchoolBookSanPin" w:hAnsi="Times New Roman"/>
          <w:sz w:val="28"/>
          <w:szCs w:val="28"/>
          <w:lang w:val="ru-RU"/>
        </w:rPr>
        <w:t>;</w:t>
      </w:r>
      <w:r w:rsidR="00D57DD1" w:rsidRPr="00CA4934">
        <w:rPr>
          <w:rFonts w:ascii="Times New Roman" w:eastAsia="SchoolBookSanPin" w:hAnsi="Times New Roman"/>
          <w:sz w:val="28"/>
          <w:szCs w:val="28"/>
          <w:lang w:val="ru-RU"/>
        </w:rPr>
        <w:t xml:space="preserve"> Гомера, М. Сервантеса, У. Шекспира;</w:t>
      </w:r>
    </w:p>
    <w:p w:rsidR="00D57DD1" w:rsidRPr="00CA4934" w:rsidRDefault="00DE0BB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w:t>
      </w:r>
      <w:r w:rsidR="00D57DD1" w:rsidRPr="00CA4934">
        <w:rPr>
          <w:rFonts w:ascii="Times New Roman" w:eastAsia="SchoolBookSanPin" w:hAnsi="Times New Roman"/>
          <w:sz w:val="28"/>
          <w:szCs w:val="28"/>
          <w:lang w:val="ru-RU"/>
        </w:rPr>
        <w:t>)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57DD1" w:rsidRPr="00CA4934" w:rsidRDefault="00D57DD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E0BB2" w:rsidRPr="00CA4934">
        <w:rPr>
          <w:rFonts w:ascii="Times New Roman" w:eastAsia="SchoolBookSanPin" w:hAnsi="Times New Roman"/>
          <w:sz w:val="28"/>
          <w:szCs w:val="28"/>
          <w:lang w:val="ru-RU"/>
        </w:rPr>
        <w:t>0</w:t>
      </w:r>
      <w:r w:rsidRPr="00CA4934">
        <w:rPr>
          <w:rFonts w:ascii="Times New Roman" w:eastAsia="SchoolBookSanPin" w:hAnsi="Times New Roman"/>
          <w:sz w:val="28"/>
          <w:szCs w:val="28"/>
          <w:lang w:val="ru-RU"/>
        </w:rPr>
        <w:t xml:space="preserve">) развитие умения планировать </w:t>
      </w:r>
      <w:r w:rsidR="001F4F72" w:rsidRPr="00CA4934">
        <w:rPr>
          <w:rFonts w:ascii="Times New Roman" w:eastAsia="SchoolBookSanPin" w:hAnsi="Times New Roman"/>
          <w:sz w:val="28"/>
          <w:szCs w:val="28"/>
          <w:lang w:val="ru-RU"/>
        </w:rPr>
        <w:t>собственное чтение</w:t>
      </w:r>
      <w:r w:rsidRPr="00CA4934">
        <w:rPr>
          <w:rFonts w:ascii="Times New Roman" w:eastAsia="SchoolBookSanPin" w:hAnsi="Times New Roman"/>
          <w:sz w:val="28"/>
          <w:szCs w:val="28"/>
          <w:lang w:val="ru-RU"/>
        </w:rPr>
        <w:t>, формироватьи обогащать свой круг чтения, в том числе за счёт произведений современной литературы;</w:t>
      </w:r>
    </w:p>
    <w:p w:rsidR="00D57DD1" w:rsidRPr="00CA4934" w:rsidRDefault="00D57DD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E0BB2" w:rsidRPr="00CA4934">
        <w:rPr>
          <w:rFonts w:ascii="Times New Roman" w:eastAsia="SchoolBookSanPin" w:hAnsi="Times New Roman"/>
          <w:sz w:val="28"/>
          <w:szCs w:val="28"/>
          <w:lang w:val="ru-RU"/>
        </w:rPr>
        <w:t>1</w:t>
      </w:r>
      <w:r w:rsidRPr="00CA4934">
        <w:rPr>
          <w:rFonts w:ascii="Times New Roman" w:eastAsia="SchoolBookSanPin" w:hAnsi="Times New Roman"/>
          <w:sz w:val="28"/>
          <w:szCs w:val="28"/>
          <w:lang w:val="ru-RU"/>
        </w:rPr>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57DD1" w:rsidRPr="00CA4934" w:rsidRDefault="00D57DD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E0BB2" w:rsidRPr="00CA4934">
        <w:rPr>
          <w:rFonts w:ascii="Times New Roman" w:eastAsia="SchoolBookSanPin" w:hAnsi="Times New Roman"/>
          <w:sz w:val="28"/>
          <w:szCs w:val="28"/>
          <w:lang w:val="ru-RU"/>
        </w:rPr>
        <w:t>2</w:t>
      </w:r>
      <w:r w:rsidRPr="00CA4934">
        <w:rPr>
          <w:rFonts w:ascii="Times New Roman" w:eastAsia="SchoolBookSanPin" w:hAnsi="Times New Roman"/>
          <w:sz w:val="28"/>
          <w:szCs w:val="28"/>
          <w:lang w:val="ru-RU"/>
        </w:rPr>
        <w:t xml:space="preserve">) овладение умением использовать словари и справочники, в том числе информационно-справочные системы в электронной форме, подбирать проверенные </w:t>
      </w:r>
      <w:r w:rsidRPr="00CA4934">
        <w:rPr>
          <w:rFonts w:ascii="Times New Roman" w:eastAsia="SchoolBookSanPin" w:hAnsi="Times New Roman"/>
          <w:sz w:val="28"/>
          <w:szCs w:val="28"/>
          <w:lang w:val="ru-RU"/>
        </w:rPr>
        <w:lastRenderedPageBreak/>
        <w:t>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технологии(далее – ИКТ), соблюдать правила информационной безопасности.</w:t>
      </w:r>
    </w:p>
    <w:p w:rsidR="00C112FF"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C112FF" w:rsidRPr="00CA4934">
        <w:rPr>
          <w:rFonts w:ascii="Times New Roman" w:eastAsia="OfficinaSansBoldITC" w:hAnsi="Times New Roman"/>
          <w:sz w:val="28"/>
          <w:szCs w:val="28"/>
          <w:lang w:val="ru-RU"/>
        </w:rPr>
        <w:t>.8.</w:t>
      </w:r>
      <w:r w:rsidR="00135A26" w:rsidRPr="00CA4934">
        <w:rPr>
          <w:rFonts w:ascii="Times New Roman" w:eastAsia="SchoolBookSanPin" w:hAnsi="Times New Roman"/>
          <w:sz w:val="28"/>
          <w:szCs w:val="28"/>
          <w:lang w:val="ru-RU"/>
        </w:rPr>
        <w:t>5</w:t>
      </w:r>
      <w:r w:rsidR="00C112FF" w:rsidRPr="00CA4934">
        <w:rPr>
          <w:rFonts w:ascii="Times New Roman" w:eastAsia="SchoolBookSanPin" w:hAnsi="Times New Roman"/>
          <w:sz w:val="28"/>
          <w:szCs w:val="28"/>
          <w:lang w:val="ru-RU"/>
        </w:rPr>
        <w:t>. </w:t>
      </w:r>
      <w:r w:rsidR="00C112FF" w:rsidRPr="00CA4934">
        <w:rPr>
          <w:rFonts w:ascii="Times New Roman" w:eastAsia="OfficinaSansBoldITC" w:hAnsi="Times New Roman"/>
          <w:sz w:val="28"/>
          <w:szCs w:val="28"/>
          <w:lang w:val="ru-RU"/>
        </w:rPr>
        <w:t xml:space="preserve">Предметные результаты изучения </w:t>
      </w:r>
      <w:r w:rsidR="00F30568" w:rsidRPr="00CA4934">
        <w:rPr>
          <w:rFonts w:ascii="Times New Roman" w:eastAsia="OfficinaSansBoldITC" w:hAnsi="Times New Roman"/>
          <w:sz w:val="28"/>
          <w:szCs w:val="28"/>
          <w:lang w:val="ru-RU"/>
        </w:rPr>
        <w:t>литературы</w:t>
      </w:r>
      <w:r w:rsidR="00C112FF" w:rsidRPr="00CA4934">
        <w:rPr>
          <w:rFonts w:ascii="Times New Roman" w:eastAsia="OfficinaSansBoldITC" w:hAnsi="Times New Roman"/>
          <w:sz w:val="28"/>
          <w:szCs w:val="28"/>
          <w:lang w:val="ru-RU"/>
        </w:rPr>
        <w:t>. К</w:t>
      </w:r>
      <w:r w:rsidR="00C112FF" w:rsidRPr="00CA4934">
        <w:rPr>
          <w:rFonts w:ascii="Times New Roman" w:eastAsia="SchoolBookSanPin" w:hAnsi="Times New Roman"/>
          <w:sz w:val="28"/>
          <w:szCs w:val="28"/>
          <w:lang w:val="ru-RU"/>
        </w:rPr>
        <w:t xml:space="preserve"> концу обученияв </w:t>
      </w:r>
      <w:r w:rsidR="00F30568" w:rsidRPr="00CA4934">
        <w:rPr>
          <w:rFonts w:ascii="Times New Roman" w:eastAsia="SchoolBookSanPin" w:hAnsi="Times New Roman"/>
          <w:bCs/>
          <w:sz w:val="28"/>
          <w:szCs w:val="28"/>
          <w:lang w:val="ru-RU"/>
        </w:rPr>
        <w:t>5</w:t>
      </w:r>
      <w:r w:rsidR="00C112FF" w:rsidRPr="00CA4934">
        <w:rPr>
          <w:rFonts w:ascii="Times New Roman" w:eastAsia="SchoolBookSanPin" w:hAnsi="Times New Roman"/>
          <w:bCs/>
          <w:sz w:val="28"/>
          <w:szCs w:val="28"/>
          <w:lang w:val="ru-RU"/>
        </w:rPr>
        <w:t xml:space="preserve"> классе </w:t>
      </w:r>
      <w:r w:rsidR="00C112FF" w:rsidRPr="00CA4934">
        <w:rPr>
          <w:rFonts w:ascii="Times New Roman" w:eastAsia="SchoolBookSanPin" w:hAnsi="Times New Roman"/>
          <w:sz w:val="28"/>
          <w:szCs w:val="28"/>
          <w:lang w:val="ru-RU"/>
        </w:rPr>
        <w:t>обучающийся научится:</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w:t>
      </w:r>
      <w:r w:rsidR="00D67B9C" w:rsidRPr="00CA4934">
        <w:rPr>
          <w:rFonts w:ascii="Times New Roman" w:eastAsia="SchoolBookSanPin" w:hAnsi="Times New Roman"/>
          <w:sz w:val="28"/>
          <w:szCs w:val="28"/>
          <w:lang w:val="ru-RU"/>
        </w:rPr>
        <w:t>начальны</w:t>
      </w:r>
      <w:r w:rsidR="00F30568" w:rsidRPr="00CA4934">
        <w:rPr>
          <w:rFonts w:ascii="Times New Roman" w:eastAsia="SchoolBookSanPin" w:hAnsi="Times New Roman"/>
          <w:sz w:val="28"/>
          <w:szCs w:val="28"/>
          <w:lang w:val="ru-RU"/>
        </w:rPr>
        <w:t>м</w:t>
      </w:r>
      <w:r w:rsidR="00D67B9C" w:rsidRPr="00CA4934">
        <w:rPr>
          <w:rFonts w:ascii="Times New Roman" w:eastAsia="SchoolBookSanPin" w:hAnsi="Times New Roman"/>
          <w:sz w:val="28"/>
          <w:szCs w:val="28"/>
          <w:lang w:val="ru-RU"/>
        </w:rPr>
        <w:t xml:space="preserve"> представления</w:t>
      </w:r>
      <w:r w:rsidR="00F30568" w:rsidRPr="00CA4934">
        <w:rPr>
          <w:rFonts w:ascii="Times New Roman" w:eastAsia="SchoolBookSanPin" w:hAnsi="Times New Roman"/>
          <w:sz w:val="28"/>
          <w:szCs w:val="28"/>
          <w:lang w:val="ru-RU"/>
        </w:rPr>
        <w:t>м</w:t>
      </w:r>
      <w:r w:rsidR="00D67B9C" w:rsidRPr="00CA4934">
        <w:rPr>
          <w:rFonts w:ascii="Times New Roman" w:eastAsia="SchoolBookSanPin" w:hAnsi="Times New Roman"/>
          <w:sz w:val="28"/>
          <w:szCs w:val="28"/>
          <w:lang w:val="ru-RU"/>
        </w:rPr>
        <w:t xml:space="preserve"> об общечеловеческой ценности литературыи её роли в воспитании любви к Родине и дружбы между народами Российской Федерации;</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w:t>
      </w:r>
      <w:r w:rsidR="00D67B9C" w:rsidRPr="00CA4934">
        <w:rPr>
          <w:rFonts w:ascii="Times New Roman" w:eastAsia="SchoolBookSanPin" w:hAnsi="Times New Roman"/>
          <w:sz w:val="28"/>
          <w:szCs w:val="28"/>
          <w:lang w:val="ru-RU"/>
        </w:rPr>
        <w:t>понимать, что литература — это вид искусства и что художественный текст отличается от текста научного, делового, публицистического;</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w:t>
      </w:r>
      <w:r w:rsidR="00D67B9C" w:rsidRPr="00CA4934">
        <w:rPr>
          <w:rFonts w:ascii="Times New Roman" w:eastAsia="SchoolBookSanPin" w:hAnsi="Times New Roman"/>
          <w:sz w:val="28"/>
          <w:szCs w:val="28"/>
          <w:lang w:val="ru-RU"/>
        </w:rPr>
        <w:t>владеть элементарными умениями воспринимать, анализировать, интерпретировать и оценивать прочитанные произведения:</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определять тему и главную мысль произведения, иметь начальные представления о родах и жанрах литературы</w:t>
      </w:r>
      <w:r w:rsidR="00D9261B" w:rsidRPr="00CA4934">
        <w:rPr>
          <w:rFonts w:eastAsia="SchoolBookSanPin"/>
          <w:sz w:val="28"/>
          <w:szCs w:val="28"/>
          <w:lang w:val="ru-RU"/>
        </w:rPr>
        <w:t>;</w:t>
      </w:r>
      <w:r w:rsidRPr="00CA4934">
        <w:rPr>
          <w:rFonts w:eastAsia="SchoolBookSanPin"/>
          <w:sz w:val="28"/>
          <w:szCs w:val="28"/>
          <w:lang w:val="ru-RU"/>
        </w:rPr>
        <w:t>характеризовать героев-персонажей, давать их сравнительные характеристики</w:t>
      </w:r>
      <w:r w:rsidR="00D9261B" w:rsidRPr="00CA4934">
        <w:rPr>
          <w:rFonts w:eastAsia="SchoolBookSanPin"/>
          <w:sz w:val="28"/>
          <w:szCs w:val="28"/>
          <w:lang w:val="ru-RU"/>
        </w:rPr>
        <w:t>;</w:t>
      </w:r>
      <w:r w:rsidRPr="00CA4934">
        <w:rPr>
          <w:rFonts w:eastAsia="SchoolBookSanPin"/>
          <w:sz w:val="28"/>
          <w:szCs w:val="28"/>
          <w:lang w:val="ru-RU"/>
        </w:rPr>
        <w:t xml:space="preserve"> выявлять элементарные особенности языка художественного произведения, поэтической и прозаической речи;</w:t>
      </w:r>
    </w:p>
    <w:p w:rsidR="00D67B9C" w:rsidRPr="00CA4934" w:rsidRDefault="00D67B9C"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понимать смысловое наполнение теоретико-литературных понятийи учиться использовать в процессе анализа и интерпретации произведений</w:t>
      </w:r>
      <w:r w:rsidR="00C932FF" w:rsidRPr="00CA4934">
        <w:rPr>
          <w:rFonts w:eastAsia="SchoolBookSanPin"/>
          <w:sz w:val="28"/>
          <w:szCs w:val="28"/>
          <w:lang w:val="ru-RU"/>
        </w:rPr>
        <w:t xml:space="preserve"> таких теоретико-литературных понятий, как</w:t>
      </w:r>
      <w:r w:rsidRPr="00CA4934">
        <w:rPr>
          <w:rFonts w:eastAsia="SchoolBookSanPin"/>
          <w:sz w:val="28"/>
          <w:szCs w:val="28"/>
          <w:lang w:val="ru-RU"/>
        </w:rPr>
        <w:t xml:space="preserve"> художественная литература и устное народное творчество</w:t>
      </w:r>
      <w:r w:rsidR="00D9261B" w:rsidRPr="00CA4934">
        <w:rPr>
          <w:rFonts w:eastAsia="SchoolBookSanPin"/>
          <w:sz w:val="28"/>
          <w:szCs w:val="28"/>
          <w:lang w:val="ru-RU"/>
        </w:rPr>
        <w:t>;</w:t>
      </w:r>
      <w:r w:rsidRPr="00CA4934">
        <w:rPr>
          <w:rFonts w:eastAsia="SchoolBookSanPin"/>
          <w:sz w:val="28"/>
          <w:szCs w:val="28"/>
          <w:lang w:val="ru-RU"/>
        </w:rPr>
        <w:t xml:space="preserve"> проза и поэзия</w:t>
      </w:r>
      <w:r w:rsidR="00D9261B" w:rsidRPr="00CA4934">
        <w:rPr>
          <w:rFonts w:eastAsia="SchoolBookSanPin"/>
          <w:sz w:val="28"/>
          <w:szCs w:val="28"/>
          <w:lang w:val="ru-RU"/>
        </w:rPr>
        <w:t>;</w:t>
      </w:r>
      <w:r w:rsidRPr="00CA4934">
        <w:rPr>
          <w:rFonts w:eastAsia="SchoolBookSanPin"/>
          <w:sz w:val="28"/>
          <w:szCs w:val="28"/>
          <w:lang w:val="ru-RU"/>
        </w:rPr>
        <w:t xml:space="preserve"> художественный образ</w:t>
      </w:r>
      <w:r w:rsidR="00D9261B" w:rsidRPr="00CA4934">
        <w:rPr>
          <w:rFonts w:eastAsia="SchoolBookSanPin"/>
          <w:sz w:val="28"/>
          <w:szCs w:val="28"/>
          <w:lang w:val="ru-RU"/>
        </w:rPr>
        <w:t>;</w:t>
      </w:r>
      <w:r w:rsidRPr="00CA4934">
        <w:rPr>
          <w:rFonts w:eastAsia="SchoolBookSanPin"/>
          <w:sz w:val="28"/>
          <w:szCs w:val="28"/>
          <w:lang w:val="ru-RU"/>
        </w:rPr>
        <w:t xml:space="preserve"> литературные жанры (народная сказка, литературная сказка, рассказ, повесть, стихотворение, басня)</w:t>
      </w:r>
      <w:r w:rsidR="00D9261B" w:rsidRPr="00CA4934">
        <w:rPr>
          <w:rFonts w:eastAsia="SchoolBookSanPin"/>
          <w:sz w:val="28"/>
          <w:szCs w:val="28"/>
          <w:lang w:val="ru-RU"/>
        </w:rPr>
        <w:t>;</w:t>
      </w:r>
      <w:r w:rsidRPr="00CA4934">
        <w:rPr>
          <w:rFonts w:eastAsia="SchoolBookSanPin"/>
          <w:sz w:val="28"/>
          <w:szCs w:val="28"/>
          <w:lang w:val="ru-RU"/>
        </w:rPr>
        <w:t xml:space="preserve"> тема, идея, проблематика</w:t>
      </w:r>
      <w:r w:rsidR="00D9261B" w:rsidRPr="00CA4934">
        <w:rPr>
          <w:rFonts w:eastAsia="SchoolBookSanPin"/>
          <w:sz w:val="28"/>
          <w:szCs w:val="28"/>
          <w:lang w:val="ru-RU"/>
        </w:rPr>
        <w:t>;</w:t>
      </w:r>
      <w:r w:rsidRPr="00CA4934">
        <w:rPr>
          <w:rFonts w:eastAsia="SchoolBookSanPin"/>
          <w:sz w:val="28"/>
          <w:szCs w:val="28"/>
          <w:lang w:val="ru-RU"/>
        </w:rPr>
        <w:t xml:space="preserve"> сюжет, композиция</w:t>
      </w:r>
      <w:r w:rsidR="00D9261B" w:rsidRPr="00CA4934">
        <w:rPr>
          <w:rFonts w:eastAsia="SchoolBookSanPin"/>
          <w:sz w:val="28"/>
          <w:szCs w:val="28"/>
          <w:lang w:val="ru-RU"/>
        </w:rPr>
        <w:t>;</w:t>
      </w:r>
      <w:r w:rsidRPr="00CA4934">
        <w:rPr>
          <w:rFonts w:eastAsia="SchoolBookSanPin"/>
          <w:sz w:val="28"/>
          <w:szCs w:val="28"/>
          <w:lang w:val="ru-RU"/>
        </w:rPr>
        <w:t xml:space="preserve"> литературный герой (персонаж), речевая характеристика персонажей</w:t>
      </w:r>
      <w:r w:rsidR="00270680" w:rsidRPr="00CA4934">
        <w:rPr>
          <w:rFonts w:eastAsia="SchoolBookSanPin"/>
          <w:sz w:val="28"/>
          <w:szCs w:val="28"/>
          <w:lang w:val="ru-RU"/>
        </w:rPr>
        <w:t>;</w:t>
      </w:r>
      <w:r w:rsidRPr="00CA4934">
        <w:rPr>
          <w:rFonts w:eastAsia="SchoolBookSanPin"/>
          <w:sz w:val="28"/>
          <w:szCs w:val="28"/>
          <w:lang w:val="ru-RU"/>
        </w:rPr>
        <w:t xml:space="preserve"> портрет, пейзаж, художественная деталь</w:t>
      </w:r>
      <w:r w:rsidR="00270680" w:rsidRPr="00CA4934">
        <w:rPr>
          <w:rFonts w:eastAsia="SchoolBookSanPin"/>
          <w:sz w:val="28"/>
          <w:szCs w:val="28"/>
          <w:lang w:val="ru-RU"/>
        </w:rPr>
        <w:t xml:space="preserve">; </w:t>
      </w:r>
      <w:r w:rsidRPr="00CA4934">
        <w:rPr>
          <w:rFonts w:eastAsia="SchoolBookSanPin"/>
          <w:sz w:val="28"/>
          <w:szCs w:val="28"/>
          <w:lang w:val="ru-RU"/>
        </w:rPr>
        <w:t>эпитет, сравнение, метафора, олицетворение</w:t>
      </w:r>
      <w:r w:rsidR="00270680" w:rsidRPr="00CA4934">
        <w:rPr>
          <w:rFonts w:eastAsia="SchoolBookSanPin"/>
          <w:sz w:val="28"/>
          <w:szCs w:val="28"/>
          <w:lang w:val="ru-RU"/>
        </w:rPr>
        <w:t>;</w:t>
      </w:r>
      <w:r w:rsidRPr="00CA4934">
        <w:rPr>
          <w:rFonts w:eastAsia="SchoolBookSanPin"/>
          <w:sz w:val="28"/>
          <w:szCs w:val="28"/>
          <w:lang w:val="ru-RU"/>
        </w:rPr>
        <w:t xml:space="preserve"> аллегория; ритм, рифма;</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сопоставлять темы и сюжеты произведений, образы персонажей;</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67B9C" w:rsidRPr="00CA4934" w:rsidRDefault="00D9261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выразительно читать, в том числе наизусть (не менее 5 поэтических </w:t>
      </w:r>
      <w:r w:rsidR="00D67B9C" w:rsidRPr="00CA4934">
        <w:rPr>
          <w:rFonts w:ascii="Times New Roman" w:eastAsia="SchoolBookSanPin" w:hAnsi="Times New Roman"/>
          <w:sz w:val="28"/>
          <w:szCs w:val="28"/>
          <w:lang w:val="ru-RU"/>
        </w:rPr>
        <w:lastRenderedPageBreak/>
        <w:t>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67B9C" w:rsidRPr="00CA4934" w:rsidRDefault="00D9261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пересказывать прочитанное произведение, используя подробный, сжатый, выборочный пересказ, отвечать на вопросы по прочитанному произведениюи с помощью учителя формулировать вопросы к тексту;</w:t>
      </w:r>
    </w:p>
    <w:p w:rsidR="00D67B9C" w:rsidRPr="00CA4934" w:rsidRDefault="00D9261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67B9C" w:rsidRPr="00CA4934" w:rsidRDefault="00D9261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w:t>
      </w:r>
      <w:r w:rsidR="0006576F" w:rsidRPr="00CA4934">
        <w:rPr>
          <w:rFonts w:ascii="Times New Roman" w:eastAsia="SchoolBookSanPin" w:hAnsi="Times New Roman"/>
          <w:sz w:val="28"/>
          <w:szCs w:val="28"/>
          <w:lang w:val="ru-RU"/>
        </w:rPr>
        <w:t xml:space="preserve">) </w:t>
      </w:r>
      <w:r w:rsidR="00D67B9C" w:rsidRPr="00CA4934">
        <w:rPr>
          <w:rFonts w:ascii="Times New Roman" w:eastAsia="SchoolBookSanPin" w:hAnsi="Times New Roman"/>
          <w:sz w:val="28"/>
          <w:szCs w:val="28"/>
          <w:lang w:val="ru-RU"/>
        </w:rPr>
        <w:t xml:space="preserve">создавать устные и письменные высказывания разных жанров </w:t>
      </w:r>
      <w:r w:rsidR="00EC03D2" w:rsidRPr="00CA4934">
        <w:rPr>
          <w:rFonts w:ascii="Times New Roman" w:eastAsia="SchoolBookSanPin" w:hAnsi="Times New Roman"/>
          <w:sz w:val="28"/>
          <w:szCs w:val="28"/>
          <w:lang w:val="ru-RU"/>
        </w:rPr>
        <w:t>объём</w:t>
      </w:r>
      <w:r w:rsidR="00D67B9C" w:rsidRPr="00CA4934">
        <w:rPr>
          <w:rFonts w:ascii="Times New Roman" w:eastAsia="SchoolBookSanPin" w:hAnsi="Times New Roman"/>
          <w:sz w:val="28"/>
          <w:szCs w:val="28"/>
          <w:lang w:val="ru-RU"/>
        </w:rPr>
        <w:t>омне менее 70 слов (с учётом литературного развития обучающихся);</w:t>
      </w:r>
    </w:p>
    <w:p w:rsidR="00D67B9C" w:rsidRPr="00CA4934" w:rsidRDefault="00D9261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владеть начальными умениями интерпретации и оценки текстуально изученных произведений фольклора и литературы;</w:t>
      </w:r>
    </w:p>
    <w:p w:rsidR="00D67B9C" w:rsidRPr="00CA4934" w:rsidRDefault="00D9261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9261B" w:rsidRPr="00CA4934">
        <w:rPr>
          <w:rFonts w:ascii="Times New Roman" w:eastAsia="SchoolBookSanPin" w:hAnsi="Times New Roman"/>
          <w:sz w:val="28"/>
          <w:szCs w:val="28"/>
          <w:lang w:val="ru-RU"/>
        </w:rPr>
        <w:t>0</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планироват</w:t>
      </w:r>
      <w:r w:rsidR="00BF5AFC" w:rsidRPr="00CA4934">
        <w:rPr>
          <w:rFonts w:ascii="Times New Roman" w:eastAsia="SchoolBookSanPin" w:hAnsi="Times New Roman"/>
          <w:sz w:val="28"/>
          <w:szCs w:val="28"/>
          <w:lang w:val="ru-RU"/>
        </w:rPr>
        <w:t>ь с помощью учителя собственное</w:t>
      </w:r>
      <w:r w:rsidR="00D67B9C" w:rsidRPr="00CA4934">
        <w:rPr>
          <w:rFonts w:ascii="Times New Roman" w:eastAsia="SchoolBookSanPin" w:hAnsi="Times New Roman"/>
          <w:sz w:val="28"/>
          <w:szCs w:val="28"/>
          <w:lang w:val="ru-RU"/>
        </w:rPr>
        <w:t xml:space="preserve"> чтение, расширять свой круг чтения, в том числе за счёт произведений современной литературыдля детей и подростков;</w:t>
      </w:r>
    </w:p>
    <w:p w:rsidR="004B1829" w:rsidRPr="00CA4934" w:rsidRDefault="0006576F" w:rsidP="004B1829">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9261B" w:rsidRPr="00CA4934">
        <w:rPr>
          <w:rFonts w:ascii="Times New Roman" w:eastAsia="SchoolBookSanPin" w:hAnsi="Times New Roman"/>
          <w:sz w:val="28"/>
          <w:szCs w:val="28"/>
          <w:lang w:val="ru-RU"/>
        </w:rPr>
        <w:t>1</w:t>
      </w:r>
      <w:r w:rsidRPr="00CA4934">
        <w:rPr>
          <w:rFonts w:ascii="Times New Roman" w:eastAsia="SchoolBookSanPin" w:hAnsi="Times New Roman"/>
          <w:sz w:val="28"/>
          <w:szCs w:val="28"/>
          <w:lang w:val="ru-RU"/>
        </w:rPr>
        <w:t>) </w:t>
      </w:r>
      <w:r w:rsidR="004B1829" w:rsidRPr="00CA4934">
        <w:rPr>
          <w:rFonts w:ascii="Times New Roman" w:eastAsia="SchoolBookSanPin" w:hAnsi="Times New Roman"/>
          <w:sz w:val="28"/>
          <w:szCs w:val="28"/>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9261B" w:rsidRPr="00CA4934">
        <w:rPr>
          <w:rFonts w:ascii="Times New Roman" w:eastAsia="SchoolBookSanPin" w:hAnsi="Times New Roman"/>
          <w:sz w:val="28"/>
          <w:szCs w:val="28"/>
          <w:lang w:val="ru-RU"/>
        </w:rPr>
        <w:t>2</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F9446D" w:rsidRPr="00CA4934">
        <w:rPr>
          <w:rFonts w:ascii="Times New Roman" w:eastAsia="OfficinaSansBoldITC" w:hAnsi="Times New Roman"/>
          <w:sz w:val="28"/>
          <w:szCs w:val="28"/>
          <w:lang w:val="ru-RU"/>
        </w:rPr>
        <w:t>.8.</w:t>
      </w:r>
      <w:r w:rsidR="00135A26" w:rsidRPr="00CA4934">
        <w:rPr>
          <w:rFonts w:ascii="Times New Roman" w:eastAsia="SchoolBookSanPin" w:hAnsi="Times New Roman"/>
          <w:sz w:val="28"/>
          <w:szCs w:val="28"/>
          <w:lang w:val="ru-RU"/>
        </w:rPr>
        <w:t>6</w:t>
      </w:r>
      <w:r w:rsidR="00F9446D" w:rsidRPr="00CA4934">
        <w:rPr>
          <w:rFonts w:ascii="Times New Roman" w:eastAsia="SchoolBookSanPin" w:hAnsi="Times New Roman"/>
          <w:sz w:val="28"/>
          <w:szCs w:val="28"/>
          <w:lang w:val="ru-RU"/>
        </w:rPr>
        <w:t>. </w:t>
      </w:r>
      <w:r w:rsidR="00F9446D" w:rsidRPr="00CA4934">
        <w:rPr>
          <w:rFonts w:ascii="Times New Roman" w:eastAsia="OfficinaSansBoldITC" w:hAnsi="Times New Roman"/>
          <w:sz w:val="28"/>
          <w:szCs w:val="28"/>
          <w:lang w:val="ru-RU"/>
        </w:rPr>
        <w:t>Предметные результаты изучения литературы. К</w:t>
      </w:r>
      <w:r w:rsidR="00F9446D" w:rsidRPr="00CA4934">
        <w:rPr>
          <w:rFonts w:ascii="Times New Roman" w:eastAsia="SchoolBookSanPin" w:hAnsi="Times New Roman"/>
          <w:sz w:val="28"/>
          <w:szCs w:val="28"/>
          <w:lang w:val="ru-RU"/>
        </w:rPr>
        <w:t xml:space="preserve"> концу обученияв </w:t>
      </w:r>
      <w:r w:rsidR="00F9446D" w:rsidRPr="00CA4934">
        <w:rPr>
          <w:rFonts w:ascii="Times New Roman" w:eastAsia="SchoolBookSanPin" w:hAnsi="Times New Roman"/>
          <w:bCs/>
          <w:sz w:val="28"/>
          <w:szCs w:val="28"/>
          <w:lang w:val="ru-RU"/>
        </w:rPr>
        <w:t xml:space="preserve">6 классе </w:t>
      </w:r>
      <w:r w:rsidR="00F9446D" w:rsidRPr="00CA4934">
        <w:rPr>
          <w:rFonts w:ascii="Times New Roman" w:eastAsia="SchoolBookSanPin" w:hAnsi="Times New Roman"/>
          <w:sz w:val="28"/>
          <w:szCs w:val="28"/>
          <w:lang w:val="ru-RU"/>
        </w:rPr>
        <w:t>обучающийся научится:</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w:t>
      </w:r>
      <w:r w:rsidR="00B9299B" w:rsidRPr="00CA4934">
        <w:rPr>
          <w:rFonts w:ascii="Times New Roman" w:eastAsia="SchoolBookSanPin" w:hAnsi="Times New Roman"/>
          <w:sz w:val="28"/>
          <w:szCs w:val="28"/>
          <w:lang w:val="ru-RU"/>
        </w:rPr>
        <w:t>п</w:t>
      </w:r>
      <w:r w:rsidR="00D67B9C" w:rsidRPr="00CA4934">
        <w:rPr>
          <w:rFonts w:ascii="Times New Roman" w:eastAsia="SchoolBookSanPin" w:hAnsi="Times New Roman"/>
          <w:sz w:val="28"/>
          <w:szCs w:val="28"/>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2) </w:t>
      </w:r>
      <w:r w:rsidR="00D67B9C" w:rsidRPr="00CA4934">
        <w:rPr>
          <w:rFonts w:ascii="Times New Roman" w:eastAsia="SchoolBookSanPin" w:hAnsi="Times New Roman"/>
          <w:sz w:val="28"/>
          <w:szCs w:val="28"/>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67B9C" w:rsidRPr="00CA4934" w:rsidRDefault="0006576F" w:rsidP="00F973DB">
      <w:pPr>
        <w:spacing w:after="0" w:line="353" w:lineRule="auto"/>
        <w:ind w:firstLine="709"/>
        <w:jc w:val="both"/>
        <w:rPr>
          <w:sz w:val="28"/>
          <w:szCs w:val="28"/>
          <w:lang w:val="ru-RU"/>
        </w:rPr>
      </w:pPr>
      <w:r w:rsidRPr="00CA4934">
        <w:rPr>
          <w:rFonts w:ascii="Times New Roman" w:eastAsia="SchoolBookSanPin" w:hAnsi="Times New Roman"/>
          <w:sz w:val="28"/>
          <w:szCs w:val="28"/>
          <w:lang w:val="ru-RU"/>
        </w:rPr>
        <w:t>3) </w:t>
      </w:r>
      <w:r w:rsidR="00D67B9C" w:rsidRPr="00CA4934">
        <w:rPr>
          <w:rFonts w:ascii="Times New Roman" w:eastAsia="SchoolBookSanPin" w:hAnsi="Times New Roman"/>
          <w:sz w:val="28"/>
          <w:szCs w:val="28"/>
          <w:lang w:val="ru-RU"/>
        </w:rPr>
        <w:t>осуществлять элементарный смысловой и эстетический анализ произведений фольклора и художественной литературы</w:t>
      </w:r>
      <w:r w:rsidR="0027068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воспринимать, анализировать, интерпретировать и оценивать прочитанное (с учётом лите</w:t>
      </w:r>
      <w:r w:rsidR="00270680" w:rsidRPr="00CA4934">
        <w:rPr>
          <w:rFonts w:ascii="Times New Roman" w:eastAsia="SchoolBookSanPin" w:hAnsi="Times New Roman"/>
          <w:sz w:val="28"/>
          <w:szCs w:val="28"/>
          <w:lang w:val="ru-RU"/>
        </w:rPr>
        <w:t>ратурного развития обучающихся):</w:t>
      </w:r>
      <w:r w:rsidR="00D67B9C" w:rsidRPr="00CA4934">
        <w:rPr>
          <w:rFonts w:ascii="Times New Roman" w:eastAsia="SchoolBookSanPin" w:hAnsi="Times New Roman"/>
          <w:sz w:val="28"/>
          <w:szCs w:val="28"/>
          <w:lang w:val="ru-RU"/>
        </w:rPr>
        <w:t>определять тему и главную мысль произведения, основные вопросы, поднятые автором</w:t>
      </w:r>
      <w:r w:rsidR="0027068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указывать родовую и жанровую принадлежность произведения</w:t>
      </w:r>
      <w:r w:rsidR="00F9446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выявлять позицию героя и авторскую позицию</w:t>
      </w:r>
      <w:r w:rsidR="00F9446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характеризовать героев-персонажей, давать их сравнительные характеристики</w:t>
      </w:r>
      <w:r w:rsidR="00F9446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выявлять основные особенности языка художественного произведения, поэтической и прозаической речи;</w:t>
      </w:r>
    </w:p>
    <w:p w:rsidR="00D67B9C" w:rsidRPr="00CA4934" w:rsidRDefault="00471849" w:rsidP="00F973DB">
      <w:pPr>
        <w:pStyle w:val="affc"/>
        <w:spacing w:line="353" w:lineRule="auto"/>
        <w:ind w:left="0" w:firstLine="709"/>
        <w:rPr>
          <w:sz w:val="28"/>
          <w:szCs w:val="28"/>
          <w:lang w:val="ru-RU"/>
        </w:rPr>
      </w:pPr>
      <w:r w:rsidRPr="00CA4934">
        <w:rPr>
          <w:rFonts w:eastAsia="SchoolBookSanPin"/>
          <w:sz w:val="28"/>
          <w:szCs w:val="28"/>
          <w:lang w:val="ru-RU"/>
        </w:rPr>
        <w:t>4</w:t>
      </w:r>
      <w:r w:rsidR="0006576F" w:rsidRPr="00CA4934">
        <w:rPr>
          <w:rFonts w:eastAsia="SchoolBookSanPin"/>
          <w:sz w:val="28"/>
          <w:szCs w:val="28"/>
          <w:lang w:val="ru-RU"/>
        </w:rPr>
        <w:t>) </w:t>
      </w:r>
      <w:r w:rsidR="00D67B9C" w:rsidRPr="00CA4934">
        <w:rPr>
          <w:rFonts w:eastAsia="SchoolBookSanPin"/>
          <w:sz w:val="28"/>
          <w:szCs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w:t>
      </w:r>
      <w:r w:rsidR="00F9446D" w:rsidRPr="00CA4934">
        <w:rPr>
          <w:rFonts w:eastAsia="SchoolBookSanPin"/>
          <w:sz w:val="28"/>
          <w:szCs w:val="28"/>
          <w:lang w:val="ru-RU"/>
        </w:rPr>
        <w:t>,</w:t>
      </w:r>
      <w:r w:rsidR="00D67B9C" w:rsidRPr="00CA4934">
        <w:rPr>
          <w:rFonts w:eastAsia="SchoolBookSanPin"/>
          <w:sz w:val="28"/>
          <w:szCs w:val="28"/>
          <w:lang w:val="ru-RU"/>
        </w:rPr>
        <w:t xml:space="preserve"> проза и поэзия</w:t>
      </w:r>
      <w:r w:rsidR="00F9446D" w:rsidRPr="00CA4934">
        <w:rPr>
          <w:rFonts w:eastAsia="SchoolBookSanPin"/>
          <w:sz w:val="28"/>
          <w:szCs w:val="28"/>
          <w:lang w:val="ru-RU"/>
        </w:rPr>
        <w:t>,</w:t>
      </w:r>
      <w:r w:rsidR="00D67B9C" w:rsidRPr="00CA4934">
        <w:rPr>
          <w:rFonts w:eastAsia="SchoolBookSanPin"/>
          <w:sz w:val="28"/>
          <w:szCs w:val="28"/>
          <w:lang w:val="ru-RU"/>
        </w:rPr>
        <w:t xml:space="preserve"> художественный образ</w:t>
      </w:r>
      <w:r w:rsidR="00F9446D" w:rsidRPr="00CA4934">
        <w:rPr>
          <w:rFonts w:eastAsia="SchoolBookSanPin"/>
          <w:sz w:val="28"/>
          <w:szCs w:val="28"/>
          <w:lang w:val="ru-RU"/>
        </w:rPr>
        <w:t>,</w:t>
      </w:r>
      <w:r w:rsidR="00D67B9C" w:rsidRPr="00CA4934">
        <w:rPr>
          <w:rFonts w:eastAsia="SchoolBookSanPin"/>
          <w:sz w:val="28"/>
          <w:szCs w:val="28"/>
          <w:lang w:val="ru-RU"/>
        </w:rPr>
        <w:t xml:space="preserve"> роды (лирика, эпос), жанры (рассказ, повесть, роман, басня, послание)</w:t>
      </w:r>
      <w:r w:rsidR="00F9446D" w:rsidRPr="00CA4934">
        <w:rPr>
          <w:rFonts w:eastAsia="SchoolBookSanPin"/>
          <w:sz w:val="28"/>
          <w:szCs w:val="28"/>
          <w:lang w:val="ru-RU"/>
        </w:rPr>
        <w:t xml:space="preserve">, </w:t>
      </w:r>
      <w:r w:rsidR="00D67B9C" w:rsidRPr="00CA4934">
        <w:rPr>
          <w:rFonts w:eastAsia="SchoolBookSanPin"/>
          <w:sz w:val="28"/>
          <w:szCs w:val="28"/>
          <w:lang w:val="ru-RU"/>
        </w:rPr>
        <w:t>форма и содержание литературного произведения; тема, идея, проблематика</w:t>
      </w:r>
      <w:r w:rsidR="00F9446D" w:rsidRPr="00CA4934">
        <w:rPr>
          <w:rFonts w:eastAsia="SchoolBookSanPin"/>
          <w:sz w:val="28"/>
          <w:szCs w:val="28"/>
          <w:lang w:val="ru-RU"/>
        </w:rPr>
        <w:t>,</w:t>
      </w:r>
      <w:r w:rsidR="00D67B9C" w:rsidRPr="00CA4934">
        <w:rPr>
          <w:rFonts w:eastAsia="SchoolBookSanPin"/>
          <w:sz w:val="28"/>
          <w:szCs w:val="28"/>
          <w:lang w:val="ru-RU"/>
        </w:rPr>
        <w:t xml:space="preserve">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w:t>
      </w:r>
      <w:r w:rsidR="00F9446D" w:rsidRPr="00CA4934">
        <w:rPr>
          <w:rFonts w:eastAsia="SchoolBookSanPin"/>
          <w:sz w:val="28"/>
          <w:szCs w:val="28"/>
          <w:lang w:val="ru-RU"/>
        </w:rPr>
        <w:t>,</w:t>
      </w:r>
      <w:r w:rsidR="00D67B9C" w:rsidRPr="00CA4934">
        <w:rPr>
          <w:rFonts w:eastAsia="SchoolBookSanPin"/>
          <w:sz w:val="28"/>
          <w:szCs w:val="28"/>
          <w:lang w:val="ru-RU"/>
        </w:rPr>
        <w:t xml:space="preserve"> портрет, пейзаж, художественная деталь</w:t>
      </w:r>
      <w:r w:rsidR="00F9446D" w:rsidRPr="00CA4934">
        <w:rPr>
          <w:rFonts w:eastAsia="SchoolBookSanPin"/>
          <w:sz w:val="28"/>
          <w:szCs w:val="28"/>
          <w:lang w:val="ru-RU"/>
        </w:rPr>
        <w:t>,</w:t>
      </w:r>
      <w:r w:rsidR="00D67B9C" w:rsidRPr="00CA4934">
        <w:rPr>
          <w:rFonts w:eastAsia="SchoolBookSanPin"/>
          <w:sz w:val="28"/>
          <w:szCs w:val="28"/>
          <w:lang w:val="ru-RU"/>
        </w:rPr>
        <w:t xml:space="preserve"> юмор, ирония</w:t>
      </w:r>
      <w:r w:rsidR="00F9446D" w:rsidRPr="00CA4934">
        <w:rPr>
          <w:rFonts w:eastAsia="SchoolBookSanPin"/>
          <w:sz w:val="28"/>
          <w:szCs w:val="28"/>
          <w:lang w:val="ru-RU"/>
        </w:rPr>
        <w:t>,</w:t>
      </w:r>
      <w:r w:rsidR="00D67B9C" w:rsidRPr="00CA4934">
        <w:rPr>
          <w:rFonts w:eastAsia="SchoolBookSanPin"/>
          <w:sz w:val="28"/>
          <w:szCs w:val="28"/>
          <w:lang w:val="ru-RU"/>
        </w:rPr>
        <w:t xml:space="preserve"> эпитет, метафора, сравнение</w:t>
      </w:r>
      <w:r w:rsidR="00F9446D" w:rsidRPr="00CA4934">
        <w:rPr>
          <w:rFonts w:eastAsia="SchoolBookSanPin"/>
          <w:sz w:val="28"/>
          <w:szCs w:val="28"/>
          <w:lang w:val="ru-RU"/>
        </w:rPr>
        <w:t>,</w:t>
      </w:r>
      <w:r w:rsidR="00D67B9C" w:rsidRPr="00CA4934">
        <w:rPr>
          <w:rFonts w:eastAsia="SchoolBookSanPin"/>
          <w:sz w:val="28"/>
          <w:szCs w:val="28"/>
          <w:lang w:val="ru-RU"/>
        </w:rPr>
        <w:t xml:space="preserve"> олицетворение, гипербола; антитеза, аллегория</w:t>
      </w:r>
      <w:r w:rsidR="00F9446D" w:rsidRPr="00CA4934">
        <w:rPr>
          <w:rFonts w:eastAsia="SchoolBookSanPin"/>
          <w:sz w:val="28"/>
          <w:szCs w:val="28"/>
          <w:lang w:val="ru-RU"/>
        </w:rPr>
        <w:t>,</w:t>
      </w:r>
      <w:r w:rsidR="00D67B9C" w:rsidRPr="00CA4934">
        <w:rPr>
          <w:rFonts w:eastAsia="SchoolBookSanPin"/>
          <w:sz w:val="28"/>
          <w:szCs w:val="28"/>
          <w:lang w:val="ru-RU"/>
        </w:rPr>
        <w:t xml:space="preserve"> стихотворный метр (хорей, ямб), ритм, рифма, строфа;</w:t>
      </w:r>
    </w:p>
    <w:p w:rsidR="00D67B9C" w:rsidRPr="00CA4934" w:rsidRDefault="00471849" w:rsidP="00F973DB">
      <w:pPr>
        <w:pStyle w:val="affc"/>
        <w:spacing w:line="353" w:lineRule="auto"/>
        <w:ind w:left="0" w:firstLine="709"/>
        <w:rPr>
          <w:sz w:val="28"/>
          <w:szCs w:val="28"/>
          <w:lang w:val="ru-RU"/>
        </w:rPr>
      </w:pPr>
      <w:r w:rsidRPr="00CA4934">
        <w:rPr>
          <w:rFonts w:eastAsia="SchoolBookSanPin"/>
          <w:sz w:val="28"/>
          <w:szCs w:val="28"/>
          <w:lang w:val="ru-RU"/>
        </w:rPr>
        <w:t>5</w:t>
      </w:r>
      <w:r w:rsidR="0006576F" w:rsidRPr="00CA4934">
        <w:rPr>
          <w:rFonts w:eastAsia="SchoolBookSanPin"/>
          <w:sz w:val="28"/>
          <w:szCs w:val="28"/>
          <w:lang w:val="ru-RU"/>
        </w:rPr>
        <w:t>) </w:t>
      </w:r>
      <w:r w:rsidR="00D67B9C" w:rsidRPr="00CA4934">
        <w:rPr>
          <w:rFonts w:eastAsia="SchoolBookSanPin"/>
          <w:sz w:val="28"/>
          <w:szCs w:val="28"/>
          <w:lang w:val="ru-RU"/>
        </w:rPr>
        <w:t>выделять в произведениях элементы художественной формыи обнаруживать связи между ними;</w:t>
      </w:r>
    </w:p>
    <w:p w:rsidR="00D67B9C" w:rsidRPr="00CA4934" w:rsidRDefault="00471849" w:rsidP="00F973DB">
      <w:pPr>
        <w:pStyle w:val="affc"/>
        <w:spacing w:line="353" w:lineRule="auto"/>
        <w:ind w:left="0" w:firstLine="709"/>
        <w:rPr>
          <w:sz w:val="28"/>
          <w:szCs w:val="28"/>
          <w:lang w:val="ru-RU"/>
        </w:rPr>
      </w:pPr>
      <w:r w:rsidRPr="00CA4934">
        <w:rPr>
          <w:rFonts w:eastAsia="SchoolBookSanPin"/>
          <w:sz w:val="28"/>
          <w:szCs w:val="28"/>
          <w:lang w:val="ru-RU"/>
        </w:rPr>
        <w:t>6</w:t>
      </w:r>
      <w:r w:rsidR="0006576F" w:rsidRPr="00CA4934">
        <w:rPr>
          <w:rFonts w:eastAsia="SchoolBookSanPin"/>
          <w:sz w:val="28"/>
          <w:szCs w:val="28"/>
          <w:lang w:val="ru-RU"/>
        </w:rPr>
        <w:t>) </w:t>
      </w:r>
      <w:r w:rsidR="00D67B9C" w:rsidRPr="00CA4934">
        <w:rPr>
          <w:rFonts w:eastAsia="SchoolBookSanPin"/>
          <w:sz w:val="28"/>
          <w:szCs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возрастаи литературного развития обучающихся);</w:t>
      </w:r>
    </w:p>
    <w:p w:rsidR="00D67B9C" w:rsidRPr="00CA4934" w:rsidRDefault="00471849"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7</w:t>
      </w:r>
      <w:r w:rsidR="0006576F" w:rsidRPr="00CA4934">
        <w:rPr>
          <w:rFonts w:eastAsia="SchoolBookSanPin"/>
          <w:sz w:val="28"/>
          <w:szCs w:val="28"/>
          <w:lang w:val="ru-RU"/>
        </w:rPr>
        <w:t>) </w:t>
      </w:r>
      <w:r w:rsidR="00D67B9C" w:rsidRPr="00CA4934">
        <w:rPr>
          <w:rFonts w:eastAsia="SchoolBookSanPin"/>
          <w:sz w:val="28"/>
          <w:szCs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CA4934" w:rsidRDefault="00547FA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8</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выразительно читать стихи и прозу, в том числе наизусть (не менее7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CA4934" w:rsidRDefault="00B718C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0</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участвовать в беседе и диалоге о прочитанном произведении, давать аргументированную оценку прочитанному;</w:t>
      </w:r>
    </w:p>
    <w:p w:rsidR="001F4F72" w:rsidRPr="00CA4934" w:rsidRDefault="0006576F"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1</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создавать устные и письменные высказывания разных жанров (объёмомне менее 100 слов), писать сочинение-рассуждение по заданной теме</w:t>
      </w:r>
      <w:r w:rsidR="001F4F72" w:rsidRPr="00CA4934">
        <w:rPr>
          <w:rFonts w:ascii="Times New Roman" w:eastAsia="SchoolBookSanPin" w:hAnsi="Times New Roman"/>
          <w:sz w:val="28"/>
          <w:szCs w:val="28"/>
          <w:lang w:val="ru-RU"/>
        </w:rPr>
        <w:t>с использованием прочитанных произведений, аннотаций, отзывов;</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2</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владеть умениями интерпретации и оценки текстуально изученных произведений фольклора, древнерусской, русской и зарубежной литературыи современных авторовс использованием методов смыслового чтенияи эстетического анализа;</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3</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планировать </w:t>
      </w:r>
      <w:r w:rsidR="001F4F72" w:rsidRPr="00CA4934">
        <w:rPr>
          <w:rFonts w:ascii="Times New Roman" w:eastAsia="SchoolBookSanPin" w:hAnsi="Times New Roman"/>
          <w:sz w:val="28"/>
          <w:szCs w:val="28"/>
          <w:lang w:val="ru-RU"/>
        </w:rPr>
        <w:t xml:space="preserve">собственное чтение, </w:t>
      </w:r>
      <w:r w:rsidR="00D67B9C" w:rsidRPr="00CA4934">
        <w:rPr>
          <w:rFonts w:ascii="Times New Roman" w:eastAsia="SchoolBookSanPin" w:hAnsi="Times New Roman"/>
          <w:sz w:val="28"/>
          <w:szCs w:val="28"/>
          <w:lang w:val="ru-RU"/>
        </w:rPr>
        <w:t>обогащать свой круг чтенияпо рекомендациям учителя, в том числе за счёт произведений современной литературы для детей и подростков;</w:t>
      </w:r>
    </w:p>
    <w:p w:rsidR="005E3AF0"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5</w:t>
      </w:r>
      <w:r w:rsidRPr="00CA4934">
        <w:rPr>
          <w:rFonts w:ascii="Times New Roman" w:eastAsia="SchoolBookSanPin" w:hAnsi="Times New Roman"/>
          <w:sz w:val="28"/>
          <w:szCs w:val="28"/>
          <w:lang w:val="ru-RU"/>
        </w:rPr>
        <w:t>) </w:t>
      </w:r>
      <w:r w:rsidR="005E3AF0" w:rsidRPr="00CA4934">
        <w:rPr>
          <w:rFonts w:ascii="Times New Roman" w:eastAsia="SchoolBookSanPin" w:hAnsi="Times New Roman"/>
          <w:sz w:val="28"/>
          <w:szCs w:val="28"/>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B718C1" w:rsidRPr="00CA4934">
        <w:rPr>
          <w:rFonts w:ascii="Times New Roman" w:eastAsia="SchoolBookSanPin" w:hAnsi="Times New Roman"/>
          <w:sz w:val="28"/>
          <w:szCs w:val="28"/>
          <w:lang w:val="ru-RU"/>
        </w:rPr>
        <w:t>6</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развивать умение использовать словари и справочники, в том числев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F9446D" w:rsidRPr="00CA4934">
        <w:rPr>
          <w:rFonts w:ascii="Times New Roman" w:eastAsia="OfficinaSansBoldITC" w:hAnsi="Times New Roman"/>
          <w:sz w:val="28"/>
          <w:szCs w:val="28"/>
          <w:lang w:val="ru-RU"/>
        </w:rPr>
        <w:t>.8.</w:t>
      </w:r>
      <w:r w:rsidR="00135A26" w:rsidRPr="00CA4934">
        <w:rPr>
          <w:rFonts w:ascii="Times New Roman" w:eastAsia="SchoolBookSanPin" w:hAnsi="Times New Roman"/>
          <w:sz w:val="28"/>
          <w:szCs w:val="28"/>
          <w:lang w:val="ru-RU"/>
        </w:rPr>
        <w:t>7</w:t>
      </w:r>
      <w:r w:rsidR="00F9446D" w:rsidRPr="00CA4934">
        <w:rPr>
          <w:rFonts w:ascii="Times New Roman" w:eastAsia="SchoolBookSanPin" w:hAnsi="Times New Roman"/>
          <w:sz w:val="28"/>
          <w:szCs w:val="28"/>
          <w:lang w:val="ru-RU"/>
        </w:rPr>
        <w:t>. </w:t>
      </w:r>
      <w:r w:rsidR="00F9446D" w:rsidRPr="00CA4934">
        <w:rPr>
          <w:rFonts w:ascii="Times New Roman" w:eastAsia="OfficinaSansBoldITC" w:hAnsi="Times New Roman"/>
          <w:sz w:val="28"/>
          <w:szCs w:val="28"/>
          <w:lang w:val="ru-RU"/>
        </w:rPr>
        <w:t>Предметные результаты изучения литературы. К</w:t>
      </w:r>
      <w:r w:rsidR="00F9446D" w:rsidRPr="00CA4934">
        <w:rPr>
          <w:rFonts w:ascii="Times New Roman" w:eastAsia="SchoolBookSanPin" w:hAnsi="Times New Roman"/>
          <w:sz w:val="28"/>
          <w:szCs w:val="28"/>
          <w:lang w:val="ru-RU"/>
        </w:rPr>
        <w:t xml:space="preserve"> концу обученияв </w:t>
      </w:r>
      <w:r w:rsidR="00F9446D" w:rsidRPr="00CA4934">
        <w:rPr>
          <w:rFonts w:ascii="Times New Roman" w:eastAsia="SchoolBookSanPin" w:hAnsi="Times New Roman"/>
          <w:bCs/>
          <w:sz w:val="28"/>
          <w:szCs w:val="28"/>
          <w:lang w:val="ru-RU"/>
        </w:rPr>
        <w:t xml:space="preserve">7 </w:t>
      </w:r>
      <w:r w:rsidR="00F9446D" w:rsidRPr="00CA4934">
        <w:rPr>
          <w:rFonts w:ascii="Times New Roman" w:eastAsia="SchoolBookSanPin" w:hAnsi="Times New Roman"/>
          <w:bCs/>
          <w:sz w:val="28"/>
          <w:szCs w:val="28"/>
          <w:lang w:val="ru-RU"/>
        </w:rPr>
        <w:lastRenderedPageBreak/>
        <w:t xml:space="preserve">классе </w:t>
      </w:r>
      <w:r w:rsidR="00F9446D" w:rsidRPr="00CA4934">
        <w:rPr>
          <w:rFonts w:ascii="Times New Roman" w:eastAsia="SchoolBookSanPin" w:hAnsi="Times New Roman"/>
          <w:sz w:val="28"/>
          <w:szCs w:val="28"/>
          <w:lang w:val="ru-RU"/>
        </w:rPr>
        <w:t>обучающийся научится:</w:t>
      </w:r>
    </w:p>
    <w:p w:rsidR="00D67B9C" w:rsidRPr="00CA4934" w:rsidRDefault="0006576F"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w:t>
      </w:r>
      <w:r w:rsidR="00B9299B" w:rsidRPr="00CA4934">
        <w:rPr>
          <w:rFonts w:ascii="Times New Roman" w:eastAsia="SchoolBookSanPin" w:hAnsi="Times New Roman"/>
          <w:sz w:val="28"/>
          <w:szCs w:val="28"/>
          <w:lang w:val="ru-RU"/>
        </w:rPr>
        <w:t>п</w:t>
      </w:r>
      <w:r w:rsidR="00D67B9C" w:rsidRPr="00CA4934">
        <w:rPr>
          <w:rFonts w:ascii="Times New Roman" w:eastAsia="SchoolBookSanPin" w:hAnsi="Times New Roman"/>
          <w:sz w:val="28"/>
          <w:szCs w:val="28"/>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проводить смысловой и эстетический анализ произведений фольклораи художественной литературы</w:t>
      </w:r>
      <w:r w:rsidR="00F9446D"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воспринимать, анализировать, интерпретироватьи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00547FAB" w:rsidRPr="00CA4934">
        <w:rPr>
          <w:rFonts w:ascii="Times New Roman" w:eastAsia="SchoolBookSanPin" w:hAnsi="Times New Roman"/>
          <w:sz w:val="28"/>
          <w:szCs w:val="28"/>
          <w:lang w:val="ru-RU"/>
        </w:rPr>
        <w:t>:</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анализировать произведение в единстве формы и содержания</w:t>
      </w:r>
      <w:r w:rsidR="0081125B" w:rsidRPr="00CA4934">
        <w:rPr>
          <w:rFonts w:eastAsia="SchoolBookSanPin"/>
          <w:sz w:val="28"/>
          <w:szCs w:val="28"/>
          <w:lang w:val="ru-RU"/>
        </w:rPr>
        <w:t>;</w:t>
      </w:r>
      <w:r w:rsidRPr="00CA4934">
        <w:rPr>
          <w:rFonts w:eastAsia="SchoolBookSanPin"/>
          <w:sz w:val="28"/>
          <w:szCs w:val="28"/>
          <w:lang w:val="ru-RU"/>
        </w:rPr>
        <w:t xml:space="preserve"> определять тему, главную мысль и проблематику произведения, его родовую и жанровую принадлежность</w:t>
      </w:r>
      <w:r w:rsidR="0081125B" w:rsidRPr="00CA4934">
        <w:rPr>
          <w:rFonts w:eastAsia="SchoolBookSanPin"/>
          <w:sz w:val="28"/>
          <w:szCs w:val="28"/>
          <w:lang w:val="ru-RU"/>
        </w:rPr>
        <w:t>;</w:t>
      </w:r>
      <w:r w:rsidRPr="00CA4934">
        <w:rPr>
          <w:rFonts w:eastAsia="SchoolBookSanPin"/>
          <w:sz w:val="28"/>
          <w:szCs w:val="28"/>
          <w:lang w:val="ru-RU"/>
        </w:rPr>
        <w:t xml:space="preserve"> выявлять позицию героя, рассказчика и авторскую позицию, учитывая художественные особенности произведения</w:t>
      </w:r>
      <w:r w:rsidR="0081125B" w:rsidRPr="00CA4934">
        <w:rPr>
          <w:rFonts w:eastAsia="SchoolBookSanPin"/>
          <w:sz w:val="28"/>
          <w:szCs w:val="28"/>
          <w:lang w:val="ru-RU"/>
        </w:rPr>
        <w:t>;</w:t>
      </w:r>
      <w:r w:rsidRPr="00CA4934">
        <w:rPr>
          <w:rFonts w:eastAsia="SchoolBookSanPin"/>
          <w:sz w:val="28"/>
          <w:szCs w:val="28"/>
          <w:lang w:val="ru-RU"/>
        </w:rPr>
        <w:t xml:space="preserve"> характеризовать героев-персонажей, давать их сравнительные характеристики, оценивать систему персонажей</w:t>
      </w:r>
      <w:r w:rsidR="0081125B" w:rsidRPr="00CA4934">
        <w:rPr>
          <w:rFonts w:eastAsia="SchoolBookSanPin"/>
          <w:sz w:val="28"/>
          <w:szCs w:val="28"/>
          <w:lang w:val="ru-RU"/>
        </w:rPr>
        <w:t>;</w:t>
      </w:r>
      <w:r w:rsidRPr="00CA4934">
        <w:rPr>
          <w:rFonts w:eastAsia="SchoolBookSanPin"/>
          <w:sz w:val="28"/>
          <w:szCs w:val="28"/>
          <w:lang w:val="ru-RU"/>
        </w:rPr>
        <w:t xml:space="preserve"> определять особенности композиции и основной конфликт произведения</w:t>
      </w:r>
      <w:r w:rsidR="0081125B" w:rsidRPr="00CA4934">
        <w:rPr>
          <w:rFonts w:eastAsia="SchoolBookSanPin"/>
          <w:sz w:val="28"/>
          <w:szCs w:val="28"/>
          <w:lang w:val="ru-RU"/>
        </w:rPr>
        <w:t>;</w:t>
      </w:r>
      <w:r w:rsidRPr="00CA4934">
        <w:rPr>
          <w:rFonts w:eastAsia="SchoolBookSanPin"/>
          <w:sz w:val="28"/>
          <w:szCs w:val="28"/>
          <w:lang w:val="ru-RU"/>
        </w:rPr>
        <w:t xml:space="preserve">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81125B" w:rsidRPr="00CA4934">
        <w:rPr>
          <w:rFonts w:eastAsia="SchoolBookSanPin"/>
          <w:sz w:val="28"/>
          <w:szCs w:val="28"/>
          <w:lang w:val="ru-RU"/>
        </w:rPr>
        <w:t>;</w:t>
      </w:r>
      <w:r w:rsidRPr="00CA4934">
        <w:rPr>
          <w:rFonts w:eastAsia="SchoolBookSanPin"/>
          <w:sz w:val="28"/>
          <w:szCs w:val="28"/>
          <w:lang w:val="ru-RU"/>
        </w:rPr>
        <w:t xml:space="preserve"> выявлять основные особенности языка художественного произведения, поэтической и прозаической речи</w:t>
      </w:r>
      <w:r w:rsidR="00F9446D" w:rsidRPr="00CA4934">
        <w:rPr>
          <w:rFonts w:eastAsia="SchoolBookSanPin"/>
          <w:sz w:val="28"/>
          <w:szCs w:val="28"/>
          <w:lang w:val="ru-RU"/>
        </w:rPr>
        <w:t>,</w:t>
      </w:r>
      <w:r w:rsidRPr="00CA4934">
        <w:rPr>
          <w:rFonts w:eastAsia="SchoolBookSanPin"/>
          <w:sz w:val="28"/>
          <w:szCs w:val="28"/>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оценоки наблюдений</w:t>
      </w:r>
      <w:r w:rsidR="00F9446D" w:rsidRPr="00CA4934">
        <w:rPr>
          <w:rFonts w:eastAsia="SchoolBookSanPin"/>
          <w:sz w:val="28"/>
          <w:szCs w:val="28"/>
          <w:lang w:val="ru-RU"/>
        </w:rPr>
        <w:t xml:space="preserve"> (</w:t>
      </w:r>
      <w:r w:rsidRPr="00CA4934">
        <w:rPr>
          <w:rFonts w:eastAsia="SchoolBookSanPin"/>
          <w:sz w:val="28"/>
          <w:szCs w:val="28"/>
          <w:lang w:val="ru-RU"/>
        </w:rPr>
        <w:t>художественная литература и устное народное творчество</w:t>
      </w:r>
      <w:r w:rsidR="00F9446D" w:rsidRPr="00CA4934">
        <w:rPr>
          <w:rFonts w:eastAsia="SchoolBookSanPin"/>
          <w:sz w:val="28"/>
          <w:szCs w:val="28"/>
          <w:lang w:val="ru-RU"/>
        </w:rPr>
        <w:t>,</w:t>
      </w:r>
      <w:r w:rsidRPr="00CA4934">
        <w:rPr>
          <w:rFonts w:eastAsia="SchoolBookSanPin"/>
          <w:sz w:val="28"/>
          <w:szCs w:val="28"/>
          <w:lang w:val="ru-RU"/>
        </w:rPr>
        <w:t xml:space="preserve"> прозаи поэзия</w:t>
      </w:r>
      <w:r w:rsidR="0081125B" w:rsidRPr="00CA4934">
        <w:rPr>
          <w:rFonts w:eastAsia="SchoolBookSanPin"/>
          <w:sz w:val="28"/>
          <w:szCs w:val="28"/>
          <w:lang w:val="ru-RU"/>
        </w:rPr>
        <w:t>;</w:t>
      </w:r>
      <w:r w:rsidRPr="00CA4934">
        <w:rPr>
          <w:rFonts w:eastAsia="SchoolBookSanPin"/>
          <w:sz w:val="28"/>
          <w:szCs w:val="28"/>
          <w:lang w:val="ru-RU"/>
        </w:rPr>
        <w:t xml:space="preserve"> художественный образ</w:t>
      </w:r>
      <w:r w:rsidR="0081125B" w:rsidRPr="00CA4934">
        <w:rPr>
          <w:rFonts w:eastAsia="SchoolBookSanPin"/>
          <w:sz w:val="28"/>
          <w:szCs w:val="28"/>
          <w:lang w:val="ru-RU"/>
        </w:rPr>
        <w:t>;</w:t>
      </w:r>
      <w:r w:rsidRPr="00CA4934">
        <w:rPr>
          <w:rFonts w:eastAsia="SchoolBookSanPin"/>
          <w:sz w:val="28"/>
          <w:szCs w:val="28"/>
          <w:lang w:val="ru-RU"/>
        </w:rPr>
        <w:t xml:space="preserve"> роды (лирика, эпос), жанры (рассказ, повесть, роман, послание, поэма, песня)</w:t>
      </w:r>
      <w:r w:rsidR="0081125B" w:rsidRPr="00CA4934">
        <w:rPr>
          <w:rFonts w:eastAsia="SchoolBookSanPin"/>
          <w:sz w:val="28"/>
          <w:szCs w:val="28"/>
          <w:lang w:val="ru-RU"/>
        </w:rPr>
        <w:t>;</w:t>
      </w:r>
      <w:r w:rsidRPr="00CA4934">
        <w:rPr>
          <w:rFonts w:eastAsia="SchoolBookSanPin"/>
          <w:sz w:val="28"/>
          <w:szCs w:val="28"/>
          <w:lang w:val="ru-RU"/>
        </w:rPr>
        <w:t xml:space="preserve"> форма и содержание литературного произведения; тема, идея, проблематика</w:t>
      </w:r>
      <w:r w:rsidR="0081125B" w:rsidRPr="00CA4934">
        <w:rPr>
          <w:rFonts w:eastAsia="SchoolBookSanPin"/>
          <w:sz w:val="28"/>
          <w:szCs w:val="28"/>
          <w:lang w:val="ru-RU"/>
        </w:rPr>
        <w:t>;</w:t>
      </w:r>
      <w:r w:rsidRPr="00CA4934">
        <w:rPr>
          <w:rFonts w:eastAsia="SchoolBookSanPin"/>
          <w:sz w:val="28"/>
          <w:szCs w:val="28"/>
          <w:lang w:val="ru-RU"/>
        </w:rPr>
        <w:t xml:space="preserve"> пафос (героический, патриотический, гражданскийи другие)</w:t>
      </w:r>
      <w:r w:rsidR="003D3108" w:rsidRPr="00CA4934">
        <w:rPr>
          <w:rFonts w:eastAsia="SchoolBookSanPin"/>
          <w:sz w:val="28"/>
          <w:szCs w:val="28"/>
          <w:lang w:val="ru-RU"/>
        </w:rPr>
        <w:t>;</w:t>
      </w:r>
      <w:r w:rsidRPr="00CA4934">
        <w:rPr>
          <w:rFonts w:eastAsia="SchoolBookSanPin"/>
          <w:sz w:val="28"/>
          <w:szCs w:val="28"/>
          <w:lang w:val="ru-RU"/>
        </w:rPr>
        <w:t xml:space="preserve"> сюжет, композиция, эпиграф</w:t>
      </w:r>
      <w:r w:rsidR="003D3108" w:rsidRPr="00CA4934">
        <w:rPr>
          <w:rFonts w:eastAsia="SchoolBookSanPin"/>
          <w:sz w:val="28"/>
          <w:szCs w:val="28"/>
          <w:lang w:val="ru-RU"/>
        </w:rPr>
        <w:t>;</w:t>
      </w:r>
      <w:r w:rsidRPr="00CA4934">
        <w:rPr>
          <w:rFonts w:eastAsia="SchoolBookSanPin"/>
          <w:sz w:val="28"/>
          <w:szCs w:val="28"/>
          <w:lang w:val="ru-RU"/>
        </w:rPr>
        <w:t xml:space="preserve"> стадии развития действия </w:t>
      </w:r>
      <w:r w:rsidR="00F9446D" w:rsidRPr="00CA4934">
        <w:rPr>
          <w:rFonts w:eastAsia="SchoolBookSanPin"/>
          <w:sz w:val="28"/>
          <w:szCs w:val="28"/>
          <w:lang w:val="ru-RU"/>
        </w:rPr>
        <w:t>(</w:t>
      </w:r>
      <w:r w:rsidRPr="00CA4934">
        <w:rPr>
          <w:rFonts w:eastAsia="SchoolBookSanPin"/>
          <w:sz w:val="28"/>
          <w:szCs w:val="28"/>
          <w:lang w:val="ru-RU"/>
        </w:rPr>
        <w:t xml:space="preserve">экспозиция, </w:t>
      </w:r>
      <w:r w:rsidRPr="00CA4934">
        <w:rPr>
          <w:rFonts w:eastAsia="SchoolBookSanPin"/>
          <w:sz w:val="28"/>
          <w:szCs w:val="28"/>
          <w:lang w:val="ru-RU"/>
        </w:rPr>
        <w:lastRenderedPageBreak/>
        <w:t>завязка, развитие действия, кульминация, развязка</w:t>
      </w:r>
      <w:r w:rsidR="00F9446D" w:rsidRPr="00CA4934">
        <w:rPr>
          <w:rFonts w:eastAsia="SchoolBookSanPin"/>
          <w:sz w:val="28"/>
          <w:szCs w:val="28"/>
          <w:lang w:val="ru-RU"/>
        </w:rPr>
        <w:t>)</w:t>
      </w:r>
      <w:r w:rsidR="003D3108" w:rsidRPr="00CA4934">
        <w:rPr>
          <w:rFonts w:eastAsia="SchoolBookSanPin"/>
          <w:sz w:val="28"/>
          <w:szCs w:val="28"/>
          <w:lang w:val="ru-RU"/>
        </w:rPr>
        <w:t>;</w:t>
      </w:r>
      <w:r w:rsidRPr="00CA4934">
        <w:rPr>
          <w:rFonts w:eastAsia="SchoolBookSanPin"/>
          <w:sz w:val="28"/>
          <w:szCs w:val="28"/>
          <w:lang w:val="ru-RU"/>
        </w:rPr>
        <w:t xml:space="preserve"> автор, повествователь, рассказчик, литературный герой (персонаж), лирический герой, речевая характеристика героя</w:t>
      </w:r>
      <w:r w:rsidR="003D3108" w:rsidRPr="00CA4934">
        <w:rPr>
          <w:rFonts w:eastAsia="SchoolBookSanPin"/>
          <w:sz w:val="28"/>
          <w:szCs w:val="28"/>
          <w:lang w:val="ru-RU"/>
        </w:rPr>
        <w:t>;</w:t>
      </w:r>
      <w:r w:rsidRPr="00CA4934">
        <w:rPr>
          <w:rFonts w:eastAsia="SchoolBookSanPin"/>
          <w:sz w:val="28"/>
          <w:szCs w:val="28"/>
          <w:lang w:val="ru-RU"/>
        </w:rPr>
        <w:t xml:space="preserve"> портрет, пейзаж, интерьер, художественная деталь</w:t>
      </w:r>
      <w:r w:rsidR="003D3108" w:rsidRPr="00CA4934">
        <w:rPr>
          <w:rFonts w:eastAsia="SchoolBookSanPin"/>
          <w:sz w:val="28"/>
          <w:szCs w:val="28"/>
          <w:lang w:val="ru-RU"/>
        </w:rPr>
        <w:t>;</w:t>
      </w:r>
      <w:r w:rsidRPr="00CA4934">
        <w:rPr>
          <w:rFonts w:eastAsia="SchoolBookSanPin"/>
          <w:sz w:val="28"/>
          <w:szCs w:val="28"/>
          <w:lang w:val="ru-RU"/>
        </w:rPr>
        <w:t xml:space="preserve"> юмор, ирония, сатира</w:t>
      </w:r>
      <w:r w:rsidR="005D659A" w:rsidRPr="00CA4934">
        <w:rPr>
          <w:rFonts w:eastAsia="SchoolBookSanPin"/>
          <w:sz w:val="28"/>
          <w:szCs w:val="28"/>
          <w:lang w:val="ru-RU"/>
        </w:rPr>
        <w:t>;</w:t>
      </w:r>
      <w:r w:rsidRPr="00CA4934">
        <w:rPr>
          <w:rFonts w:eastAsia="SchoolBookSanPin"/>
          <w:sz w:val="28"/>
          <w:szCs w:val="28"/>
          <w:lang w:val="ru-RU"/>
        </w:rPr>
        <w:t xml:space="preserve"> эпитет, метафора, сравнение; олицетворение, гипербола</w:t>
      </w:r>
      <w:r w:rsidR="005D659A" w:rsidRPr="00CA4934">
        <w:rPr>
          <w:rFonts w:eastAsia="SchoolBookSanPin"/>
          <w:sz w:val="28"/>
          <w:szCs w:val="28"/>
          <w:lang w:val="ru-RU"/>
        </w:rPr>
        <w:t>;</w:t>
      </w:r>
      <w:r w:rsidRPr="00CA4934">
        <w:rPr>
          <w:rFonts w:eastAsia="SchoolBookSanPin"/>
          <w:sz w:val="28"/>
          <w:szCs w:val="28"/>
          <w:lang w:val="ru-RU"/>
        </w:rPr>
        <w:t xml:space="preserve"> антитеза, аллегория</w:t>
      </w:r>
      <w:r w:rsidR="005D659A" w:rsidRPr="00CA4934">
        <w:rPr>
          <w:rFonts w:eastAsia="SchoolBookSanPin"/>
          <w:sz w:val="28"/>
          <w:szCs w:val="28"/>
          <w:lang w:val="ru-RU"/>
        </w:rPr>
        <w:t>;</w:t>
      </w:r>
      <w:r w:rsidRPr="00CA4934">
        <w:rPr>
          <w:rFonts w:eastAsia="SchoolBookSanPin"/>
          <w:sz w:val="28"/>
          <w:szCs w:val="28"/>
          <w:lang w:val="ru-RU"/>
        </w:rPr>
        <w:t xml:space="preserve"> анафора; стихотворный метр (хорей, ямб, дактиль, амфибрахий, анапест), ритм, рифма, строфа</w:t>
      </w:r>
      <w:r w:rsidR="0006576F" w:rsidRPr="00CA4934">
        <w:rPr>
          <w:rFonts w:eastAsia="SchoolBookSanPin"/>
          <w:sz w:val="28"/>
          <w:szCs w:val="28"/>
          <w:lang w:val="ru-RU"/>
        </w:rPr>
        <w:t>)</w:t>
      </w:r>
      <w:r w:rsidRPr="00CA4934">
        <w:rPr>
          <w:rFonts w:eastAsia="SchoolBookSanPin"/>
          <w:sz w:val="28"/>
          <w:szCs w:val="28"/>
          <w:lang w:val="ru-RU"/>
        </w:rPr>
        <w:t>;</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выделять в произведениях элементы художественной формы и обнаруживать связи между ними;</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CA4934" w:rsidRDefault="00084A0E"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выразительно читать стихи и прозу, в том числе наизусть (не менее9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F4F72" w:rsidRPr="00CA4934" w:rsidRDefault="006201B1"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w:t>
      </w:r>
      <w:r w:rsidR="001F4F72" w:rsidRPr="00CA4934">
        <w:rPr>
          <w:rFonts w:ascii="Times New Roman" w:eastAsia="SchoolBookSanPin" w:hAnsi="Times New Roman"/>
          <w:sz w:val="28"/>
          <w:szCs w:val="28"/>
          <w:lang w:val="ru-RU"/>
        </w:rPr>
        <w:t xml:space="preserve">) создавать устные и письменные высказывания разных жанров (объёмомне менее 150 слов), писать сочинение-рассуждение по заданной темес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материали обрабатывать информацию, необходимую для составления плана, таблицы, схемы, доклада, конспекта, аннотации, эссе, литературно-творческой работына самостоятельно или </w:t>
      </w:r>
      <w:r w:rsidR="001F4F72" w:rsidRPr="00CA4934">
        <w:rPr>
          <w:rFonts w:ascii="Times New Roman" w:eastAsia="SchoolBookSanPin" w:hAnsi="Times New Roman"/>
          <w:sz w:val="28"/>
          <w:szCs w:val="28"/>
          <w:lang w:val="ru-RU"/>
        </w:rPr>
        <w:lastRenderedPageBreak/>
        <w:t>под руководством учителя выбранную литературнуюили публицистическую тему;</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литературыи современных авторов с использованием методов смыслового чтенияи эстетического анализа;</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понимать важность чтения и изучения произведений фольклораи художественной литературы для самостоятельного познания мира, развития собственных эмоциональных и эстетических впечатлений;</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планировать своё чтение, обогащать свой круг чтенияпо рекомендациям учителя и </w:t>
      </w:r>
      <w:r w:rsidR="00BF5AFC"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 в том числе за счёт произведений современной литературы для детей и подростков;</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участвовать в коллективной и индивидуальной </w:t>
      </w:r>
      <w:r w:rsidR="00F70887" w:rsidRPr="00CA4934">
        <w:rPr>
          <w:rFonts w:ascii="Times New Roman" w:eastAsia="SchoolBookSanPin" w:hAnsi="Times New Roman"/>
          <w:sz w:val="28"/>
          <w:szCs w:val="28"/>
          <w:lang w:val="ru-RU"/>
        </w:rPr>
        <w:t xml:space="preserve">учебно-исследовательской и </w:t>
      </w:r>
      <w:r w:rsidR="00D67B9C" w:rsidRPr="00CA4934">
        <w:rPr>
          <w:rFonts w:ascii="Times New Roman" w:eastAsia="SchoolBookSanPin" w:hAnsi="Times New Roman"/>
          <w:sz w:val="28"/>
          <w:szCs w:val="28"/>
          <w:lang w:val="ru-RU"/>
        </w:rPr>
        <w:t>проектной деятельности и публично представлять полученные результаты;</w:t>
      </w:r>
    </w:p>
    <w:p w:rsidR="00D67B9C" w:rsidRPr="00CA4934" w:rsidRDefault="006201B1"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w:t>
      </w:r>
      <w:r w:rsidR="0006576F"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развивать умение использовать энциклопедии, словари и справочники,в том числе в электронной форме</w:t>
      </w:r>
      <w:r w:rsidR="00EB1380"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B1380" w:rsidRPr="00411F34" w:rsidRDefault="00244FF2"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OfficinaSansBoldITC" w:hAnsi="Times New Roman"/>
          <w:color w:val="00B050"/>
          <w:sz w:val="28"/>
          <w:szCs w:val="28"/>
          <w:lang w:val="ru-RU"/>
        </w:rPr>
        <w:t>20</w:t>
      </w:r>
      <w:r w:rsidR="00EB1380" w:rsidRPr="00411F34">
        <w:rPr>
          <w:rFonts w:ascii="Times New Roman" w:eastAsia="OfficinaSansBoldITC" w:hAnsi="Times New Roman"/>
          <w:color w:val="00B050"/>
          <w:sz w:val="28"/>
          <w:szCs w:val="28"/>
          <w:lang w:val="ru-RU"/>
        </w:rPr>
        <w:t>.8.</w:t>
      </w:r>
      <w:r w:rsidR="00135A26" w:rsidRPr="00411F34">
        <w:rPr>
          <w:rFonts w:ascii="Times New Roman" w:eastAsia="SchoolBookSanPin" w:hAnsi="Times New Roman"/>
          <w:color w:val="00B050"/>
          <w:sz w:val="28"/>
          <w:szCs w:val="28"/>
          <w:lang w:val="ru-RU"/>
        </w:rPr>
        <w:t>8</w:t>
      </w:r>
      <w:r w:rsidR="00EB1380" w:rsidRPr="00411F34">
        <w:rPr>
          <w:rFonts w:ascii="Times New Roman" w:eastAsia="SchoolBookSanPin" w:hAnsi="Times New Roman"/>
          <w:color w:val="00B050"/>
          <w:sz w:val="28"/>
          <w:szCs w:val="28"/>
          <w:lang w:val="ru-RU"/>
        </w:rPr>
        <w:t>. </w:t>
      </w:r>
      <w:r w:rsidR="00EB1380" w:rsidRPr="00411F34">
        <w:rPr>
          <w:rFonts w:ascii="Times New Roman" w:eastAsia="OfficinaSansBoldITC" w:hAnsi="Times New Roman"/>
          <w:color w:val="00B050"/>
          <w:sz w:val="28"/>
          <w:szCs w:val="28"/>
          <w:lang w:val="ru-RU"/>
        </w:rPr>
        <w:t>Предметные результаты изучения литературы. К</w:t>
      </w:r>
      <w:r w:rsidR="00EB1380" w:rsidRPr="00411F34">
        <w:rPr>
          <w:rFonts w:ascii="Times New Roman" w:eastAsia="SchoolBookSanPin" w:hAnsi="Times New Roman"/>
          <w:color w:val="00B050"/>
          <w:sz w:val="28"/>
          <w:szCs w:val="28"/>
          <w:lang w:val="ru-RU"/>
        </w:rPr>
        <w:t xml:space="preserve"> концу обученияв </w:t>
      </w:r>
      <w:r w:rsidR="00EB1380" w:rsidRPr="00411F34">
        <w:rPr>
          <w:rFonts w:ascii="Times New Roman" w:eastAsia="SchoolBookSanPin" w:hAnsi="Times New Roman"/>
          <w:bCs/>
          <w:color w:val="00B050"/>
          <w:sz w:val="28"/>
          <w:szCs w:val="28"/>
          <w:lang w:val="ru-RU"/>
        </w:rPr>
        <w:t xml:space="preserve">8 классе </w:t>
      </w:r>
      <w:r w:rsidR="00EB1380" w:rsidRPr="00411F34">
        <w:rPr>
          <w:rFonts w:ascii="Times New Roman" w:eastAsia="SchoolBookSanPin" w:hAnsi="Times New Roman"/>
          <w:color w:val="00B050"/>
          <w:sz w:val="28"/>
          <w:szCs w:val="28"/>
          <w:lang w:val="ru-RU"/>
        </w:rPr>
        <w:t>обучающийся научится:</w:t>
      </w:r>
    </w:p>
    <w:p w:rsidR="00D67B9C" w:rsidRPr="00411F34" w:rsidRDefault="00AD17C6"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t>1) </w:t>
      </w:r>
      <w:r w:rsidR="00B9299B" w:rsidRPr="00411F34">
        <w:rPr>
          <w:rFonts w:ascii="Times New Roman" w:eastAsia="SchoolBookSanPin" w:hAnsi="Times New Roman"/>
          <w:color w:val="00B050"/>
          <w:sz w:val="28"/>
          <w:szCs w:val="28"/>
          <w:lang w:val="ru-RU"/>
        </w:rPr>
        <w:t>п</w:t>
      </w:r>
      <w:r w:rsidR="00D67B9C" w:rsidRPr="00411F34">
        <w:rPr>
          <w:rFonts w:ascii="Times New Roman" w:eastAsia="SchoolBookSanPin" w:hAnsi="Times New Roman"/>
          <w:color w:val="00B050"/>
          <w:sz w:val="28"/>
          <w:szCs w:val="28"/>
          <w:lang w:val="ru-RU"/>
        </w:rPr>
        <w:t>онимать духовно-нравственную ценность литературы, осознавать её рольв воспитании патриотизма и укреплении единства многонационального народа Российской Федерации;</w:t>
      </w:r>
    </w:p>
    <w:p w:rsidR="00D67B9C" w:rsidRPr="00411F34" w:rsidRDefault="00AD17C6"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t>2) </w:t>
      </w:r>
      <w:r w:rsidR="00D67B9C" w:rsidRPr="00411F34">
        <w:rPr>
          <w:rFonts w:ascii="Times New Roman" w:eastAsia="SchoolBookSanPin" w:hAnsi="Times New Roman"/>
          <w:color w:val="00B050"/>
          <w:sz w:val="28"/>
          <w:szCs w:val="28"/>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411F34" w:rsidRDefault="00AD17C6"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t>3) </w:t>
      </w:r>
      <w:r w:rsidR="00D67B9C" w:rsidRPr="00411F34">
        <w:rPr>
          <w:rFonts w:ascii="Times New Roman" w:eastAsia="SchoolBookSanPin" w:hAnsi="Times New Roman"/>
          <w:color w:val="00B050"/>
          <w:sz w:val="28"/>
          <w:szCs w:val="28"/>
          <w:lang w:val="ru-RU"/>
        </w:rPr>
        <w:t>проводить самостоятельный смысловой и эстетический анализ произведений художественной литературы</w:t>
      </w:r>
      <w:r w:rsidR="00EB1380" w:rsidRPr="00411F34">
        <w:rPr>
          <w:rFonts w:ascii="Times New Roman" w:eastAsia="SchoolBookSanPin" w:hAnsi="Times New Roman"/>
          <w:color w:val="00B050"/>
          <w:sz w:val="28"/>
          <w:szCs w:val="28"/>
          <w:lang w:val="ru-RU"/>
        </w:rPr>
        <w:t>,</w:t>
      </w:r>
      <w:r w:rsidR="00D67B9C" w:rsidRPr="00411F34">
        <w:rPr>
          <w:rFonts w:ascii="Times New Roman" w:eastAsia="SchoolBookSanPin" w:hAnsi="Times New Roman"/>
          <w:color w:val="00B050"/>
          <w:sz w:val="28"/>
          <w:szCs w:val="28"/>
          <w:lang w:val="ru-RU"/>
        </w:rPr>
        <w:t xml:space="preserve">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заложенныхв литературных произведениях:</w:t>
      </w:r>
    </w:p>
    <w:p w:rsidR="00D67B9C" w:rsidRPr="00CA4934" w:rsidRDefault="00D67B9C" w:rsidP="00F973DB">
      <w:pPr>
        <w:pStyle w:val="affc"/>
        <w:spacing w:line="353" w:lineRule="auto"/>
        <w:ind w:left="0" w:firstLine="709"/>
        <w:rPr>
          <w:sz w:val="28"/>
          <w:szCs w:val="28"/>
          <w:lang w:val="ru-RU"/>
        </w:rPr>
      </w:pPr>
      <w:r w:rsidRPr="00411F34">
        <w:rPr>
          <w:rFonts w:eastAsia="SchoolBookSanPin"/>
          <w:color w:val="00B050"/>
          <w:sz w:val="28"/>
          <w:szCs w:val="28"/>
          <w:lang w:val="ru-RU"/>
        </w:rPr>
        <w:lastRenderedPageBreak/>
        <w:t>анализировать произведение в единстве формы и содержания</w:t>
      </w:r>
      <w:r w:rsidR="00EB1380" w:rsidRPr="00411F34">
        <w:rPr>
          <w:rFonts w:eastAsia="SchoolBookSanPin"/>
          <w:color w:val="00B050"/>
          <w:sz w:val="28"/>
          <w:szCs w:val="28"/>
          <w:lang w:val="ru-RU"/>
        </w:rPr>
        <w:t>,</w:t>
      </w:r>
      <w:r w:rsidRPr="00411F34">
        <w:rPr>
          <w:rFonts w:eastAsia="SchoolBookSanPin"/>
          <w:color w:val="00B050"/>
          <w:sz w:val="28"/>
          <w:szCs w:val="28"/>
          <w:lang w:val="ru-RU"/>
        </w:rPr>
        <w:t xml:space="preserve"> определять тематику и проблематику произведения</w:t>
      </w:r>
      <w:r w:rsidRPr="00CA4934">
        <w:rPr>
          <w:rFonts w:eastAsia="SchoolBookSanPin"/>
          <w:sz w:val="28"/>
          <w:szCs w:val="28"/>
          <w:lang w:val="ru-RU"/>
        </w:rPr>
        <w:t>, его родовую и жанровую принадлежность</w:t>
      </w:r>
      <w:r w:rsidR="00EB1380" w:rsidRPr="00CA4934">
        <w:rPr>
          <w:rFonts w:eastAsia="SchoolBookSanPin"/>
          <w:sz w:val="28"/>
          <w:szCs w:val="28"/>
          <w:lang w:val="ru-RU"/>
        </w:rPr>
        <w:t>,</w:t>
      </w:r>
      <w:r w:rsidRPr="00CA4934">
        <w:rPr>
          <w:rFonts w:eastAsia="SchoolBookSanPin"/>
          <w:sz w:val="28"/>
          <w:szCs w:val="28"/>
          <w:lang w:val="ru-RU"/>
        </w:rPr>
        <w:t xml:space="preserve">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4A6E6A" w:rsidRPr="00CA4934">
        <w:rPr>
          <w:rFonts w:eastAsia="SchoolBookSanPin"/>
          <w:sz w:val="28"/>
          <w:szCs w:val="28"/>
          <w:lang w:val="ru-RU"/>
        </w:rPr>
        <w:t>;</w:t>
      </w:r>
      <w:r w:rsidRPr="00CA4934">
        <w:rPr>
          <w:rFonts w:eastAsia="SchoolBookSanPin"/>
          <w:sz w:val="28"/>
          <w:szCs w:val="28"/>
          <w:lang w:val="ru-RU"/>
        </w:rPr>
        <w:t xml:space="preserve"> характеризовать авторский пафос; выявлять и осмыслять формы авторской оценки героев, событий, характер авторских взаимоотношенийс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r w:rsidR="004A6E6A" w:rsidRPr="00CA4934">
        <w:rPr>
          <w:rFonts w:eastAsia="SchoolBookSanPin"/>
          <w:sz w:val="28"/>
          <w:szCs w:val="28"/>
          <w:lang w:val="ru-RU"/>
        </w:rPr>
        <w:t>;</w:t>
      </w:r>
      <w:r w:rsidRPr="00CA4934">
        <w:rPr>
          <w:rFonts w:eastAsia="SchoolBookSanPin"/>
          <w:sz w:val="28"/>
          <w:szCs w:val="28"/>
          <w:lang w:val="ru-RU"/>
        </w:rPr>
        <w:t xml:space="preserve"> выявлять языковые особенности художественного произведения, поэтической и прозаической речи</w:t>
      </w:r>
      <w:r w:rsidR="0006576F" w:rsidRPr="00CA4934">
        <w:rPr>
          <w:rFonts w:eastAsia="SchoolBookSanPin"/>
          <w:sz w:val="28"/>
          <w:szCs w:val="28"/>
          <w:lang w:val="ru-RU"/>
        </w:rPr>
        <w:t>,</w:t>
      </w:r>
      <w:r w:rsidRPr="00CA4934">
        <w:rPr>
          <w:rFonts w:eastAsia="SchoolBookSanPin"/>
          <w:sz w:val="28"/>
          <w:szCs w:val="28"/>
          <w:lang w:val="ru-RU"/>
        </w:rPr>
        <w:t xml:space="preserve"> находить основные изобразительно-выразительные средства, характерныедля творческой манеры и стиля писателя, определять их художественные функции;</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владеть сущностью и пониманием смысловых функций теоретико-литературных понятий и самостоятельно использовать их в процессе анализаи интерпретации произведений, оформления собственных оценок и наблюдений</w:t>
      </w:r>
      <w:r w:rsidR="0006576F" w:rsidRPr="00CA4934">
        <w:rPr>
          <w:rFonts w:eastAsia="SchoolBookSanPin"/>
          <w:sz w:val="28"/>
          <w:szCs w:val="28"/>
          <w:lang w:val="ru-RU"/>
        </w:rPr>
        <w:t xml:space="preserve"> (</w:t>
      </w:r>
      <w:r w:rsidRPr="00CA4934">
        <w:rPr>
          <w:rFonts w:eastAsia="SchoolBookSanPin"/>
          <w:sz w:val="28"/>
          <w:szCs w:val="28"/>
          <w:lang w:val="ru-RU"/>
        </w:rPr>
        <w:t>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r w:rsidR="0006576F" w:rsidRPr="00CA4934">
        <w:rPr>
          <w:rFonts w:eastAsia="SchoolBookSanPin"/>
          <w:sz w:val="28"/>
          <w:szCs w:val="28"/>
          <w:lang w:val="ru-RU"/>
        </w:rPr>
        <w:t>,</w:t>
      </w:r>
      <w:r w:rsidRPr="00CA4934">
        <w:rPr>
          <w:rFonts w:eastAsia="SchoolBookSanPin"/>
          <w:sz w:val="28"/>
          <w:szCs w:val="28"/>
          <w:lang w:val="ru-RU"/>
        </w:rPr>
        <w:t xml:space="preserve"> форма и содержание литературного произведения</w:t>
      </w:r>
      <w:r w:rsidR="0006576F" w:rsidRPr="00CA4934">
        <w:rPr>
          <w:rFonts w:eastAsia="SchoolBookSanPin"/>
          <w:sz w:val="28"/>
          <w:szCs w:val="28"/>
          <w:lang w:val="ru-RU"/>
        </w:rPr>
        <w:t>,</w:t>
      </w:r>
      <w:r w:rsidRPr="00CA4934">
        <w:rPr>
          <w:rFonts w:eastAsia="SchoolBookSanPin"/>
          <w:sz w:val="28"/>
          <w:szCs w:val="28"/>
          <w:lang w:val="ru-RU"/>
        </w:rPr>
        <w:t xml:space="preserve"> тема, идея, проблематика; пафос (героический, патриотический, гражданский и другие)</w:t>
      </w:r>
      <w:r w:rsidR="0006576F" w:rsidRPr="00CA4934">
        <w:rPr>
          <w:rFonts w:eastAsia="SchoolBookSanPin"/>
          <w:sz w:val="28"/>
          <w:szCs w:val="28"/>
          <w:lang w:val="ru-RU"/>
        </w:rPr>
        <w:t>,</w:t>
      </w:r>
      <w:r w:rsidRPr="00CA4934">
        <w:rPr>
          <w:rFonts w:eastAsia="SchoolBookSanPin"/>
          <w:sz w:val="28"/>
          <w:szCs w:val="28"/>
          <w:lang w:val="ru-RU"/>
        </w:rPr>
        <w:t xml:space="preserve"> сюжет, композиция, эпиграф</w:t>
      </w:r>
      <w:r w:rsidR="0006576F" w:rsidRPr="00CA4934">
        <w:rPr>
          <w:rFonts w:eastAsia="SchoolBookSanPin"/>
          <w:sz w:val="28"/>
          <w:szCs w:val="28"/>
          <w:lang w:val="ru-RU"/>
        </w:rPr>
        <w:t>,</w:t>
      </w:r>
      <w:r w:rsidRPr="00CA4934">
        <w:rPr>
          <w:rFonts w:eastAsia="SchoolBookSanPin"/>
          <w:sz w:val="28"/>
          <w:szCs w:val="28"/>
          <w:lang w:val="ru-RU"/>
        </w:rPr>
        <w:t xml:space="preserve"> стадии развития действия</w:t>
      </w:r>
      <w:r w:rsidR="0006576F" w:rsidRPr="00CA4934">
        <w:rPr>
          <w:rFonts w:eastAsia="SchoolBookSanPin"/>
          <w:sz w:val="28"/>
          <w:szCs w:val="28"/>
          <w:lang w:val="ru-RU"/>
        </w:rPr>
        <w:t xml:space="preserve"> (</w:t>
      </w:r>
      <w:r w:rsidRPr="00CA4934">
        <w:rPr>
          <w:rFonts w:eastAsia="SchoolBookSanPin"/>
          <w:sz w:val="28"/>
          <w:szCs w:val="28"/>
          <w:lang w:val="ru-RU"/>
        </w:rPr>
        <w:t>экспозиция, завязка, развитие действия, кульминация, развязка</w:t>
      </w:r>
      <w:r w:rsidR="0006576F" w:rsidRPr="00CA4934">
        <w:rPr>
          <w:rFonts w:eastAsia="SchoolBookSanPin"/>
          <w:sz w:val="28"/>
          <w:szCs w:val="28"/>
          <w:lang w:val="ru-RU"/>
        </w:rPr>
        <w:t>)</w:t>
      </w:r>
      <w:r w:rsidR="004A6E6A" w:rsidRPr="00CA4934">
        <w:rPr>
          <w:rFonts w:eastAsia="SchoolBookSanPin"/>
          <w:sz w:val="28"/>
          <w:szCs w:val="28"/>
          <w:lang w:val="ru-RU"/>
        </w:rPr>
        <w:t>;</w:t>
      </w:r>
      <w:r w:rsidRPr="00CA4934">
        <w:rPr>
          <w:rFonts w:eastAsia="SchoolBookSanPin"/>
          <w:sz w:val="28"/>
          <w:szCs w:val="28"/>
          <w:lang w:val="ru-RU"/>
        </w:rPr>
        <w:t>конфликт</w:t>
      </w:r>
      <w:r w:rsidR="0006576F" w:rsidRPr="00CA4934">
        <w:rPr>
          <w:rFonts w:eastAsia="SchoolBookSanPin"/>
          <w:sz w:val="28"/>
          <w:szCs w:val="28"/>
          <w:lang w:val="ru-RU"/>
        </w:rPr>
        <w:t>,</w:t>
      </w:r>
      <w:r w:rsidRPr="00CA4934">
        <w:rPr>
          <w:rFonts w:eastAsia="SchoolBookSanPin"/>
          <w:sz w:val="28"/>
          <w:szCs w:val="28"/>
          <w:lang w:val="ru-RU"/>
        </w:rPr>
        <w:t xml:space="preserve"> система образов</w:t>
      </w:r>
      <w:r w:rsidR="0006576F" w:rsidRPr="00CA4934">
        <w:rPr>
          <w:rFonts w:eastAsia="SchoolBookSanPin"/>
          <w:sz w:val="28"/>
          <w:szCs w:val="28"/>
          <w:lang w:val="ru-RU"/>
        </w:rPr>
        <w:t>,</w:t>
      </w:r>
      <w:r w:rsidRPr="00CA4934">
        <w:rPr>
          <w:rFonts w:eastAsia="SchoolBookSanPin"/>
          <w:sz w:val="28"/>
          <w:szCs w:val="28"/>
          <w:lang w:val="ru-RU"/>
        </w:rPr>
        <w:t xml:space="preserve"> автор, повествователь, рассказчик, литературный герой (персонаж), лирический герой, речевая характеристика героя</w:t>
      </w:r>
      <w:r w:rsidR="004A6E6A" w:rsidRPr="00CA4934">
        <w:rPr>
          <w:rFonts w:eastAsia="SchoolBookSanPin"/>
          <w:sz w:val="28"/>
          <w:szCs w:val="28"/>
          <w:lang w:val="ru-RU"/>
        </w:rPr>
        <w:t>;</w:t>
      </w:r>
      <w:r w:rsidRPr="00CA4934">
        <w:rPr>
          <w:rFonts w:eastAsia="SchoolBookSanPin"/>
          <w:sz w:val="28"/>
          <w:szCs w:val="28"/>
          <w:lang w:val="ru-RU"/>
        </w:rPr>
        <w:t xml:space="preserve"> портрет, пейзаж, интерьер, художественная деталь</w:t>
      </w:r>
      <w:r w:rsidR="004A6E6A" w:rsidRPr="00CA4934">
        <w:rPr>
          <w:rFonts w:eastAsia="SchoolBookSanPin"/>
          <w:sz w:val="28"/>
          <w:szCs w:val="28"/>
          <w:lang w:val="ru-RU"/>
        </w:rPr>
        <w:t>,</w:t>
      </w:r>
      <w:r w:rsidRPr="00CA4934">
        <w:rPr>
          <w:rFonts w:eastAsia="SchoolBookSanPin"/>
          <w:sz w:val="28"/>
          <w:szCs w:val="28"/>
          <w:lang w:val="ru-RU"/>
        </w:rPr>
        <w:t xml:space="preserve"> символ</w:t>
      </w:r>
      <w:r w:rsidR="004A6E6A" w:rsidRPr="00CA4934">
        <w:rPr>
          <w:rFonts w:eastAsia="SchoolBookSanPin"/>
          <w:sz w:val="28"/>
          <w:szCs w:val="28"/>
          <w:lang w:val="ru-RU"/>
        </w:rPr>
        <w:t>;</w:t>
      </w:r>
      <w:r w:rsidRPr="00CA4934">
        <w:rPr>
          <w:rFonts w:eastAsia="SchoolBookSanPin"/>
          <w:sz w:val="28"/>
          <w:szCs w:val="28"/>
          <w:lang w:val="ru-RU"/>
        </w:rPr>
        <w:t xml:space="preserve"> юмор, ирония, сатира, сарказм, гротеск</w:t>
      </w:r>
      <w:r w:rsidR="0006576F" w:rsidRPr="00CA4934">
        <w:rPr>
          <w:rFonts w:eastAsia="SchoolBookSanPin"/>
          <w:sz w:val="28"/>
          <w:szCs w:val="28"/>
          <w:lang w:val="ru-RU"/>
        </w:rPr>
        <w:t>,</w:t>
      </w:r>
      <w:r w:rsidRPr="00CA4934">
        <w:rPr>
          <w:rFonts w:eastAsia="SchoolBookSanPin"/>
          <w:sz w:val="28"/>
          <w:szCs w:val="28"/>
          <w:lang w:val="ru-RU"/>
        </w:rPr>
        <w:t xml:space="preserve"> эпитет, метафора, сравнение</w:t>
      </w:r>
      <w:r w:rsidR="004A6E6A" w:rsidRPr="00CA4934">
        <w:rPr>
          <w:rFonts w:eastAsia="SchoolBookSanPin"/>
          <w:sz w:val="28"/>
          <w:szCs w:val="28"/>
          <w:lang w:val="ru-RU"/>
        </w:rPr>
        <w:t>;</w:t>
      </w:r>
      <w:r w:rsidRPr="00CA4934">
        <w:rPr>
          <w:rFonts w:eastAsia="SchoolBookSanPin"/>
          <w:sz w:val="28"/>
          <w:szCs w:val="28"/>
          <w:lang w:val="ru-RU"/>
        </w:rPr>
        <w:t xml:space="preserve"> олицетворение, гипербола</w:t>
      </w:r>
      <w:r w:rsidR="004A6E6A" w:rsidRPr="00CA4934">
        <w:rPr>
          <w:rFonts w:eastAsia="SchoolBookSanPin"/>
          <w:sz w:val="28"/>
          <w:szCs w:val="28"/>
          <w:lang w:val="ru-RU"/>
        </w:rPr>
        <w:t>;</w:t>
      </w:r>
      <w:r w:rsidRPr="00CA4934">
        <w:rPr>
          <w:rFonts w:eastAsia="SchoolBookSanPin"/>
          <w:sz w:val="28"/>
          <w:szCs w:val="28"/>
          <w:lang w:val="ru-RU"/>
        </w:rPr>
        <w:t>антитеза, аллегория</w:t>
      </w:r>
      <w:r w:rsidR="0006576F" w:rsidRPr="00CA4934">
        <w:rPr>
          <w:rFonts w:eastAsia="SchoolBookSanPin"/>
          <w:sz w:val="28"/>
          <w:szCs w:val="28"/>
          <w:lang w:val="ru-RU"/>
        </w:rPr>
        <w:t>,</w:t>
      </w:r>
      <w:r w:rsidRPr="00CA4934">
        <w:rPr>
          <w:rFonts w:eastAsia="SchoolBookSanPin"/>
          <w:sz w:val="28"/>
          <w:szCs w:val="28"/>
          <w:lang w:val="ru-RU"/>
        </w:rPr>
        <w:t xml:space="preserve"> анафора</w:t>
      </w:r>
      <w:r w:rsidR="004A6E6A" w:rsidRPr="00CA4934">
        <w:rPr>
          <w:rFonts w:eastAsia="SchoolBookSanPin"/>
          <w:sz w:val="28"/>
          <w:szCs w:val="28"/>
          <w:lang w:val="ru-RU"/>
        </w:rPr>
        <w:t>;</w:t>
      </w:r>
      <w:r w:rsidRPr="00CA4934">
        <w:rPr>
          <w:rFonts w:eastAsia="SchoolBookSanPin"/>
          <w:sz w:val="28"/>
          <w:szCs w:val="28"/>
          <w:lang w:val="ru-RU"/>
        </w:rPr>
        <w:t xml:space="preserve"> звукопись (аллитерация, ассонанс)</w:t>
      </w:r>
      <w:r w:rsidR="004A6E6A" w:rsidRPr="00CA4934">
        <w:rPr>
          <w:rFonts w:eastAsia="SchoolBookSanPin"/>
          <w:sz w:val="28"/>
          <w:szCs w:val="28"/>
          <w:lang w:val="ru-RU"/>
        </w:rPr>
        <w:t>;</w:t>
      </w:r>
      <w:r w:rsidRPr="00CA4934">
        <w:rPr>
          <w:rFonts w:eastAsia="SchoolBookSanPin"/>
          <w:sz w:val="28"/>
          <w:szCs w:val="28"/>
          <w:lang w:val="ru-RU"/>
        </w:rPr>
        <w:t xml:space="preserve"> стихотворный метр (хорей, ямб, дактиль, амфибрахий, анапест), ритм, рифма, строфа</w:t>
      </w:r>
      <w:r w:rsidR="004A6E6A" w:rsidRPr="00CA4934">
        <w:rPr>
          <w:rFonts w:eastAsia="SchoolBookSanPin"/>
          <w:sz w:val="28"/>
          <w:szCs w:val="28"/>
          <w:lang w:val="ru-RU"/>
        </w:rPr>
        <w:t xml:space="preserve">; </w:t>
      </w:r>
      <w:r w:rsidRPr="00CA4934">
        <w:rPr>
          <w:rFonts w:eastAsia="SchoolBookSanPin"/>
          <w:sz w:val="28"/>
          <w:szCs w:val="28"/>
          <w:lang w:val="ru-RU"/>
        </w:rPr>
        <w:t>афоризм</w:t>
      </w:r>
      <w:r w:rsidR="0006576F" w:rsidRPr="00CA4934">
        <w:rPr>
          <w:rFonts w:eastAsia="SchoolBookSanPin"/>
          <w:sz w:val="28"/>
          <w:szCs w:val="28"/>
          <w:lang w:val="ru-RU"/>
        </w:rPr>
        <w:t>)</w:t>
      </w:r>
      <w:r w:rsidRPr="00CA4934">
        <w:rPr>
          <w:rFonts w:eastAsia="SchoolBookSanPin"/>
          <w:sz w:val="28"/>
          <w:szCs w:val="28"/>
          <w:lang w:val="ru-RU"/>
        </w:rPr>
        <w:t>;</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lastRenderedPageBreak/>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выделять в произведениях элементы художественной формы и обнаруживать связи между ними</w:t>
      </w:r>
      <w:r w:rsidR="0006576F" w:rsidRPr="00CA4934">
        <w:rPr>
          <w:rFonts w:eastAsia="SchoolBookSanPin"/>
          <w:sz w:val="28"/>
          <w:szCs w:val="28"/>
          <w:lang w:val="ru-RU"/>
        </w:rPr>
        <w:t>,</w:t>
      </w:r>
      <w:r w:rsidRPr="00CA4934">
        <w:rPr>
          <w:rFonts w:eastAsia="SchoolBookSanPin"/>
          <w:sz w:val="28"/>
          <w:szCs w:val="28"/>
          <w:lang w:val="ru-RU"/>
        </w:rPr>
        <w:t xml:space="preserve"> определять родо</w:t>
      </w:r>
      <w:r w:rsidR="00EB7B9E" w:rsidRPr="00CA4934">
        <w:rPr>
          <w:rFonts w:eastAsia="SchoolBookSanPin"/>
          <w:sz w:val="28"/>
          <w:szCs w:val="28"/>
          <w:lang w:val="ru-RU"/>
        </w:rPr>
        <w:t>-</w:t>
      </w:r>
      <w:r w:rsidRPr="00CA4934">
        <w:rPr>
          <w:rFonts w:eastAsia="SchoolBookSanPin"/>
          <w:sz w:val="28"/>
          <w:szCs w:val="28"/>
          <w:lang w:val="ru-RU"/>
        </w:rPr>
        <w:t>жанровую специфику изученного художественного произведения;</w:t>
      </w:r>
    </w:p>
    <w:p w:rsidR="00D67B9C" w:rsidRPr="00CA4934" w:rsidRDefault="00D67B9C" w:rsidP="00F973DB">
      <w:pPr>
        <w:pStyle w:val="affc"/>
        <w:spacing w:line="353" w:lineRule="auto"/>
        <w:ind w:left="0" w:firstLine="709"/>
        <w:rPr>
          <w:sz w:val="28"/>
          <w:szCs w:val="28"/>
          <w:lang w:val="ru-RU"/>
        </w:rPr>
      </w:pPr>
      <w:r w:rsidRPr="00CA4934">
        <w:rPr>
          <w:rFonts w:eastAsia="SchoolBookSanPin"/>
          <w:sz w:val="28"/>
          <w:szCs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CA4934" w:rsidRDefault="005D659A" w:rsidP="00F973DB">
      <w:pPr>
        <w:pStyle w:val="affc"/>
        <w:spacing w:line="353" w:lineRule="auto"/>
        <w:ind w:left="0" w:firstLine="709"/>
        <w:rPr>
          <w:sz w:val="28"/>
          <w:szCs w:val="28"/>
          <w:lang w:val="ru-RU"/>
        </w:rPr>
      </w:pPr>
      <w:r w:rsidRPr="00CA4934">
        <w:rPr>
          <w:rFonts w:eastAsia="SchoolBookSanPin"/>
          <w:sz w:val="28"/>
          <w:szCs w:val="28"/>
          <w:lang w:val="ru-RU"/>
        </w:rPr>
        <w:t>4</w:t>
      </w:r>
      <w:r w:rsidR="00AD17C6" w:rsidRPr="00CA4934">
        <w:rPr>
          <w:rFonts w:eastAsia="SchoolBookSanPin"/>
          <w:sz w:val="28"/>
          <w:szCs w:val="28"/>
          <w:lang w:val="ru-RU"/>
        </w:rPr>
        <w:t>) </w:t>
      </w:r>
      <w:r w:rsidR="00D67B9C" w:rsidRPr="00CA4934">
        <w:rPr>
          <w:rFonts w:eastAsia="SchoolBookSanPi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CA4934" w:rsidRDefault="004A6E6A"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выразительно читать стихи и прозу, в том числе наизусть (не менее11 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CA4934" w:rsidRDefault="004A6E6A"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6</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вопросыи самостоятельно формулировать </w:t>
      </w:r>
      <w:r w:rsidR="00D67B9C" w:rsidRPr="00CA4934">
        <w:rPr>
          <w:rFonts w:ascii="Times New Roman" w:eastAsia="SchoolBookSanPin" w:hAnsi="Times New Roman"/>
          <w:position w:val="1"/>
          <w:sz w:val="28"/>
          <w:szCs w:val="28"/>
          <w:lang w:val="ru-RU"/>
        </w:rPr>
        <w:t>вопрос</w:t>
      </w:r>
      <w:r w:rsidR="002C3E4A" w:rsidRPr="00CA4934">
        <w:rPr>
          <w:rFonts w:ascii="Times New Roman" w:eastAsia="SchoolBookSanPin" w:hAnsi="Times New Roman"/>
          <w:position w:val="1"/>
          <w:sz w:val="28"/>
          <w:szCs w:val="28"/>
          <w:lang w:val="ru-RU"/>
        </w:rPr>
        <w:t>ы к тексту; пересказывать сюжет</w:t>
      </w:r>
      <w:r w:rsidR="00D67B9C" w:rsidRPr="00CA4934">
        <w:rPr>
          <w:rFonts w:ascii="Times New Roman" w:eastAsia="SchoolBookSanPin" w:hAnsi="Times New Roman"/>
          <w:position w:val="1"/>
          <w:sz w:val="28"/>
          <w:szCs w:val="28"/>
          <w:lang w:val="ru-RU"/>
        </w:rPr>
        <w:t>;</w:t>
      </w:r>
    </w:p>
    <w:p w:rsidR="00D67B9C" w:rsidRPr="00CA4934" w:rsidRDefault="004A6E6A"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F4F72" w:rsidRPr="00CA4934" w:rsidRDefault="001F4F72" w:rsidP="001F4F7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создавать устные и письменные высказывания разных жанров (объёмомне менее 200 слов), писать сочинение-рассуждение по заданной темес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w:t>
      </w:r>
      <w:r w:rsidRPr="00CA4934">
        <w:rPr>
          <w:rFonts w:ascii="Times New Roman" w:eastAsia="SchoolBookSanPin" w:hAnsi="Times New Roman"/>
          <w:sz w:val="28"/>
          <w:szCs w:val="28"/>
          <w:lang w:val="ru-RU"/>
        </w:rPr>
        <w:lastRenderedPageBreak/>
        <w:t>публицистическую тему, применяя различные виды цитирования;</w:t>
      </w:r>
    </w:p>
    <w:p w:rsidR="00D67B9C" w:rsidRPr="00CA4934" w:rsidRDefault="004A6E6A"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русскойи зарубежной литературы и современных авторов с использованием методов смыслового чтения и эстетического анализа;</w:t>
      </w:r>
    </w:p>
    <w:p w:rsidR="00D67B9C"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4A6E6A" w:rsidRPr="00CA4934">
        <w:rPr>
          <w:rFonts w:ascii="Times New Roman" w:eastAsia="SchoolBookSanPin" w:hAnsi="Times New Roman"/>
          <w:sz w:val="28"/>
          <w:szCs w:val="28"/>
          <w:lang w:val="ru-RU"/>
        </w:rPr>
        <w:t>0</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понимать важность чтения и изучения произведений фольклораи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4A6E6A" w:rsidRPr="00CA4934">
        <w:rPr>
          <w:rFonts w:ascii="Times New Roman" w:eastAsia="SchoolBookSanPin" w:hAnsi="Times New Roman"/>
          <w:sz w:val="28"/>
          <w:szCs w:val="28"/>
          <w:lang w:val="ru-RU"/>
        </w:rPr>
        <w:t>1</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самостоятельно планировать своё чтение, обогащать свой литературный кругозор по рекомендациям учителя и </w:t>
      </w:r>
      <w:r w:rsidR="00BF5AFC"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 xml:space="preserve">, а также проверенных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ресурсов</w:t>
      </w:r>
      <w:r w:rsidR="00D67B9C" w:rsidRPr="00CA4934">
        <w:rPr>
          <w:rFonts w:ascii="Times New Roman" w:eastAsia="SchoolBookSanPin" w:hAnsi="Times New Roman"/>
          <w:sz w:val="28"/>
          <w:szCs w:val="28"/>
          <w:lang w:val="ru-RU"/>
        </w:rPr>
        <w:t>, в том числе за счёт произведений современной литературы;</w:t>
      </w:r>
    </w:p>
    <w:p w:rsidR="00893ED5"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4A6E6A" w:rsidRPr="00CA4934">
        <w:rPr>
          <w:rFonts w:ascii="Times New Roman" w:eastAsia="SchoolBookSanPin" w:hAnsi="Times New Roman"/>
          <w:sz w:val="28"/>
          <w:szCs w:val="28"/>
          <w:lang w:val="ru-RU"/>
        </w:rPr>
        <w:t>2</w:t>
      </w:r>
      <w:r w:rsidRPr="00CA4934">
        <w:rPr>
          <w:rFonts w:ascii="Times New Roman" w:eastAsia="SchoolBookSanPin" w:hAnsi="Times New Roman"/>
          <w:sz w:val="28"/>
          <w:szCs w:val="28"/>
          <w:lang w:val="ru-RU"/>
        </w:rPr>
        <w:t>) </w:t>
      </w:r>
      <w:r w:rsidR="00893ED5" w:rsidRPr="00CA4934">
        <w:rPr>
          <w:rFonts w:ascii="Times New Roman" w:eastAsia="SchoolBookSanPin" w:hAnsi="Times New Roman"/>
          <w:sz w:val="28"/>
          <w:szCs w:val="28"/>
          <w:lang w:val="ru-RU"/>
        </w:rPr>
        <w:t xml:space="preserve">участвовать в коллективной и </w:t>
      </w:r>
      <w:r w:rsidR="00F70887" w:rsidRPr="00CA4934">
        <w:rPr>
          <w:rFonts w:ascii="Times New Roman" w:eastAsia="SchoolBookSanPin" w:hAnsi="Times New Roman"/>
          <w:sz w:val="28"/>
          <w:szCs w:val="28"/>
          <w:lang w:val="ru-RU"/>
        </w:rPr>
        <w:t>индивидуальной учебно-исследовательской и проектной деятельности и</w:t>
      </w:r>
      <w:r w:rsidR="00893ED5" w:rsidRPr="00CA4934">
        <w:rPr>
          <w:rFonts w:ascii="Times New Roman" w:eastAsia="SchoolBookSanPin" w:hAnsi="Times New Roman"/>
          <w:sz w:val="28"/>
          <w:szCs w:val="28"/>
          <w:lang w:val="ru-RU"/>
        </w:rPr>
        <w:t xml:space="preserve"> публично представлять полученные результаты;</w:t>
      </w:r>
    </w:p>
    <w:p w:rsidR="00D67B9C"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4A6E6A" w:rsidRPr="00CA4934">
        <w:rPr>
          <w:rFonts w:ascii="Times New Roman" w:eastAsia="SchoolBookSanPin" w:hAnsi="Times New Roman"/>
          <w:sz w:val="28"/>
          <w:szCs w:val="28"/>
          <w:lang w:val="ru-RU"/>
        </w:rPr>
        <w:t>3</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самостоятельно использовать энциклопедии, словари и справочники,в том числе в электронной форме</w:t>
      </w:r>
      <w:r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пользоваться электронными библиотекамии другими справочными материалами, в том числе из числа верифицированных электронных ресурсов, включённых в федеральный перечень.</w:t>
      </w:r>
    </w:p>
    <w:p w:rsidR="00AD17C6" w:rsidRPr="00CA4934" w:rsidRDefault="00244FF2"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20</w:t>
      </w:r>
      <w:r w:rsidR="00AD17C6" w:rsidRPr="00CA4934">
        <w:rPr>
          <w:rFonts w:ascii="Times New Roman" w:eastAsia="OfficinaSansBoldITC" w:hAnsi="Times New Roman"/>
          <w:sz w:val="28"/>
          <w:szCs w:val="28"/>
          <w:lang w:val="ru-RU"/>
        </w:rPr>
        <w:t>.8.</w:t>
      </w:r>
      <w:r w:rsidR="00135A26" w:rsidRPr="00CA4934">
        <w:rPr>
          <w:rFonts w:ascii="Times New Roman" w:eastAsia="SchoolBookSanPin" w:hAnsi="Times New Roman"/>
          <w:sz w:val="28"/>
          <w:szCs w:val="28"/>
          <w:lang w:val="ru-RU"/>
        </w:rPr>
        <w:t>9</w:t>
      </w:r>
      <w:r w:rsidR="00AD17C6" w:rsidRPr="00CA4934">
        <w:rPr>
          <w:rFonts w:ascii="Times New Roman" w:eastAsia="SchoolBookSanPin" w:hAnsi="Times New Roman"/>
          <w:sz w:val="28"/>
          <w:szCs w:val="28"/>
          <w:lang w:val="ru-RU"/>
        </w:rPr>
        <w:t>. </w:t>
      </w:r>
      <w:r w:rsidR="00AD17C6" w:rsidRPr="00CA4934">
        <w:rPr>
          <w:rFonts w:ascii="Times New Roman" w:eastAsia="OfficinaSansBoldITC" w:hAnsi="Times New Roman"/>
          <w:sz w:val="28"/>
          <w:szCs w:val="28"/>
          <w:lang w:val="ru-RU"/>
        </w:rPr>
        <w:t>Предметные результаты изучения литературы. К</w:t>
      </w:r>
      <w:r w:rsidR="00AD17C6" w:rsidRPr="00CA4934">
        <w:rPr>
          <w:rFonts w:ascii="Times New Roman" w:eastAsia="SchoolBookSanPin" w:hAnsi="Times New Roman"/>
          <w:sz w:val="28"/>
          <w:szCs w:val="28"/>
          <w:lang w:val="ru-RU"/>
        </w:rPr>
        <w:t xml:space="preserve"> концу обученияв </w:t>
      </w:r>
      <w:r w:rsidR="00AD17C6" w:rsidRPr="00CA4934">
        <w:rPr>
          <w:rFonts w:ascii="Times New Roman" w:eastAsia="SchoolBookSanPin" w:hAnsi="Times New Roman"/>
          <w:bCs/>
          <w:sz w:val="28"/>
          <w:szCs w:val="28"/>
          <w:lang w:val="ru-RU"/>
        </w:rPr>
        <w:t xml:space="preserve">9 классе </w:t>
      </w:r>
      <w:r w:rsidR="00AD17C6" w:rsidRPr="00CA4934">
        <w:rPr>
          <w:rFonts w:ascii="Times New Roman" w:eastAsia="SchoolBookSanPin" w:hAnsi="Times New Roman"/>
          <w:sz w:val="28"/>
          <w:szCs w:val="28"/>
          <w:lang w:val="ru-RU"/>
        </w:rPr>
        <w:t>обучающийся научится:</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AD17C6" w:rsidRPr="00CA4934">
        <w:rPr>
          <w:rFonts w:ascii="Times New Roman" w:eastAsia="SchoolBookSanPin" w:hAnsi="Times New Roman"/>
          <w:sz w:val="28"/>
          <w:szCs w:val="28"/>
          <w:lang w:val="ru-RU"/>
        </w:rPr>
        <w:t> </w:t>
      </w:r>
      <w:r w:rsidR="00B9299B" w:rsidRPr="00CA4934">
        <w:rPr>
          <w:rFonts w:ascii="Times New Roman" w:eastAsia="SchoolBookSanPin" w:hAnsi="Times New Roman"/>
          <w:sz w:val="28"/>
          <w:szCs w:val="28"/>
          <w:lang w:val="ru-RU"/>
        </w:rPr>
        <w:t>п</w:t>
      </w:r>
      <w:r w:rsidRPr="00CA4934">
        <w:rPr>
          <w:rFonts w:ascii="Times New Roman" w:eastAsia="SchoolBookSanPin" w:hAnsi="Times New Roman"/>
          <w:sz w:val="28"/>
          <w:szCs w:val="28"/>
          <w:lang w:val="ru-RU"/>
        </w:rPr>
        <w:t>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67B9C" w:rsidRPr="00CA4934" w:rsidRDefault="00D67B9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w:t>
      </w:r>
      <w:r w:rsidR="00AD17C6" w:rsidRPr="00CA4934">
        <w:rPr>
          <w:rFonts w:ascii="Times New Roman" w:eastAsia="SchoolBookSanPin" w:hAnsi="Times New Roman"/>
          <w:sz w:val="28"/>
          <w:szCs w:val="28"/>
          <w:lang w:val="ru-RU"/>
        </w:rPr>
        <w:t> </w:t>
      </w:r>
      <w:r w:rsidRPr="00CA4934">
        <w:rPr>
          <w:rFonts w:ascii="Times New Roman" w:eastAsia="SchoolBookSanPin" w:hAnsi="Times New Roman"/>
          <w:sz w:val="28"/>
          <w:szCs w:val="28"/>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w:t>
      </w:r>
      <w:r w:rsidR="00AD17C6"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анализировать литературные произведения разных жанров</w:t>
      </w:r>
      <w:r w:rsidR="00AD17C6"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воспринимать, </w:t>
      </w:r>
      <w:r w:rsidRPr="00CA4934">
        <w:rPr>
          <w:rFonts w:ascii="Times New Roman" w:eastAsia="SchoolBookSanPin" w:hAnsi="Times New Roman"/>
          <w:sz w:val="28"/>
          <w:szCs w:val="28"/>
          <w:lang w:val="ru-RU"/>
        </w:rPr>
        <w:lastRenderedPageBreak/>
        <w:t>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00AD17C6" w:rsidRPr="00CA4934">
        <w:rPr>
          <w:rFonts w:ascii="Times New Roman" w:eastAsia="SchoolBookSanPin" w:hAnsi="Times New Roman"/>
          <w:sz w:val="28"/>
          <w:szCs w:val="28"/>
          <w:lang w:val="ru-RU"/>
        </w:rPr>
        <w:t>;</w:t>
      </w:r>
    </w:p>
    <w:p w:rsidR="00D67B9C" w:rsidRPr="00CA4934" w:rsidRDefault="00D21EA3" w:rsidP="00F973DB">
      <w:pPr>
        <w:pStyle w:val="affc"/>
        <w:spacing w:line="353" w:lineRule="auto"/>
        <w:ind w:left="0" w:firstLine="709"/>
        <w:rPr>
          <w:sz w:val="28"/>
          <w:szCs w:val="28"/>
          <w:lang w:val="ru-RU"/>
        </w:rPr>
      </w:pPr>
      <w:r w:rsidRPr="00CA4934">
        <w:rPr>
          <w:rFonts w:eastAsia="SchoolBookSanPin"/>
          <w:sz w:val="28"/>
          <w:szCs w:val="28"/>
          <w:lang w:val="ru-RU"/>
        </w:rPr>
        <w:t>4) </w:t>
      </w:r>
      <w:r w:rsidR="00D67B9C" w:rsidRPr="00CA4934">
        <w:rPr>
          <w:rFonts w:eastAsia="SchoolBookSanPin"/>
          <w:sz w:val="28"/>
          <w:szCs w:val="28"/>
          <w:lang w:val="ru-RU"/>
        </w:rPr>
        <w:t>анализировать произведение в единстве формы и содержания</w:t>
      </w:r>
      <w:r w:rsidR="00AD17C6" w:rsidRPr="00CA4934">
        <w:rPr>
          <w:rFonts w:eastAsia="SchoolBookSanPin"/>
          <w:sz w:val="28"/>
          <w:szCs w:val="28"/>
          <w:lang w:val="ru-RU"/>
        </w:rPr>
        <w:t>,</w:t>
      </w:r>
      <w:r w:rsidR="00D67B9C" w:rsidRPr="00CA4934">
        <w:rPr>
          <w:rFonts w:eastAsia="SchoolBookSanPin"/>
          <w:sz w:val="28"/>
          <w:szCs w:val="28"/>
          <w:lang w:val="ru-RU"/>
        </w:rPr>
        <w:t xml:space="preserve">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w:t>
      </w:r>
      <w:r w:rsidR="00AD17C6" w:rsidRPr="00CA4934">
        <w:rPr>
          <w:rFonts w:eastAsia="SchoolBookSanPin"/>
          <w:sz w:val="28"/>
          <w:szCs w:val="28"/>
          <w:lang w:val="ru-RU"/>
        </w:rPr>
        <w:t xml:space="preserve">, </w:t>
      </w:r>
      <w:r w:rsidR="00D67B9C" w:rsidRPr="00CA4934">
        <w:rPr>
          <w:rFonts w:eastAsia="SchoolBookSanPin"/>
          <w:sz w:val="28"/>
          <w:szCs w:val="28"/>
          <w:lang w:val="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2050F6" w:rsidRPr="00CA4934">
        <w:rPr>
          <w:rFonts w:eastAsia="SchoolBookSanPin"/>
          <w:sz w:val="28"/>
          <w:szCs w:val="28"/>
          <w:lang w:val="ru-RU"/>
        </w:rPr>
        <w:t>;</w:t>
      </w:r>
      <w:r w:rsidR="00D67B9C" w:rsidRPr="00CA4934">
        <w:rPr>
          <w:rFonts w:eastAsia="SchoolBookSanPin"/>
          <w:sz w:val="28"/>
          <w:szCs w:val="28"/>
          <w:lang w:val="ru-RU"/>
        </w:rPr>
        <w:t>характеризовать авторский пафос; выявлять и осмысливать формы авторской оценки героев, событий, характер авторских взаимоотношенийс читателем как адресатом произведения</w:t>
      </w:r>
      <w:r w:rsidR="002050F6" w:rsidRPr="00CA4934">
        <w:rPr>
          <w:rFonts w:eastAsia="SchoolBookSanPin"/>
          <w:sz w:val="28"/>
          <w:szCs w:val="28"/>
          <w:lang w:val="ru-RU"/>
        </w:rPr>
        <w:t>;</w:t>
      </w:r>
      <w:r w:rsidR="00D67B9C" w:rsidRPr="00CA4934">
        <w:rPr>
          <w:rFonts w:eastAsia="SchoolBookSanPin"/>
          <w:sz w:val="28"/>
          <w:szCs w:val="28"/>
          <w:lang w:val="ru-RU"/>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2050F6" w:rsidRPr="00CA4934">
        <w:rPr>
          <w:rFonts w:eastAsia="SchoolBookSanPin"/>
          <w:sz w:val="28"/>
          <w:szCs w:val="28"/>
          <w:lang w:val="ru-RU"/>
        </w:rPr>
        <w:t>;</w:t>
      </w:r>
      <w:r w:rsidR="00D67B9C" w:rsidRPr="00CA4934">
        <w:rPr>
          <w:rFonts w:eastAsia="SchoolBookSanPin"/>
          <w:sz w:val="28"/>
          <w:szCs w:val="28"/>
          <w:lang w:val="ru-RU"/>
        </w:rPr>
        <w:t xml:space="preserve"> выявлять языковые особенности художественного произведения, поэтической и прозаической речи</w:t>
      </w:r>
      <w:r w:rsidR="00AD17C6" w:rsidRPr="00CA4934">
        <w:rPr>
          <w:rFonts w:eastAsia="SchoolBookSanPin"/>
          <w:sz w:val="28"/>
          <w:szCs w:val="28"/>
          <w:lang w:val="ru-RU"/>
        </w:rPr>
        <w:t>,</w:t>
      </w:r>
      <w:r w:rsidR="00D67B9C" w:rsidRPr="00CA4934">
        <w:rPr>
          <w:rFonts w:eastAsia="SchoolBookSanPin"/>
          <w:sz w:val="28"/>
          <w:szCs w:val="28"/>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67B9C" w:rsidRPr="00CA4934" w:rsidRDefault="00D21EA3" w:rsidP="00F973DB">
      <w:pPr>
        <w:pStyle w:val="affc"/>
        <w:spacing w:line="353" w:lineRule="auto"/>
        <w:ind w:left="0" w:firstLine="709"/>
        <w:rPr>
          <w:rFonts w:eastAsia="SchoolBookSanPin"/>
          <w:sz w:val="28"/>
          <w:szCs w:val="28"/>
          <w:lang w:val="ru-RU"/>
        </w:rPr>
      </w:pPr>
      <w:r w:rsidRPr="00CA4934">
        <w:rPr>
          <w:rFonts w:eastAsia="SchoolBookSanPin"/>
          <w:sz w:val="28"/>
          <w:szCs w:val="28"/>
          <w:lang w:val="ru-RU"/>
        </w:rPr>
        <w:t>5) </w:t>
      </w:r>
      <w:r w:rsidR="00D67B9C" w:rsidRPr="00CA4934">
        <w:rPr>
          <w:rFonts w:eastAsia="SchoolBookSanPin"/>
          <w:sz w:val="28"/>
          <w:szCs w:val="28"/>
          <w:lang w:val="ru-RU"/>
        </w:rPr>
        <w:t>овладеть сущностью и пониманием смысловых функций теоретико-литературных понятий и самостоятельно использовать их в процессе анализаи интерпретации произведений, оформления собственных оценок и наблюдений</w:t>
      </w:r>
      <w:r w:rsidR="00AD17C6" w:rsidRPr="00CA4934">
        <w:rPr>
          <w:rFonts w:eastAsia="SchoolBookSanPin"/>
          <w:sz w:val="28"/>
          <w:szCs w:val="28"/>
          <w:lang w:val="ru-RU"/>
        </w:rPr>
        <w:t xml:space="preserve"> (</w:t>
      </w:r>
      <w:r w:rsidR="00D67B9C" w:rsidRPr="00CA4934">
        <w:rPr>
          <w:rFonts w:eastAsia="SchoolBookSanPin"/>
          <w:sz w:val="28"/>
          <w:szCs w:val="28"/>
          <w:lang w:val="ru-RU"/>
        </w:rPr>
        <w:t>художественная литература и устное народное творчество</w:t>
      </w:r>
      <w:r w:rsidR="00830C92" w:rsidRPr="00CA4934">
        <w:rPr>
          <w:rFonts w:eastAsia="SchoolBookSanPin"/>
          <w:sz w:val="28"/>
          <w:szCs w:val="28"/>
          <w:lang w:val="ru-RU"/>
        </w:rPr>
        <w:t>;</w:t>
      </w:r>
      <w:r w:rsidR="00D67B9C" w:rsidRPr="00CA4934">
        <w:rPr>
          <w:rFonts w:eastAsia="SchoolBookSanPin"/>
          <w:sz w:val="28"/>
          <w:szCs w:val="28"/>
          <w:lang w:val="ru-RU"/>
        </w:rPr>
        <w:t xml:space="preserve"> проза и поэзия; художественный образ, факт, вымысел</w:t>
      </w:r>
      <w:r w:rsidR="00830C92" w:rsidRPr="00CA4934">
        <w:rPr>
          <w:rFonts w:eastAsia="SchoolBookSanPin"/>
          <w:sz w:val="28"/>
          <w:szCs w:val="28"/>
          <w:lang w:val="ru-RU"/>
        </w:rPr>
        <w:t>;</w:t>
      </w:r>
      <w:r w:rsidR="00D67B9C" w:rsidRPr="00CA4934">
        <w:rPr>
          <w:rFonts w:eastAsia="SchoolBookSanPin"/>
          <w:sz w:val="28"/>
          <w:szCs w:val="28"/>
          <w:lang w:val="ru-RU"/>
        </w:rPr>
        <w:t xml:space="preserve"> литературные направления (классицизм, сентиментализм, романтизм, реализм)</w:t>
      </w:r>
      <w:r w:rsidR="00830C92" w:rsidRPr="00CA4934">
        <w:rPr>
          <w:rFonts w:eastAsia="SchoolBookSanPin"/>
          <w:sz w:val="28"/>
          <w:szCs w:val="28"/>
          <w:lang w:val="ru-RU"/>
        </w:rPr>
        <w:t>;</w:t>
      </w:r>
      <w:r w:rsidR="00D67B9C" w:rsidRPr="00CA4934">
        <w:rPr>
          <w:rFonts w:eastAsia="SchoolBookSanPin"/>
          <w:sz w:val="28"/>
          <w:szCs w:val="28"/>
          <w:lang w:val="ru-RU"/>
        </w:rPr>
        <w:t xml:space="preserve"> роды (лирика, эпос, драма), жанры (рассказ, притча, повесть, роман, комедия, драма, трагедия, баллада, послание, поэма, ода, элегия, песня, отрывок, сонет,</w:t>
      </w:r>
      <w:r w:rsidR="000822CB" w:rsidRPr="00CA4934">
        <w:rPr>
          <w:rFonts w:eastAsia="SchoolBookSanPin"/>
          <w:sz w:val="28"/>
          <w:szCs w:val="28"/>
          <w:lang w:val="ru-RU"/>
        </w:rPr>
        <w:t xml:space="preserve"> лироэпические (поэма, баллада)</w:t>
      </w:r>
      <w:r w:rsidR="00830C92" w:rsidRPr="00CA4934">
        <w:rPr>
          <w:rFonts w:eastAsia="SchoolBookSanPin"/>
          <w:sz w:val="28"/>
          <w:szCs w:val="28"/>
          <w:lang w:val="ru-RU"/>
        </w:rPr>
        <w:t>;</w:t>
      </w:r>
      <w:r w:rsidR="00D67B9C" w:rsidRPr="00CA4934">
        <w:rPr>
          <w:rFonts w:eastAsia="SchoolBookSanPin"/>
          <w:sz w:val="28"/>
          <w:szCs w:val="28"/>
          <w:lang w:val="ru-RU"/>
        </w:rPr>
        <w:t xml:space="preserve"> формаи содержание литературного произведения</w:t>
      </w:r>
      <w:r w:rsidR="00830C92" w:rsidRPr="00CA4934">
        <w:rPr>
          <w:rFonts w:eastAsia="SchoolBookSanPin"/>
          <w:sz w:val="28"/>
          <w:szCs w:val="28"/>
          <w:lang w:val="ru-RU"/>
        </w:rPr>
        <w:t>;</w:t>
      </w:r>
      <w:r w:rsidR="00D67B9C" w:rsidRPr="00CA4934">
        <w:rPr>
          <w:rFonts w:eastAsia="SchoolBookSanPin"/>
          <w:sz w:val="28"/>
          <w:szCs w:val="28"/>
          <w:lang w:val="ru-RU"/>
        </w:rPr>
        <w:t xml:space="preserve"> тема, идея, проблематика</w:t>
      </w:r>
      <w:r w:rsidR="00226831" w:rsidRPr="00CA4934">
        <w:rPr>
          <w:rFonts w:eastAsia="SchoolBookSanPin"/>
          <w:sz w:val="28"/>
          <w:szCs w:val="28"/>
          <w:lang w:val="ru-RU"/>
        </w:rPr>
        <w:t>,</w:t>
      </w:r>
      <w:r w:rsidR="00D67B9C" w:rsidRPr="00CA4934">
        <w:rPr>
          <w:rFonts w:eastAsia="SchoolBookSanPin"/>
          <w:sz w:val="28"/>
          <w:szCs w:val="28"/>
          <w:lang w:val="ru-RU"/>
        </w:rPr>
        <w:t xml:space="preserve"> пафос (героический, патриотический, гражданский и другие)</w:t>
      </w:r>
      <w:r w:rsidR="00830C92" w:rsidRPr="00CA4934">
        <w:rPr>
          <w:rFonts w:eastAsia="SchoolBookSanPin"/>
          <w:sz w:val="28"/>
          <w:szCs w:val="28"/>
          <w:lang w:val="ru-RU"/>
        </w:rPr>
        <w:t>;</w:t>
      </w:r>
      <w:r w:rsidR="00D67B9C" w:rsidRPr="00CA4934">
        <w:rPr>
          <w:rFonts w:eastAsia="SchoolBookSanPin"/>
          <w:sz w:val="28"/>
          <w:szCs w:val="28"/>
          <w:lang w:val="ru-RU"/>
        </w:rPr>
        <w:t xml:space="preserve"> сюжет, композиция, эпиграф</w:t>
      </w:r>
      <w:r w:rsidR="00830C92" w:rsidRPr="00CA4934">
        <w:rPr>
          <w:rFonts w:eastAsia="SchoolBookSanPin"/>
          <w:sz w:val="28"/>
          <w:szCs w:val="28"/>
          <w:lang w:val="ru-RU"/>
        </w:rPr>
        <w:t>;</w:t>
      </w:r>
      <w:r w:rsidR="00D67B9C" w:rsidRPr="00CA4934">
        <w:rPr>
          <w:rFonts w:eastAsia="SchoolBookSanPin"/>
          <w:sz w:val="28"/>
          <w:szCs w:val="28"/>
          <w:lang w:val="ru-RU"/>
        </w:rPr>
        <w:t xml:space="preserve"> стадии развития действия: экспозиция, завязка, развитие действия, </w:t>
      </w:r>
      <w:r w:rsidR="00226831" w:rsidRPr="00CA4934">
        <w:rPr>
          <w:rFonts w:eastAsia="SchoolBookSanPin"/>
          <w:sz w:val="28"/>
          <w:szCs w:val="28"/>
          <w:lang w:val="ru-RU"/>
        </w:rPr>
        <w:t>(</w:t>
      </w:r>
      <w:r w:rsidR="00D67B9C" w:rsidRPr="00CA4934">
        <w:rPr>
          <w:rFonts w:eastAsia="SchoolBookSanPin"/>
          <w:sz w:val="28"/>
          <w:szCs w:val="28"/>
          <w:lang w:val="ru-RU"/>
        </w:rPr>
        <w:t xml:space="preserve">кульминация, развязка, </w:t>
      </w:r>
      <w:r w:rsidR="00D67B9C" w:rsidRPr="00CA4934">
        <w:rPr>
          <w:rFonts w:eastAsia="SchoolBookSanPin"/>
          <w:sz w:val="28"/>
          <w:szCs w:val="28"/>
          <w:lang w:val="ru-RU"/>
        </w:rPr>
        <w:lastRenderedPageBreak/>
        <w:t>эпилог</w:t>
      </w:r>
      <w:r w:rsidR="00226831" w:rsidRPr="00CA4934">
        <w:rPr>
          <w:rFonts w:eastAsia="SchoolBookSanPin"/>
          <w:sz w:val="28"/>
          <w:szCs w:val="28"/>
          <w:lang w:val="ru-RU"/>
        </w:rPr>
        <w:t>,</w:t>
      </w:r>
      <w:r w:rsidR="00D67B9C" w:rsidRPr="00CA4934">
        <w:rPr>
          <w:rFonts w:eastAsia="SchoolBookSanPin"/>
          <w:sz w:val="28"/>
          <w:szCs w:val="28"/>
          <w:lang w:val="ru-RU"/>
        </w:rPr>
        <w:t xml:space="preserve"> авторское</w:t>
      </w:r>
      <w:r w:rsidR="00226831" w:rsidRPr="00CA4934">
        <w:rPr>
          <w:rFonts w:eastAsia="SchoolBookSanPin"/>
          <w:sz w:val="28"/>
          <w:szCs w:val="28"/>
          <w:lang w:val="ru-RU"/>
        </w:rPr>
        <w:t xml:space="preserve"> (</w:t>
      </w:r>
      <w:r w:rsidR="00D67B9C" w:rsidRPr="00CA4934">
        <w:rPr>
          <w:rFonts w:eastAsia="SchoolBookSanPin"/>
          <w:sz w:val="28"/>
          <w:szCs w:val="28"/>
          <w:lang w:val="ru-RU"/>
        </w:rPr>
        <w:t>лирическое</w:t>
      </w:r>
      <w:r w:rsidR="00226831" w:rsidRPr="00CA4934">
        <w:rPr>
          <w:rFonts w:eastAsia="SchoolBookSanPin"/>
          <w:sz w:val="28"/>
          <w:szCs w:val="28"/>
          <w:lang w:val="ru-RU"/>
        </w:rPr>
        <w:t>)</w:t>
      </w:r>
      <w:r w:rsidR="00D67B9C" w:rsidRPr="00CA4934">
        <w:rPr>
          <w:rFonts w:eastAsia="SchoolBookSanPin"/>
          <w:sz w:val="28"/>
          <w:szCs w:val="28"/>
          <w:lang w:val="ru-RU"/>
        </w:rPr>
        <w:t xml:space="preserve"> отступление</w:t>
      </w:r>
      <w:r w:rsidR="00226831" w:rsidRPr="00CA4934">
        <w:rPr>
          <w:rFonts w:eastAsia="SchoolBookSanPin"/>
          <w:sz w:val="28"/>
          <w:szCs w:val="28"/>
          <w:lang w:val="ru-RU"/>
        </w:rPr>
        <w:t>)</w:t>
      </w:r>
      <w:r w:rsidR="00830C92" w:rsidRPr="00CA4934">
        <w:rPr>
          <w:rFonts w:eastAsia="SchoolBookSanPin"/>
          <w:sz w:val="28"/>
          <w:szCs w:val="28"/>
          <w:lang w:val="ru-RU"/>
        </w:rPr>
        <w:t>;</w:t>
      </w:r>
      <w:r w:rsidR="00D67B9C" w:rsidRPr="00CA4934">
        <w:rPr>
          <w:rFonts w:eastAsia="SchoolBookSanPin"/>
          <w:sz w:val="28"/>
          <w:szCs w:val="28"/>
          <w:lang w:val="ru-RU"/>
        </w:rPr>
        <w:t xml:space="preserve"> конфликт</w:t>
      </w:r>
      <w:r w:rsidR="00226831" w:rsidRPr="00CA4934">
        <w:rPr>
          <w:rFonts w:eastAsia="SchoolBookSanPin"/>
          <w:sz w:val="28"/>
          <w:szCs w:val="28"/>
          <w:lang w:val="ru-RU"/>
        </w:rPr>
        <w:t>,</w:t>
      </w:r>
      <w:r w:rsidR="00D67B9C" w:rsidRPr="00CA4934">
        <w:rPr>
          <w:rFonts w:eastAsia="SchoolBookSanPin"/>
          <w:sz w:val="28"/>
          <w:szCs w:val="28"/>
          <w:lang w:val="ru-RU"/>
        </w:rPr>
        <w:t xml:space="preserve"> система образов</w:t>
      </w:r>
      <w:r w:rsidR="00226831" w:rsidRPr="00CA4934">
        <w:rPr>
          <w:rFonts w:eastAsia="SchoolBookSanPin"/>
          <w:sz w:val="28"/>
          <w:szCs w:val="28"/>
          <w:lang w:val="ru-RU"/>
        </w:rPr>
        <w:t>,</w:t>
      </w:r>
      <w:r w:rsidR="00D67B9C" w:rsidRPr="00CA4934">
        <w:rPr>
          <w:rFonts w:eastAsia="SchoolBookSanPin"/>
          <w:sz w:val="28"/>
          <w:szCs w:val="28"/>
          <w:lang w:val="ru-RU"/>
        </w:rPr>
        <w:t xml:space="preserve"> образ автора, повествователь, рассказчик, литературный герой (персонаж), лирический герой, лирический персонаж</w:t>
      </w:r>
      <w:r w:rsidR="00830C92" w:rsidRPr="00CA4934">
        <w:rPr>
          <w:rFonts w:eastAsia="SchoolBookSanPin"/>
          <w:sz w:val="28"/>
          <w:szCs w:val="28"/>
          <w:lang w:val="ru-RU"/>
        </w:rPr>
        <w:t>;</w:t>
      </w:r>
      <w:r w:rsidR="00D67B9C" w:rsidRPr="00CA4934">
        <w:rPr>
          <w:rFonts w:eastAsia="SchoolBookSanPin"/>
          <w:sz w:val="28"/>
          <w:szCs w:val="28"/>
          <w:lang w:val="ru-RU"/>
        </w:rPr>
        <w:t xml:space="preserve"> речевая характеристика героя</w:t>
      </w:r>
      <w:r w:rsidR="00830C92" w:rsidRPr="00CA4934">
        <w:rPr>
          <w:rFonts w:eastAsia="SchoolBookSanPin"/>
          <w:sz w:val="28"/>
          <w:szCs w:val="28"/>
          <w:lang w:val="ru-RU"/>
        </w:rPr>
        <w:t>;</w:t>
      </w:r>
      <w:r w:rsidR="00D67B9C" w:rsidRPr="00CA4934">
        <w:rPr>
          <w:rFonts w:eastAsia="SchoolBookSanPin"/>
          <w:sz w:val="28"/>
          <w:szCs w:val="28"/>
          <w:lang w:val="ru-RU"/>
        </w:rPr>
        <w:t xml:space="preserve"> портрет, пейзаж, интерьер, художественная деталь</w:t>
      </w:r>
      <w:r w:rsidR="00830C92" w:rsidRPr="00CA4934">
        <w:rPr>
          <w:rFonts w:eastAsia="SchoolBookSanPin"/>
          <w:sz w:val="28"/>
          <w:szCs w:val="28"/>
          <w:lang w:val="ru-RU"/>
        </w:rPr>
        <w:t>;</w:t>
      </w:r>
      <w:r w:rsidR="00D67B9C" w:rsidRPr="00CA4934">
        <w:rPr>
          <w:rFonts w:eastAsia="SchoolBookSanPin"/>
          <w:sz w:val="28"/>
          <w:szCs w:val="28"/>
          <w:lang w:val="ru-RU"/>
        </w:rPr>
        <w:t xml:space="preserve"> символ, подтекст, психологизм</w:t>
      </w:r>
      <w:r w:rsidR="00830C92" w:rsidRPr="00CA4934">
        <w:rPr>
          <w:rFonts w:eastAsia="SchoolBookSanPin"/>
          <w:sz w:val="28"/>
          <w:szCs w:val="28"/>
          <w:lang w:val="ru-RU"/>
        </w:rPr>
        <w:t>;</w:t>
      </w:r>
      <w:r w:rsidR="00D67B9C" w:rsidRPr="00CA4934">
        <w:rPr>
          <w:rFonts w:eastAsia="SchoolBookSanPin"/>
          <w:sz w:val="28"/>
          <w:szCs w:val="28"/>
          <w:lang w:val="ru-RU"/>
        </w:rPr>
        <w:t xml:space="preserve"> реплика</w:t>
      </w:r>
      <w:r w:rsidR="00830C92" w:rsidRPr="00CA4934">
        <w:rPr>
          <w:rFonts w:eastAsia="SchoolBookSanPin"/>
          <w:sz w:val="28"/>
          <w:szCs w:val="28"/>
          <w:lang w:val="ru-RU"/>
        </w:rPr>
        <w:t>;</w:t>
      </w:r>
      <w:r w:rsidR="00D67B9C" w:rsidRPr="00CA4934">
        <w:rPr>
          <w:rFonts w:eastAsia="SchoolBookSanPin"/>
          <w:sz w:val="28"/>
          <w:szCs w:val="28"/>
          <w:lang w:val="ru-RU"/>
        </w:rPr>
        <w:t xml:space="preserve"> диалог, монолог; ремарка</w:t>
      </w:r>
      <w:r w:rsidR="00830C92" w:rsidRPr="00CA4934">
        <w:rPr>
          <w:rFonts w:eastAsia="SchoolBookSanPin"/>
          <w:sz w:val="28"/>
          <w:szCs w:val="28"/>
          <w:lang w:val="ru-RU"/>
        </w:rPr>
        <w:t>;</w:t>
      </w:r>
      <w:r w:rsidR="00D67B9C" w:rsidRPr="00CA4934">
        <w:rPr>
          <w:rFonts w:eastAsia="SchoolBookSanPin"/>
          <w:sz w:val="28"/>
          <w:szCs w:val="28"/>
          <w:lang w:val="ru-RU"/>
        </w:rPr>
        <w:t xml:space="preserve"> юмор, ирония, сатира, сарказм, гротеск</w:t>
      </w:r>
      <w:r w:rsidR="00830C92" w:rsidRPr="00CA4934">
        <w:rPr>
          <w:rFonts w:eastAsia="SchoolBookSanPin"/>
          <w:sz w:val="28"/>
          <w:szCs w:val="28"/>
          <w:lang w:val="ru-RU"/>
        </w:rPr>
        <w:t>;</w:t>
      </w:r>
      <w:r w:rsidR="00D67B9C" w:rsidRPr="00CA4934">
        <w:rPr>
          <w:rFonts w:eastAsia="SchoolBookSanPin"/>
          <w:sz w:val="28"/>
          <w:szCs w:val="28"/>
          <w:lang w:val="ru-RU"/>
        </w:rPr>
        <w:t xml:space="preserve"> эпитет, метафора, метонимия, сравнение, олицетворение, гипербола, умолчание, параллелизм</w:t>
      </w:r>
      <w:r w:rsidR="00830C92" w:rsidRPr="00CA4934">
        <w:rPr>
          <w:rFonts w:eastAsia="SchoolBookSanPin"/>
          <w:sz w:val="28"/>
          <w:szCs w:val="28"/>
          <w:lang w:val="ru-RU"/>
        </w:rPr>
        <w:t>;</w:t>
      </w:r>
      <w:r w:rsidR="00D67B9C" w:rsidRPr="00CA4934">
        <w:rPr>
          <w:rFonts w:eastAsia="SchoolBookSanPin"/>
          <w:sz w:val="28"/>
          <w:szCs w:val="28"/>
          <w:lang w:val="ru-RU"/>
        </w:rPr>
        <w:t xml:space="preserve"> антитеза, аллегория; риторический вопрос, риторическое восклицание</w:t>
      </w:r>
      <w:r w:rsidR="00830C92" w:rsidRPr="00CA4934">
        <w:rPr>
          <w:rFonts w:eastAsia="SchoolBookSanPin"/>
          <w:sz w:val="28"/>
          <w:szCs w:val="28"/>
          <w:lang w:val="ru-RU"/>
        </w:rPr>
        <w:t xml:space="preserve">; </w:t>
      </w:r>
      <w:r w:rsidR="00D67B9C" w:rsidRPr="00CA4934">
        <w:rPr>
          <w:rFonts w:eastAsia="SchoolBookSanPin"/>
          <w:sz w:val="28"/>
          <w:szCs w:val="28"/>
          <w:lang w:val="ru-RU"/>
        </w:rPr>
        <w:t>инверсия, анафора, повтор</w:t>
      </w:r>
      <w:r w:rsidR="00830C92" w:rsidRPr="00CA4934">
        <w:rPr>
          <w:rFonts w:eastAsia="SchoolBookSanPin"/>
          <w:sz w:val="28"/>
          <w:szCs w:val="28"/>
          <w:lang w:val="ru-RU"/>
        </w:rPr>
        <w:t>;</w:t>
      </w:r>
      <w:r w:rsidR="00D67B9C" w:rsidRPr="00CA4934">
        <w:rPr>
          <w:rFonts w:eastAsia="SchoolBookSanPin"/>
          <w:sz w:val="28"/>
          <w:szCs w:val="28"/>
          <w:lang w:val="ru-RU"/>
        </w:rPr>
        <w:t xml:space="preserve"> художественное время и пространство</w:t>
      </w:r>
      <w:r w:rsidR="00830C92" w:rsidRPr="00CA4934">
        <w:rPr>
          <w:rFonts w:eastAsia="SchoolBookSanPin"/>
          <w:sz w:val="28"/>
          <w:szCs w:val="28"/>
          <w:lang w:val="ru-RU"/>
        </w:rPr>
        <w:t>;</w:t>
      </w:r>
      <w:r w:rsidR="00D67B9C" w:rsidRPr="00CA4934">
        <w:rPr>
          <w:rFonts w:eastAsia="SchoolBookSanPin"/>
          <w:sz w:val="28"/>
          <w:szCs w:val="28"/>
          <w:lang w:val="ru-RU"/>
        </w:rPr>
        <w:t xml:space="preserve"> звукопись (аллитерация, ассонанс)</w:t>
      </w:r>
      <w:r w:rsidR="00830C92" w:rsidRPr="00CA4934">
        <w:rPr>
          <w:rFonts w:eastAsia="SchoolBookSanPin"/>
          <w:sz w:val="28"/>
          <w:szCs w:val="28"/>
          <w:lang w:val="ru-RU"/>
        </w:rPr>
        <w:t>;</w:t>
      </w:r>
      <w:r w:rsidR="00D67B9C" w:rsidRPr="00CA4934">
        <w:rPr>
          <w:rFonts w:eastAsia="SchoolBookSanPin"/>
          <w:sz w:val="28"/>
          <w:szCs w:val="28"/>
          <w:lang w:val="ru-RU"/>
        </w:rPr>
        <w:t xml:space="preserve"> стиль; стихотворный метр (хорей, ямб, дактиль, амфибрахий, анапест), ритм, рифма, строфа</w:t>
      </w:r>
      <w:r w:rsidR="004A6E6A" w:rsidRPr="00CA4934">
        <w:rPr>
          <w:rFonts w:eastAsia="SchoolBookSanPin"/>
          <w:sz w:val="28"/>
          <w:szCs w:val="28"/>
          <w:lang w:val="ru-RU"/>
        </w:rPr>
        <w:t>;</w:t>
      </w:r>
      <w:r w:rsidR="00D67B9C" w:rsidRPr="00CA4934">
        <w:rPr>
          <w:rFonts w:eastAsia="SchoolBookSanPin"/>
          <w:sz w:val="28"/>
          <w:szCs w:val="28"/>
          <w:lang w:val="ru-RU"/>
        </w:rPr>
        <w:t xml:space="preserve"> афоризм;</w:t>
      </w:r>
    </w:p>
    <w:p w:rsidR="00D67B9C" w:rsidRPr="00CA4934" w:rsidRDefault="00D21EA3" w:rsidP="00F973DB">
      <w:pPr>
        <w:pStyle w:val="affc"/>
        <w:spacing w:line="353" w:lineRule="auto"/>
        <w:ind w:left="0" w:firstLine="709"/>
        <w:rPr>
          <w:sz w:val="28"/>
          <w:szCs w:val="28"/>
          <w:lang w:val="ru-RU"/>
        </w:rPr>
      </w:pPr>
      <w:r w:rsidRPr="00CA4934">
        <w:rPr>
          <w:rFonts w:eastAsia="SchoolBookSanPin"/>
          <w:sz w:val="28"/>
          <w:szCs w:val="28"/>
          <w:lang w:val="ru-RU"/>
        </w:rPr>
        <w:t>6) </w:t>
      </w:r>
      <w:r w:rsidR="00D67B9C" w:rsidRPr="00CA4934">
        <w:rPr>
          <w:rFonts w:eastAsia="SchoolBookSanPin"/>
          <w:sz w:val="28"/>
          <w:szCs w:val="28"/>
          <w:lang w:val="ru-RU"/>
        </w:rPr>
        <w:t>рассматривать изученные и самостоятельно прочитанные произведенияв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CA4934" w:rsidRDefault="00D21EA3" w:rsidP="00F973DB">
      <w:pPr>
        <w:pStyle w:val="affc"/>
        <w:spacing w:line="353" w:lineRule="auto"/>
        <w:ind w:left="0" w:firstLine="709"/>
        <w:rPr>
          <w:sz w:val="28"/>
          <w:szCs w:val="28"/>
          <w:lang w:val="ru-RU"/>
        </w:rPr>
      </w:pPr>
      <w:r w:rsidRPr="00CA4934">
        <w:rPr>
          <w:rFonts w:eastAsia="SchoolBookSanPin"/>
          <w:sz w:val="28"/>
          <w:szCs w:val="28"/>
          <w:lang w:val="ru-RU"/>
        </w:rPr>
        <w:t>7) </w:t>
      </w:r>
      <w:r w:rsidR="00D67B9C" w:rsidRPr="00CA4934">
        <w:rPr>
          <w:rFonts w:eastAsia="SchoolBookSanPin"/>
          <w:sz w:val="28"/>
          <w:szCs w:val="28"/>
          <w:lang w:val="ru-RU"/>
        </w:rPr>
        <w:t>выявлять связь между важнейшими фактами биографии писателей(в том числе А.С. Грибоедова, А.С. Пушкина, М.Ю. Лермонтова, Н.В. Гоголя)и особенностями исторической эпохи, авторского мировоззрения, проблематики произведений;</w:t>
      </w:r>
    </w:p>
    <w:p w:rsidR="00D67B9C" w:rsidRPr="00CA4934" w:rsidRDefault="00D21EA3" w:rsidP="00F973DB">
      <w:pPr>
        <w:pStyle w:val="affc"/>
        <w:spacing w:line="353" w:lineRule="auto"/>
        <w:ind w:left="0" w:firstLine="709"/>
        <w:rPr>
          <w:sz w:val="28"/>
          <w:szCs w:val="28"/>
          <w:lang w:val="ru-RU"/>
        </w:rPr>
      </w:pPr>
      <w:r w:rsidRPr="00CA4934">
        <w:rPr>
          <w:rFonts w:eastAsia="SchoolBookSanPin"/>
          <w:sz w:val="28"/>
          <w:szCs w:val="28"/>
          <w:lang w:val="ru-RU"/>
        </w:rPr>
        <w:t>8) </w:t>
      </w:r>
      <w:r w:rsidR="00D67B9C" w:rsidRPr="00CA4934">
        <w:rPr>
          <w:rFonts w:eastAsia="SchoolBookSanPin"/>
          <w:sz w:val="28"/>
          <w:szCs w:val="28"/>
          <w:lang w:val="ru-RU"/>
        </w:rPr>
        <w:t>выделять в произведениях элементы художественной формыи обнаруживать связи между ними; определять родо-жанровую специфику изученного и самостоятельно прочитанного художественного произведения;</w:t>
      </w:r>
    </w:p>
    <w:p w:rsidR="00D67B9C" w:rsidRPr="00CA4934" w:rsidRDefault="00D21EA3" w:rsidP="00F973DB">
      <w:pPr>
        <w:pStyle w:val="affc"/>
        <w:spacing w:line="353" w:lineRule="auto"/>
        <w:ind w:left="0" w:firstLine="709"/>
        <w:rPr>
          <w:sz w:val="28"/>
          <w:szCs w:val="28"/>
          <w:lang w:val="ru-RU"/>
        </w:rPr>
      </w:pPr>
      <w:r w:rsidRPr="00CA4934">
        <w:rPr>
          <w:rFonts w:eastAsia="SchoolBookSanPin"/>
          <w:sz w:val="28"/>
          <w:szCs w:val="28"/>
          <w:lang w:val="ru-RU"/>
        </w:rPr>
        <w:t>9) </w:t>
      </w:r>
      <w:r w:rsidR="00D67B9C" w:rsidRPr="00CA4934">
        <w:rPr>
          <w:rFonts w:eastAsia="SchoolBookSanPin"/>
          <w:sz w:val="28"/>
          <w:szCs w:val="28"/>
          <w:lang w:val="ru-RU"/>
        </w:rPr>
        <w:t>сопоставлять произведения, их фрагменты (с учётом внутритекстовыхи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CA4934" w:rsidRDefault="00D21EA3" w:rsidP="00F973DB">
      <w:pPr>
        <w:pStyle w:val="affc"/>
        <w:spacing w:line="353" w:lineRule="auto"/>
        <w:ind w:left="0" w:firstLine="709"/>
        <w:rPr>
          <w:sz w:val="28"/>
          <w:szCs w:val="28"/>
          <w:lang w:val="ru-RU"/>
        </w:rPr>
      </w:pPr>
      <w:r w:rsidRPr="00CA4934">
        <w:rPr>
          <w:rFonts w:eastAsia="SchoolBookSanPin"/>
          <w:sz w:val="28"/>
          <w:szCs w:val="28"/>
          <w:lang w:val="ru-RU"/>
        </w:rPr>
        <w:t>10) </w:t>
      </w:r>
      <w:r w:rsidR="00D67B9C" w:rsidRPr="00CA4934">
        <w:rPr>
          <w:rFonts w:eastAsia="SchoolBookSanPi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выразительно читать стихи и прозу, в том числе наизусть (не менее12 </w:t>
      </w:r>
      <w:r w:rsidR="00D67B9C" w:rsidRPr="00CA4934">
        <w:rPr>
          <w:rFonts w:ascii="Times New Roman" w:eastAsia="SchoolBookSanPin" w:hAnsi="Times New Roman"/>
          <w:sz w:val="28"/>
          <w:szCs w:val="28"/>
          <w:lang w:val="ru-RU"/>
        </w:rPr>
        <w:lastRenderedPageBreak/>
        <w:t>поэтических произведений, не выученных ранее), передавая личное отношениек произведению (с учётом литературного развития, индивидуальных особенностей обучающихся);</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14</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создавать устные и письменные высказывания разных жанров (объёмомне менее 250 слов), писать сочинение-рассуждение по заданной теме</w:t>
      </w:r>
      <w:r w:rsidR="001F4F72" w:rsidRPr="00CA4934">
        <w:rPr>
          <w:rFonts w:ascii="Times New Roman" w:eastAsia="SchoolBookSanPin" w:hAnsi="Times New Roman"/>
          <w:sz w:val="28"/>
          <w:szCs w:val="28"/>
          <w:lang w:val="ru-RU"/>
        </w:rPr>
        <w:t>с использованием прочитанных произведени</w:t>
      </w:r>
      <w:r w:rsidR="00105E7C" w:rsidRPr="00CA4934">
        <w:rPr>
          <w:rFonts w:ascii="Times New Roman" w:eastAsia="SchoolBookSanPin" w:hAnsi="Times New Roman"/>
          <w:sz w:val="28"/>
          <w:szCs w:val="28"/>
          <w:lang w:val="ru-RU"/>
        </w:rPr>
        <w:t>й</w:t>
      </w:r>
      <w:r w:rsidR="001F4F72"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представлять развёрнутый устный или письменный ответ на проблемный вопрос</w:t>
      </w:r>
      <w:r w:rsidR="00C85CE6"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исправлять и редактировать собственные и чужие письменные тексты</w:t>
      </w:r>
      <w:r w:rsidR="00C85CE6"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самостоятельно интерпретировать и оценивать текстуально изученныеи самостоятельно прочитанные художественные произведения древнерусской, классической русской и зарубежной литературы и современных авторовс использованием методов смыслового чтения и эстетического анализа;</w:t>
      </w:r>
    </w:p>
    <w:p w:rsidR="00D67B9C" w:rsidRPr="00CA4934" w:rsidRDefault="00D21EA3"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w:t>
      </w:r>
      <w:r w:rsidR="00AD17C6"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D21EA3" w:rsidRPr="00CA4934">
        <w:rPr>
          <w:rFonts w:ascii="Times New Roman" w:eastAsia="SchoolBookSanPin" w:hAnsi="Times New Roman"/>
          <w:sz w:val="28"/>
          <w:szCs w:val="28"/>
          <w:lang w:val="ru-RU"/>
        </w:rPr>
        <w:t>7</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 xml:space="preserve">самостоятельно планировать своё чтение, обогащать свой литературный кругозор по рекомендациям учителя и </w:t>
      </w:r>
      <w:r w:rsidR="00BF5AFC" w:rsidRPr="00CA4934">
        <w:rPr>
          <w:rFonts w:ascii="Times New Roman" w:eastAsia="SchoolBookSanPin" w:hAnsi="Times New Roman"/>
          <w:sz w:val="28"/>
          <w:szCs w:val="28"/>
          <w:lang w:val="ru-RU"/>
        </w:rPr>
        <w:t>обучающихся</w:t>
      </w:r>
      <w:r w:rsidR="00D67B9C" w:rsidRPr="00CA4934">
        <w:rPr>
          <w:rFonts w:ascii="Times New Roman" w:eastAsia="SchoolBookSanPin" w:hAnsi="Times New Roman"/>
          <w:sz w:val="28"/>
          <w:szCs w:val="28"/>
          <w:lang w:val="ru-RU"/>
        </w:rPr>
        <w:t xml:space="preserve">, а также проверенных </w:t>
      </w:r>
      <w:r w:rsidR="00242D99" w:rsidRPr="00CA4934">
        <w:rPr>
          <w:rFonts w:ascii="Times New Roman" w:eastAsia="SchoolBookSanPin" w:hAnsi="Times New Roman"/>
          <w:sz w:val="28"/>
          <w:szCs w:val="28"/>
          <w:lang w:val="ru-RU"/>
        </w:rPr>
        <w:t>интернет-</w:t>
      </w:r>
      <w:r w:rsidR="00015EE0" w:rsidRPr="00CA4934">
        <w:rPr>
          <w:rFonts w:ascii="Times New Roman" w:eastAsia="SchoolBookSanPin" w:hAnsi="Times New Roman"/>
          <w:sz w:val="28"/>
          <w:szCs w:val="28"/>
          <w:lang w:val="ru-RU"/>
        </w:rPr>
        <w:t>ресурсов</w:t>
      </w:r>
      <w:r w:rsidR="00D67B9C" w:rsidRPr="00CA4934">
        <w:rPr>
          <w:rFonts w:ascii="Times New Roman" w:eastAsia="SchoolBookSanPin" w:hAnsi="Times New Roman"/>
          <w:sz w:val="28"/>
          <w:szCs w:val="28"/>
          <w:lang w:val="ru-RU"/>
        </w:rPr>
        <w:t>, в том числе за счёт произведений современной литературы;</w:t>
      </w:r>
    </w:p>
    <w:p w:rsidR="00893ED5" w:rsidRPr="00CA4934" w:rsidRDefault="00AD17C6"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w:t>
      </w:r>
      <w:r w:rsidR="00D21EA3" w:rsidRPr="00CA4934">
        <w:rPr>
          <w:rFonts w:ascii="Times New Roman" w:eastAsia="SchoolBookSanPin" w:hAnsi="Times New Roman"/>
          <w:sz w:val="28"/>
          <w:szCs w:val="28"/>
          <w:lang w:val="ru-RU"/>
        </w:rPr>
        <w:t>8</w:t>
      </w:r>
      <w:r w:rsidRPr="00CA4934">
        <w:rPr>
          <w:rFonts w:ascii="Times New Roman" w:eastAsia="SchoolBookSanPin" w:hAnsi="Times New Roman"/>
          <w:sz w:val="28"/>
          <w:szCs w:val="28"/>
          <w:lang w:val="ru-RU"/>
        </w:rPr>
        <w:t>) </w:t>
      </w:r>
      <w:r w:rsidR="00893ED5" w:rsidRPr="00CA4934">
        <w:rPr>
          <w:rFonts w:ascii="Times New Roman" w:eastAsia="SchoolBookSanPin" w:hAnsi="Times New Roman"/>
          <w:sz w:val="28"/>
          <w:szCs w:val="28"/>
          <w:lang w:val="ru-RU"/>
        </w:rPr>
        <w:t xml:space="preserve">участвовать в коллективной и индивидуальной </w:t>
      </w:r>
      <w:r w:rsidR="00D952B7" w:rsidRPr="00CA4934">
        <w:rPr>
          <w:rFonts w:ascii="Times New Roman" w:eastAsia="SchoolBookSanPin" w:hAnsi="Times New Roman"/>
          <w:sz w:val="28"/>
          <w:szCs w:val="28"/>
          <w:lang w:val="ru-RU"/>
        </w:rPr>
        <w:t xml:space="preserve">учебно-исследовательской и проектной деятельности и </w:t>
      </w:r>
      <w:r w:rsidR="00893ED5" w:rsidRPr="00CA4934">
        <w:rPr>
          <w:rFonts w:ascii="Times New Roman" w:eastAsia="SchoolBookSanPin" w:hAnsi="Times New Roman"/>
          <w:sz w:val="28"/>
          <w:szCs w:val="28"/>
          <w:lang w:val="ru-RU"/>
        </w:rPr>
        <w:t>публично презентовать полученные результаты;</w:t>
      </w:r>
    </w:p>
    <w:p w:rsidR="00D67B9C" w:rsidRPr="00411F34" w:rsidRDefault="00AD17C6" w:rsidP="00F973DB">
      <w:pPr>
        <w:spacing w:after="0" w:line="353" w:lineRule="auto"/>
        <w:ind w:firstLine="709"/>
        <w:jc w:val="both"/>
        <w:rPr>
          <w:rFonts w:ascii="Times New Roman" w:eastAsia="SchoolBookSanPin" w:hAnsi="Times New Roman"/>
          <w:color w:val="00B050"/>
          <w:sz w:val="28"/>
          <w:szCs w:val="28"/>
          <w:lang w:val="ru-RU"/>
        </w:rPr>
      </w:pPr>
      <w:r w:rsidRPr="00CA4934">
        <w:rPr>
          <w:rFonts w:ascii="Times New Roman" w:eastAsia="SchoolBookSanPin" w:hAnsi="Times New Roman"/>
          <w:sz w:val="28"/>
          <w:szCs w:val="28"/>
          <w:lang w:val="ru-RU"/>
        </w:rPr>
        <w:t>1</w:t>
      </w:r>
      <w:r w:rsidR="00D21EA3" w:rsidRPr="00CA4934">
        <w:rPr>
          <w:rFonts w:ascii="Times New Roman" w:eastAsia="SchoolBookSanPin" w:hAnsi="Times New Roman"/>
          <w:sz w:val="28"/>
          <w:szCs w:val="28"/>
          <w:lang w:val="ru-RU"/>
        </w:rPr>
        <w:t>9</w:t>
      </w:r>
      <w:r w:rsidRPr="00CA4934">
        <w:rPr>
          <w:rFonts w:ascii="Times New Roman" w:eastAsia="SchoolBookSanPin" w:hAnsi="Times New Roman"/>
          <w:sz w:val="28"/>
          <w:szCs w:val="28"/>
          <w:lang w:val="ru-RU"/>
        </w:rPr>
        <w:t>) </w:t>
      </w:r>
      <w:r w:rsidR="00D67B9C" w:rsidRPr="00CA4934">
        <w:rPr>
          <w:rFonts w:ascii="Times New Roman" w:eastAsia="SchoolBookSanPin" w:hAnsi="Times New Roman"/>
          <w:sz w:val="28"/>
          <w:szCs w:val="28"/>
          <w:lang w:val="ru-RU"/>
        </w:rPr>
        <w:t>самостоятельно пользоваться энциклопедиями, словарямии справочной литературой, информационно-справочными системами, в том числев электронной форме</w:t>
      </w:r>
      <w:r w:rsidR="00C85CE6"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пользоваться каталогами библиотек, библиографическими указателями, системой поиска </w:t>
      </w:r>
      <w:r w:rsidR="00015EE0" w:rsidRPr="00CA4934">
        <w:rPr>
          <w:rFonts w:ascii="Times New Roman" w:eastAsia="SchoolBookSanPin" w:hAnsi="Times New Roman"/>
          <w:sz w:val="28"/>
          <w:szCs w:val="28"/>
          <w:lang w:val="ru-RU"/>
        </w:rPr>
        <w:t>в Интернете</w:t>
      </w:r>
      <w:r w:rsidR="00C85CE6" w:rsidRPr="00CA4934">
        <w:rPr>
          <w:rFonts w:ascii="Times New Roman" w:eastAsia="SchoolBookSanPin" w:hAnsi="Times New Roman"/>
          <w:sz w:val="28"/>
          <w:szCs w:val="28"/>
          <w:lang w:val="ru-RU"/>
        </w:rPr>
        <w:t>,</w:t>
      </w:r>
      <w:r w:rsidR="00D67B9C" w:rsidRPr="00CA4934">
        <w:rPr>
          <w:rFonts w:ascii="Times New Roman" w:eastAsia="SchoolBookSanPin" w:hAnsi="Times New Roman"/>
          <w:sz w:val="28"/>
          <w:szCs w:val="28"/>
          <w:lang w:val="ru-RU"/>
        </w:rPr>
        <w:t xml:space="preserve"> работать с электронными библиотеками и другими </w:t>
      </w:r>
      <w:r w:rsidR="00D67B9C" w:rsidRPr="00411F34">
        <w:rPr>
          <w:rFonts w:ascii="Times New Roman" w:eastAsia="SchoolBookSanPin" w:hAnsi="Times New Roman"/>
          <w:color w:val="00B050"/>
          <w:sz w:val="28"/>
          <w:szCs w:val="28"/>
          <w:lang w:val="ru-RU"/>
        </w:rPr>
        <w:t>справочными материалами, в том числе из числа верифицированных электронных ресурсов, включённых в федеральный перечень.</w:t>
      </w:r>
    </w:p>
    <w:p w:rsidR="00FF61C2" w:rsidRPr="00411F34" w:rsidRDefault="0019161B" w:rsidP="00F973DB">
      <w:pPr>
        <w:pStyle w:val="1"/>
        <w:pBdr>
          <w:bottom w:val="none" w:sz="0" w:space="0" w:color="auto"/>
        </w:pBdr>
        <w:spacing w:before="0" w:line="353" w:lineRule="auto"/>
        <w:ind w:firstLine="708"/>
        <w:jc w:val="both"/>
        <w:rPr>
          <w:rFonts w:eastAsia="SchoolBookSanPin"/>
          <w:b w:val="0"/>
          <w:color w:val="00B050"/>
          <w:szCs w:val="28"/>
          <w:lang w:val="ru-RU"/>
        </w:rPr>
      </w:pPr>
      <w:r w:rsidRPr="00411F34">
        <w:rPr>
          <w:rFonts w:eastAsia="SchoolBookSanPin"/>
          <w:b w:val="0"/>
          <w:color w:val="00B050"/>
          <w:szCs w:val="28"/>
          <w:lang w:val="ru-RU"/>
        </w:rPr>
        <w:t xml:space="preserve">21. </w:t>
      </w:r>
      <w:r w:rsidR="00FF61C2" w:rsidRPr="00411F34">
        <w:rPr>
          <w:rFonts w:eastAsia="SchoolBookSanPin"/>
          <w:b w:val="0"/>
          <w:color w:val="00B050"/>
          <w:szCs w:val="28"/>
          <w:lang w:val="ru-RU"/>
        </w:rPr>
        <w:t>Федеральная рабочая программа по учебному предмету «Родной (русский) язык».</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bookmarkStart w:id="4" w:name="_TOC_250019"/>
      <w:bookmarkStart w:id="5" w:name="_Toc106448727"/>
      <w:r w:rsidRPr="00411F34">
        <w:rPr>
          <w:rFonts w:ascii="Times New Roman" w:hAnsi="Times New Roman"/>
          <w:color w:val="00B050"/>
          <w:sz w:val="28"/>
          <w:szCs w:val="28"/>
          <w:lang w:val="ru-RU"/>
        </w:rPr>
        <w:t>21</w:t>
      </w:r>
      <w:r w:rsidR="00517973" w:rsidRPr="00411F34">
        <w:rPr>
          <w:rFonts w:ascii="Times New Roman" w:hAnsi="Times New Roman"/>
          <w:color w:val="00B050"/>
          <w:sz w:val="28"/>
          <w:szCs w:val="28"/>
          <w:lang w:val="ru-RU"/>
        </w:rPr>
        <w:t xml:space="preserve">.1. Федеральная рабочая программа по учебному предмету «Родной </w:t>
      </w:r>
      <w:r w:rsidR="00002864" w:rsidRPr="00411F34">
        <w:rPr>
          <w:rFonts w:ascii="Times New Roman" w:hAnsi="Times New Roman"/>
          <w:color w:val="00B050"/>
          <w:sz w:val="28"/>
          <w:szCs w:val="28"/>
          <w:lang w:val="ru-RU"/>
        </w:rPr>
        <w:t xml:space="preserve">(русский) </w:t>
      </w:r>
      <w:r w:rsidR="00517973" w:rsidRPr="00411F34">
        <w:rPr>
          <w:rFonts w:ascii="Times New Roman" w:hAnsi="Times New Roman"/>
          <w:color w:val="00B050"/>
          <w:sz w:val="28"/>
          <w:szCs w:val="28"/>
          <w:lang w:val="ru-RU"/>
        </w:rPr>
        <w:t>язык» (</w:t>
      </w:r>
      <w:r w:rsidR="001310A1" w:rsidRPr="00411F34">
        <w:rPr>
          <w:rFonts w:ascii="Times New Roman" w:hAnsi="Times New Roman"/>
          <w:color w:val="00B050"/>
          <w:sz w:val="28"/>
          <w:szCs w:val="28"/>
          <w:lang w:val="ru-RU"/>
        </w:rPr>
        <w:t xml:space="preserve">предметная область </w:t>
      </w:r>
      <w:r w:rsidR="00517973" w:rsidRPr="00411F34">
        <w:rPr>
          <w:rFonts w:ascii="Times New Roman" w:hAnsi="Times New Roman"/>
          <w:color w:val="00B050"/>
          <w:sz w:val="28"/>
          <w:szCs w:val="28"/>
          <w:lang w:val="ru-RU"/>
        </w:rPr>
        <w:t>«</w:t>
      </w:r>
      <w:r w:rsidR="001310A1" w:rsidRPr="00411F34">
        <w:rPr>
          <w:rFonts w:ascii="Times New Roman" w:hAnsi="Times New Roman"/>
          <w:color w:val="00B050"/>
          <w:sz w:val="28"/>
          <w:szCs w:val="28"/>
          <w:lang w:val="ru-RU"/>
        </w:rPr>
        <w:t>Родной язык и родная литература</w:t>
      </w:r>
      <w:r w:rsidR="00517973" w:rsidRPr="00411F34">
        <w:rPr>
          <w:rFonts w:ascii="Times New Roman" w:hAnsi="Times New Roman"/>
          <w:color w:val="00B050"/>
          <w:sz w:val="28"/>
          <w:szCs w:val="28"/>
          <w:lang w:val="ru-RU"/>
        </w:rPr>
        <w:t>»)(далее соответственно – программа по</w:t>
      </w:r>
      <w:r w:rsidR="00517973" w:rsidRPr="00CA4934">
        <w:rPr>
          <w:rFonts w:ascii="Times New Roman" w:hAnsi="Times New Roman"/>
          <w:sz w:val="28"/>
          <w:szCs w:val="28"/>
          <w:lang w:val="ru-RU"/>
        </w:rPr>
        <w:t xml:space="preserve"> родному (</w:t>
      </w:r>
      <w:r w:rsidR="00A74BF5" w:rsidRPr="00CA4934">
        <w:rPr>
          <w:rFonts w:ascii="Times New Roman" w:hAnsi="Times New Roman"/>
          <w:sz w:val="28"/>
          <w:szCs w:val="28"/>
          <w:lang w:val="ru-RU"/>
        </w:rPr>
        <w:t>русскому</w:t>
      </w:r>
      <w:r w:rsidR="00002864" w:rsidRPr="00CA4934">
        <w:rPr>
          <w:rFonts w:ascii="Times New Roman" w:hAnsi="Times New Roman"/>
          <w:sz w:val="28"/>
          <w:szCs w:val="28"/>
          <w:lang w:val="ru-RU"/>
        </w:rPr>
        <w:t>) языку</w:t>
      </w:r>
      <w:r w:rsidR="00A74BF5" w:rsidRPr="00CA4934">
        <w:rPr>
          <w:rFonts w:ascii="Times New Roman" w:hAnsi="Times New Roman"/>
          <w:sz w:val="28"/>
          <w:szCs w:val="28"/>
          <w:lang w:val="ru-RU"/>
        </w:rPr>
        <w:t>, родной (русский</w:t>
      </w:r>
      <w:r w:rsidR="00517973" w:rsidRPr="00CA4934">
        <w:rPr>
          <w:rFonts w:ascii="Times New Roman" w:hAnsi="Times New Roman"/>
          <w:sz w:val="28"/>
          <w:szCs w:val="28"/>
          <w:lang w:val="ru-RU"/>
        </w:rPr>
        <w:t xml:space="preserve">) </w:t>
      </w:r>
      <w:r w:rsidR="00002864" w:rsidRPr="00CA4934">
        <w:rPr>
          <w:rFonts w:ascii="Times New Roman" w:hAnsi="Times New Roman"/>
          <w:sz w:val="28"/>
          <w:szCs w:val="28"/>
          <w:lang w:val="ru-RU"/>
        </w:rPr>
        <w:t xml:space="preserve">язык) </w:t>
      </w:r>
      <w:r w:rsidR="00517973" w:rsidRPr="00CA4934">
        <w:rPr>
          <w:rFonts w:ascii="Times New Roman" w:hAnsi="Times New Roman"/>
          <w:sz w:val="28"/>
          <w:szCs w:val="28"/>
          <w:lang w:val="ru-RU"/>
        </w:rPr>
        <w:t>включает пояснительную записку, содержание обучения, планируемые результаты освоения программы по родному (русскому)</w:t>
      </w:r>
      <w:r w:rsidR="00002864" w:rsidRPr="00CA4934">
        <w:rPr>
          <w:rFonts w:ascii="Times New Roman" w:hAnsi="Times New Roman"/>
          <w:sz w:val="28"/>
          <w:szCs w:val="28"/>
          <w:lang w:val="ru-RU"/>
        </w:rPr>
        <w:t xml:space="preserve"> языку.</w:t>
      </w:r>
    </w:p>
    <w:bookmarkEnd w:id="4"/>
    <w:bookmarkEnd w:id="5"/>
    <w:p w:rsidR="00517973" w:rsidRPr="00CA4934" w:rsidRDefault="0019161B" w:rsidP="00F973DB">
      <w:pPr>
        <w:spacing w:after="0" w:line="353" w:lineRule="auto"/>
        <w:ind w:firstLine="709"/>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.2. Пояснительная записка.</w:t>
      </w:r>
    </w:p>
    <w:p w:rsidR="00517973" w:rsidRPr="00CA4934" w:rsidRDefault="0019161B" w:rsidP="00F973DB">
      <w:pPr>
        <w:spacing w:after="0" w:line="353" w:lineRule="auto"/>
        <w:ind w:firstLine="709"/>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.2.1. Программа по родному (русскому) </w:t>
      </w:r>
      <w:r w:rsidR="00C80474"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на уровне основного общего образования подготовлена на основе ФГОС ООО, Концепции преподавания русского языка и литературы в Российской Федерации,</w:t>
      </w:r>
      <w:r w:rsidR="007F3B14" w:rsidRPr="00CA4934">
        <w:rPr>
          <w:rFonts w:ascii="Times New Roman" w:hAnsi="Times New Roman"/>
          <w:sz w:val="28"/>
          <w:szCs w:val="28"/>
          <w:lang w:val="ru-RU"/>
        </w:rPr>
        <w:t xml:space="preserve"> утвержденной распоряжением Правительства Российской Федерации от 9 апреля 2016 г. № 637-р</w:t>
      </w:r>
      <w:r w:rsidR="00D520A7" w:rsidRPr="00CA4934">
        <w:rPr>
          <w:rFonts w:ascii="Times New Roman" w:hAnsi="Times New Roman"/>
          <w:sz w:val="28"/>
          <w:szCs w:val="28"/>
          <w:lang w:val="ru-RU"/>
        </w:rPr>
        <w:t xml:space="preserve"> (далее – Концепция преподавания русского языка и литературы в Российской Федерации)</w:t>
      </w:r>
      <w:r w:rsidR="007F3B14" w:rsidRPr="00CA4934">
        <w:rPr>
          <w:rFonts w:ascii="Times New Roman" w:hAnsi="Times New Roman"/>
          <w:sz w:val="28"/>
          <w:szCs w:val="28"/>
          <w:lang w:val="ru-RU"/>
        </w:rPr>
        <w:t xml:space="preserve">, </w:t>
      </w:r>
      <w:r w:rsidR="00517973" w:rsidRPr="00CA4934">
        <w:rPr>
          <w:rFonts w:ascii="Times New Roman" w:hAnsi="Times New Roman"/>
          <w:sz w:val="28"/>
          <w:szCs w:val="28"/>
          <w:lang w:val="ru-RU"/>
        </w:rPr>
        <w:t xml:space="preserve">а также федеральной </w:t>
      </w:r>
      <w:r w:rsidR="004F1EFA" w:rsidRPr="00CA4934">
        <w:rPr>
          <w:rFonts w:ascii="Times New Roman" w:eastAsia="SchoolBookSanPin" w:hAnsi="Times New Roman"/>
          <w:position w:val="1"/>
          <w:sz w:val="28"/>
          <w:szCs w:val="28"/>
          <w:lang w:val="ru-RU"/>
        </w:rPr>
        <w:t>рабочей</w:t>
      </w:r>
      <w:r w:rsidR="00517973" w:rsidRPr="00CA4934">
        <w:rPr>
          <w:rFonts w:ascii="Times New Roman" w:hAnsi="Times New Roman"/>
          <w:sz w:val="28"/>
          <w:szCs w:val="28"/>
          <w:lang w:val="ru-RU"/>
        </w:rPr>
        <w:t>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.2.2. Программа </w:t>
      </w:r>
      <w:r w:rsidR="00C80474" w:rsidRPr="00CA4934">
        <w:rPr>
          <w:rFonts w:ascii="Times New Roman" w:hAnsi="Times New Roman"/>
          <w:sz w:val="28"/>
          <w:szCs w:val="28"/>
          <w:lang w:val="ru-RU"/>
        </w:rPr>
        <w:t xml:space="preserve">по родному (русскому) языку </w:t>
      </w:r>
      <w:r w:rsidR="00517973" w:rsidRPr="00CA4934">
        <w:rPr>
          <w:rFonts w:ascii="Times New Roman" w:hAnsi="Times New Roman"/>
          <w:sz w:val="28"/>
          <w:szCs w:val="28"/>
          <w:lang w:val="ru-RU"/>
        </w:rPr>
        <w:t>разработана с целью оказания методической помощи учителю русского языка в создании рабочей программыпо учебному предмету</w:t>
      </w:r>
      <w:r w:rsidR="001310A1" w:rsidRPr="00CA4934">
        <w:rPr>
          <w:rFonts w:ascii="Times New Roman" w:hAnsi="Times New Roman"/>
          <w:sz w:val="28"/>
          <w:szCs w:val="28"/>
          <w:lang w:val="ru-RU"/>
        </w:rPr>
        <w:t>.</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.2.3. Программа по родному (русскому) </w:t>
      </w:r>
      <w:r w:rsidR="00C80474"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позволит учителю: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реализовать в процессе преподавания родного (русского) </w:t>
      </w:r>
      <w:r w:rsidR="00C80474" w:rsidRPr="00CA4934">
        <w:rPr>
          <w:rFonts w:ascii="Times New Roman" w:hAnsi="Times New Roman"/>
          <w:sz w:val="28"/>
          <w:szCs w:val="28"/>
          <w:lang w:val="ru-RU"/>
        </w:rPr>
        <w:t xml:space="preserve">языка </w:t>
      </w:r>
      <w:r w:rsidRPr="00CA4934">
        <w:rPr>
          <w:rFonts w:ascii="Times New Roman" w:hAnsi="Times New Roman"/>
          <w:sz w:val="28"/>
          <w:szCs w:val="28"/>
          <w:lang w:val="ru-RU"/>
        </w:rPr>
        <w:t xml:space="preserve">современные подходы к достижению личностных, метапредметных и предметных результатов </w:t>
      </w:r>
      <w:r w:rsidRPr="00CA4934">
        <w:rPr>
          <w:rFonts w:ascii="Times New Roman" w:hAnsi="Times New Roman"/>
          <w:sz w:val="28"/>
          <w:szCs w:val="28"/>
          <w:lang w:val="ru-RU"/>
        </w:rPr>
        <w:lastRenderedPageBreak/>
        <w:t>обучения, сформулированных в ФГОС ООО;</w:t>
      </w:r>
    </w:p>
    <w:p w:rsidR="00517973" w:rsidRPr="00CA4934" w:rsidRDefault="00517973" w:rsidP="00F973DB">
      <w:pPr>
        <w:spacing w:after="0" w:line="353"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определить и структурировать планируемые результаты обученияи содержание учебного предмета по годам обучения в соответствии с ФГОС ООО, федеральной </w:t>
      </w:r>
      <w:r w:rsidR="004F1EFA" w:rsidRPr="00CA4934">
        <w:rPr>
          <w:rFonts w:ascii="Times New Roman" w:eastAsia="SchoolBookSanPin" w:hAnsi="Times New Roman"/>
          <w:position w:val="1"/>
          <w:sz w:val="28"/>
          <w:szCs w:val="28"/>
          <w:lang w:val="ru-RU"/>
        </w:rPr>
        <w:t>рабочей</w:t>
      </w:r>
      <w:r w:rsidRPr="00CA4934">
        <w:rPr>
          <w:rFonts w:ascii="Times New Roman" w:hAnsi="Times New Roman"/>
          <w:sz w:val="28"/>
          <w:szCs w:val="28"/>
          <w:lang w:val="ru-RU"/>
        </w:rPr>
        <w:t>программой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разработать календарно-тематическое планирование с учётом </w:t>
      </w:r>
      <w:r w:rsidR="00D520A7" w:rsidRPr="00CA4934">
        <w:rPr>
          <w:rFonts w:ascii="Times New Roman" w:hAnsi="Times New Roman"/>
          <w:sz w:val="28"/>
          <w:szCs w:val="28"/>
          <w:lang w:val="ru-RU"/>
        </w:rPr>
        <w:t>особенностей конкретного класса</w:t>
      </w:r>
      <w:r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 xml:space="preserve">Личностные и метапредметные результаты представлены с учётом особенностей преподавания </w:t>
      </w:r>
      <w:r w:rsidR="002734AD" w:rsidRPr="00CA4934">
        <w:rPr>
          <w:rFonts w:ascii="Times New Roman" w:hAnsi="Times New Roman"/>
          <w:sz w:val="28"/>
          <w:szCs w:val="28"/>
          <w:lang w:val="ru-RU"/>
        </w:rPr>
        <w:t xml:space="preserve">родного (русского) языка </w:t>
      </w:r>
      <w:r w:rsidR="00531047" w:rsidRPr="00CA4934">
        <w:rPr>
          <w:rFonts w:ascii="Times New Roman" w:eastAsia="SchoolBookSanPin" w:hAnsi="Times New Roman"/>
          <w:position w:val="1"/>
          <w:sz w:val="28"/>
          <w:szCs w:val="28"/>
          <w:lang w:val="ru-RU"/>
        </w:rPr>
        <w:t>на уровне основного общего образования</w:t>
      </w:r>
      <w:r w:rsidRPr="00CA4934">
        <w:rPr>
          <w:rFonts w:ascii="Times New Roman" w:eastAsia="SchoolBookSanPin" w:hAnsi="Times New Roman"/>
          <w:position w:val="1"/>
          <w:sz w:val="28"/>
          <w:szCs w:val="28"/>
          <w:lang w:val="ru-RU"/>
        </w:rPr>
        <w:t>.</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.2.4. Содержание программы по родному (русскому) </w:t>
      </w:r>
      <w:r w:rsidR="002734AD"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 xml:space="preserve">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w:t>
      </w:r>
      <w:r w:rsidR="00216E9E" w:rsidRPr="00CA4934">
        <w:rPr>
          <w:rFonts w:ascii="Times New Roman" w:hAnsi="Times New Roman"/>
          <w:sz w:val="28"/>
          <w:szCs w:val="28"/>
          <w:lang w:val="ru-RU"/>
        </w:rPr>
        <w:t xml:space="preserve">по родному (русскому) языку </w:t>
      </w:r>
      <w:r w:rsidR="00517973" w:rsidRPr="00CA4934">
        <w:rPr>
          <w:rFonts w:ascii="Times New Roman" w:hAnsi="Times New Roman"/>
          <w:sz w:val="28"/>
          <w:szCs w:val="28"/>
          <w:lang w:val="ru-RU"/>
        </w:rPr>
        <w:t xml:space="preserve">ориентирована на сопровождение и поддержку русского языка, входящегов предметную область «Русский язык и литература». Цели </w:t>
      </w:r>
      <w:r w:rsidR="00F253BA" w:rsidRPr="00CA4934">
        <w:rPr>
          <w:rFonts w:ascii="Times New Roman" w:hAnsi="Times New Roman"/>
          <w:sz w:val="28"/>
          <w:szCs w:val="28"/>
          <w:lang w:val="ru-RU"/>
        </w:rPr>
        <w:t xml:space="preserve">программы по </w:t>
      </w:r>
      <w:r w:rsidR="00216E9E" w:rsidRPr="00CA4934">
        <w:rPr>
          <w:rFonts w:ascii="Times New Roman" w:hAnsi="Times New Roman"/>
          <w:sz w:val="28"/>
          <w:szCs w:val="28"/>
          <w:lang w:val="ru-RU"/>
        </w:rPr>
        <w:t>родно</w:t>
      </w:r>
      <w:r w:rsidR="00F253BA" w:rsidRPr="00CA4934">
        <w:rPr>
          <w:rFonts w:ascii="Times New Roman" w:hAnsi="Times New Roman"/>
          <w:sz w:val="28"/>
          <w:szCs w:val="28"/>
          <w:lang w:val="ru-RU"/>
        </w:rPr>
        <w:t>му</w:t>
      </w:r>
      <w:r w:rsidR="00216E9E" w:rsidRPr="00CA4934">
        <w:rPr>
          <w:rFonts w:ascii="Times New Roman" w:hAnsi="Times New Roman"/>
          <w:sz w:val="28"/>
          <w:szCs w:val="28"/>
          <w:lang w:val="ru-RU"/>
        </w:rPr>
        <w:t xml:space="preserve"> (русско</w:t>
      </w:r>
      <w:r w:rsidR="00F253BA" w:rsidRPr="00CA4934">
        <w:rPr>
          <w:rFonts w:ascii="Times New Roman" w:hAnsi="Times New Roman"/>
          <w:sz w:val="28"/>
          <w:szCs w:val="28"/>
          <w:lang w:val="ru-RU"/>
        </w:rPr>
        <w:t>му</w:t>
      </w:r>
      <w:r w:rsidR="00216E9E" w:rsidRPr="00CA4934">
        <w:rPr>
          <w:rFonts w:ascii="Times New Roman" w:hAnsi="Times New Roman"/>
          <w:sz w:val="28"/>
          <w:szCs w:val="28"/>
          <w:lang w:val="ru-RU"/>
        </w:rPr>
        <w:t>) язык</w:t>
      </w:r>
      <w:r w:rsidR="001310A1" w:rsidRPr="00CA4934">
        <w:rPr>
          <w:rFonts w:ascii="Times New Roman" w:hAnsi="Times New Roman"/>
          <w:sz w:val="28"/>
          <w:szCs w:val="28"/>
          <w:lang w:val="ru-RU"/>
        </w:rPr>
        <w:t>у</w:t>
      </w:r>
      <w:r w:rsidR="00517973" w:rsidRPr="00CA4934">
        <w:rPr>
          <w:rFonts w:ascii="Times New Roman" w:hAnsi="Times New Roman"/>
          <w:sz w:val="28"/>
          <w:szCs w:val="28"/>
          <w:lang w:val="ru-RU"/>
        </w:rPr>
        <w:t xml:space="preserve">в рамках образовательной области «Родной язык и родная литература» имеют специфику, обусловленную дополнительным по своему содержанию характером </w:t>
      </w:r>
      <w:r w:rsidR="00D520A7" w:rsidRPr="00CA4934">
        <w:rPr>
          <w:rFonts w:ascii="Times New Roman" w:hAnsi="Times New Roman"/>
          <w:sz w:val="28"/>
          <w:szCs w:val="28"/>
          <w:lang w:val="ru-RU"/>
        </w:rPr>
        <w:t>учебного предмета</w:t>
      </w:r>
      <w:r w:rsidR="00517973" w:rsidRPr="00CA4934">
        <w:rPr>
          <w:rFonts w:ascii="Times New Roman" w:hAnsi="Times New Roman"/>
          <w:sz w:val="28"/>
          <w:szCs w:val="28"/>
          <w:lang w:val="ru-RU"/>
        </w:rPr>
        <w:t>, а также особенностями функционирования русского языка в регионах Российской Федерации.</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.2.5. Программа по родному (русскому) </w:t>
      </w:r>
      <w:r w:rsidR="00216E9E"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направленана удовлетворение потребности обучающихся в изучении</w:t>
      </w:r>
      <w:r w:rsidR="00D520A7" w:rsidRPr="00CA4934">
        <w:rPr>
          <w:rFonts w:ascii="Times New Roman" w:hAnsi="Times New Roman"/>
          <w:sz w:val="28"/>
          <w:szCs w:val="28"/>
          <w:lang w:val="ru-RU"/>
        </w:rPr>
        <w:t xml:space="preserve"> родного языка, </w:t>
      </w:r>
      <w:r w:rsidR="00517973" w:rsidRPr="00CA4934">
        <w:rPr>
          <w:rFonts w:ascii="Times New Roman" w:hAnsi="Times New Roman"/>
          <w:sz w:val="28"/>
          <w:szCs w:val="28"/>
          <w:lang w:val="ru-RU"/>
        </w:rPr>
        <w:t xml:space="preserve">национальной культуры и самореализации в ней. </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В содержании программы по родному (русскому) </w:t>
      </w:r>
      <w:r w:rsidR="00216E9E" w:rsidRPr="00CA4934">
        <w:rPr>
          <w:rFonts w:ascii="Times New Roman" w:hAnsi="Times New Roman"/>
          <w:sz w:val="28"/>
          <w:szCs w:val="28"/>
          <w:lang w:val="ru-RU"/>
        </w:rPr>
        <w:t xml:space="preserve">языку </w:t>
      </w:r>
      <w:r w:rsidRPr="00CA4934">
        <w:rPr>
          <w:rFonts w:ascii="Times New Roman" w:hAnsi="Times New Roman"/>
          <w:sz w:val="28"/>
          <w:szCs w:val="28"/>
          <w:lang w:val="ru-RU"/>
        </w:rPr>
        <w:t xml:space="preserve">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w:t>
      </w:r>
      <w:r w:rsidR="001310A1" w:rsidRPr="00CA4934">
        <w:rPr>
          <w:rFonts w:ascii="Times New Roman" w:hAnsi="Times New Roman"/>
          <w:sz w:val="28"/>
          <w:szCs w:val="28"/>
          <w:lang w:val="ru-RU"/>
        </w:rPr>
        <w:t xml:space="preserve">по </w:t>
      </w:r>
      <w:r w:rsidR="00216E9E" w:rsidRPr="00CA4934">
        <w:rPr>
          <w:rFonts w:ascii="Times New Roman" w:hAnsi="Times New Roman"/>
          <w:sz w:val="28"/>
          <w:szCs w:val="28"/>
          <w:lang w:val="ru-RU"/>
        </w:rPr>
        <w:t>родно</w:t>
      </w:r>
      <w:r w:rsidR="001310A1" w:rsidRPr="00CA4934">
        <w:rPr>
          <w:rFonts w:ascii="Times New Roman" w:hAnsi="Times New Roman"/>
          <w:sz w:val="28"/>
          <w:szCs w:val="28"/>
          <w:lang w:val="ru-RU"/>
        </w:rPr>
        <w:t>му</w:t>
      </w:r>
      <w:r w:rsidR="00216E9E" w:rsidRPr="00CA4934">
        <w:rPr>
          <w:rFonts w:ascii="Times New Roman" w:hAnsi="Times New Roman"/>
          <w:sz w:val="28"/>
          <w:szCs w:val="28"/>
          <w:lang w:val="ru-RU"/>
        </w:rPr>
        <w:t xml:space="preserve"> (русско</w:t>
      </w:r>
      <w:r w:rsidR="001310A1" w:rsidRPr="00CA4934">
        <w:rPr>
          <w:rFonts w:ascii="Times New Roman" w:hAnsi="Times New Roman"/>
          <w:sz w:val="28"/>
          <w:szCs w:val="28"/>
          <w:lang w:val="ru-RU"/>
        </w:rPr>
        <w:t>му</w:t>
      </w:r>
      <w:r w:rsidR="00216E9E" w:rsidRPr="00CA4934">
        <w:rPr>
          <w:rFonts w:ascii="Times New Roman" w:hAnsi="Times New Roman"/>
          <w:sz w:val="28"/>
          <w:szCs w:val="28"/>
          <w:lang w:val="ru-RU"/>
        </w:rPr>
        <w:t>) язык</w:t>
      </w:r>
      <w:r w:rsidR="001310A1" w:rsidRPr="00CA4934">
        <w:rPr>
          <w:rFonts w:ascii="Times New Roman" w:hAnsi="Times New Roman"/>
          <w:sz w:val="28"/>
          <w:szCs w:val="28"/>
          <w:lang w:val="ru-RU"/>
        </w:rPr>
        <w:t>у</w:t>
      </w:r>
      <w:r w:rsidRPr="00CA4934">
        <w:rPr>
          <w:rFonts w:ascii="Times New Roman" w:hAnsi="Times New Roman"/>
          <w:sz w:val="28"/>
          <w:szCs w:val="28"/>
          <w:lang w:val="ru-RU"/>
        </w:rPr>
        <w:t>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.2.6. Целями изучения родного (русского) </w:t>
      </w:r>
      <w:r w:rsidR="00216E9E" w:rsidRPr="00CA4934">
        <w:rPr>
          <w:rFonts w:ascii="Times New Roman" w:hAnsi="Times New Roman"/>
          <w:sz w:val="28"/>
          <w:szCs w:val="28"/>
          <w:lang w:val="ru-RU"/>
        </w:rPr>
        <w:t xml:space="preserve">языка </w:t>
      </w:r>
      <w:r w:rsidR="00517973" w:rsidRPr="00CA4934">
        <w:rPr>
          <w:rFonts w:ascii="Times New Roman" w:hAnsi="Times New Roman"/>
          <w:sz w:val="28"/>
          <w:szCs w:val="28"/>
          <w:lang w:val="ru-RU"/>
        </w:rPr>
        <w:t xml:space="preserve">на уровне основного </w:t>
      </w:r>
      <w:r w:rsidR="00517973" w:rsidRPr="00CA4934">
        <w:rPr>
          <w:rFonts w:ascii="Times New Roman" w:hAnsi="Times New Roman"/>
          <w:sz w:val="28"/>
          <w:szCs w:val="28"/>
          <w:lang w:val="ru-RU"/>
        </w:rPr>
        <w:lastRenderedPageBreak/>
        <w:t>общего образования являются: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запасаи грамматического строя речи обучающихся, развитие готовности и способностик речевому взаимодействию и взаимопониманию, потребности к речевому самосовершенствованию;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совершенствование познавательных и интеллектуальных умений </w:t>
      </w:r>
      <w:r w:rsidR="004F21A4" w:rsidRPr="00CA4934">
        <w:rPr>
          <w:rFonts w:ascii="Times New Roman" w:hAnsi="Times New Roman"/>
          <w:sz w:val="28"/>
          <w:szCs w:val="28"/>
          <w:lang w:val="ru-RU"/>
        </w:rPr>
        <w:t>распознавать</w:t>
      </w:r>
      <w:r w:rsidRPr="00CA4934">
        <w:rPr>
          <w:rFonts w:ascii="Times New Roman" w:hAnsi="Times New Roman"/>
          <w:sz w:val="28"/>
          <w:szCs w:val="28"/>
          <w:lang w:val="ru-RU"/>
        </w:rPr>
        <w:t>, анализировать, сравнивать, классифицировать языковые факты, оценивать их с точки зрения нормативности, соответствия ситуации и сфере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совершенствование текстовой деятельности, развитие умений функциональной грамотности осуществлять информационный поиск, извлекатьи преобразовывать необходимую информацию, понимать и использовать тексты </w:t>
      </w:r>
      <w:r w:rsidRPr="00CA4934">
        <w:rPr>
          <w:rFonts w:ascii="Times New Roman" w:hAnsi="Times New Roman"/>
          <w:sz w:val="28"/>
          <w:szCs w:val="28"/>
          <w:lang w:val="ru-RU"/>
        </w:rPr>
        <w:lastRenderedPageBreak/>
        <w:t>разных форматов (сплошной, несплошной текст, инфографика и другое);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развитие проектного и исследовательского мышления, приобретение практического опыта исследовательской работы по родному (русскому</w:t>
      </w:r>
      <w:r w:rsidR="00FA06FB" w:rsidRPr="00CA4934">
        <w:rPr>
          <w:rFonts w:ascii="Times New Roman" w:hAnsi="Times New Roman"/>
          <w:sz w:val="28"/>
          <w:szCs w:val="28"/>
          <w:lang w:val="ru-RU"/>
        </w:rPr>
        <w:t>) языку</w:t>
      </w:r>
      <w:r w:rsidRPr="00CA4934">
        <w:rPr>
          <w:rFonts w:ascii="Times New Roman" w:hAnsi="Times New Roman"/>
          <w:sz w:val="28"/>
          <w:szCs w:val="28"/>
          <w:lang w:val="ru-RU"/>
        </w:rPr>
        <w:t>, воспитание самостоятельности в приобретении знаний.</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w:t>
      </w:r>
      <w:r w:rsidR="001319EF" w:rsidRPr="00CA4934">
        <w:rPr>
          <w:rFonts w:ascii="Times New Roman" w:hAnsi="Times New Roman"/>
          <w:sz w:val="28"/>
          <w:szCs w:val="28"/>
          <w:lang w:val="ru-RU"/>
        </w:rPr>
        <w:t>3</w:t>
      </w:r>
      <w:r w:rsidR="00517973" w:rsidRPr="00CA4934">
        <w:rPr>
          <w:rFonts w:ascii="Times New Roman" w:hAnsi="Times New Roman"/>
          <w:sz w:val="28"/>
          <w:szCs w:val="28"/>
          <w:lang w:val="ru-RU"/>
        </w:rPr>
        <w:t xml:space="preserve">. В соответствии с ФГОС ООО родной (русский) </w:t>
      </w:r>
      <w:r w:rsidR="00FA06FB" w:rsidRPr="00CA4934">
        <w:rPr>
          <w:rFonts w:ascii="Times New Roman" w:hAnsi="Times New Roman"/>
          <w:sz w:val="28"/>
          <w:szCs w:val="28"/>
          <w:lang w:val="ru-RU"/>
        </w:rPr>
        <w:t xml:space="preserve">язык </w:t>
      </w:r>
      <w:r w:rsidR="00517973" w:rsidRPr="00CA4934">
        <w:rPr>
          <w:rFonts w:ascii="Times New Roman" w:hAnsi="Times New Roman"/>
          <w:sz w:val="28"/>
          <w:szCs w:val="28"/>
          <w:lang w:val="ru-RU"/>
        </w:rPr>
        <w:t>входитв предметную область «Родной язык и родная литература» и является обязательным для изучения.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Общее число часов, рекомендованных для изу</w:t>
      </w:r>
      <w:r w:rsidR="00A475E9" w:rsidRPr="00CA4934">
        <w:rPr>
          <w:rFonts w:ascii="Times New Roman" w:hAnsi="Times New Roman"/>
          <w:sz w:val="28"/>
          <w:szCs w:val="28"/>
          <w:lang w:val="ru-RU"/>
        </w:rPr>
        <w:t>чения родного (русского</w:t>
      </w:r>
      <w:r w:rsidR="00FA06FB" w:rsidRPr="00CA4934">
        <w:rPr>
          <w:rFonts w:ascii="Times New Roman" w:hAnsi="Times New Roman"/>
          <w:sz w:val="28"/>
          <w:szCs w:val="28"/>
          <w:lang w:val="ru-RU"/>
        </w:rPr>
        <w:t>) языка</w:t>
      </w:r>
      <w:r w:rsidR="00A475E9" w:rsidRPr="00CA4934">
        <w:rPr>
          <w:rFonts w:ascii="Times New Roman" w:hAnsi="Times New Roman"/>
          <w:sz w:val="28"/>
          <w:szCs w:val="28"/>
          <w:lang w:val="ru-RU"/>
        </w:rPr>
        <w:t>, </w:t>
      </w:r>
      <w:r w:rsidRPr="00CA4934">
        <w:rPr>
          <w:rFonts w:ascii="Times New Roman" w:hAnsi="Times New Roman"/>
          <w:sz w:val="28"/>
          <w:szCs w:val="28"/>
          <w:lang w:val="ru-RU"/>
        </w:rPr>
        <w:t>– 238 часов: в 5 классе – 68 часов (2 часа в неделю), в 6 классе – 68 часов(2 часа в неделю), в 7 классе – 34 часа (1 час в неделю), в 8 классе – 34 часа(1 час в неделю), в 9 классе – 34 (1 час в неделю).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Содержание </w:t>
      </w:r>
      <w:r w:rsidR="00FA06FB" w:rsidRPr="00CA4934">
        <w:rPr>
          <w:rFonts w:ascii="Times New Roman" w:hAnsi="Times New Roman"/>
          <w:sz w:val="28"/>
          <w:szCs w:val="28"/>
          <w:lang w:val="ru-RU"/>
        </w:rPr>
        <w:t xml:space="preserve">программы по </w:t>
      </w:r>
      <w:r w:rsidRPr="00CA4934">
        <w:rPr>
          <w:rFonts w:ascii="Times New Roman" w:hAnsi="Times New Roman"/>
          <w:sz w:val="28"/>
          <w:szCs w:val="28"/>
          <w:lang w:val="ru-RU"/>
        </w:rPr>
        <w:t>родно</w:t>
      </w:r>
      <w:r w:rsidR="00FA06FB" w:rsidRPr="00CA4934">
        <w:rPr>
          <w:rFonts w:ascii="Times New Roman" w:hAnsi="Times New Roman"/>
          <w:sz w:val="28"/>
          <w:szCs w:val="28"/>
          <w:lang w:val="ru-RU"/>
        </w:rPr>
        <w:t>му</w:t>
      </w:r>
      <w:r w:rsidRPr="00CA4934">
        <w:rPr>
          <w:rFonts w:ascii="Times New Roman" w:hAnsi="Times New Roman"/>
          <w:sz w:val="28"/>
          <w:szCs w:val="28"/>
          <w:lang w:val="ru-RU"/>
        </w:rPr>
        <w:t xml:space="preserve"> (русско</w:t>
      </w:r>
      <w:r w:rsidR="00FA06FB" w:rsidRPr="00CA4934">
        <w:rPr>
          <w:rFonts w:ascii="Times New Roman" w:hAnsi="Times New Roman"/>
          <w:sz w:val="28"/>
          <w:szCs w:val="28"/>
          <w:lang w:val="ru-RU"/>
        </w:rPr>
        <w:t>му</w:t>
      </w:r>
      <w:r w:rsidRPr="00CA4934">
        <w:rPr>
          <w:rFonts w:ascii="Times New Roman" w:hAnsi="Times New Roman"/>
          <w:sz w:val="28"/>
          <w:szCs w:val="28"/>
          <w:lang w:val="ru-RU"/>
        </w:rPr>
        <w:t xml:space="preserve">) </w:t>
      </w:r>
      <w:r w:rsidR="00FA06FB" w:rsidRPr="00CA4934">
        <w:rPr>
          <w:rFonts w:ascii="Times New Roman" w:hAnsi="Times New Roman"/>
          <w:sz w:val="28"/>
          <w:szCs w:val="28"/>
          <w:lang w:val="ru-RU"/>
        </w:rPr>
        <w:t xml:space="preserve">языку </w:t>
      </w:r>
      <w:r w:rsidRPr="00CA4934">
        <w:rPr>
          <w:rFonts w:ascii="Times New Roman" w:hAnsi="Times New Roman"/>
          <w:sz w:val="28"/>
          <w:szCs w:val="28"/>
          <w:lang w:val="ru-RU"/>
        </w:rPr>
        <w:t>соответствует ФГОС ООО</w:t>
      </w:r>
      <w:r w:rsidR="00F253BA" w:rsidRPr="00CA4934">
        <w:rPr>
          <w:rFonts w:ascii="Times New Roman" w:hAnsi="Times New Roman"/>
          <w:sz w:val="28"/>
          <w:szCs w:val="28"/>
          <w:lang w:val="ru-RU"/>
        </w:rPr>
        <w:t>,</w:t>
      </w:r>
      <w:r w:rsidRPr="00CA4934">
        <w:rPr>
          <w:rFonts w:ascii="Times New Roman" w:hAnsi="Times New Roman"/>
          <w:sz w:val="28"/>
          <w:szCs w:val="28"/>
          <w:lang w:val="ru-RU"/>
        </w:rPr>
        <w:t xml:space="preserve"> опирается на содержание, представленно</w:t>
      </w:r>
      <w:r w:rsidR="003143D0" w:rsidRPr="00CA4934">
        <w:rPr>
          <w:rFonts w:ascii="Times New Roman" w:hAnsi="Times New Roman"/>
          <w:sz w:val="28"/>
          <w:szCs w:val="28"/>
          <w:lang w:val="ru-RU"/>
        </w:rPr>
        <w:t>е</w:t>
      </w:r>
      <w:r w:rsidRPr="00CA4934">
        <w:rPr>
          <w:rFonts w:ascii="Times New Roman" w:hAnsi="Times New Roman"/>
          <w:sz w:val="28"/>
          <w:szCs w:val="28"/>
          <w:lang w:val="ru-RU"/>
        </w:rPr>
        <w:t xml:space="preserve"> в </w:t>
      </w:r>
      <w:r w:rsidR="003143D0" w:rsidRPr="00CA4934">
        <w:rPr>
          <w:rFonts w:ascii="Times New Roman" w:hAnsi="Times New Roman"/>
          <w:sz w:val="28"/>
          <w:szCs w:val="28"/>
          <w:lang w:val="ru-RU"/>
        </w:rPr>
        <w:t xml:space="preserve">предметной </w:t>
      </w:r>
      <w:r w:rsidRPr="00CA4934">
        <w:rPr>
          <w:rFonts w:ascii="Times New Roman" w:hAnsi="Times New Roman"/>
          <w:sz w:val="28"/>
          <w:szCs w:val="28"/>
          <w:lang w:val="ru-RU"/>
        </w:rPr>
        <w:t>обла</w:t>
      </w:r>
      <w:r w:rsidR="00D520A7" w:rsidRPr="00CA4934">
        <w:rPr>
          <w:rFonts w:ascii="Times New Roman" w:hAnsi="Times New Roman"/>
          <w:sz w:val="28"/>
          <w:szCs w:val="28"/>
          <w:lang w:val="ru-RU"/>
        </w:rPr>
        <w:t>сти «Русский язык и литература», имее</w:t>
      </w:r>
      <w:r w:rsidRPr="00CA4934">
        <w:rPr>
          <w:rFonts w:ascii="Times New Roman" w:hAnsi="Times New Roman"/>
          <w:sz w:val="28"/>
          <w:szCs w:val="28"/>
          <w:lang w:val="ru-RU"/>
        </w:rPr>
        <w:t>т преимущественно практико-ориентированный характер.</w:t>
      </w:r>
    </w:p>
    <w:p w:rsidR="00517973" w:rsidRPr="00CA4934" w:rsidRDefault="00FA06F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w:t>
      </w:r>
      <w:r w:rsidR="00517973" w:rsidRPr="00CA4934">
        <w:rPr>
          <w:rFonts w:ascii="Times New Roman" w:hAnsi="Times New Roman"/>
          <w:sz w:val="28"/>
          <w:szCs w:val="28"/>
          <w:lang w:val="ru-RU"/>
        </w:rPr>
        <w:t xml:space="preserve"> программе по родному (русскому) </w:t>
      </w:r>
      <w:r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выделяются следующие блоки</w:t>
      </w:r>
      <w:r w:rsidR="0023276F"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w:t>
      </w:r>
      <w:r w:rsidR="008F308E" w:rsidRPr="00CA4934">
        <w:rPr>
          <w:rFonts w:ascii="Times New Roman" w:hAnsi="Times New Roman"/>
          <w:sz w:val="28"/>
          <w:szCs w:val="28"/>
          <w:lang w:val="ru-RU"/>
        </w:rPr>
        <w:t>и</w:t>
      </w:r>
      <w:r w:rsidRPr="00CA4934">
        <w:rPr>
          <w:rFonts w:ascii="Times New Roman" w:hAnsi="Times New Roman"/>
          <w:sz w:val="28"/>
          <w:szCs w:val="28"/>
          <w:lang w:val="ru-RU"/>
        </w:rPr>
        <w:t xml:space="preserve">, выявление общего и специфического в языках и культурах русского </w:t>
      </w:r>
      <w:r w:rsidR="008F308E" w:rsidRPr="00CA4934">
        <w:rPr>
          <w:rFonts w:ascii="Times New Roman" w:hAnsi="Times New Roman"/>
          <w:sz w:val="28"/>
          <w:szCs w:val="28"/>
          <w:lang w:val="ru-RU"/>
        </w:rPr>
        <w:t xml:space="preserve">народа </w:t>
      </w:r>
      <w:r w:rsidRPr="00CA4934">
        <w:rPr>
          <w:rFonts w:ascii="Times New Roman" w:hAnsi="Times New Roman"/>
          <w:sz w:val="28"/>
          <w:szCs w:val="28"/>
          <w:lang w:val="ru-RU"/>
        </w:rPr>
        <w:t>и других народов Росси</w:t>
      </w:r>
      <w:r w:rsidR="008F308E" w:rsidRPr="00CA4934">
        <w:rPr>
          <w:rFonts w:ascii="Times New Roman" w:hAnsi="Times New Roman"/>
          <w:sz w:val="28"/>
          <w:szCs w:val="28"/>
          <w:lang w:val="ru-RU"/>
        </w:rPr>
        <w:t xml:space="preserve">йской Федерации </w:t>
      </w:r>
      <w:r w:rsidRPr="00CA4934">
        <w:rPr>
          <w:rFonts w:ascii="Times New Roman" w:hAnsi="Times New Roman"/>
          <w:sz w:val="28"/>
          <w:szCs w:val="28"/>
          <w:lang w:val="ru-RU"/>
        </w:rPr>
        <w:t xml:space="preserve">и мира, овладение культурой межнационального общения. </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Второй блок – «Культура речи» – ориентирован на формированиеу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В третьем блоке – «Речь. Речевая деятельность. Текст» – представлено содержание, направленное на совершенствование видов речевой деятельностив их взаимосвязи и культуры устной и письменной речи, развитие базовых уменийи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6" w:name="_TOC_250015"/>
      <w:bookmarkStart w:id="7" w:name="_Toc106448732"/>
    </w:p>
    <w:bookmarkEnd w:id="6"/>
    <w:bookmarkEnd w:id="7"/>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.4. Содержание обучения в 5 классе.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.4.1. 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Русский язык – национальный язык русского народа. Роль родного языкав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Краткая история русской письменности. Создание славянского алфавита.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как зеркало национальной культуры. Слово как хранилище материальной и духовной культуры народа. Слова, обозначающие предметыи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творчестваи произведениях художественной литературы разных исторических эпох.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поговорок,и имеющие в силу этого определённую стилистическую окраску.</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Общеизвестные старинные русские города. Происхождение их названий.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Ознакомление с историей и этимологией некоторых слов.</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.4.2. 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разговорныйи просторечный) употребления имён существительных, прилагательных, глаголовв речи. Типичные примеры нарушения лексической нормы, связанныес употреблением имён существительных, прилагательных, глаголов в современном русском литературном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w:t>
      </w:r>
      <w:r w:rsidRPr="00CA4934">
        <w:rPr>
          <w:rFonts w:ascii="Times New Roman" w:hAnsi="Times New Roman"/>
          <w:i/>
          <w:sz w:val="28"/>
          <w:szCs w:val="28"/>
          <w:lang w:val="ru-RU"/>
        </w:rPr>
        <w:t>-а(-я), -ы(-и)‚</w:t>
      </w:r>
      <w:r w:rsidRPr="00CA4934">
        <w:rPr>
          <w:rFonts w:ascii="Times New Roman" w:hAnsi="Times New Roman"/>
          <w:sz w:val="28"/>
          <w:szCs w:val="28"/>
          <w:lang w:val="ru-RU"/>
        </w:rPr>
        <w:t xml:space="preserve"> различающиеся по смыслу. Литературные‚ разговорные‚ устарелыеи профессиональные особенности формы именительного падежа множественного числа существительных мужского рода.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положениюв обществе, по профессии, должности, по возрасту и полу. Обращениекак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.4.3. 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речь. Средства выразительной устной речи (тон, тембр, темп), способы тренировки (скороговорки). Интонация и жесты.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Текст. Композиционные формы описания, повествования, рассуждения.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Функциональные разновидности языка. Разговорная речь.</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Просьба, извинение как жанры разговорной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Официально-деловой стиль. Объявление (устное и письменное).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Учебно-научный стиль. План ответа на уроке, план текста. Публицистический стиль. Устное выступление. Девиз, слоган.</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художественной литературы. Литературная сказка.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Рассказ.</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Особенности языка фольклорных текстов. Загадка, пословица. Сказка. Особенности языка сказки (сравнения, синонимы, антонимы, словас уменьшительными суффиксами и так далее).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.5. Содержание обучения в 6 классе.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21</w:t>
      </w:r>
      <w:r w:rsidR="00517973" w:rsidRPr="00CA4934">
        <w:rPr>
          <w:rFonts w:ascii="Times New Roman" w:hAnsi="Times New Roman"/>
          <w:sz w:val="28"/>
          <w:szCs w:val="28"/>
          <w:lang w:val="ru-RU"/>
        </w:rPr>
        <w:t>.5.1. 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календареи другое Использование диалектной лексики в произведениях художественной литературы.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Лексические заимствования как результат взаимодействия национальных культур. Лексика, заимствованная русским языком из языков народов Россиии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.5.2. 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спряженияна -</w:t>
      </w:r>
      <w:r w:rsidRPr="00CA4934">
        <w:rPr>
          <w:rFonts w:ascii="Times New Roman" w:hAnsi="Times New Roman"/>
          <w:i/>
          <w:sz w:val="28"/>
          <w:szCs w:val="28"/>
          <w:lang w:val="ru-RU"/>
        </w:rPr>
        <w:t>ить</w:t>
      </w:r>
      <w:r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Типичные речевые ошибки‚ связанные с употреблением синонимов‚ антонимов и лексических омонимов в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существительныхна -</w:t>
      </w:r>
      <w:r w:rsidRPr="00CA4934">
        <w:rPr>
          <w:rFonts w:ascii="Times New Roman" w:hAnsi="Times New Roman"/>
          <w:i/>
          <w:sz w:val="28"/>
          <w:szCs w:val="28"/>
          <w:lang w:val="ru-RU"/>
        </w:rPr>
        <w:t>а/-я</w:t>
      </w:r>
      <w:r w:rsidRPr="00CA4934">
        <w:rPr>
          <w:rFonts w:ascii="Times New Roman" w:hAnsi="Times New Roman"/>
          <w:sz w:val="28"/>
          <w:szCs w:val="28"/>
          <w:lang w:val="ru-RU"/>
        </w:rPr>
        <w:t xml:space="preserve"> и </w:t>
      </w:r>
      <w:r w:rsidRPr="00CA4934">
        <w:rPr>
          <w:rFonts w:ascii="Times New Roman" w:hAnsi="Times New Roman"/>
          <w:i/>
          <w:sz w:val="28"/>
          <w:szCs w:val="28"/>
          <w:lang w:val="ru-RU"/>
        </w:rPr>
        <w:t>-ы/-и</w:t>
      </w:r>
      <w:r w:rsidRPr="00CA4934">
        <w:rPr>
          <w:rFonts w:ascii="Times New Roman" w:hAnsi="Times New Roman"/>
          <w:sz w:val="28"/>
          <w:szCs w:val="28"/>
          <w:lang w:val="ru-RU"/>
        </w:rPr>
        <w:t xml:space="preserve">, родительный падеж множественного числа существительных мужского и среднего рода с нулевым окончанием и окончанием </w:t>
      </w:r>
      <w:r w:rsidRPr="00CA4934">
        <w:rPr>
          <w:rFonts w:ascii="Times New Roman" w:hAnsi="Times New Roman"/>
          <w:i/>
          <w:sz w:val="28"/>
          <w:szCs w:val="28"/>
          <w:lang w:val="ru-RU"/>
        </w:rPr>
        <w:t>-ов</w:t>
      </w:r>
      <w:r w:rsidRPr="00CA4934">
        <w:rPr>
          <w:rFonts w:ascii="Times New Roman" w:hAnsi="Times New Roman"/>
          <w:sz w:val="28"/>
          <w:szCs w:val="28"/>
          <w:lang w:val="ru-RU"/>
        </w:rPr>
        <w:t xml:space="preserve">, родительный падеж множественного числа существительных женского рода на </w:t>
      </w:r>
      <w:r w:rsidRPr="00CA4934">
        <w:rPr>
          <w:rFonts w:ascii="Times New Roman" w:hAnsi="Times New Roman"/>
          <w:i/>
          <w:sz w:val="28"/>
          <w:szCs w:val="28"/>
          <w:lang w:val="ru-RU"/>
        </w:rPr>
        <w:t>-ня</w:t>
      </w:r>
      <w:r w:rsidRPr="00CA4934">
        <w:rPr>
          <w:rFonts w:ascii="Times New Roman" w:hAnsi="Times New Roman"/>
          <w:sz w:val="28"/>
          <w:szCs w:val="28"/>
          <w:lang w:val="ru-RU"/>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похвалыи комплимента, благодарности, сочувствия‚ утешения.</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.5.3. 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Эффективные приёмы чтения. Предтекстовый, текстовый и послетекстовый этапы работы.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Текст. Тексты описательного типа: определение, собственно описание, пояснение.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Разговорная речь. Рассказ о событии, «бывальщины». Учебно-научный стиль. Словарная статья, её строение. Научное сообщение (устный ответ). Содержаниеи строение учебного сообщения (устного ответа). Структура устного ответа. Различные виды ответов: ответ-анализ, ответ-обобщение, ответ-добавление,ответ-группировка.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Публицистический стиль. Устное выступление.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bookmarkStart w:id="8" w:name="_Toc106448735"/>
      <w:r w:rsidRPr="00CA4934">
        <w:rPr>
          <w:rFonts w:ascii="Times New Roman" w:hAnsi="Times New Roman"/>
          <w:sz w:val="28"/>
          <w:szCs w:val="28"/>
          <w:lang w:val="ru-RU"/>
        </w:rPr>
        <w:t>21</w:t>
      </w:r>
      <w:r w:rsidR="00517973" w:rsidRPr="00CA4934">
        <w:rPr>
          <w:rFonts w:ascii="Times New Roman" w:hAnsi="Times New Roman"/>
          <w:sz w:val="28"/>
          <w:szCs w:val="28"/>
          <w:lang w:val="ru-RU"/>
        </w:rPr>
        <w:t>.6. Содержание обучения в 7 классе.</w:t>
      </w:r>
    </w:p>
    <w:bookmarkEnd w:id="8"/>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.6.1. 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Развитие языка как объективный процесс. Связь исторического развития языка с историей общества. Факторы, влияющие на развитие языка:социально-политические события и изменения в обществе, развитие наукии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лексикив новом речевом контексте.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Лексические заимствования последних десятилетий. Употребление иноязычных слов как проблема культуры речи.</w:t>
      </w:r>
    </w:p>
    <w:p w:rsidR="00517973" w:rsidRPr="00411F34" w:rsidRDefault="0019161B" w:rsidP="00F973DB">
      <w:pPr>
        <w:spacing w:after="0" w:line="353" w:lineRule="auto"/>
        <w:ind w:firstLine="709"/>
        <w:contextualSpacing/>
        <w:jc w:val="both"/>
        <w:rPr>
          <w:rFonts w:ascii="Times New Roman" w:hAnsi="Times New Roman"/>
          <w:color w:val="00B050"/>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.6.2. </w:t>
      </w:r>
      <w:r w:rsidR="00517973" w:rsidRPr="00411F34">
        <w:rPr>
          <w:rFonts w:ascii="Times New Roman" w:hAnsi="Times New Roman"/>
          <w:color w:val="00B050"/>
          <w:sz w:val="28"/>
          <w:szCs w:val="28"/>
          <w:lang w:val="ru-RU"/>
        </w:rPr>
        <w:t>Культура речи.</w:t>
      </w:r>
    </w:p>
    <w:p w:rsidR="00517973" w:rsidRPr="00411F34" w:rsidRDefault="00517973" w:rsidP="00F973DB">
      <w:pPr>
        <w:spacing w:after="0" w:line="353" w:lineRule="auto"/>
        <w:ind w:firstLine="709"/>
        <w:contextualSpacing/>
        <w:jc w:val="both"/>
        <w:rPr>
          <w:rFonts w:ascii="Times New Roman" w:hAnsi="Times New Roman"/>
          <w:color w:val="00B050"/>
          <w:sz w:val="28"/>
          <w:szCs w:val="28"/>
          <w:lang w:val="ru-RU"/>
        </w:rPr>
      </w:pPr>
      <w:r w:rsidRPr="00411F34">
        <w:rPr>
          <w:rFonts w:ascii="Times New Roman" w:hAnsi="Times New Roman"/>
          <w:color w:val="00B050"/>
          <w:sz w:val="28"/>
          <w:szCs w:val="28"/>
          <w:lang w:val="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411F34">
        <w:rPr>
          <w:rFonts w:ascii="Times New Roman" w:hAnsi="Times New Roman"/>
          <w:color w:val="00B050"/>
          <w:sz w:val="28"/>
          <w:szCs w:val="28"/>
          <w:lang w:val="ru-RU"/>
        </w:rPr>
        <w:t xml:space="preserve">Основные лексические нормы современного русского литературного языка. </w:t>
      </w:r>
      <w:r w:rsidRPr="00411F34">
        <w:rPr>
          <w:rFonts w:ascii="Times New Roman" w:hAnsi="Times New Roman"/>
          <w:color w:val="00B050"/>
          <w:sz w:val="28"/>
          <w:szCs w:val="28"/>
          <w:lang w:val="ru-RU"/>
        </w:rPr>
        <w:lastRenderedPageBreak/>
        <w:t>Паронимы и точность речи. Смысловые различия, характер лексической сочетаемости, способы управления</w:t>
      </w:r>
      <w:r w:rsidRPr="00CA4934">
        <w:rPr>
          <w:rFonts w:ascii="Times New Roman" w:hAnsi="Times New Roman"/>
          <w:sz w:val="28"/>
          <w:szCs w:val="28"/>
          <w:lang w:val="ru-RU"/>
        </w:rPr>
        <w:t>, функционально-стилевая окраскаи употребление паронимов в речи. Типичные речевые ошибки‚ связанныес употреблением паронимов в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литературныеи разговорные падежные формы причастий, типичные ошибки употребления деепричастий‚ наречий.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.6.3. 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Традиции русского речевого общения. Коммуникативные стратегии и тактики устного общения: убеждение, комплимент, уговаривание, похвала.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Разговорная речь. Спор, виды спора. Корректные приёмы ведения спора. Дискуссия.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Публицистический стиль. Путевые записки. Текст рекламного объявления,его языковые и структурные особенности.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Язык художественной литературы. Фактуальная и подтекстовая информацияв текстах художественного стиля речи. Сильные позиции в художественных текстах. Притча.</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bookmarkStart w:id="9" w:name="_Toc106448736"/>
      <w:r w:rsidRPr="00CA4934">
        <w:rPr>
          <w:rFonts w:ascii="Times New Roman" w:hAnsi="Times New Roman"/>
          <w:sz w:val="28"/>
          <w:szCs w:val="28"/>
          <w:lang w:val="ru-RU"/>
        </w:rPr>
        <w:t>21</w:t>
      </w:r>
      <w:r w:rsidR="00517973" w:rsidRPr="00CA4934">
        <w:rPr>
          <w:rFonts w:ascii="Times New Roman" w:hAnsi="Times New Roman"/>
          <w:sz w:val="28"/>
          <w:szCs w:val="28"/>
          <w:lang w:val="ru-RU"/>
        </w:rPr>
        <w:t>.7. Содержание обучения в 8 классе.</w:t>
      </w:r>
    </w:p>
    <w:bookmarkEnd w:id="9"/>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.7.1. 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Роль старославянизмов в развитии русского литературного языкаи их приметы. Стилистически нейтральные, книжные, устаревшие старославянизмы.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Иноязычная лексика в разговорной речи, современной публицистике,в том числе в дисплейных текстах.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Речевой этикет. Благопожелание как ключевая идея речевого этикета. Речевой этикет и вежливость. «Ты» и «вы» в русском речевом этикетеи в западноевропейском, американском речевых этикетах. Специфика приветствийу русских и других народов.</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.7.2. 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гласных[э], [о] после мягких согласных и шипящих, безударный [о] в словах иноязычного происхождения, произношение парных по твёрдости-мягкости согласныхперед </w:t>
      </w:r>
      <w:r w:rsidRPr="00CA4934">
        <w:rPr>
          <w:rFonts w:ascii="Times New Roman" w:hAnsi="Times New Roman"/>
          <w:i/>
          <w:sz w:val="28"/>
          <w:szCs w:val="28"/>
          <w:lang w:val="ru-RU"/>
        </w:rPr>
        <w:t>е</w:t>
      </w:r>
      <w:r w:rsidRPr="00CA4934">
        <w:rPr>
          <w:rFonts w:ascii="Times New Roman" w:hAnsi="Times New Roman"/>
          <w:sz w:val="28"/>
          <w:szCs w:val="28"/>
          <w:lang w:val="ru-RU"/>
        </w:rPr>
        <w:t xml:space="preserve"> в словах иноязычного происхождения, произношение безударного [а]после </w:t>
      </w:r>
      <w:r w:rsidRPr="00CA4934">
        <w:rPr>
          <w:rFonts w:ascii="Times New Roman" w:hAnsi="Times New Roman"/>
          <w:i/>
          <w:sz w:val="28"/>
          <w:szCs w:val="28"/>
          <w:lang w:val="ru-RU"/>
        </w:rPr>
        <w:t>ж</w:t>
      </w:r>
      <w:r w:rsidRPr="00CA4934">
        <w:rPr>
          <w:rFonts w:ascii="Times New Roman" w:hAnsi="Times New Roman"/>
          <w:sz w:val="28"/>
          <w:szCs w:val="28"/>
          <w:lang w:val="ru-RU"/>
        </w:rPr>
        <w:t xml:space="preserve"> и </w:t>
      </w:r>
      <w:r w:rsidRPr="00CA4934">
        <w:rPr>
          <w:rFonts w:ascii="Times New Roman" w:hAnsi="Times New Roman"/>
          <w:i/>
          <w:sz w:val="28"/>
          <w:szCs w:val="28"/>
          <w:lang w:val="ru-RU"/>
        </w:rPr>
        <w:t>ш</w:t>
      </w:r>
      <w:r w:rsidRPr="00CA4934">
        <w:rPr>
          <w:rFonts w:ascii="Times New Roman" w:hAnsi="Times New Roman"/>
          <w:sz w:val="28"/>
          <w:szCs w:val="28"/>
          <w:lang w:val="ru-RU"/>
        </w:rPr>
        <w:t xml:space="preserve">, произношение сочетания </w:t>
      </w:r>
      <w:r w:rsidRPr="00CA4934">
        <w:rPr>
          <w:rFonts w:ascii="Times New Roman" w:hAnsi="Times New Roman"/>
          <w:i/>
          <w:sz w:val="28"/>
          <w:szCs w:val="28"/>
          <w:lang w:val="ru-RU"/>
        </w:rPr>
        <w:t>чн</w:t>
      </w:r>
      <w:r w:rsidRPr="00CA4934">
        <w:rPr>
          <w:rFonts w:ascii="Times New Roman" w:hAnsi="Times New Roman"/>
          <w:sz w:val="28"/>
          <w:szCs w:val="28"/>
          <w:lang w:val="ru-RU"/>
        </w:rPr>
        <w:t xml:space="preserve"> и </w:t>
      </w:r>
      <w:r w:rsidRPr="00CA4934">
        <w:rPr>
          <w:rFonts w:ascii="Times New Roman" w:hAnsi="Times New Roman"/>
          <w:i/>
          <w:sz w:val="28"/>
          <w:szCs w:val="28"/>
          <w:lang w:val="ru-RU"/>
        </w:rPr>
        <w:t>чт</w:t>
      </w:r>
      <w:r w:rsidRPr="00CA4934">
        <w:rPr>
          <w:rFonts w:ascii="Times New Roman" w:hAnsi="Times New Roman"/>
          <w:sz w:val="28"/>
          <w:szCs w:val="28"/>
          <w:lang w:val="ru-RU"/>
        </w:rPr>
        <w:t>, произношение женских отчествна -</w:t>
      </w:r>
      <w:r w:rsidRPr="00CA4934">
        <w:rPr>
          <w:rFonts w:ascii="Times New Roman" w:hAnsi="Times New Roman"/>
          <w:i/>
          <w:sz w:val="28"/>
          <w:szCs w:val="28"/>
          <w:lang w:val="ru-RU"/>
        </w:rPr>
        <w:t>ична</w:t>
      </w:r>
      <w:r w:rsidRPr="00CA4934">
        <w:rPr>
          <w:rFonts w:ascii="Times New Roman" w:hAnsi="Times New Roman"/>
          <w:sz w:val="28"/>
          <w:szCs w:val="28"/>
          <w:lang w:val="ru-RU"/>
        </w:rPr>
        <w:t>, -</w:t>
      </w:r>
      <w:r w:rsidRPr="00CA4934">
        <w:rPr>
          <w:rFonts w:ascii="Times New Roman" w:hAnsi="Times New Roman"/>
          <w:i/>
          <w:sz w:val="28"/>
          <w:szCs w:val="28"/>
          <w:lang w:val="ru-RU"/>
        </w:rPr>
        <w:t>инична</w:t>
      </w:r>
      <w:r w:rsidRPr="00CA4934">
        <w:rPr>
          <w:rFonts w:ascii="Times New Roman" w:hAnsi="Times New Roman"/>
          <w:sz w:val="28"/>
          <w:szCs w:val="28"/>
          <w:lang w:val="ru-RU"/>
        </w:rPr>
        <w:t xml:space="preserve">, произношение твёрдого [н] перед мягкими [ф’] и [в’], произношение мягкого [н] перед </w:t>
      </w:r>
      <w:r w:rsidRPr="00CA4934">
        <w:rPr>
          <w:rFonts w:ascii="Times New Roman" w:hAnsi="Times New Roman"/>
          <w:i/>
          <w:sz w:val="28"/>
          <w:szCs w:val="28"/>
          <w:lang w:val="ru-RU"/>
        </w:rPr>
        <w:t>ч</w:t>
      </w:r>
      <w:r w:rsidRPr="00CA4934">
        <w:rPr>
          <w:rFonts w:ascii="Times New Roman" w:hAnsi="Times New Roman"/>
          <w:sz w:val="28"/>
          <w:szCs w:val="28"/>
          <w:lang w:val="ru-RU"/>
        </w:rPr>
        <w:t xml:space="preserve"> и </w:t>
      </w:r>
      <w:r w:rsidRPr="00CA4934">
        <w:rPr>
          <w:rFonts w:ascii="Times New Roman" w:hAnsi="Times New Roman"/>
          <w:i/>
          <w:sz w:val="28"/>
          <w:szCs w:val="28"/>
          <w:lang w:val="ru-RU"/>
        </w:rPr>
        <w:t>щ</w:t>
      </w:r>
      <w:r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w:t>
      </w:r>
      <w:r w:rsidRPr="00CA4934">
        <w:rPr>
          <w:rFonts w:ascii="Times New Roman" w:hAnsi="Times New Roman"/>
          <w:sz w:val="28"/>
          <w:szCs w:val="28"/>
          <w:lang w:val="ru-RU"/>
        </w:rPr>
        <w:lastRenderedPageBreak/>
        <w:t>речи. Типичные речевые ошибки‚ связанные с употреблением терминов. Нарушение точности словоупотребления заимствованных слов.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Активные процессы в речевом этикете. Новые варианты приветствияи прощания, возникшие в средствах массовой информации (</w:t>
      </w:r>
      <w:r w:rsidR="00AD58D8" w:rsidRPr="00CA4934">
        <w:rPr>
          <w:rFonts w:ascii="Times New Roman" w:hAnsi="Times New Roman"/>
          <w:sz w:val="28"/>
          <w:szCs w:val="28"/>
          <w:lang w:val="ru-RU"/>
        </w:rPr>
        <w:t xml:space="preserve">далее - </w:t>
      </w:r>
      <w:r w:rsidRPr="00CA4934">
        <w:rPr>
          <w:rFonts w:ascii="Times New Roman" w:hAnsi="Times New Roman"/>
          <w:sz w:val="28"/>
          <w:szCs w:val="28"/>
          <w:lang w:val="ru-RU"/>
        </w:rPr>
        <w:t>СМИ): изменение обращений‚ использования собственных имён. Этикетные речевые тактикии приёмы в коммуникации‚ помогающие противостоять речевой агрессии. Синонимия речевых формул.</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.7.3. 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Эффективные приёмы слушания. Предтекстовый, текстовый и послетекстовый этапы работы.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способы и средства получения и переработки информации.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Структура аргументации: тезис, аргумент. Способы аргументации. Правила эффективной аргументации.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Разговорная речь. Самохарактеристика, самопрезентация, поздравление.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Научный стиль речи. Специфика оформления текста как результата проектной (исследовательской) деятельности. Реферат. Слово на защите реферата.Учебно-научная дискуссия. Стандартные обороты речи для участияв учебно-научной дискуссии.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художественной литературы. Сочинение в жанре письма другу(в том числе электронного), страницы дневника.</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bookmarkStart w:id="10" w:name="_Toc106448737"/>
      <w:r w:rsidRPr="00CA4934">
        <w:rPr>
          <w:rFonts w:ascii="Times New Roman" w:hAnsi="Times New Roman"/>
          <w:sz w:val="28"/>
          <w:szCs w:val="28"/>
          <w:lang w:val="ru-RU"/>
        </w:rPr>
        <w:t>21</w:t>
      </w:r>
      <w:r w:rsidR="00517973" w:rsidRPr="00CA4934">
        <w:rPr>
          <w:rFonts w:ascii="Times New Roman" w:hAnsi="Times New Roman"/>
          <w:sz w:val="28"/>
          <w:szCs w:val="28"/>
          <w:lang w:val="ru-RU"/>
        </w:rPr>
        <w:t>.8. Содержание обучения в 9 классе.</w:t>
      </w:r>
    </w:p>
    <w:bookmarkEnd w:id="10"/>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.8.1. 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Русский язык как зеркало национальной культуры и истории народа </w:t>
      </w:r>
      <w:r w:rsidRPr="00CA4934">
        <w:rPr>
          <w:rFonts w:ascii="Times New Roman" w:hAnsi="Times New Roman"/>
          <w:sz w:val="28"/>
          <w:szCs w:val="28"/>
          <w:lang w:val="ru-RU"/>
        </w:rPr>
        <w:lastRenderedPageBreak/>
        <w:t>(обобщение). Примеры ключевых слов (концептов) русской культуры,их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Развитие языка как объективный процесс. Общее представление о внешнихи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значенийи переосмысление имеющихся в языке слов, их стилистическая переоценка, создание новой фразеологии.</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.8.2. 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Речевая избыточность и точность. Тавтология. Плеоназм. Типичные ошибки‚ связанные с речевой избыточностью.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Современные толковые словари. Отражение вариантов лексической нормыв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Типичные грамматические ошибки в предложно-падежном управлении. Нормы употребления причастных и деепричастных оборотов‚ предложенийс косвенной речью, типичные ошибки в построении сложных предложений.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Этика и этикет в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общении. Этикет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переписки. Этические </w:t>
      </w:r>
      <w:r w:rsidRPr="00CA4934">
        <w:rPr>
          <w:rFonts w:ascii="Times New Roman" w:hAnsi="Times New Roman"/>
          <w:sz w:val="28"/>
          <w:szCs w:val="28"/>
          <w:lang w:val="ru-RU"/>
        </w:rPr>
        <w:lastRenderedPageBreak/>
        <w:t xml:space="preserve">нормы, правила этикета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дискуссии,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полемики. Этикетное речевое поведение в ситуациях делового общения.</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.8.3. 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Русский язык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Правила информационной безопасностипри общении в социальных сетях. Контактное и дистантное общение.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Виды преобразования текстов: аннотация, конспект. Использование графиков, диаграмм, схем для представления информации.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Разговорная речь. Анекдот, шутка.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Официально-деловой стиль. Деловое письмо, его структурные элементыи языковые особенности.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Учебно-научный стиль. Доклад, сообщение. Речь оппонента на защите проекта.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Публицистический стиль. Проблемный очерк.</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художественной литературы. Диалогичность в художественном произведении. Текст и интертекст. Афоризмы. Прецедентные тексты</w:t>
      </w:r>
      <w:bookmarkStart w:id="11" w:name="_Toc106448738"/>
      <w:r w:rsidRPr="00CA4934">
        <w:rPr>
          <w:rFonts w:ascii="Times New Roman" w:hAnsi="Times New Roman"/>
          <w:sz w:val="28"/>
          <w:szCs w:val="28"/>
          <w:lang w:val="ru-RU"/>
        </w:rPr>
        <w:t>.</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.9. Примерные темы проектных и исследовательских работ.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Простор как одна из главных ценностей в русской языковой картине мира.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Образ человека в языке: слова-концепты «дух» и «душа». </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Из этимологии фразеологизмов.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Из истории русских имён.</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Русские пословицы и поговорки о гостеприимстве и хлебосольстве.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 происхождении фразеологизмов. Источники фразеологизмов.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Словарик пословиц о характере человека, его качествах. Словарь одного слова. Словарь юного болельщика, дизайнера, музыканта.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Календарь пословиц о временах года; карта «Интересные названия городов моего края (России)».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Лексическая группа существительных, обозначающих понятие «время»в русском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Мы живём в мире знаков.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Роль и уместность заимствований в современном русском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Понимаем ли мы язык Пушкина?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Этимология обозначений имён числительных в русском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Футбольный сленг в русском языке. Компьютерный сленг в русском языке. Названия денежных единиц в русском языке. </w:t>
      </w:r>
      <w:r w:rsidR="00831F56" w:rsidRPr="00CA4934">
        <w:rPr>
          <w:rFonts w:ascii="Times New Roman" w:hAnsi="Times New Roman"/>
          <w:sz w:val="28"/>
          <w:szCs w:val="28"/>
          <w:lang w:val="ru-RU"/>
        </w:rPr>
        <w:t>И</w:t>
      </w:r>
      <w:r w:rsidR="00242D99" w:rsidRPr="00CA4934">
        <w:rPr>
          <w:rFonts w:ascii="Times New Roman" w:hAnsi="Times New Roman"/>
          <w:sz w:val="28"/>
          <w:szCs w:val="28"/>
          <w:lang w:val="ru-RU"/>
        </w:rPr>
        <w:t>нтернет-</w:t>
      </w:r>
      <w:r w:rsidRPr="00CA4934">
        <w:rPr>
          <w:rFonts w:ascii="Times New Roman" w:hAnsi="Times New Roman"/>
          <w:sz w:val="28"/>
          <w:szCs w:val="28"/>
          <w:lang w:val="ru-RU"/>
        </w:rPr>
        <w:t>сленг.</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Этикетные формы обращения. Как быть вежливым?</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Являются ли жесты универсальным языком человечества? Как назвать новорождённого?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Межнациональные различия невербального общения. Искусство комплимента в русском и иностранных языках.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Формы выражения вежливости (на примере иностранного и русского языков).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Этикет приветствия в русском и иностранном языках. Анализ типов заголовков в современных средствах массовой информации, видов интервьюв современных средствах массовой информации.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Сетевой знак @ в разных языках. Слоганы в языке современной рекламы.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Девизы и слоганы любимых спортивных команд. Синонимический ряд:врач – доктор – лекарь – эскулап – целитель – врачеватель. Что общегои в чём различие.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юмор.</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 </w:t>
      </w:r>
      <w:bookmarkEnd w:id="11"/>
      <w:r w:rsidR="00517973" w:rsidRPr="00CA4934">
        <w:rPr>
          <w:rFonts w:ascii="Times New Roman" w:hAnsi="Times New Roman"/>
          <w:sz w:val="28"/>
          <w:szCs w:val="28"/>
          <w:lang w:val="ru-RU"/>
        </w:rPr>
        <w:t xml:space="preserve">Планируемые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на уровне основного общего образования.</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.10.1. Изучение родного (русского) </w:t>
      </w:r>
      <w:r w:rsidR="008E4679" w:rsidRPr="00CA4934">
        <w:rPr>
          <w:rFonts w:ascii="Times New Roman" w:hAnsi="Times New Roman"/>
          <w:sz w:val="28"/>
          <w:szCs w:val="28"/>
          <w:lang w:val="ru-RU"/>
        </w:rPr>
        <w:t xml:space="preserve">языка </w:t>
      </w:r>
      <w:r w:rsidR="00517973" w:rsidRPr="00CA4934">
        <w:rPr>
          <w:rFonts w:ascii="Times New Roman" w:hAnsi="Times New Roman"/>
          <w:sz w:val="28"/>
          <w:szCs w:val="28"/>
          <w:lang w:val="ru-RU"/>
        </w:rPr>
        <w:t>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.10.2. Личностные результаты освоения программы по родному (русскому) </w:t>
      </w:r>
      <w:r w:rsidR="008E4679" w:rsidRPr="00CA4934">
        <w:rPr>
          <w:rFonts w:ascii="Times New Roman" w:hAnsi="Times New Roman"/>
          <w:sz w:val="28"/>
          <w:szCs w:val="28"/>
          <w:lang w:val="ru-RU"/>
        </w:rPr>
        <w:lastRenderedPageBreak/>
        <w:t xml:space="preserve">языку </w:t>
      </w:r>
      <w:r w:rsidR="00517973" w:rsidRPr="00CA4934">
        <w:rPr>
          <w:rFonts w:ascii="Times New Roman" w:hAnsi="Times New Roman"/>
          <w:sz w:val="28"/>
          <w:szCs w:val="28"/>
          <w:lang w:val="ru-RU"/>
        </w:rPr>
        <w:t>на уровне основного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Личностные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Pr="00CA4934">
        <w:rPr>
          <w:rFonts w:ascii="Times New Roman" w:hAnsi="Times New Roman"/>
          <w:sz w:val="28"/>
          <w:szCs w:val="28"/>
          <w:lang w:val="ru-RU"/>
        </w:rPr>
        <w:t>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 гражданского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неприятие любых форм экстремизма, дискриминации;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понимание роли различных социальных институтов в жизни человека;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w:t>
      </w:r>
      <w:r w:rsidR="00321523" w:rsidRPr="00CA4934">
        <w:rPr>
          <w:rFonts w:ascii="Times New Roman" w:hAnsi="Times New Roman"/>
          <w:sz w:val="28"/>
          <w:szCs w:val="28"/>
          <w:lang w:val="ru-RU"/>
        </w:rPr>
        <w:t>,</w:t>
      </w:r>
      <w:r w:rsidRPr="00CA4934">
        <w:rPr>
          <w:rFonts w:ascii="Times New Roman" w:hAnsi="Times New Roman"/>
          <w:sz w:val="28"/>
          <w:szCs w:val="28"/>
          <w:lang w:val="ru-RU"/>
        </w:rPr>
        <w:t xml:space="preserve"> в том числе на основе примеров из литературных произведений, написанных на русском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к разнообразной совместной деятельности, стремлениек взаимопониманию и взаимопомощи;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активное участие </w:t>
      </w:r>
      <w:r w:rsidR="003143D0" w:rsidRPr="00CA4934">
        <w:rPr>
          <w:rFonts w:ascii="Times New Roman" w:hAnsi="Times New Roman"/>
          <w:sz w:val="28"/>
          <w:szCs w:val="28"/>
          <w:lang w:val="ru-RU"/>
        </w:rPr>
        <w:t>в самоуправлении в образовательной организации</w:t>
      </w:r>
      <w:r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к участию в гуманитарной деятельности (помощь людям, нуждающимся в ней;волонтёрство);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 патриотического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осознание российской гражданской идентичности в поликультурноми многоконфессиональном обществе, понимание роли русского языкакак </w:t>
      </w:r>
      <w:r w:rsidRPr="00CA4934">
        <w:rPr>
          <w:rFonts w:ascii="Times New Roman" w:hAnsi="Times New Roman"/>
          <w:sz w:val="28"/>
          <w:szCs w:val="28"/>
          <w:lang w:val="ru-RU"/>
        </w:rPr>
        <w:lastRenderedPageBreak/>
        <w:t>государственного языка Российской Федерации и языка межнационального общения народов России;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познанию русского языка,к истории и культуре Российской Федерации, культуре своего края, народов России в контексте учебного предмета «Родной (русский</w:t>
      </w:r>
      <w:r w:rsidR="00EE30A6" w:rsidRPr="00CA4934">
        <w:rPr>
          <w:rFonts w:ascii="Times New Roman" w:hAnsi="Times New Roman"/>
          <w:sz w:val="28"/>
          <w:szCs w:val="28"/>
          <w:lang w:val="ru-RU"/>
        </w:rPr>
        <w:t>) язык</w:t>
      </w:r>
      <w:r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русскому языку, к достижениям своей Родины – России, к науке, искусству, боевым подвигам и трудовым достижениям народа,в том числе отражённым в художественных произведениях;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3) духовно-нравственного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ориентация на моральные ценности и нормы в ситуациях нравственного выбора;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активное неприятие асоциальных поступков;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свобода и ответственность личности в условиях индивидуальногои общественного пространства;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4) эстетического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восприимчивость к разным видам искусства, традициям и творчеству своегои других народов;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понимание эмоционального воздействия искусства;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важности художественной культуры как средства коммуникациии самовыражения;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важности русского языка как средства коммуникациии самовыражения;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стремление к самовыражению в разных видах искусства;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5) физического воспитания, формирования культуры здоровьяи эмоционального благополучия:</w:t>
      </w:r>
    </w:p>
    <w:p w:rsidR="001F4F72" w:rsidRPr="00CA4934" w:rsidRDefault="001F4F72" w:rsidP="001F4F72">
      <w:pPr>
        <w:spacing w:after="0" w:line="36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с использованием собственного жизненногои читательского опыта;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соблюдение правил безопасности, в том числе навыки безопасного поведенияв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 xml:space="preserve"> в процессе языкового образования;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умение принимать себя и других, не осуждая;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осознавать своё эмоциональное состояние и эмоциональное состояние других, </w:t>
      </w:r>
      <w:r w:rsidR="005E3AF0" w:rsidRPr="00CA4934">
        <w:rPr>
          <w:rFonts w:ascii="Times New Roman" w:hAnsi="Times New Roman"/>
          <w:sz w:val="28"/>
          <w:szCs w:val="28"/>
          <w:lang w:val="ru-RU"/>
        </w:rPr>
        <w:t xml:space="preserve">использовать языковые </w:t>
      </w:r>
      <w:r w:rsidRPr="00CA4934">
        <w:rPr>
          <w:rFonts w:ascii="Times New Roman" w:hAnsi="Times New Roman"/>
          <w:sz w:val="28"/>
          <w:szCs w:val="28"/>
          <w:lang w:val="ru-RU"/>
        </w:rPr>
        <w:t>средства для выражения своего состояния, в том числе опираясь на примеры из литературных произведений, написанных на русском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навыков рефлексии, признание своего права на ошибкуи такого же права другого человека;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6) трудового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установка на 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5E3AF0"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5E3AF0" w:rsidRPr="00CA4934">
        <w:rPr>
          <w:rFonts w:ascii="Times New Roman" w:eastAsia="SchoolBookSanPin" w:hAnsi="Times New Roman"/>
          <w:sz w:val="28"/>
          <w:szCs w:val="28"/>
          <w:lang w:val="ru-RU"/>
        </w:rPr>
        <w:t>края)</w:t>
      </w:r>
      <w:r w:rsidRPr="00CA4934">
        <w:rPr>
          <w:rFonts w:ascii="Times New Roman" w:hAnsi="Times New Roman"/>
          <w:sz w:val="28"/>
          <w:szCs w:val="28"/>
          <w:lang w:val="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интерес к практическому изучению профессий и труда различного рода,в том числе на основе применения изучаемого предметного знания и ознакомленияс </w:t>
      </w:r>
      <w:r w:rsidRPr="00CA4934">
        <w:rPr>
          <w:rFonts w:ascii="Times New Roman" w:hAnsi="Times New Roman"/>
          <w:sz w:val="28"/>
          <w:szCs w:val="28"/>
          <w:lang w:val="ru-RU"/>
        </w:rPr>
        <w:lastRenderedPageBreak/>
        <w:t>деятельностью филологов, журналистов, писателей; уважение к трудуи результатам трудовой деятельности;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умение рассказать о своих планах на будущее;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7) экологического воспитания: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умение точно, логично выражать свою точку зрения на экологические проблемы;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активное неприятие действий, приносящих вред окружающей среде;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к участию в практической деятельности экологической направленности;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8) ценности научного познания: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закономерностях развития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овладение языковой и читательской культурой, навыками чтениякак средства познания мира;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овладение основными навыками исследовательской деятельности с учётом специфики </w:t>
      </w:r>
      <w:r w:rsidR="009A4027" w:rsidRPr="00CA4934">
        <w:rPr>
          <w:rFonts w:ascii="Times New Roman" w:hAnsi="Times New Roman"/>
          <w:sz w:val="28"/>
          <w:szCs w:val="28"/>
          <w:lang w:val="ru-RU"/>
        </w:rPr>
        <w:t>языкового образования</w:t>
      </w:r>
      <w:r w:rsidRPr="00CA4934">
        <w:rPr>
          <w:rFonts w:ascii="Times New Roman" w:hAnsi="Times New Roman"/>
          <w:sz w:val="28"/>
          <w:szCs w:val="28"/>
          <w:lang w:val="ru-RU"/>
        </w:rPr>
        <w:t>;</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9) адаптации к изменяющимся условиям социальной и природной среды: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способность обучающихся к взаимодействию в условиях неопределённости, открытость опыту и знаниям других;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воспринимать стрессовую ситуацию как вызов, требующий контрмер;</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оценивать ситуацию стресса, корректировать принимаемые решенияи действия;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формулировать и оценивать риски и последствия, формировать опыт, </w:t>
      </w:r>
      <w:r w:rsidRPr="00CA4934">
        <w:rPr>
          <w:rFonts w:ascii="Times New Roman" w:hAnsi="Times New Roman"/>
          <w:sz w:val="28"/>
          <w:szCs w:val="28"/>
          <w:lang w:val="ru-RU"/>
        </w:rPr>
        <w:lastRenderedPageBreak/>
        <w:t>находить позитивное в сложившейся ситуации;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быть готовым действовать в отсутствие гарантий успеха.</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bookmarkStart w:id="12" w:name="_Toc106448740"/>
      <w:r w:rsidRPr="00CA4934">
        <w:rPr>
          <w:rFonts w:ascii="Times New Roman" w:hAnsi="Times New Roman"/>
          <w:sz w:val="28"/>
          <w:szCs w:val="28"/>
          <w:lang w:val="ru-RU"/>
        </w:rPr>
        <w:t>21</w:t>
      </w:r>
      <w:r w:rsidR="00517973" w:rsidRPr="00CA4934">
        <w:rPr>
          <w:rFonts w:ascii="Times New Roman" w:hAnsi="Times New Roman"/>
          <w:sz w:val="28"/>
          <w:szCs w:val="28"/>
          <w:lang w:val="ru-RU"/>
        </w:rPr>
        <w:t>.10.3.</w:t>
      </w:r>
      <w:bookmarkEnd w:id="12"/>
      <w:r w:rsidR="00517973" w:rsidRPr="00CA4934">
        <w:rPr>
          <w:rFonts w:ascii="Times New Roman" w:hAnsi="Times New Roman"/>
          <w:sz w:val="28"/>
          <w:szCs w:val="28"/>
          <w:lang w:val="ru-RU"/>
        </w:rPr>
        <w:t xml:space="preserve">В результате изучения родного (русского) </w:t>
      </w:r>
      <w:r w:rsidR="008E4679" w:rsidRPr="00CA4934">
        <w:rPr>
          <w:rFonts w:ascii="Times New Roman" w:hAnsi="Times New Roman"/>
          <w:sz w:val="28"/>
          <w:szCs w:val="28"/>
          <w:lang w:val="ru-RU"/>
        </w:rPr>
        <w:t xml:space="preserve">языка </w:t>
      </w:r>
      <w:r w:rsidR="00517973" w:rsidRPr="00CA4934">
        <w:rPr>
          <w:rFonts w:ascii="Times New Roman" w:hAnsi="Times New Roman"/>
          <w:sz w:val="28"/>
          <w:szCs w:val="28"/>
          <w:lang w:val="ru-RU"/>
        </w:rP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.10.3.1. У обучающегося будут сформированы следующие базовые логические действия как часть познавательных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языковых единиц, языковых явлений и процессов;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дефицит информации, необходимой для решения поставленной учебной задачи;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языковых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познанияв языковом образовании;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формулировать вопросы, фиксирующие несоответствие между реальными </w:t>
      </w:r>
      <w:r w:rsidRPr="00CA4934">
        <w:rPr>
          <w:rFonts w:ascii="Times New Roman" w:hAnsi="Times New Roman"/>
          <w:sz w:val="28"/>
          <w:szCs w:val="28"/>
          <w:lang w:val="ru-RU"/>
        </w:rPr>
        <w:lastRenderedPageBreak/>
        <w:t>желательным состоянием ситуации, и самостоятельно устанавливать искомоеи данное;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составлять алгоритм действий и использовать его для решения учебных задач;</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небольшоеисследование по установлению особенностей языковых единиц, процессов,причинно-следственных связей и зависимостей объектов между собой;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лингвистического исследования (эксперимента);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.10.3.3. У обучающегося будут сформированы умения работатьс информацией как часть познавательных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находить сходные аргументы (подтверждающие или опровергающиеодну и ту же идею, версию) в различных информационных источниках;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выбирать оптимальную форму представления информации </w:t>
      </w:r>
      <w:r w:rsidRPr="00CA4934">
        <w:rPr>
          <w:rFonts w:ascii="Times New Roman" w:hAnsi="Times New Roman"/>
          <w:sz w:val="28"/>
          <w:szCs w:val="28"/>
          <w:lang w:val="ru-RU"/>
        </w:rPr>
        <w:lastRenderedPageBreak/>
        <w:t>(текст,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информацию.</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.10.3.4. У обучающегося будут сформированы умения общения как часть коммуникативных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невербальные средства общения, понимать значение социальных знаков;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знать и распознавать предпосылки конфликтных ситуаций и смягчать конфликты, вести переговоры;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 ходе диалога (дискуссии) задавать вопросы по существу обсуждаемой темыи высказывать идеи, нацеленные на решение задачи и поддержание благожелательности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.10.3.5. У обучающегося будут сформированы умения совместной деятельности как часть коммуникативных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w:t>
      </w:r>
      <w:r w:rsidRPr="00CA4934">
        <w:rPr>
          <w:rFonts w:ascii="Times New Roman" w:hAnsi="Times New Roman"/>
          <w:sz w:val="28"/>
          <w:szCs w:val="28"/>
          <w:lang w:val="ru-RU"/>
        </w:rPr>
        <w:lastRenderedPageBreak/>
        <w:t>при решении конкретной проблемы, обосновывать необходимость применения групповых форм взаимодействия при решении поставленной задачи;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коллективно планироватьи выполнять действия по её достижению: распределять роли, договариваться, обсуждать процесс и результат совместной работы, обобщать мнения нескольких </w:t>
      </w:r>
      <w:r w:rsidR="00A53C51" w:rsidRPr="00CA4934">
        <w:rPr>
          <w:rFonts w:ascii="Times New Roman" w:hAnsi="Times New Roman"/>
          <w:sz w:val="28"/>
          <w:szCs w:val="28"/>
          <w:lang w:val="ru-RU"/>
        </w:rPr>
        <w:t>человек</w:t>
      </w:r>
      <w:r w:rsidRPr="00CA4934">
        <w:rPr>
          <w:rFonts w:ascii="Times New Roman" w:hAnsi="Times New Roman"/>
          <w:sz w:val="28"/>
          <w:szCs w:val="28"/>
          <w:lang w:val="ru-RU"/>
        </w:rPr>
        <w:t>, проявлять готовность руководить, выполнять поручения, подчиняться;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.10.3.6. У обучающегося будут сформированы умения самоорганизации как часть регулятивных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учебных и жизненных ситуациях;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к принятию решений (индивидуальное, принятие решения в группе, принятие решения группой);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действий, вносить необходимые коррективыв ходе его реализации;</w:t>
      </w:r>
    </w:p>
    <w:p w:rsidR="00517973" w:rsidRPr="00CA4934" w:rsidRDefault="00BB7E68"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проводить</w:t>
      </w:r>
      <w:r w:rsidR="00517973" w:rsidRPr="00CA4934">
        <w:rPr>
          <w:rFonts w:ascii="Times New Roman" w:hAnsi="Times New Roman"/>
          <w:sz w:val="28"/>
          <w:szCs w:val="28"/>
          <w:lang w:val="ru-RU"/>
        </w:rPr>
        <w:t xml:space="preserve"> выбор и брать ответственность за решение.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.10.3.7. У обучающегося будут сформированы умения самоконтроля как </w:t>
      </w:r>
      <w:r w:rsidR="00517973" w:rsidRPr="00CA4934">
        <w:rPr>
          <w:rFonts w:ascii="Times New Roman" w:hAnsi="Times New Roman"/>
          <w:sz w:val="28"/>
          <w:szCs w:val="28"/>
          <w:lang w:val="ru-RU"/>
        </w:rPr>
        <w:lastRenderedPageBreak/>
        <w:t>часть регулятивных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владеть разными способами самоконтроля (в том числе речевого), самомотивации и рефлексии;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давать оценку учебной ситуации и предлагать план её изменения;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.10.3.8. У обучающегося будут сформированы умения эмоционального интеллекта как часть регулятивных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и эмоциями других;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.10.3.9. У обучающегося будут сформированы умения принимать себяи других как часть регулятивных универсальных учебных действий: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и его мнению, признавать своёи чужое право на ошибку;</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принимать себя и других, не осуждая, проявлять открытость;</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.10.4. Предметные результаты освоения программы по родному (русскому)</w:t>
      </w:r>
      <w:r w:rsidR="008E4679" w:rsidRPr="00CA4934">
        <w:rPr>
          <w:rFonts w:ascii="Times New Roman" w:hAnsi="Times New Roman"/>
          <w:sz w:val="28"/>
          <w:szCs w:val="28"/>
          <w:lang w:val="ru-RU"/>
        </w:rPr>
        <w:t xml:space="preserve"> языку.</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.10.4.1. Предметные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к концу обучения в 5 классе.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роль русского родного языка в жизни обществаи государства, в современном мире, в жизни человека, осознавать важность бережного отношения </w:t>
      </w:r>
      <w:r w:rsidRPr="00CA4934">
        <w:rPr>
          <w:rFonts w:ascii="Times New Roman" w:hAnsi="Times New Roman"/>
          <w:sz w:val="28"/>
          <w:szCs w:val="28"/>
          <w:lang w:val="ru-RU"/>
        </w:rPr>
        <w:lastRenderedPageBreak/>
        <w:t>к родному языку;</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приводить примеры, доказывающие, что изучение русского языка позволяет лучше узнать историю и культуру страны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и правильно объяснять значения изученных словс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крылатые слова и выражения из русских народныхи литературных сказок; пословицы и поговорки, объяснять их значения (в рамках изученного), правильно употреблять их в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личных именах исконно русских (славянских)и заимствованных (в рамках изученного), именах, входящих в состав пословици поговорок и имеющих в силу этого определённую стилистическую окраску;</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словари, словари пословиц и поговорок;словари синонимов, антонимов; словари эпитетов, метафор и сравнений,учебные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общее представление о современном русском литературном языке;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общее представление о показателях хорошей и правильной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общее представление о роли А.С. Пушкина в развитии современного русского литературного языка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соблюдать нормы употребления синонимов‚ антонимов, омонимов (в рамках изученного), употреблять слова в соответствии с их лексическим значениеми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устнойи письменной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соблюдать этикетные формы и формулы обращения в официальнойи неофициальной речевой ситуации, современные формулы обращенияк незнакомому человеку, соблюдать принципы этикетного общения, лежащиев основе национального речевого этикета, соблюдать русскую этикетную вербальную и невербальную манеру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w:t>
      </w:r>
      <w:r w:rsidRPr="00CA4934">
        <w:rPr>
          <w:rFonts w:ascii="Times New Roman" w:hAnsi="Times New Roman"/>
          <w:sz w:val="28"/>
          <w:szCs w:val="28"/>
          <w:lang w:val="ru-RU"/>
        </w:rPr>
        <w:lastRenderedPageBreak/>
        <w:t>извинений), инициировать диалог и поддерживать его, сохранять инициативув диалоге, завершать диалог;</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анализировать и создавать </w:t>
      </w:r>
      <w:r w:rsidR="001F4F72" w:rsidRPr="00CA4934">
        <w:rPr>
          <w:rFonts w:ascii="Times New Roman" w:hAnsi="Times New Roman"/>
          <w:sz w:val="28"/>
          <w:szCs w:val="28"/>
          <w:lang w:val="ru-RU"/>
        </w:rPr>
        <w:t xml:space="preserve">(в том числе с использованием образца) </w:t>
      </w:r>
      <w:r w:rsidRPr="00CA4934">
        <w:rPr>
          <w:rFonts w:ascii="Times New Roman" w:hAnsi="Times New Roman"/>
          <w:sz w:val="28"/>
          <w:szCs w:val="28"/>
          <w:lang w:val="ru-RU"/>
        </w:rPr>
        <w:t>тексты разных функционально-смысловых типов речи, составлять планы разных видов, план устного ответа на уроке, план прочитанного текста;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объявления (в устной и письменной форме) с учётом речевой ситуации;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и создавать тексты публицистических жанров (девиз, слоган);</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редактировать собственные тексты с целью совершенствования их содержания и формы, сопоставлять черновой и отредактированный тексты;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.10.4.2. Предметные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к концу обучения в 6 классе.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взаимосвязи исторического развития русского языка с историей общества, приводить примеры исторических изменений значений и форм слов(в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различия между литературным языкоми диалектами, распознавать диалектизмы, объяснять национально-культурное своеобразие диалектизмов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устанавливать и характеризовать роль заимствованной лексики в современном русском языке, </w:t>
      </w:r>
      <w:r w:rsidR="00AE336A" w:rsidRPr="00CA4934">
        <w:rPr>
          <w:rFonts w:ascii="Times New Roman" w:hAnsi="Times New Roman"/>
          <w:sz w:val="28"/>
          <w:szCs w:val="28"/>
          <w:lang w:val="ru-RU"/>
        </w:rPr>
        <w:t>выявлять</w:t>
      </w:r>
      <w:r w:rsidRPr="00CA4934">
        <w:rPr>
          <w:rFonts w:ascii="Times New Roman" w:hAnsi="Times New Roman"/>
          <w:sz w:val="28"/>
          <w:szCs w:val="28"/>
          <w:lang w:val="ru-RU"/>
        </w:rPr>
        <w:t xml:space="preserve"> причины лексических заимствований, характеризовать процессы заимствования иноязычных слов как результат взаимодействия </w:t>
      </w:r>
      <w:r w:rsidRPr="00CA4934">
        <w:rPr>
          <w:rFonts w:ascii="Times New Roman" w:hAnsi="Times New Roman"/>
          <w:sz w:val="28"/>
          <w:szCs w:val="28"/>
          <w:lang w:val="ru-RU"/>
        </w:rPr>
        <w:lastRenderedPageBreak/>
        <w:t>национальных культур, приводить примеры, характеризовать особенности освоения иноязычной лексики, целесообразно употреблять иноязычные словаи заимствованные фразеологизмы;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причины пополнения лексического состава языка, определять значения современных неологизмов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истолковывать значения фразеологических оборотовс национально-культурным компонентом (с помощью фразеологического словаря), </w:t>
      </w:r>
      <w:r w:rsidR="00AE336A" w:rsidRPr="00CA4934">
        <w:rPr>
          <w:rFonts w:ascii="Times New Roman" w:hAnsi="Times New Roman"/>
          <w:sz w:val="28"/>
          <w:szCs w:val="28"/>
          <w:lang w:val="ru-RU"/>
        </w:rPr>
        <w:t>знать</w:t>
      </w:r>
      <w:r w:rsidRPr="00CA4934">
        <w:rPr>
          <w:rFonts w:ascii="Times New Roman" w:hAnsi="Times New Roman"/>
          <w:sz w:val="28"/>
          <w:szCs w:val="28"/>
          <w:lang w:val="ru-RU"/>
        </w:rPr>
        <w:t xml:space="preserve"> (в рамках изученного) историю происхождения таких фразеологических оборотов, уместно употреблять их;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словарии справочники, орфографические словари, справочники по пунктуации(в том числе мультимедийные).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анализировать и исправлять типичные речевые ошибки в устнойи письменной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w:t>
      </w:r>
      <w:r w:rsidRPr="00CA4934">
        <w:rPr>
          <w:rFonts w:ascii="Times New Roman" w:hAnsi="Times New Roman"/>
          <w:sz w:val="28"/>
          <w:szCs w:val="28"/>
          <w:lang w:val="ru-RU"/>
        </w:rPr>
        <w:lastRenderedPageBreak/>
        <w:t>литературного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похвалыи комплимента, благодарности, сочувствия, утешения и так далее;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создавать тексты описательного типа (определение понятия, пояснение, собственно описание);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уместно использовать жанры разговорной речи (рассказ о событии, «бывальщины» и другое) в ситуациях неформального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создавать учебно-научные тексты (различные виды ответов на уроке) в письменной и устной форме;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при создании устного научного сообщения языковые средства, способствующие его композиционному оформлению;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.10.4.3. Предметные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к концу обучения в 7 классе.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w:t>
      </w:r>
      <w:r w:rsidRPr="00CA4934">
        <w:rPr>
          <w:rFonts w:ascii="Times New Roman" w:hAnsi="Times New Roman"/>
          <w:sz w:val="28"/>
          <w:szCs w:val="28"/>
          <w:lang w:val="ru-RU"/>
        </w:rPr>
        <w:lastRenderedPageBreak/>
        <w:t>устаревшую лексику с национально-культурным компонентом значения (историзмы, архаизмы), понимать особенности её употребления в текстах;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словарии справочники, орфографические словари, справочники по пунктуации(в том числе мультимедийные).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употреблять слова с учётом вариантов современных орфоэпических, грамматических и стилистических норм;</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оценивать с точки зрения норм современного русского литературного языка чужую и собственную речь;</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принципы этикетного общения, лежащие в основе национального русского речевого этикета (запрет на употребление грубых слов, </w:t>
      </w:r>
      <w:r w:rsidRPr="00CA4934">
        <w:rPr>
          <w:rFonts w:ascii="Times New Roman" w:hAnsi="Times New Roman"/>
          <w:sz w:val="28"/>
          <w:szCs w:val="28"/>
          <w:lang w:val="ru-RU"/>
        </w:rPr>
        <w:lastRenderedPageBreak/>
        <w:t>выражений, фраз, исключение категоричности в разговоре и так далее), соблюдать нормы русского невербального этикета;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орфоэпические словари, словарисинонимов, антонимов, паронимов, граммат</w:t>
      </w:r>
      <w:r w:rsidR="00383A30" w:rsidRPr="00CA4934">
        <w:rPr>
          <w:rFonts w:ascii="Times New Roman" w:hAnsi="Times New Roman"/>
          <w:sz w:val="28"/>
          <w:szCs w:val="28"/>
          <w:lang w:val="ru-RU"/>
        </w:rPr>
        <w:t xml:space="preserve">ические словари и справочники, </w:t>
      </w:r>
      <w:r w:rsidRPr="00CA4934">
        <w:rPr>
          <w:rFonts w:ascii="Times New Roman" w:hAnsi="Times New Roman"/>
          <w:sz w:val="28"/>
          <w:szCs w:val="28"/>
          <w:lang w:val="ru-RU"/>
        </w:rPr>
        <w:t>в том числе мультимедийные, исполь</w:t>
      </w:r>
      <w:r w:rsidR="00383A30" w:rsidRPr="00CA4934">
        <w:rPr>
          <w:rFonts w:ascii="Times New Roman" w:hAnsi="Times New Roman"/>
          <w:sz w:val="28"/>
          <w:szCs w:val="28"/>
          <w:lang w:val="ru-RU"/>
        </w:rPr>
        <w:t xml:space="preserve">зовать орфографические словари </w:t>
      </w:r>
      <w:r w:rsidRPr="00CA4934">
        <w:rPr>
          <w:rFonts w:ascii="Times New Roman" w:hAnsi="Times New Roman"/>
          <w:sz w:val="28"/>
          <w:szCs w:val="28"/>
          <w:lang w:val="ru-RU"/>
        </w:rPr>
        <w:t>и справочники по пунктуации.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820C6B" w:rsidRPr="00CA4934" w:rsidRDefault="00820C6B" w:rsidP="00820C6B">
      <w:pPr>
        <w:spacing w:after="0" w:line="36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устнойи письменной форме;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владеть правилами информационной безопасности при общении в социальных сетях.</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.10.4.4. Предметные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к концу обучения в 8 классе.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об истории развития лексического состава русского </w:t>
      </w:r>
      <w:r w:rsidRPr="00CA4934">
        <w:rPr>
          <w:rFonts w:ascii="Times New Roman" w:hAnsi="Times New Roman"/>
          <w:sz w:val="28"/>
          <w:szCs w:val="28"/>
          <w:lang w:val="ru-RU"/>
        </w:rPr>
        <w:lastRenderedPageBreak/>
        <w:t>языка, характеризовать лексику русского языка с точки зрения происхождения(в рамках изученного с использованием словарей);</w:t>
      </w:r>
    </w:p>
    <w:p w:rsidR="00517973" w:rsidRPr="00CA4934" w:rsidRDefault="00AE336A"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представлять</w:t>
      </w:r>
      <w:r w:rsidR="00517973" w:rsidRPr="00CA4934">
        <w:rPr>
          <w:rFonts w:ascii="Times New Roman" w:hAnsi="Times New Roman"/>
          <w:sz w:val="28"/>
          <w:szCs w:val="28"/>
          <w:lang w:val="ru-RU"/>
        </w:rPr>
        <w:t xml:space="preserve">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заимствованные слова по языку-источнику (из славянскихи неславянских языков), времени вхождения (самые древние и более поздние)(в рамках изученного с использованием словарей), сфере функционирования;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определять значения лексических заимствований последних десятилетийи особенности их употребления в разговорной речи, современной публицистике,в том числе в дисплейных текстах, оценивать целесообразность их употребления, целесообразно употреблять иноязычные слова;</w:t>
      </w:r>
    </w:p>
    <w:p w:rsidR="00517973" w:rsidRPr="00CA4934" w:rsidRDefault="00AE336A"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w:t>
      </w:r>
      <w:r w:rsidR="00517973" w:rsidRPr="00CA4934">
        <w:rPr>
          <w:rFonts w:ascii="Times New Roman" w:hAnsi="Times New Roman"/>
          <w:sz w:val="28"/>
          <w:szCs w:val="28"/>
          <w:lang w:val="ru-RU"/>
        </w:rPr>
        <w:t xml:space="preserve"> исторически</w:t>
      </w:r>
      <w:r w:rsidRPr="00CA4934">
        <w:rPr>
          <w:rFonts w:ascii="Times New Roman" w:hAnsi="Times New Roman"/>
          <w:sz w:val="28"/>
          <w:szCs w:val="28"/>
          <w:lang w:val="ru-RU"/>
        </w:rPr>
        <w:t>х</w:t>
      </w:r>
      <w:r w:rsidR="00517973" w:rsidRPr="00CA4934">
        <w:rPr>
          <w:rFonts w:ascii="Times New Roman" w:hAnsi="Times New Roman"/>
          <w:sz w:val="28"/>
          <w:szCs w:val="28"/>
          <w:lang w:val="ru-RU"/>
        </w:rPr>
        <w:t xml:space="preserve"> особенност</w:t>
      </w:r>
      <w:r w:rsidRPr="00CA4934">
        <w:rPr>
          <w:rFonts w:ascii="Times New Roman" w:hAnsi="Times New Roman"/>
          <w:sz w:val="28"/>
          <w:szCs w:val="28"/>
          <w:lang w:val="ru-RU"/>
        </w:rPr>
        <w:t>ях</w:t>
      </w:r>
      <w:r w:rsidR="00517973" w:rsidRPr="00CA4934">
        <w:rPr>
          <w:rFonts w:ascii="Times New Roman" w:hAnsi="Times New Roman"/>
          <w:sz w:val="28"/>
          <w:szCs w:val="28"/>
          <w:lang w:val="ru-RU"/>
        </w:rPr>
        <w:t xml:space="preserve"> русского речевого этикета (обращение), характеризовать основные особенности современного русского речевого этикета;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пунктуации(в том числе мультимедийные).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активных процессах современного русского языкав области произношения и ударения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корректно употреблять термины в текстах учебно-научного стиля,в </w:t>
      </w:r>
      <w:r w:rsidRPr="00CA4934">
        <w:rPr>
          <w:rFonts w:ascii="Times New Roman" w:hAnsi="Times New Roman"/>
          <w:sz w:val="28"/>
          <w:szCs w:val="28"/>
          <w:lang w:val="ru-RU"/>
        </w:rPr>
        <w:lastRenderedPageBreak/>
        <w:t>публицистических и художественных текстах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оценивать с точки зрения норм современного русского литературного языка чужую и собственную речь, корректировать речь с учётомеё соответствия основным нормам современного литературного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орфоэпические словари, словари синонимов, антонимов, паронимов, грамматические словари и справочники,в том числе мультимедийные, использовать орфографические словарии справочники по пунктуации.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переработкии преобразования информации; использовать графики, диаграммы, план, схемыдля представления информации;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основные способы и правила эффективной аргументациив процессе учебно-научного общения, стандартные обороты речи и знание правил корректной дискуссии; участвовать в дискуссии;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структурные элементы и языковые особенности письмакак жанра публицистического стиля речи, создавать сочинение в жанре письма(в том числе электронного);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устнойи письменной форме;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строить устные учебно-научные сообщения различных видов, составлять </w:t>
      </w:r>
      <w:r w:rsidRPr="00CA4934">
        <w:rPr>
          <w:rFonts w:ascii="Times New Roman" w:hAnsi="Times New Roman"/>
          <w:sz w:val="28"/>
          <w:szCs w:val="28"/>
          <w:lang w:val="ru-RU"/>
        </w:rPr>
        <w:lastRenderedPageBreak/>
        <w:t>рецензию на реферат, на проектную работу одноклассника, доклад, принимать участие в учебно-научной дискуссии;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владеть правилами информационной безопасности при общении в социальных сетях.</w:t>
      </w:r>
    </w:p>
    <w:p w:rsidR="00517973" w:rsidRPr="00CA4934" w:rsidRDefault="0019161B"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21.</w:t>
      </w:r>
      <w:r w:rsidR="00517973" w:rsidRPr="00CA4934">
        <w:rPr>
          <w:rFonts w:ascii="Times New Roman" w:hAnsi="Times New Roman"/>
          <w:sz w:val="28"/>
          <w:szCs w:val="28"/>
          <w:lang w:val="ru-RU"/>
        </w:rPr>
        <w:t xml:space="preserve">10.4.5. Предметные результаты освоения программы по родному (русскому) </w:t>
      </w:r>
      <w:r w:rsidR="008E4679" w:rsidRPr="00CA4934">
        <w:rPr>
          <w:rFonts w:ascii="Times New Roman" w:hAnsi="Times New Roman"/>
          <w:sz w:val="28"/>
          <w:szCs w:val="28"/>
          <w:lang w:val="ru-RU"/>
        </w:rPr>
        <w:t xml:space="preserve">языку </w:t>
      </w:r>
      <w:r w:rsidR="00517973" w:rsidRPr="00CA4934">
        <w:rPr>
          <w:rFonts w:ascii="Times New Roman" w:hAnsi="Times New Roman"/>
          <w:sz w:val="28"/>
          <w:szCs w:val="28"/>
          <w:lang w:val="ru-RU"/>
        </w:rPr>
        <w:t>к концу обучения в 9 классе.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Язык и культура: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ключевых словах русской культуры, текст</w:t>
      </w:r>
      <w:r w:rsidR="00AE336A" w:rsidRPr="00CA4934">
        <w:rPr>
          <w:rFonts w:ascii="Times New Roman" w:hAnsi="Times New Roman"/>
          <w:sz w:val="28"/>
          <w:szCs w:val="28"/>
          <w:lang w:val="ru-RU"/>
        </w:rPr>
        <w:t>ах</w:t>
      </w:r>
      <w:r w:rsidRPr="00CA4934">
        <w:rPr>
          <w:rFonts w:ascii="Times New Roman" w:hAnsi="Times New Roman"/>
          <w:sz w:val="28"/>
          <w:szCs w:val="28"/>
          <w:lang w:val="ru-RU"/>
        </w:rPr>
        <w:t xml:space="preserve"> с точки зрения употребления в них ключевых слов русской культуры(в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и истолковывать значения фразеологических оборотовс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выраженияв различных ситуациях речевого общения (в рамках изученного);</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влияние внешних и внутренних факторов измененийв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517973" w:rsidRPr="00CA4934" w:rsidRDefault="002E3D3A"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w:t>
      </w:r>
      <w:r w:rsidR="00517973" w:rsidRPr="00CA4934">
        <w:rPr>
          <w:rFonts w:ascii="Times New Roman" w:hAnsi="Times New Roman"/>
          <w:sz w:val="28"/>
          <w:szCs w:val="28"/>
          <w:lang w:val="ru-RU"/>
        </w:rPr>
        <w:t xml:space="preserve"> особенност</w:t>
      </w:r>
      <w:r w:rsidRPr="00CA4934">
        <w:rPr>
          <w:rFonts w:ascii="Times New Roman" w:hAnsi="Times New Roman"/>
          <w:sz w:val="28"/>
          <w:szCs w:val="28"/>
          <w:lang w:val="ru-RU"/>
        </w:rPr>
        <w:t>ях</w:t>
      </w:r>
      <w:r w:rsidR="00517973" w:rsidRPr="00CA4934">
        <w:rPr>
          <w:rFonts w:ascii="Times New Roman" w:hAnsi="Times New Roman"/>
          <w:sz w:val="28"/>
          <w:szCs w:val="28"/>
          <w:lang w:val="ru-RU"/>
        </w:rPr>
        <w:t xml:space="preserve"> новых иноязычных заимствованийв современном русском языке, определять значения лексических заимствований последних десятилетий;</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характеризовать словообразовательные неологизмы по сфере употребленияи стилистической окраске, целесообразно употреблять иноязычные слова;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причины изменения лексических значений слови их стилистической окраски в современном русском языке (на конкретных примерах);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пунктуации(в том числе мультимедийные).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Культура речи: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активные процессы в области произношенияи ударения (в рамках изученного), способы фиксации произносительных нормв современных орфоэпических словарях;</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употреблять слова в соответствии с их лексическим значением и требованием лексической сочетаемости (в рамках изученного); </w:t>
      </w:r>
      <w:r w:rsidR="009637ED" w:rsidRPr="00CA4934">
        <w:rPr>
          <w:rFonts w:ascii="Times New Roman" w:hAnsi="Times New Roman"/>
          <w:sz w:val="28"/>
          <w:szCs w:val="28"/>
          <w:lang w:val="ru-RU"/>
        </w:rPr>
        <w:t>распознавать</w:t>
      </w:r>
      <w:r w:rsidRPr="00CA4934">
        <w:rPr>
          <w:rFonts w:ascii="Times New Roman" w:hAnsi="Times New Roman"/>
          <w:sz w:val="28"/>
          <w:szCs w:val="28"/>
          <w:lang w:val="ru-RU"/>
        </w:rPr>
        <w:t xml:space="preserve"> частотные примеры тавтологии и плеоназма;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общении 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 xml:space="preserve"> этикетные формы и устойчивые формулы‚ принципы этикетного общения, лежащие в основе национального </w:t>
      </w:r>
      <w:r w:rsidRPr="00CA4934">
        <w:rPr>
          <w:rFonts w:ascii="Times New Roman" w:hAnsi="Times New Roman"/>
          <w:sz w:val="28"/>
          <w:szCs w:val="28"/>
          <w:lang w:val="ru-RU"/>
        </w:rPr>
        <w:lastRenderedPageBreak/>
        <w:t>русского речевого этикета, соблюдать нормы русского этикетного речевого поведения в ситуациях делового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использовать толковые, орфоэпические словари, словарисинонимов, антонимов, паронимов, грамматические словари и справочники,в том числе мультимедийные, использовать орфографические словарии справочники по пунктуации.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Речь. Речевая деятельность. Текст:</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владеть умениями информационной переработки прослушанногоили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структурные элементы и языковые особенности делового письма;</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устные учебно-научные сообщения различных видов, отзывна проектную работу одноклассника, принимать участие в учебно-научной дискуссии;</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в собственной речевой практике прецедентные тексты;</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анализировать и создавать тексты публицистических жанров (проблемный очерк);</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517973" w:rsidRPr="00CA4934" w:rsidRDefault="00517973" w:rsidP="00F973DB">
      <w:pPr>
        <w:spacing w:after="0" w:line="353"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правилами информационной безопасности при общении в социальных сетях.</w:t>
      </w:r>
    </w:p>
    <w:p w:rsidR="00972168" w:rsidRPr="00CA4934" w:rsidRDefault="00F32A6C" w:rsidP="00F973DB">
      <w:pPr>
        <w:pStyle w:val="1"/>
        <w:pBdr>
          <w:bottom w:val="none" w:sz="0" w:space="0" w:color="auto"/>
        </w:pBdr>
        <w:spacing w:before="0" w:line="353" w:lineRule="auto"/>
        <w:ind w:firstLine="708"/>
        <w:jc w:val="both"/>
        <w:rPr>
          <w:rFonts w:eastAsia="SchoolBookSanPin"/>
          <w:b w:val="0"/>
          <w:szCs w:val="28"/>
          <w:lang w:val="ru-RU"/>
        </w:rPr>
      </w:pPr>
      <w:r w:rsidRPr="00CA4934">
        <w:rPr>
          <w:rFonts w:eastAsia="SchoolBookSanPin"/>
          <w:b w:val="0"/>
          <w:szCs w:val="28"/>
          <w:lang w:val="ru-RU"/>
        </w:rPr>
        <w:t>23.</w:t>
      </w:r>
      <w:r w:rsidR="00972168" w:rsidRPr="00CA4934">
        <w:rPr>
          <w:rFonts w:eastAsia="SchoolBookSanPin"/>
          <w:b w:val="0"/>
          <w:szCs w:val="28"/>
          <w:lang w:val="ru-RU"/>
        </w:rPr>
        <w:t>Федеральная рабочая программа по учебному предмету «Родной (аварский) язык».</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 Федеральная рабочая программа по учебному предмету «Родной (аварский) язык» (предметная область «Родной язык и родная литература») (далее соответственно</w:t>
      </w:r>
      <w:r w:rsidR="00E47B62" w:rsidRPr="00CA4934">
        <w:rPr>
          <w:rFonts w:ascii="Times New Roman" w:eastAsia="SchoolBookSanPin" w:hAnsi="Times New Roman"/>
          <w:sz w:val="28"/>
          <w:szCs w:val="28"/>
          <w:lang w:val="ru-RU"/>
        </w:rPr>
        <w:t xml:space="preserve"> – </w:t>
      </w:r>
      <w:r w:rsidR="00972168" w:rsidRPr="00CA4934">
        <w:rPr>
          <w:rFonts w:ascii="Times New Roman" w:eastAsia="SchoolBookSanPin" w:hAnsi="Times New Roman"/>
          <w:sz w:val="28"/>
          <w:szCs w:val="28"/>
          <w:lang w:val="ru-RU"/>
        </w:rPr>
        <w:t>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5. Пояснительная записка.</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5.1. Программа по родному (аварскому) языку разработана с целью оказания методической помощи учителю в создании рабочей программыпо учебному предмету</w:t>
      </w:r>
      <w:r w:rsidR="00625A80" w:rsidRPr="00CA4934">
        <w:rPr>
          <w:rFonts w:ascii="Times New Roman" w:eastAsia="SchoolBookSanPin" w:hAnsi="Times New Roman"/>
          <w:sz w:val="28"/>
          <w:szCs w:val="28"/>
          <w:lang w:val="ru-RU"/>
        </w:rPr>
        <w:t>.</w:t>
      </w:r>
    </w:p>
    <w:p w:rsidR="00972168" w:rsidRPr="00CA4934" w:rsidRDefault="00E6506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по родному (аварскому) языку </w:t>
      </w:r>
      <w:r w:rsidR="00972168" w:rsidRPr="00CA4934">
        <w:rPr>
          <w:rFonts w:ascii="Times New Roman" w:eastAsia="SchoolBookSanPin" w:hAnsi="Times New Roman"/>
          <w:sz w:val="28"/>
          <w:szCs w:val="28"/>
          <w:lang w:val="ru-RU"/>
        </w:rPr>
        <w:t>направлен</w:t>
      </w:r>
      <w:r w:rsidRPr="00CA4934">
        <w:rPr>
          <w:rFonts w:ascii="Times New Roman" w:eastAsia="SchoolBookSanPin" w:hAnsi="Times New Roman"/>
          <w:sz w:val="28"/>
          <w:szCs w:val="28"/>
          <w:lang w:val="ru-RU"/>
        </w:rPr>
        <w:t>а</w:t>
      </w:r>
      <w:r w:rsidR="00972168" w:rsidRPr="00CA4934">
        <w:rPr>
          <w:rFonts w:ascii="Times New Roman" w:eastAsia="SchoolBookSanPin" w:hAnsi="Times New Roman"/>
          <w:sz w:val="28"/>
          <w:szCs w:val="28"/>
          <w:lang w:val="ru-RU"/>
        </w:rPr>
        <w:t xml:space="preserve">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 xml:space="preserve">5.2. В содержании программы по родному (аварскому) языку выделяются </w:t>
      </w:r>
      <w:r w:rsidR="00972168" w:rsidRPr="00CA4934">
        <w:rPr>
          <w:rFonts w:ascii="Times New Roman" w:eastAsia="SchoolBookSanPin" w:hAnsi="Times New Roman"/>
          <w:sz w:val="28"/>
          <w:szCs w:val="28"/>
          <w:lang w:val="ru-RU"/>
        </w:rPr>
        <w:lastRenderedPageBreak/>
        <w:t>следующие содержательные линии: язык и речь, культура речи, текст, система языка (фонетика, орфоэпия, графика, орфография, морфемика, словообразование, лексикология, фразеология, морфология, синтаксис, пунктуация).</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5.3. Изучение родно</w:t>
      </w:r>
      <w:r w:rsidR="007133A5" w:rsidRPr="00CA4934">
        <w:rPr>
          <w:rFonts w:ascii="Times New Roman" w:eastAsia="SchoolBookSanPin" w:hAnsi="Times New Roman"/>
          <w:sz w:val="28"/>
          <w:szCs w:val="28"/>
          <w:lang w:val="ru-RU"/>
        </w:rPr>
        <w:t>го</w:t>
      </w:r>
      <w:r w:rsidR="00972168" w:rsidRPr="00CA4934">
        <w:rPr>
          <w:rFonts w:ascii="Times New Roman" w:eastAsia="SchoolBookSanPin" w:hAnsi="Times New Roman"/>
          <w:sz w:val="28"/>
          <w:szCs w:val="28"/>
          <w:lang w:val="ru-RU"/>
        </w:rPr>
        <w:t xml:space="preserve"> (аварско</w:t>
      </w:r>
      <w:r w:rsidR="007133A5" w:rsidRPr="00CA4934">
        <w:rPr>
          <w:rFonts w:ascii="Times New Roman" w:eastAsia="SchoolBookSanPin" w:hAnsi="Times New Roman"/>
          <w:sz w:val="28"/>
          <w:szCs w:val="28"/>
          <w:lang w:val="ru-RU"/>
        </w:rPr>
        <w:t>го</w:t>
      </w:r>
      <w:r w:rsidR="00972168" w:rsidRPr="00CA4934">
        <w:rPr>
          <w:rFonts w:ascii="Times New Roman" w:eastAsia="SchoolBookSanPin" w:hAnsi="Times New Roman"/>
          <w:sz w:val="28"/>
          <w:szCs w:val="28"/>
          <w:lang w:val="ru-RU"/>
        </w:rPr>
        <w:t>) язык</w:t>
      </w:r>
      <w:r w:rsidR="007133A5" w:rsidRPr="00CA4934">
        <w:rPr>
          <w:rFonts w:ascii="Times New Roman" w:eastAsia="SchoolBookSanPin" w:hAnsi="Times New Roman"/>
          <w:sz w:val="28"/>
          <w:szCs w:val="28"/>
          <w:lang w:val="ru-RU"/>
        </w:rPr>
        <w:t>а</w:t>
      </w:r>
      <w:r w:rsidR="00972168" w:rsidRPr="00CA4934">
        <w:rPr>
          <w:rFonts w:ascii="Times New Roman" w:eastAsia="SchoolBookSanPin" w:hAnsi="Times New Roman"/>
          <w:sz w:val="28"/>
          <w:szCs w:val="28"/>
          <w:lang w:val="ru-RU"/>
        </w:rPr>
        <w:t xml:space="preserve"> направлен</w:t>
      </w:r>
      <w:r w:rsidR="007133A5" w:rsidRPr="00CA4934">
        <w:rPr>
          <w:rFonts w:ascii="Times New Roman" w:eastAsia="SchoolBookSanPin" w:hAnsi="Times New Roman"/>
          <w:sz w:val="28"/>
          <w:szCs w:val="28"/>
          <w:lang w:val="ru-RU"/>
        </w:rPr>
        <w:t>о</w:t>
      </w:r>
      <w:r w:rsidR="00972168" w:rsidRPr="00CA4934">
        <w:rPr>
          <w:rFonts w:ascii="Times New Roman" w:eastAsia="SchoolBookSanPin" w:hAnsi="Times New Roman"/>
          <w:sz w:val="28"/>
          <w:szCs w:val="28"/>
          <w:lang w:val="ru-RU"/>
        </w:rPr>
        <w:t xml:space="preserve"> на достижение следующих целей: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российской гражданской идентичности в поликультурном обществе;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совершенствование видов речевой деятельности, коммуникативных уменийи культуры речи на родном (аварском) языке;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расширение знаний о специфике аварского языка, основных языковых единицах в соответствии с разделами науки о языке.</w:t>
      </w:r>
    </w:p>
    <w:p w:rsidR="00972168" w:rsidRPr="00CA4934" w:rsidRDefault="00F32A6C"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5.4. Общее число часов, рекомендованных для изучения родного (аварского) языка,</w:t>
      </w:r>
      <w:r w:rsidR="00E47B62" w:rsidRPr="00CA4934">
        <w:rPr>
          <w:rFonts w:ascii="Times New Roman" w:eastAsia="SchoolBookSanPin" w:hAnsi="Times New Roman"/>
          <w:sz w:val="28"/>
          <w:szCs w:val="28"/>
          <w:lang w:val="ru-RU"/>
        </w:rPr>
        <w:t xml:space="preserve"> – </w:t>
      </w:r>
      <w:r w:rsidR="00972168" w:rsidRPr="00CA4934">
        <w:rPr>
          <w:rFonts w:ascii="Times New Roman" w:eastAsia="SchoolBookSanPin" w:hAnsi="Times New Roman"/>
          <w:sz w:val="28"/>
          <w:szCs w:val="28"/>
          <w:lang w:val="ru-RU"/>
        </w:rPr>
        <w:t xml:space="preserve">340 часов: </w:t>
      </w:r>
      <w:bookmarkStart w:id="13" w:name="_Hlk125984762"/>
      <w:r w:rsidR="00972168" w:rsidRPr="00CA4934">
        <w:rPr>
          <w:rFonts w:ascii="Times New Roman" w:eastAsia="SchoolBookSanPin" w:hAnsi="Times New Roman"/>
          <w:sz w:val="28"/>
          <w:szCs w:val="28"/>
          <w:lang w:val="ru-RU"/>
        </w:rPr>
        <w:t>в 5 классе</w:t>
      </w:r>
      <w:r w:rsidR="00E47B62" w:rsidRPr="00CA4934">
        <w:rPr>
          <w:rFonts w:ascii="Times New Roman" w:eastAsia="SchoolBookSanPin" w:hAnsi="Times New Roman"/>
          <w:sz w:val="28"/>
          <w:szCs w:val="28"/>
          <w:lang w:val="ru-RU"/>
        </w:rPr>
        <w:t xml:space="preserve"> – </w:t>
      </w:r>
      <w:r w:rsidR="00972168" w:rsidRPr="00CA4934">
        <w:rPr>
          <w:rFonts w:ascii="Times New Roman" w:eastAsia="SchoolBookSanPin" w:hAnsi="Times New Roman"/>
          <w:sz w:val="28"/>
          <w:szCs w:val="28"/>
          <w:lang w:val="ru-RU"/>
        </w:rPr>
        <w:t>68 часов (2 часа в неделю), в 6 классе</w:t>
      </w:r>
      <w:r w:rsidR="00E47B62" w:rsidRPr="00CA4934">
        <w:rPr>
          <w:rFonts w:ascii="Times New Roman" w:eastAsia="SchoolBookSanPin" w:hAnsi="Times New Roman"/>
          <w:sz w:val="28"/>
          <w:szCs w:val="28"/>
          <w:lang w:val="ru-RU"/>
        </w:rPr>
        <w:t xml:space="preserve"> – </w:t>
      </w:r>
      <w:r w:rsidR="00972168" w:rsidRPr="00CA4934">
        <w:rPr>
          <w:rFonts w:ascii="Times New Roman" w:eastAsia="SchoolBookSanPin" w:hAnsi="Times New Roman"/>
          <w:sz w:val="28"/>
          <w:szCs w:val="28"/>
          <w:lang w:val="ru-RU"/>
        </w:rPr>
        <w:t>68 часов (2 часа в неделю), в 7 классе</w:t>
      </w:r>
      <w:r w:rsidR="00E47B62" w:rsidRPr="00CA4934">
        <w:rPr>
          <w:rFonts w:ascii="Times New Roman" w:eastAsia="SchoolBookSanPin" w:hAnsi="Times New Roman"/>
          <w:sz w:val="28"/>
          <w:szCs w:val="28"/>
          <w:lang w:val="ru-RU"/>
        </w:rPr>
        <w:t xml:space="preserve"> – </w:t>
      </w:r>
      <w:r w:rsidR="00972168" w:rsidRPr="00CA4934">
        <w:rPr>
          <w:rFonts w:ascii="Times New Roman" w:eastAsia="SchoolBookSanPin" w:hAnsi="Times New Roman"/>
          <w:sz w:val="28"/>
          <w:szCs w:val="28"/>
          <w:lang w:val="ru-RU"/>
        </w:rPr>
        <w:t>68 часов (2 часа в неделю), в 8 классе</w:t>
      </w:r>
      <w:r w:rsidR="00E47B62" w:rsidRPr="00CA4934">
        <w:rPr>
          <w:rFonts w:ascii="Times New Roman" w:eastAsia="SchoolBookSanPin" w:hAnsi="Times New Roman"/>
          <w:sz w:val="28"/>
          <w:szCs w:val="28"/>
          <w:lang w:val="ru-RU"/>
        </w:rPr>
        <w:t xml:space="preserve"> –</w:t>
      </w:r>
      <w:r w:rsidR="00972168" w:rsidRPr="00CA4934">
        <w:rPr>
          <w:rFonts w:ascii="Times New Roman" w:eastAsia="SchoolBookSanPin" w:hAnsi="Times New Roman"/>
          <w:sz w:val="28"/>
          <w:szCs w:val="28"/>
          <w:lang w:val="ru-RU"/>
        </w:rPr>
        <w:t>68 часов (2 часа в неделю), в 9 классе</w:t>
      </w:r>
      <w:r w:rsidR="00E47B62" w:rsidRPr="00CA4934">
        <w:rPr>
          <w:rFonts w:ascii="Times New Roman" w:eastAsia="SchoolBookSanPin" w:hAnsi="Times New Roman"/>
          <w:sz w:val="28"/>
          <w:szCs w:val="28"/>
          <w:lang w:val="ru-RU"/>
        </w:rPr>
        <w:t xml:space="preserve"> – </w:t>
      </w:r>
      <w:r w:rsidR="00972168" w:rsidRPr="00CA4934">
        <w:rPr>
          <w:rFonts w:ascii="Times New Roman" w:eastAsia="SchoolBookSanPin" w:hAnsi="Times New Roman"/>
          <w:sz w:val="28"/>
          <w:szCs w:val="28"/>
          <w:lang w:val="ru-RU"/>
        </w:rPr>
        <w:t>68 часов (2 часа в неделю).</w:t>
      </w:r>
      <w:bookmarkEnd w:id="13"/>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 Содержание обучения в 5 классе.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6.1. Язык и речь. Культура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Язык как средство общения между людьми.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Язык и человек. Родной язык</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основа существования народа. Речь устнаяи письменная.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Научный, художественный, разговорный стили речи.</w:t>
      </w:r>
    </w:p>
    <w:p w:rsidR="00972168" w:rsidRPr="00CA4934" w:rsidRDefault="00997D9B" w:rsidP="00F973DB">
      <w:pPr>
        <w:spacing w:after="0" w:line="353"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 xml:space="preserve">6.2. Повторение изученного </w:t>
      </w:r>
      <w:r w:rsidR="00FD6144" w:rsidRPr="00CA4934">
        <w:rPr>
          <w:rFonts w:ascii="Times New Roman" w:eastAsia="SchoolBookSanPin" w:hAnsi="Times New Roman"/>
          <w:position w:val="1"/>
          <w:sz w:val="28"/>
          <w:szCs w:val="28"/>
          <w:lang w:val="ru-RU"/>
        </w:rPr>
        <w:t>на уровне начального общего образования</w:t>
      </w:r>
      <w:r w:rsidR="00972168" w:rsidRPr="00CA4934">
        <w:rPr>
          <w:rFonts w:ascii="Times New Roman" w:eastAsia="SchoolBookSanPin" w:hAnsi="Times New Roman"/>
          <w:position w:val="1"/>
          <w:sz w:val="28"/>
          <w:szCs w:val="28"/>
          <w:lang w:val="ru-RU"/>
        </w:rPr>
        <w:t>.</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слова. Геминаты и лабиализованные звуки. Имя существительное. Имя прилагательное. Глагол.</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6.3. Синтаксис. Пунктуация.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Словосочетание. Главное и зависимое слова в словосочетании.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Предложение. Грамматическая основа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Главные и второстепенные члены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Главные члены предложения: подлежащее, сказуемое и прямое дополнение.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Второстепенные члены предложения: косвенное дополнение, определение, обстоятельство.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Распространённые и нераспространённые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Предложения с однородными членами: с союзами ги (и), ва (и), я (или), ялъуни (или), амма (но) и без союзов. Знаки препинания в предложенияхс однородными членами.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Синтаксический разбор словосочетания и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Обращение, знаки препинания в предложениях с обращением.</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Сложное предложение. Наличие двух и более грамматических основкак признак сложного предложения. Знаки препинания между частями сложного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Прямая речь. Знаки препинания при прямой речи. Диалог. Знаки препинания.</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6.4. Текст.</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текста.</w:t>
      </w:r>
    </w:p>
    <w:p w:rsidR="00972168" w:rsidRPr="00CA4934" w:rsidRDefault="00997D9B"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23.</w:t>
      </w:r>
      <w:r w:rsidR="00972168" w:rsidRPr="00CA4934">
        <w:rPr>
          <w:rFonts w:ascii="Times New Roman" w:eastAsia="SchoolBookSanPin" w:hAnsi="Times New Roman"/>
          <w:bCs/>
          <w:sz w:val="28"/>
          <w:szCs w:val="28"/>
          <w:lang w:val="ru-RU"/>
        </w:rPr>
        <w:t>6.5. Фонетика.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Фонетика как раздел науки о языке. Звук как единица языка. Звуки речи. Гласные и согласные звуки. Гласные и согласные буквы. Геминатыи лабиализованные звуки.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Ударение в слове.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Слог и перенос слов по слогам.</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Фонетический разбор слова.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6.6. Графика. Орфография.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Графика как раздел науки о языке. Обозначение звуков речи </w:t>
      </w:r>
      <w:r w:rsidR="00206517" w:rsidRPr="00CA4934">
        <w:rPr>
          <w:rFonts w:ascii="Times New Roman" w:eastAsia="SchoolBookSanPin" w:hAnsi="Times New Roman"/>
          <w:sz w:val="28"/>
          <w:szCs w:val="28"/>
          <w:lang w:val="ru-RU"/>
        </w:rPr>
        <w:t>при</w:t>
      </w:r>
      <w:r w:rsidRPr="00CA4934">
        <w:rPr>
          <w:rFonts w:ascii="Times New Roman" w:eastAsia="SchoolBookSanPin" w:hAnsi="Times New Roman"/>
          <w:sz w:val="28"/>
          <w:szCs w:val="28"/>
          <w:lang w:val="ru-RU"/>
        </w:rPr>
        <w:t xml:space="preserve"> письме. Алфавит. Буквы е, ё, ю, я.Буквы ъ и ь.</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6.7. Лексика.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(ознакомление). Синонимы. Антонимы. Толковые словари.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23.</w:t>
      </w:r>
      <w:r w:rsidR="00972168" w:rsidRPr="00CA4934">
        <w:rPr>
          <w:rFonts w:ascii="Times New Roman" w:eastAsia="SchoolBookSanPin" w:hAnsi="Times New Roman"/>
          <w:sz w:val="28"/>
          <w:szCs w:val="28"/>
          <w:lang w:val="ru-RU"/>
        </w:rPr>
        <w:t>6.8. Морфемика.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Морфемика как раздел науки о языке. Морфема как наименьшая значимая часть слов. Основа и окончание в самостоятельных словах. Нулевое окончание. Роль окончаний в словах. Однокоренные слова. Корень, суффикс, их назначение в слове. Чередование гласных и согласных в корне слова. Разбор состава слова.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6.9. Морфология.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Имя существительное как часть речи. Синтаксическая роль имени существительного в предложении.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Собственные и нарицательные имена существительные. Разумныеи неразумные имена существительные. Категория грамматического класса имён существительных. 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Морфологический разбор имени существительного.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Глагол как часть речи. Синтаксическая роль глагола в предложении. Переходность и непереходность глаголов. Классные и не классные глаголы. Масдар. 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7. Содержание обучения в 6 классе.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7.1. Язык и речь. Культура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Язык как средство общения между людьми.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Аварский язык</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один из государственных языков Республики Дагестани язык межэтнического общения. Понятие о литературном языке.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Устная и письменная речь. Речь диалогическая и монологическая. Монолог, виды монолога (повествование, описание, рассуждение). Диалог, виды диалога (диалог-побуждение, диалог-обмен мнениями).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7.2. Текст.</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Смысловой анализ текста: его композиционных особенностей, количества микротем и абзацев, способов и средств связи предложений в тексте. План текста. Описание внешности человека, помещения, природы и местности.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Официально-деловой стиль. Заявление. Расписка.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7.3. Лексика и фразеология.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Повторение пройденного в 5 классе материала.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Общеупотребительные слова. Диалектные слова. Терминыи профессионализмы. Исконно аварские и заимствованные слова. Новые слова (неологизмы). Устаревшие слова. Фразеологизмы. Лексический разбор слова.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7.4. Словообразование. Орфография.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Повторение пройденного в 5 классе материала.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Словообразование как раздел лингвистики. Исходная (производящая) основа слова и словообразующая морфема.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способы образования слов: суффиксальный, словосложение, переход слова из одной части речи в другую, метатония, дезаффиксация.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словообразования слов различных частей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Правописание сложных слов.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Словообразовательный и морфемный словари.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7.5. Морфология.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Части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Имя существительное как часть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Склонение имен существительных. Типы склонения.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Категория числа. Образование форм множественного числа. Склонение имён существительных во множественном числе. Правописание падежных окончаний.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Имя прилагательное как часть речи. Синтаксическая роль имени прилагательного в предложении. Разряды прилагательных по значению. Качественные прилагательные. Относительные прилагательные. Притяжательные прилагательные. Способы образования прилагательных.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Склонение субстантированных прилагательных. Правописание прилагательных, заимствованных из русского языка.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w:t>
      </w:r>
      <w:r w:rsidRPr="00CA4934">
        <w:rPr>
          <w:rFonts w:ascii="Times New Roman" w:eastAsia="SchoolBookSanPin" w:hAnsi="Times New Roman"/>
          <w:sz w:val="28"/>
          <w:szCs w:val="28"/>
          <w:lang w:val="ru-RU"/>
        </w:rPr>
        <w:lastRenderedPageBreak/>
        <w:t>числительные приблизительного счета, дробные числительные. Порядковые числительные. Склонение числительных.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Причастие как особая форма глагола: значение, морфологические признаки, роль причастия в предложении.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Причастный оборот. Выделение причастного оборота запятыми.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Причастия прошедшего времени. Причастия общего времени. Причастия будущего времени.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Склонение субстантированных причастий по падежам.</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Деепричастие как особая форма глагола: значение, морфологические признаки, роль деепричастия в предложении. Деепричастный оборот. Запятыепри деепричастном обороте.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Деепричастия прошедшего времени. Деепричастия общего времени.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8. Содержание обучения в 7 классе.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8.1. Язык и речь. Культура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о языке как развивающемся явлении. Изменения, происходящиев языке на современном этапе его развития.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Взаимосвязь языка, культуры и истории народа.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Формы функционирования современного аварского языка: литературный язык, наречия, диалекты, просторечие, профессиональные разновидности.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8.2. Текст.</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Типы текстов: описание, повествование, рассуждение, их особенности. Создание собственных текстов.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Публицистический стиль: сфера применения (массовая коммуникация),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жанры публицистического стиля (выступление, статья, интервью, очерк).</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8.3 Морфология.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Целевая форма глагола (инфинитив). Каузатив (понудительная форма глагола).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Глаголы длительного вида. Глаголы, обозначающие многократные действия.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Временные формы глагола: составные (аналитические) формы настоящего будущего и прошедшего времен.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Наклонение глагола. Изъявительное наклонение. Повелительное наклонениеи его повелительно-желательная форма. Условное наклонение. Вопросительное наклонение.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Правописание глаголов.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Наречие как часть речи, значение и грамматические признаки. Разряды наречий по значению. Наречия образа действия. Наречия времени. Наречия места. Наречия меры и количества. Наречия причины и цели. Непроизводныеи производные наречия.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Образование наречий. Правописание наречий.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Союзы как служебные части речи. Разряды союзов по значению: сочинительные (соединительные, противительные, разделительные)и подчинительные.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Правописание союзов.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Частицы, общее понятие. Разряды 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Правописание частиц.</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Послелоги. Употребление наречий в роли послелогов. Послелоги в составе послеложно-падежных форм.</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Междометия как особая группа слов. Морфологический анализ междометий. Использование междометий как средства создания экспрессии разговорнойи художественной речи. Интонационное и пунктуационное выделение междометий в предложении.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9. Содержание обучения в 8 классе.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23.</w:t>
      </w:r>
      <w:r w:rsidR="00972168" w:rsidRPr="00CA4934">
        <w:rPr>
          <w:rFonts w:ascii="Times New Roman" w:eastAsia="SchoolBookSanPin" w:hAnsi="Times New Roman"/>
          <w:sz w:val="28"/>
          <w:szCs w:val="28"/>
          <w:lang w:val="ru-RU"/>
        </w:rPr>
        <w:t>9.1. Язык и речь. Культура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Аварский язык как один из аваро-андо-цезских языков.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Текст и его основные признаки. Особенности функционально-смысловых типов речи (повествование, описание, рассуждение).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Официально-деловой стиль (объяснительная записка, автобиография, характеристика).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9.2. Синтаксис. Пунктуация.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Синтаксис как раздел лингвистики. Словосочетание и предложение как единицы синтаксиса. Типы синтаксической связи (сочинительная и подчинительная) (общее представление).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Словосочетание. Основные признаки словосочетания: наличие двух и более знаменательных слов, и подчинительной связи между ними.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словосочетаний по морфологическим свойствам главного слова: глагольные, именные, наречные. Типы подчинительной связи словв словосочетании: согласование, управление, примыкание. Нормы построения словосочетаний. Синтаксический анализ словосочетаний.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Предложение. Основные признаки предложения: смысловая и интонационная законченность, грамматическая оформленность.</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Виды предложений по цели высказывания (повествовательные, вопросительные, побудительные) и по эмоциональной окраске (восклицательные). Их интонационные и смысловые особенности. Нормы построения простого предложения, использования инверсии. Логическое ударение.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простых предложений по наличию главных членов (односоставные, двусоставные, трехсоставные). Виды предложений по наличию второстепенных членов (распространённые, нераспространённые). Предложения полные и неполные. Неполные предложения в диалогической речи, интонация неполного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Трёхсоставное предложение. Главные члены предложения. Подлежащее, сказуемое и прямое дополнение как главные члены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Способы выражения подлежащего. Виды сказуемого (простое глагольное, составное глагольное, составное именное) и способы его выражения.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Тире между подлежащим и сказуемым. Способы выражения прямого дополнения.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Второстепенные члены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Определение как второстепенный член предложения. Определения согласованные и несогласованные. Приложение как особый вид определения.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Косвенное дополнение как второстепенный член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Обстоятельство как второстепенный член предложения. Виды обстоятельств (места, времени, образа действия, причины и цели).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Виды предложений по составу. Односоставные и двусоставные предложения, их грамматические признаки.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Виды односоставных и двусоставных предложений (предложениебез подлежащего, предложение без прямого дополнения, обобщённо-личныеи назывное предложения).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Грамматические различия односоставных предложений и двусоставных неполных предложений.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Предложения с однородными членами. Однородные члены предложения,их признаки, средства связи. Предложения с однородными членами без союзов.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Предложения с однородными членами с союзами.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Однородные и неоднородные определения.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Знаки препинания при однородных членах. Однородные члены предложенияс обобщающими словами. Знаки препинания в предложениях с однородными членами с обобщающими словами.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Предложения с обращениями, со словами </w:t>
      </w:r>
      <w:r w:rsidRPr="00CA4934">
        <w:rPr>
          <w:rFonts w:ascii="Times New Roman" w:eastAsia="SchoolBookSanPin" w:hAnsi="Times New Roman"/>
          <w:bCs/>
          <w:sz w:val="28"/>
          <w:szCs w:val="28"/>
          <w:lang w:val="ru-RU"/>
        </w:rPr>
        <w:t>у</w:t>
      </w:r>
      <w:r w:rsidRPr="00CA4934">
        <w:rPr>
          <w:rFonts w:ascii="Times New Roman" w:eastAsia="SchoolBookSanPin" w:hAnsi="Times New Roman"/>
          <w:sz w:val="28"/>
          <w:szCs w:val="28"/>
          <w:lang w:val="ru-RU"/>
        </w:rPr>
        <w:t xml:space="preserve">(да) и </w:t>
      </w:r>
      <w:r w:rsidRPr="00CA4934">
        <w:rPr>
          <w:rFonts w:ascii="Times New Roman" w:eastAsia="SchoolBookSanPin" w:hAnsi="Times New Roman"/>
          <w:bCs/>
          <w:sz w:val="28"/>
          <w:szCs w:val="28"/>
          <w:lang w:val="ru-RU"/>
        </w:rPr>
        <w:t>гуро</w:t>
      </w:r>
      <w:r w:rsidRPr="00CA4934">
        <w:rPr>
          <w:rFonts w:ascii="Times New Roman" w:eastAsia="SchoolBookSanPin" w:hAnsi="Times New Roman"/>
          <w:sz w:val="28"/>
          <w:szCs w:val="28"/>
          <w:lang w:val="ru-RU"/>
        </w:rPr>
        <w:t xml:space="preserve">(нет), водными словами и междометиями. Обращение. Распространённое и нераспространённое обращение. Основные функции обращения. Предложения со словами </w:t>
      </w:r>
      <w:r w:rsidRPr="00CA4934">
        <w:rPr>
          <w:rFonts w:ascii="Times New Roman" w:eastAsia="SchoolBookSanPin" w:hAnsi="Times New Roman"/>
          <w:bCs/>
          <w:sz w:val="28"/>
          <w:szCs w:val="28"/>
          <w:lang w:val="ru-RU"/>
        </w:rPr>
        <w:t xml:space="preserve">у </w:t>
      </w:r>
      <w:r w:rsidRPr="00CA4934">
        <w:rPr>
          <w:rFonts w:ascii="Times New Roman" w:eastAsia="SchoolBookSanPin" w:hAnsi="Times New Roman"/>
          <w:sz w:val="28"/>
          <w:szCs w:val="28"/>
          <w:lang w:val="ru-RU"/>
        </w:rPr>
        <w:t xml:space="preserve">(да), </w:t>
      </w:r>
      <w:r w:rsidRPr="00CA4934">
        <w:rPr>
          <w:rFonts w:ascii="Times New Roman" w:eastAsia="SchoolBookSanPin" w:hAnsi="Times New Roman"/>
          <w:bCs/>
          <w:sz w:val="28"/>
          <w:szCs w:val="28"/>
          <w:lang w:val="ru-RU"/>
        </w:rPr>
        <w:t xml:space="preserve">гуро </w:t>
      </w:r>
      <w:r w:rsidRPr="00CA4934">
        <w:rPr>
          <w:rFonts w:ascii="Times New Roman" w:eastAsia="SchoolBookSanPin" w:hAnsi="Times New Roman"/>
          <w:sz w:val="28"/>
          <w:szCs w:val="28"/>
          <w:lang w:val="ru-RU"/>
        </w:rPr>
        <w:t>(нет)и вводными словами. Вводные предложения. Знаки препинания в предложенияхс вводными словами.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Предложения с междометиями.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Предложения с обособленными второстепенными членами предложения. Обособление. Обособленные определения и приложения. Обособленные </w:t>
      </w:r>
      <w:r w:rsidRPr="00CA4934">
        <w:rPr>
          <w:rFonts w:ascii="Times New Roman" w:eastAsia="SchoolBookSanPin" w:hAnsi="Times New Roman"/>
          <w:sz w:val="28"/>
          <w:szCs w:val="28"/>
          <w:lang w:val="ru-RU"/>
        </w:rPr>
        <w:lastRenderedPageBreak/>
        <w:t>обстоятельства. Уточняющие члены предложения, пояснительныеи присоединительные конструкции.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Функции знаков препинания.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Знаки препинания при обособленных членах предложения.</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 Содержание обучения в 9 классе.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 xml:space="preserve">10.1. Язык и речь. Культура речи. </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языка в жизни общества.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Язык как развивающее явление. Обогащение и развитие аварского языкапри помощи русского языка.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аварского языка в развитии национальной культуры. Краткие сведенияо лингвистах-авароведах (П.К. Услар, Л.И. Жирков, А.А. Бокарев, А.Е. Бокарев, Г.И. Мадиева, А.С. Чикобава).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Речь устная и письменная, монологическая и диалогическая (повторение).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10.2. Текст.</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признаки текста (обобщение).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функционально-смысловых типов речи (повествование, описание, рассуждение) (обобщение).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10.3. Синтаксис. Пунктуация.</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10.3.1. Сложное предложение.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10.3.2. Сложносочинённое предложение.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предложенийс разными типами смысловых отношений между частями. Знаки препинанияв сложносочинённых предложениях.</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10.3.3. Сложноподчинённое предложение.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Понятие о сложноподчинённом предложении. Главная и придаточная части </w:t>
      </w:r>
      <w:r w:rsidRPr="00CA4934">
        <w:rPr>
          <w:rFonts w:ascii="Times New Roman" w:eastAsia="SchoolBookSanPin" w:hAnsi="Times New Roman"/>
          <w:sz w:val="28"/>
          <w:szCs w:val="28"/>
          <w:lang w:val="ru-RU"/>
        </w:rPr>
        <w:lastRenderedPageBreak/>
        <w:t>предложения. Сложноподчинённое предложение с подчинительными союзными словами.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Знаки препинания в сложноподчинённом предложении с подчинительными союзными словами.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подлежащего.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прямого дополнения.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косвенного дополнения.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определительными.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обстоятельственными.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образа действия.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места.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времени.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причины и цели.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условия.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придаточными уступки.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Сложноподчинённые предложения с несколькими придаточными.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Знаки препинания в сложноподчинённых предложениях.</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10.3.4. Бессоюзное сложное предложение.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о бессоюзном сложном предложении. Смысловые отношения между частями бессоюзного сложного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бессоюзных сложных предложений. Грамматическая синонимия бессоюзных сложных предложений и союзных сложных предложений.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Бессоюзные сложные предложения со значением перечисления.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Запятая и точка с запятой в бессоюзном сложном предложении.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Бессоюзные сложные предложения со значением причины, пояснения, дополнения.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Двоеточие в бессоюзном сложном предложении.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Бессоюзные сложные предложения со значением противопоставления, </w:t>
      </w:r>
      <w:r w:rsidRPr="00CA4934">
        <w:rPr>
          <w:rFonts w:ascii="Times New Roman" w:eastAsia="SchoolBookSanPin" w:hAnsi="Times New Roman"/>
          <w:sz w:val="28"/>
          <w:szCs w:val="28"/>
          <w:lang w:val="ru-RU"/>
        </w:rPr>
        <w:lastRenderedPageBreak/>
        <w:t>времени, условия и следствия, сравнения.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Тире в бессоюзном сложном предложении.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Синтаксический и пунктуационный анализ бессоюзных сложных предложений.</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10.3.5. Прямая и косвенная речь. Цитирование.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Цитирование. Способы включения цитат в высказывание.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 Планируемые результаты освоения программы по родному (аварскому) языку на уровне основного общего образования.</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11.1. В результате изучения родного (аварского) языка на уровне основного общего образования у обучающегося будут сформированы следующие личностные результаты: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гражданского воспитания: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(аварском) языке;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неприятие любых форм экстремизма, дискриминации;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понимание роли различных социальных институтов в жизни человека;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родном (аварском) языке;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готовность к участию в гуманитарной деятельности (помощь людям, </w:t>
      </w:r>
      <w:r w:rsidRPr="00CA4934">
        <w:rPr>
          <w:rFonts w:ascii="Times New Roman" w:eastAsia="SchoolBookSanPin" w:hAnsi="Times New Roman"/>
          <w:sz w:val="28"/>
          <w:szCs w:val="28"/>
          <w:lang w:val="ru-RU"/>
        </w:rPr>
        <w:lastRenderedPageBreak/>
        <w:t>нуждающимся в ней, волонтёрство);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патриотического воспитания: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осознание российской гражданской идентичности в поликультурноми многоконфессиональном обществе, понимание роли родного (аварского) языкав жизни народа, проявление интереса к познанию родного (аварского) языка,к истории и культуре своего народа, края, страны, других народов России, ценностное отношение к родному (аварскому) языку, к достижениям своего народа и своей Родины</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духовно-нравственного воспитания: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эстетического воспитания: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восприимчивость к разным видам искусства, традициям и творчеству 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физического воспитания, формирования культуры здоровьяи эмоционального благополучия:</w:t>
      </w:r>
    </w:p>
    <w:p w:rsidR="00972168" w:rsidRPr="00CA4934" w:rsidRDefault="007A618D"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ценности жизни с использованием собственного жизненногои читательского опыта, </w:t>
      </w:r>
      <w:r w:rsidR="00972168" w:rsidRPr="00CA4934">
        <w:rPr>
          <w:rFonts w:ascii="Times New Roman" w:eastAsia="SchoolBookSanPin" w:hAnsi="Times New Roman"/>
          <w:sz w:val="28"/>
          <w:szCs w:val="28"/>
          <w:lang w:val="ru-RU"/>
        </w:rPr>
        <w:t xml:space="preserve">ответственное отношение к своему здоровью и установкана здоровый образ жизни (здоровое питание, соблюдение гигиенических правил, </w:t>
      </w:r>
      <w:r w:rsidR="00972168" w:rsidRPr="00CA4934">
        <w:rPr>
          <w:rFonts w:ascii="Times New Roman" w:eastAsia="SchoolBookSanPin" w:hAnsi="Times New Roman"/>
          <w:sz w:val="28"/>
          <w:szCs w:val="28"/>
          <w:lang w:val="ru-RU"/>
        </w:rPr>
        <w:lastRenderedPageBreak/>
        <w:t>рациональный режим занятий и отдыха, регулярная физическая активность);</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принимать себя и других, не осуждая;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умение осознавать своё эмоциональное состояние и эмоциональное состояние других, </w:t>
      </w:r>
      <w:r w:rsidR="00C06CCD" w:rsidRPr="00CA4934">
        <w:rPr>
          <w:rFonts w:ascii="Times New Roman" w:eastAsia="SchoolBookSanPin" w:hAnsi="Times New Roman"/>
          <w:sz w:val="28"/>
          <w:szCs w:val="28"/>
          <w:lang w:val="ru-RU"/>
        </w:rPr>
        <w:t xml:space="preserve">использовать языковые </w:t>
      </w:r>
      <w:r w:rsidRPr="00CA4934">
        <w:rPr>
          <w:rFonts w:ascii="Times New Roman" w:eastAsia="SchoolBookSanPin" w:hAnsi="Times New Roman"/>
          <w:sz w:val="28"/>
          <w:szCs w:val="28"/>
          <w:lang w:val="ru-RU"/>
        </w:rPr>
        <w:t>средства для выражения своего состояния,в том числе опираясь на примеры из литературных произведений, написанныхна родном (аварском) языке, сформированность навыков рефлексии, признание своего права на ошибку и такого же права другого человека;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трудового воспитания: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установка на активное участие в решении практических задач (</w:t>
      </w:r>
      <w:r w:rsidR="00E9489A" w:rsidRPr="00CA4934">
        <w:rPr>
          <w:rFonts w:ascii="Times New Roman" w:eastAsia="SchoolBookSanPin" w:hAnsi="Times New Roman"/>
          <w:sz w:val="28"/>
          <w:szCs w:val="28"/>
          <w:lang w:val="ru-RU"/>
        </w:rPr>
        <w:t xml:space="preserve">в рамках семьи, образовательной организации, </w:t>
      </w:r>
      <w:r w:rsidR="00990F1F" w:rsidRPr="00CA4934">
        <w:rPr>
          <w:rFonts w:ascii="Times New Roman" w:eastAsia="SchoolBookSanPin" w:hAnsi="Times New Roman"/>
          <w:sz w:val="28"/>
          <w:szCs w:val="28"/>
          <w:lang w:val="ru-RU"/>
        </w:rPr>
        <w:t>населенного пункта,</w:t>
      </w:r>
      <w:r w:rsidR="00BC02FD" w:rsidRPr="00CA4934">
        <w:rPr>
          <w:rFonts w:ascii="Times New Roman" w:eastAsia="SchoolBookSanPin" w:hAnsi="Times New Roman"/>
          <w:sz w:val="28"/>
          <w:szCs w:val="28"/>
          <w:lang w:val="ru-RU"/>
        </w:rPr>
        <w:t xml:space="preserve"> родного</w:t>
      </w:r>
      <w:r w:rsidR="00990F1F"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sz w:val="28"/>
          <w:szCs w:val="28"/>
          <w:lang w:val="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рассказать о своих планах на будущее;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экологического воспитания: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 умение точно, логично </w:t>
      </w:r>
      <w:r w:rsidRPr="00CA4934">
        <w:rPr>
          <w:rFonts w:ascii="Times New Roman" w:eastAsia="SchoolBookSanPin" w:hAnsi="Times New Roman"/>
          <w:sz w:val="28"/>
          <w:szCs w:val="28"/>
          <w:lang w:val="ru-RU"/>
        </w:rPr>
        <w:lastRenderedPageBreak/>
        <w:t>выражать свою точку зрения на экологические проблемы;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ценности научного познания: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адаптации обучающегося к изменяющимся условиям социальнойи природной среды: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к взаимодействию в условиях неопределённости, открытость опыту и знаниям других;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 В результате изучения родного (аварского)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11.2.1. У обучающегося будут сформированы следующие базовые логические действия как часть познавательных универсальных учебных действий: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языковых единиц, языковых явлений и процессов;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выявлять закономерности и противоречия в рассматриваемых фактах, данных и наблюдениях, предлагать критерии для выявления закономерностейи </w:t>
      </w:r>
      <w:r w:rsidRPr="00CA4934">
        <w:rPr>
          <w:rFonts w:ascii="Times New Roman" w:eastAsia="SchoolBookSanPin" w:hAnsi="Times New Roman"/>
          <w:sz w:val="28"/>
          <w:szCs w:val="28"/>
          <w:lang w:val="ru-RU"/>
        </w:rPr>
        <w:lastRenderedPageBreak/>
        <w:t>противоречий;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в тексте дефициты информации, данных, необходимых для решения поставленной учебной задачи;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выявлять причинно-следственные связи при изучении языковых процессов,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вопросы как исследовательский инструмент познанияв языковом образовании;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алгоритм действий и использовать его для решения учебных задач;</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исследования (эксперимента);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прогнозировать возможное дальнейшее развитие процессов, событийи их последствия в аналогичных или сходных ситуациях, а также выдвигать </w:t>
      </w:r>
      <w:r w:rsidRPr="00CA4934">
        <w:rPr>
          <w:rFonts w:ascii="Times New Roman" w:eastAsia="SchoolBookSanPin" w:hAnsi="Times New Roman"/>
          <w:sz w:val="28"/>
          <w:szCs w:val="28"/>
          <w:lang w:val="ru-RU"/>
        </w:rPr>
        <w:lastRenderedPageBreak/>
        <w:t>предположения об их развитии в новых условиях и контекстах.</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11.2.3. У обучающегося будут сформированы умения работатьс информацией как часть познавательных универсальных учебных действий: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сходные аргументы (подтверждающие или опровергающиеодну и ту же идею, версию) в различных информационных источниках;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эффективно запоминать и систематизировать информацию.</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11.2.4. У обучающегося будут сформированы умения общениякак часть коммуникативных универсальных учебных действий: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 на родном (аварском) языке;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невербальные средства общения, понимать значение социальных знаков;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предпосылки конфликтных ситуаций и смягчать конфликты, </w:t>
      </w:r>
      <w:r w:rsidRPr="00CA4934">
        <w:rPr>
          <w:rFonts w:ascii="Times New Roman" w:eastAsia="SchoolBookSanPin" w:hAnsi="Times New Roman"/>
          <w:sz w:val="28"/>
          <w:szCs w:val="28"/>
          <w:lang w:val="ru-RU"/>
        </w:rPr>
        <w:lastRenderedPageBreak/>
        <w:t>вести переговоры;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11.2.5. У обучающегося будут сформированы умения самоорганизации как части регулятивных универсальных учебных действий: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проблемы для решения в учебных и жизненных ситуациях;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ориентироваться в различных подходах к принятию решений (индивидуальное, принятие решения в группе, принятие решения группой);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действий, вносить необходимые коррективыв ходе его реализации;</w:t>
      </w:r>
    </w:p>
    <w:p w:rsidR="00972168" w:rsidRPr="00CA4934" w:rsidRDefault="00BB7E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w:t>
      </w:r>
      <w:r w:rsidR="00972168" w:rsidRPr="00CA4934">
        <w:rPr>
          <w:rFonts w:ascii="Times New Roman" w:eastAsia="SchoolBookSanPin" w:hAnsi="Times New Roman"/>
          <w:sz w:val="28"/>
          <w:szCs w:val="28"/>
          <w:lang w:val="ru-RU"/>
        </w:rPr>
        <w:t xml:space="preserve"> выбор и брать ответственность за решение.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разными способами самоконтроля (в том числе речевого), самомотивации и рефлексии;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давать оценку учебной ситуации и предлагать план её изменения;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развивать способность управлять собственными эмоциями и эмоциями других;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анализировать причины эмоций, понимать мотивы и намерения другого человека, анализируя речевую ситуацию;</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регулировать способ выражения собственных эмоций;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осознанно относиться к другому человеку и его мнению;</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признавать своё и чужое право на ошибку;</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себя и других, не осуждая;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проявлять открытость;</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осознавать невозможность контролировать всё вокруг.</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11.2.7. У обучающегося будут сформированы умения совместной деятельности: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обобщать мнения нескольких </w:t>
      </w:r>
      <w:r w:rsidR="00A53C51" w:rsidRPr="00CA4934">
        <w:rPr>
          <w:rFonts w:ascii="Times New Roman" w:hAnsi="Times New Roman"/>
          <w:sz w:val="28"/>
          <w:szCs w:val="28"/>
          <w:lang w:val="ru-RU"/>
        </w:rPr>
        <w:t>человек</w:t>
      </w:r>
      <w:r w:rsidRPr="00CA4934">
        <w:rPr>
          <w:rFonts w:ascii="Times New Roman" w:eastAsia="SchoolBookSanPin" w:hAnsi="Times New Roman"/>
          <w:sz w:val="28"/>
          <w:szCs w:val="28"/>
          <w:lang w:val="ru-RU"/>
        </w:rPr>
        <w:t>, проявлять готовность руководить, выполнять поручения, подчиняться;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определять свою роль(с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11.3. Предметные результаты изучения родного (аварского) языка. К концу обучения в 5 классе обучающийся научится:</w:t>
      </w:r>
    </w:p>
    <w:p w:rsidR="00972168" w:rsidRPr="00CA4934" w:rsidRDefault="00972168" w:rsidP="00F973DB">
      <w:pPr>
        <w:spacing w:after="0" w:line="353" w:lineRule="auto"/>
        <w:ind w:firstLine="709"/>
        <w:jc w:val="both"/>
        <w:rPr>
          <w:rFonts w:ascii="Times New Roman" w:eastAsia="SchoolBookSanPin" w:hAnsi="Times New Roman"/>
          <w:b/>
          <w:bCs/>
          <w:sz w:val="28"/>
          <w:szCs w:val="28"/>
          <w:lang w:val="ru-RU"/>
        </w:rPr>
      </w:pPr>
      <w:r w:rsidRPr="00CA4934">
        <w:rPr>
          <w:rFonts w:ascii="Times New Roman" w:eastAsia="SchoolBookSanPin" w:hAnsi="Times New Roman"/>
          <w:sz w:val="28"/>
          <w:szCs w:val="28"/>
          <w:lang w:val="ru-RU"/>
        </w:rPr>
        <w:t>осознавать</w:t>
      </w:r>
      <w:r w:rsidRPr="00CA4934">
        <w:rPr>
          <w:rFonts w:ascii="Times New Roman" w:eastAsia="SchoolBookSanPin" w:hAnsi="Times New Roman"/>
          <w:bCs/>
          <w:sz w:val="28"/>
          <w:szCs w:val="28"/>
          <w:lang w:val="ru-RU"/>
        </w:rPr>
        <w:t xml:space="preserve"> роль родного языка в жизни общества и человека, красоту, богатство, выразительность аварского языка;</w:t>
      </w:r>
    </w:p>
    <w:p w:rsidR="00972168" w:rsidRPr="00CA4934" w:rsidRDefault="00972168" w:rsidP="00F973DB">
      <w:pPr>
        <w:spacing w:after="0" w:line="353" w:lineRule="auto"/>
        <w:ind w:firstLine="709"/>
        <w:jc w:val="both"/>
        <w:rPr>
          <w:rFonts w:ascii="Times New Roman" w:eastAsia="SchoolBookSanPin" w:hAnsi="Times New Roman"/>
          <w:b/>
          <w:bCs/>
          <w:sz w:val="28"/>
          <w:szCs w:val="28"/>
          <w:lang w:val="ru-RU"/>
        </w:rPr>
      </w:pPr>
      <w:r w:rsidRPr="00CA4934">
        <w:rPr>
          <w:rFonts w:ascii="Times New Roman" w:eastAsia="SchoolBookSanPin" w:hAnsi="Times New Roman"/>
          <w:bCs/>
          <w:sz w:val="28"/>
          <w:szCs w:val="28"/>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972168" w:rsidRPr="00CA4934" w:rsidRDefault="00972168" w:rsidP="00F973DB">
      <w:pPr>
        <w:spacing w:after="0" w:line="353" w:lineRule="auto"/>
        <w:ind w:firstLine="709"/>
        <w:jc w:val="both"/>
        <w:rPr>
          <w:rFonts w:ascii="Times New Roman" w:eastAsia="SchoolBookSanPin" w:hAnsi="Times New Roman"/>
          <w:b/>
          <w:bCs/>
          <w:sz w:val="28"/>
          <w:szCs w:val="28"/>
          <w:lang w:val="ru-RU"/>
        </w:rPr>
      </w:pPr>
      <w:r w:rsidRPr="00CA4934">
        <w:rPr>
          <w:rFonts w:ascii="Times New Roman" w:eastAsia="SchoolBookSanPin" w:hAnsi="Times New Roman"/>
          <w:bCs/>
          <w:sz w:val="28"/>
          <w:szCs w:val="28"/>
          <w:lang w:val="ru-RU"/>
        </w:rPr>
        <w:t>иметь общее представление об особенностях разговорной речи, функциональных стилей, языка художественной литературы;</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звуки, понимать различие между звуком и буквой, характеризовать систему звуков;</w:t>
      </w:r>
    </w:p>
    <w:p w:rsidR="00972168" w:rsidRPr="00CA4934" w:rsidRDefault="00972168" w:rsidP="00F973DB">
      <w:pPr>
        <w:spacing w:after="0" w:line="353" w:lineRule="auto"/>
        <w:ind w:firstLine="709"/>
        <w:jc w:val="both"/>
        <w:rPr>
          <w:rFonts w:ascii="Times New Roman" w:eastAsia="SchoolBookSanPin" w:hAnsi="Times New Roman"/>
          <w:b/>
          <w:bCs/>
          <w:sz w:val="28"/>
          <w:szCs w:val="28"/>
          <w:lang w:val="ru-RU"/>
        </w:rPr>
      </w:pPr>
      <w:r w:rsidRPr="00CA4934">
        <w:rPr>
          <w:rFonts w:ascii="Times New Roman" w:eastAsia="SchoolBookSanPin" w:hAnsi="Times New Roman"/>
          <w:bCs/>
          <w:sz w:val="28"/>
          <w:szCs w:val="28"/>
          <w:lang w:val="ru-RU"/>
        </w:rPr>
        <w:t>проводить фонетический анализ слов;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по орфографии в практике правописания(в том числе применять знание о правописании букв, обозначающих геминаты, букв ъ, ь, е, ё, ю, я)</w:t>
      </w:r>
      <w:r w:rsidRPr="00CA4934">
        <w:rPr>
          <w:rFonts w:ascii="Times New Roman" w:eastAsia="SchoolBookSanPin" w:hAnsi="Times New Roman"/>
          <w:sz w:val="28"/>
          <w:szCs w:val="28"/>
          <w:lang w:val="ru-RU"/>
        </w:rPr>
        <w:t>;</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лексическое значение слова разными способами (подбор однокоренных слов, подбор синонимов и антонимов, определение значения словапо контексту, с помощью словаря);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однозначные и многозначные слова, различать прямоеи переносное значения слова;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синонимы, антонимы, омонимы, различать многозначные слова и омонимы;</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проводить лексический анализ слов (в рамках изученного);</w:t>
      </w:r>
    </w:p>
    <w:p w:rsidR="00972168" w:rsidRPr="00CA4934" w:rsidRDefault="00972168" w:rsidP="00F973DB">
      <w:pPr>
        <w:spacing w:after="0" w:line="353" w:lineRule="auto"/>
        <w:ind w:firstLine="709"/>
        <w:jc w:val="both"/>
        <w:rPr>
          <w:rFonts w:ascii="Times New Roman" w:eastAsia="SchoolBookSanPin" w:hAnsi="Times New Roman"/>
          <w:b/>
          <w:bCs/>
          <w:sz w:val="28"/>
          <w:szCs w:val="28"/>
          <w:lang w:val="ru-RU"/>
        </w:rPr>
      </w:pPr>
      <w:r w:rsidRPr="00CA4934">
        <w:rPr>
          <w:rFonts w:ascii="Times New Roman" w:eastAsia="SchoolBookSanPin" w:hAnsi="Times New Roman"/>
          <w:bCs/>
          <w:sz w:val="28"/>
          <w:szCs w:val="28"/>
          <w:lang w:val="ru-RU"/>
        </w:rPr>
        <w:t>пользоваться лексическими словарями (толковым словарём, словарями синонимов, антонимов, омонимов);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морфему как минимальную значимую единицу языка;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морфемы в слове (корень, суффикс, окончание), выделять основу слова;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чередование гласных и согласных звуков в морфемах;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морфемный анализ слов;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по морфемике при выполнении языкового анализа различных видов и в практике правописания;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определять</w:t>
      </w:r>
      <w:r w:rsidRPr="00CA4934">
        <w:rPr>
          <w:rFonts w:ascii="Times New Roman" w:eastAsia="SchoolBookSanPin" w:hAnsi="Times New Roman"/>
          <w:bCs/>
          <w:sz w:val="28"/>
          <w:szCs w:val="28"/>
          <w:lang w:val="ru-RU"/>
        </w:rPr>
        <w:t xml:space="preserve"> принадлежность слова к определенной части речи по его лексико-грамматическому значению, морфологическим и синтаксическим признакам;</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имена существительные и глаголы;</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частичный морфологический анализ имён существительныхи глаголов;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по морфологии при выполнении языкового анализа различных видов и в речевой практике;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общее грамматическое значение, морфологические признакии синтаксические функции имени существительного, объяснять его роль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лексико-грамматические разряды имён существительных;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определять</w:t>
      </w:r>
      <w:r w:rsidRPr="00CA4934">
        <w:rPr>
          <w:rFonts w:ascii="Times New Roman" w:eastAsia="SchoolBookSanPin" w:hAnsi="Times New Roman"/>
          <w:bCs/>
          <w:sz w:val="28"/>
          <w:szCs w:val="28"/>
          <w:lang w:val="ru-RU"/>
        </w:rPr>
        <w:t xml:space="preserve"> глаголы с классными показателями и без классных показателей;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bidi="ru-RU"/>
        </w:rPr>
      </w:pPr>
      <w:r w:rsidRPr="00CA4934">
        <w:rPr>
          <w:rFonts w:ascii="Times New Roman" w:eastAsia="SchoolBookSanPin" w:hAnsi="Times New Roman"/>
          <w:sz w:val="28"/>
          <w:szCs w:val="28"/>
          <w:lang w:val="ru-RU" w:bidi="ru-RU"/>
        </w:rPr>
        <w:t xml:space="preserve">соотносить </w:t>
      </w:r>
      <w:r w:rsidRPr="00CA4934">
        <w:rPr>
          <w:rFonts w:ascii="Times New Roman" w:eastAsia="SchoolBookSanPin" w:hAnsi="Times New Roman"/>
          <w:bCs/>
          <w:sz w:val="28"/>
          <w:szCs w:val="28"/>
          <w:lang w:val="ru-RU" w:bidi="ru-RU"/>
        </w:rPr>
        <w:t>начальную форму (масдар) и временные формы глагола;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bidi="ru-RU"/>
        </w:rPr>
      </w:pPr>
      <w:r w:rsidRPr="00CA4934">
        <w:rPr>
          <w:rFonts w:ascii="Times New Roman" w:eastAsia="SchoolBookSanPin" w:hAnsi="Times New Roman"/>
          <w:sz w:val="28"/>
          <w:szCs w:val="28"/>
          <w:lang w:val="ru-RU" w:bidi="ru-RU"/>
        </w:rPr>
        <w:t xml:space="preserve">распознавать </w:t>
      </w:r>
      <w:r w:rsidRPr="00CA4934">
        <w:rPr>
          <w:rFonts w:ascii="Times New Roman" w:eastAsia="SchoolBookSanPin" w:hAnsi="Times New Roman"/>
          <w:bCs/>
          <w:sz w:val="28"/>
          <w:szCs w:val="28"/>
          <w:lang w:val="ru-RU" w:bidi="ru-RU"/>
        </w:rPr>
        <w:t>временные формы глагола;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bidi="ru-RU"/>
        </w:rPr>
      </w:pPr>
      <w:r w:rsidRPr="00CA4934">
        <w:rPr>
          <w:rFonts w:ascii="Times New Roman" w:eastAsia="SchoolBookSanPin" w:hAnsi="Times New Roman"/>
          <w:bCs/>
          <w:sz w:val="28"/>
          <w:szCs w:val="28"/>
          <w:lang w:val="ru-RU" w:bidi="ru-RU"/>
        </w:rPr>
        <w:t xml:space="preserve">осознанно </w:t>
      </w:r>
      <w:r w:rsidRPr="00CA4934">
        <w:rPr>
          <w:rFonts w:ascii="Times New Roman" w:eastAsia="SchoolBookSanPin" w:hAnsi="Times New Roman"/>
          <w:sz w:val="28"/>
          <w:szCs w:val="28"/>
          <w:lang w:val="ru-RU" w:bidi="ru-RU"/>
        </w:rPr>
        <w:t xml:space="preserve">употреблять </w:t>
      </w:r>
      <w:r w:rsidRPr="00CA4934">
        <w:rPr>
          <w:rFonts w:ascii="Times New Roman" w:eastAsia="SchoolBookSanPin" w:hAnsi="Times New Roman"/>
          <w:bCs/>
          <w:sz w:val="28"/>
          <w:szCs w:val="28"/>
          <w:lang w:val="ru-RU" w:bidi="ru-RU"/>
        </w:rPr>
        <w:t>глаголы в настоящем, прошедшем, общем и будущем временах, изменяя глаголы по временам и числам;</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частичный морфологический анализ глаголов (в рамках изученного);</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распознавать единицы синтаксиса (словосочетание и предложение);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выделять</w:t>
      </w:r>
      <w:r w:rsidRPr="00CA4934">
        <w:rPr>
          <w:rFonts w:ascii="Times New Roman" w:eastAsia="SchoolBookSanPin" w:hAnsi="Times New Roman"/>
          <w:bCs/>
          <w:sz w:val="28"/>
          <w:szCs w:val="28"/>
          <w:lang w:val="ru-RU"/>
        </w:rPr>
        <w:t xml:space="preserve"> словосочетание в предложении, анализировать его структуру, устанавливать смысловую связь в словосочетании;</w:t>
      </w:r>
    </w:p>
    <w:p w:rsidR="007A618D" w:rsidRPr="00CA4934" w:rsidRDefault="007A618D" w:rsidP="007A618D">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 xml:space="preserve">определять </w:t>
      </w:r>
      <w:r w:rsidRPr="00CA4934">
        <w:rPr>
          <w:rFonts w:ascii="Times New Roman" w:eastAsia="SchoolBookSanPin" w:hAnsi="Times New Roman"/>
          <w:bCs/>
          <w:sz w:val="28"/>
          <w:szCs w:val="28"/>
          <w:lang w:val="ru-RU"/>
        </w:rPr>
        <w:t>границы предложения с использованием его основных признаков;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распознавать</w:t>
      </w:r>
      <w:r w:rsidRPr="00CA4934">
        <w:rPr>
          <w:rFonts w:ascii="Times New Roman" w:eastAsia="SchoolBookSanPin" w:hAnsi="Times New Roman"/>
          <w:bCs/>
          <w:sz w:val="28"/>
          <w:szCs w:val="28"/>
          <w:lang w:val="ru-RU"/>
        </w:rPr>
        <w:t xml:space="preserve"> виды предложений по цели высказывания и эмоциональной окраске;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 xml:space="preserve">находить </w:t>
      </w:r>
      <w:r w:rsidRPr="00CA4934">
        <w:rPr>
          <w:rFonts w:ascii="Times New Roman" w:eastAsia="SchoolBookSanPin" w:hAnsi="Times New Roman"/>
          <w:bCs/>
          <w:sz w:val="28"/>
          <w:szCs w:val="28"/>
          <w:lang w:val="ru-RU"/>
        </w:rPr>
        <w:t>главные члены предложения: подлежащее и сказуемое, и прямое дополнение;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второстепенные члены предложения и определять их типы;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обращение в тексте, объяснять его отличие от подлежащего;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простые и сложные предложения по количеству грамматических основ;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сложные предложения в соответствии с их схемами;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прямую речь и слова автора;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расставлять знаки препинания в предложениях с прямой речью;</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диалоге;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разбор предложения (в рамках изученного).</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11.4. Предметные результаты изучения родного (аварского) языка. К концу обучения в 6 классе обучающийся научится: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функции аварского языка как одного из государственных языков Республики Дагестан и языка межэтнического общения;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устные монологические высказывания на основе жизненных наблюдений, чтения художественной и научно-популярной литературы (монолог-описание, монолог-повествование, монолог-рассуждение);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различные виды диалога: побуждение к действию, обмен мнениями;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текст с точки зрения его соответствия основным признакам (наличие темы, главной мысли, грамматической связи предложений, цельностии относительной законченности);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текста;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создавать текст-описание: устно и письменно описывать внешность человека, </w:t>
      </w:r>
      <w:r w:rsidRPr="00CA4934">
        <w:rPr>
          <w:rFonts w:ascii="Times New Roman" w:eastAsia="SchoolBookSanPin" w:hAnsi="Times New Roman"/>
          <w:sz w:val="28"/>
          <w:szCs w:val="28"/>
          <w:lang w:val="ru-RU"/>
        </w:rPr>
        <w:lastRenderedPageBreak/>
        <w:t>помещение, природу, местность;</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особенности официально-делового стиля;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и анализировать тексты официально-делового стиля (заявление, расписка);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слова с точки зрения их происхождения: исконно аварскиеи заимствованные слова;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слова с точки зрения их принадлежности к активномуили пассивному запасу: неологизмы, устаревшие слова (историзмы и архаизмы);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в тексте фразеологизмы, определять их значения, характеризовать ситуацию употребления фразеологизма;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выбор лексических средств в соответствии с речевой ситуацией, оценивать свою и чужую речь с точки зрения точного, уместного и выразительного словоупотребления, использовать толковые словари;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формообразующие и словообразующие морфемы в слове, выделять производящую основу;</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способы словообразования (суффиксальный, словосложение, переход из одной части речи в другую, метатония, дезаффиксация);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нормы словообразования имён прилагательных, сложныхи сложносокращённых слов;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распознавать</w:t>
      </w:r>
      <w:r w:rsidRPr="00CA4934">
        <w:rPr>
          <w:rFonts w:ascii="Times New Roman" w:eastAsia="SchoolBookSanPin" w:hAnsi="Times New Roman"/>
          <w:sz w:val="28"/>
          <w:szCs w:val="28"/>
          <w:lang w:val="ru-RU"/>
        </w:rPr>
        <w:t xml:space="preserve"> имена существительные, имеющие форму только множественного числа и имена существительные, имеющие форму только единственного числа;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определять</w:t>
      </w:r>
      <w:r w:rsidRPr="00CA4934">
        <w:rPr>
          <w:rFonts w:ascii="Times New Roman" w:eastAsia="SchoolBookSanPin" w:hAnsi="Times New Roman"/>
          <w:sz w:val="28"/>
          <w:szCs w:val="28"/>
          <w:lang w:val="ru-RU"/>
        </w:rPr>
        <w:t xml:space="preserve"> падеж имени существительного;</w:t>
      </w:r>
    </w:p>
    <w:p w:rsidR="00972168" w:rsidRPr="00CA4934" w:rsidRDefault="00650757"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иметь представление о</w:t>
      </w:r>
      <w:r w:rsidR="00972168" w:rsidRPr="00CA4934">
        <w:rPr>
          <w:rFonts w:ascii="Times New Roman" w:eastAsia="SchoolBookSanPin" w:hAnsi="Times New Roman"/>
          <w:sz w:val="28"/>
          <w:szCs w:val="28"/>
          <w:lang w:val="ru-RU"/>
        </w:rPr>
        <w:t xml:space="preserve"> правописани</w:t>
      </w:r>
      <w:r w:rsidRPr="00CA4934">
        <w:rPr>
          <w:rFonts w:ascii="Times New Roman" w:eastAsia="SchoolBookSanPin" w:hAnsi="Times New Roman"/>
          <w:sz w:val="28"/>
          <w:szCs w:val="28"/>
          <w:lang w:val="ru-RU"/>
        </w:rPr>
        <w:t>и</w:t>
      </w:r>
      <w:r w:rsidR="00972168" w:rsidRPr="00CA4934">
        <w:rPr>
          <w:rFonts w:ascii="Times New Roman" w:eastAsia="SchoolBookSanPin" w:hAnsi="Times New Roman"/>
          <w:sz w:val="28"/>
          <w:szCs w:val="28"/>
          <w:lang w:val="ru-RU"/>
        </w:rPr>
        <w:t xml:space="preserve"> падежных окончаний имен </w:t>
      </w:r>
      <w:r w:rsidR="00972168" w:rsidRPr="00CA4934">
        <w:rPr>
          <w:rFonts w:ascii="Times New Roman" w:eastAsia="SchoolBookSanPin" w:hAnsi="Times New Roman"/>
          <w:sz w:val="28"/>
          <w:szCs w:val="28"/>
          <w:lang w:val="ru-RU"/>
        </w:rPr>
        <w:lastRenderedPageBreak/>
        <w:t>существительных;</w:t>
      </w:r>
    </w:p>
    <w:p w:rsidR="00972168" w:rsidRPr="00CA4934" w:rsidRDefault="00972168" w:rsidP="00F973DB">
      <w:pPr>
        <w:spacing w:after="0" w:line="353" w:lineRule="auto"/>
        <w:ind w:firstLine="709"/>
        <w:jc w:val="both"/>
        <w:rPr>
          <w:rFonts w:ascii="Times New Roman" w:eastAsia="SchoolBookSanPin" w:hAnsi="Times New Roman"/>
          <w:b/>
          <w:sz w:val="28"/>
          <w:szCs w:val="28"/>
          <w:lang w:val="ru-RU"/>
        </w:rPr>
      </w:pPr>
      <w:r w:rsidRPr="00CA4934">
        <w:rPr>
          <w:rFonts w:ascii="Times New Roman" w:eastAsia="SchoolBookSanPin" w:hAnsi="Times New Roman"/>
          <w:sz w:val="28"/>
          <w:szCs w:val="28"/>
          <w:lang w:val="ru-RU"/>
        </w:rPr>
        <w:t>определять общее грамматическое значение, морфологические признакии синтаксические функции имени прилагательного, объяснять его роль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качественные, относительные и притяжательные имена прилагательные;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особенности склонение субстантированных прилагательных;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усваивать правило написания прилагательных, заимствованных из русского языка;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проводить</w:t>
      </w:r>
      <w:r w:rsidRPr="00CA4934">
        <w:rPr>
          <w:rFonts w:ascii="Times New Roman" w:eastAsia="SchoolBookSanPin" w:hAnsi="Times New Roman"/>
          <w:sz w:val="28"/>
          <w:szCs w:val="28"/>
          <w:lang w:val="ru-RU"/>
        </w:rPr>
        <w:t xml:space="preserve"> морфологический разбор имен прилагательных;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р</w:t>
      </w:r>
      <w:r w:rsidRPr="00CA4934">
        <w:rPr>
          <w:rFonts w:ascii="Times New Roman" w:eastAsia="SchoolBookSanPin" w:hAnsi="Times New Roman"/>
          <w:bCs/>
          <w:sz w:val="28"/>
          <w:szCs w:val="28"/>
          <w:lang w:val="ru-RU"/>
        </w:rPr>
        <w:t>аспознавать числительные, определять общее грамматическое значение имени числительного, различать разряды имён числительных по значению,по строению;</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склонять числительные и характеризовать особенности склонения, синтаксических функций числительных;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роль имён числительных в речи, особенности употребленияв научных текстах, деловой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употреблять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правописания имён числительных, в том числе слитное, раздельное, дефисное написание числительных, нормы правописания окончаний числительных;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синтаксических функций, роли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употреблять местоимения в соответствии с требованиями аварского речевого этикета, соблюдать нормы правописания местоимений;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причастия как особую группу слов;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признаки глагола и имени прилагательного в причастии;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причастия прошедшего, общего и будущего времени;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lastRenderedPageBreak/>
        <w:t>выявлять</w:t>
      </w:r>
      <w:r w:rsidRPr="00CA4934">
        <w:rPr>
          <w:rFonts w:ascii="Times New Roman" w:eastAsia="SchoolBookSanPin" w:hAnsi="Times New Roman"/>
          <w:bCs/>
          <w:sz w:val="28"/>
          <w:szCs w:val="28"/>
          <w:lang w:val="ru-RU"/>
        </w:rPr>
        <w:t xml:space="preserve"> путём наблюдений особенности склонения причастий;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причастий, применять это умениев речевой практике;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конструировать причастные обороты, определять роль причастияв предложении;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деепричастия как особую группу слов;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признаки глагола и наречия в деепричастии;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деепричастия прошедшего и общего времени;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деепричастий, применять это умениев речевой практике;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строить предложения с одиночными деепричастиямии деепричастными оборотами;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расставлять знаки препинания в предложениях с одиночным деепричастием и деепричастным оборотом.</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11.5. Предметные результаты изучения родного (аварского) языка. К концу обучения в 7 классе обучающийся научится: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язык как развивающееся явление;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взаимосвязь языка, культуры и истории народа, приводить соответствующие примеры;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причины изменений, происходящих в языке на современном этапе его развития;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типы текстов;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 на основе исходного;</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описать предметную и сюжетную картины с использованием необходимых языковых средств;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тексты публицистического стиля;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называть грамматические свойства инфинитива (целевой формы) глагола, выделять его основу;</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bidi="ru-RU"/>
        </w:rPr>
      </w:pPr>
      <w:r w:rsidRPr="00CA4934">
        <w:rPr>
          <w:rFonts w:ascii="Times New Roman" w:eastAsia="SchoolBookSanPin" w:hAnsi="Times New Roman"/>
          <w:sz w:val="28"/>
          <w:szCs w:val="28"/>
          <w:lang w:val="ru-RU" w:bidi="ru-RU"/>
        </w:rPr>
        <w:t>распознавать понудительные формы глагола, глаголы длительного вида, глаголы, обозначающие многократные действия;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bidi="ru-RU"/>
        </w:rPr>
      </w:pPr>
      <w:r w:rsidRPr="00CA4934">
        <w:rPr>
          <w:rFonts w:ascii="Times New Roman" w:eastAsia="SchoolBookSanPin" w:hAnsi="Times New Roman"/>
          <w:sz w:val="28"/>
          <w:szCs w:val="28"/>
          <w:lang w:val="ru-RU" w:bidi="ru-RU"/>
        </w:rPr>
        <w:lastRenderedPageBreak/>
        <w:t>осознанно употреблять составные (аналитические) формы настоящего, будущего и прошедшего времени;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наклонение глагола, значение глаголов в изъявительном, повелительном, вопросительном и условном наклонении;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нормы правописания глаголов с изученными орфограммами;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морфологический разбор глаголов;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распознавать наречия в</w:t>
      </w:r>
      <w:r w:rsidRPr="00CA4934">
        <w:rPr>
          <w:rFonts w:ascii="Times New Roman" w:eastAsia="SchoolBookSanPin" w:hAnsi="Times New Roman"/>
          <w:bCs/>
          <w:sz w:val="28"/>
          <w:szCs w:val="28"/>
          <w:lang w:val="ru-RU"/>
        </w:rPr>
        <w:t xml:space="preserve">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общее грамматическое значение наречий;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наречий по значению, характеризовать особенности словообразования наречий, их синтаксических свойств, роли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наречий, применять это умение в речевой практике;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правила слитного и дефисного написания наречий;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препинанияв предложениях с однородными членами;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союзов, применять это умение в речевой практике;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частицу как служебную часть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частиц по значению, по составу;</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роль частиц в передаче различных оттенков значения в словеи тексте;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частицы в речи в соответствии с их значением и стилистической окраской, соблюдать нормы правописания частиц;</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частиц, применять это умение в речевой практике;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характеризовать послелог как служебную часть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падежную форму именных частей речи в составе послеложно-падежных форм;</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анализировать</w:t>
      </w:r>
      <w:r w:rsidRPr="00CA4934">
        <w:rPr>
          <w:rFonts w:ascii="Times New Roman" w:eastAsia="SchoolBookSanPin" w:hAnsi="Times New Roman"/>
          <w:bCs/>
          <w:sz w:val="28"/>
          <w:szCs w:val="28"/>
          <w:lang w:val="ru-RU"/>
        </w:rPr>
        <w:t xml:space="preserve"> послелоги в аспекте их строения и происхождения;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междометия как особую группу слов, различать группы междометий по значению, объяснять роль междометий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междометий, применять это умениев речевой практике.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11.6. Предметные результаты изучения родного (аварского) языка. К концу обучения в 8 классе обучающийся научится: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об аварском языке как одном из аваро-андо-цезских языков, рассказать об этом;</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извлекать информацию из различных источников;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цельностии относительной законченности;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указывать способы и средства связи предложений в тексте;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текст с точки зрения его принадлежности к функционально-смысловому типу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создавать тексты официально-делового стиля (объяснительная записка, автобиография, характеристика);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иметь представление о синтаксисе как разделе лингвистики;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словосочетание и предложение как единицы синтаксиса;</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словосочетания по морфологическим свойствам главного слова: именные, глагольные, наречные;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типы подчинительной связи слов в словосочетании: согласование, управление, примыкание;</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основные признаки предложения, средства оформления предложения в устной и письменной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распознавать предложения по цели высказывания, эмоциональной окраске, </w:t>
      </w:r>
      <w:r w:rsidRPr="00CA4934">
        <w:rPr>
          <w:rFonts w:ascii="Times New Roman" w:eastAsia="SchoolBookSanPin" w:hAnsi="Times New Roman"/>
          <w:bCs/>
          <w:sz w:val="28"/>
          <w:szCs w:val="28"/>
          <w:lang w:val="ru-RU"/>
        </w:rPr>
        <w:lastRenderedPageBreak/>
        <w:t>характеризовать их интонационные и смысловые особенности;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предложения по количеству грамматических основ, различать способы выражения подлежащего, прямого дополнения, виды сказуемого и способы его выражения;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построения простого предложения, использования инверсии;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согласования сказуемого с подлежащим, в том числе выраженным словосочетанием;</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тире между подлежащим и сказуемым;</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второстепенных членов предложения (согласованныеи несогласованные определения, приложение как особый вид определения, косвенное дополнение, виды обстоятельств);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виды предложения по составу, их грамматические признаки, морфологические средства выражения главных членов;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односоставных и двусоставных предложений (предложение без подлежащего, предложение без прямого дополнения, обобщённо-личноеи назывное предложения);</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грамматические различия односоставных предложенийи двусоставных неполных предложений;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особенности употребления односоставных предложений в речи;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признаки однородных членов предложения, средства их связи (союзная и бессоюзная связь);</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применять нормы постановки знаков препинания в предложенияхс </w:t>
      </w:r>
      <w:r w:rsidRPr="00CA4934">
        <w:rPr>
          <w:rFonts w:ascii="Times New Roman" w:eastAsia="SchoolBookSanPin" w:hAnsi="Times New Roman"/>
          <w:bCs/>
          <w:sz w:val="28"/>
          <w:szCs w:val="28"/>
          <w:lang w:val="ru-RU"/>
        </w:rPr>
        <w:lastRenderedPageBreak/>
        <w:t>однородными членами, с обобщающим словом при однородных членах;</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предложения, осложнённые обособленными членами, обращением, вводными словами и предложениями, вставными конструкциями, междометиями;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грамматические, интонационные и пунктуационные особенности предложений со словами у (да), гуро (нет);</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 пояснительныхи присоединительных конструкций;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знаков препинания в предложенияхсо сравнительным оборотом,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синтаксический анализ словосочетаний, синтаксическийи пунктуационный анализ предложений;</w:t>
      </w:r>
    </w:p>
    <w:p w:rsidR="00972168" w:rsidRPr="00CA4934" w:rsidRDefault="00972168" w:rsidP="00F973DB">
      <w:pPr>
        <w:spacing w:after="0" w:line="353"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по синтаксису и пунктуации при выполнении языкового анализа различных видов и в речевой практике.</w:t>
      </w:r>
    </w:p>
    <w:p w:rsidR="00972168" w:rsidRPr="00CA4934" w:rsidRDefault="00997D9B"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w:t>
      </w:r>
      <w:r w:rsidR="00972168" w:rsidRPr="00CA4934">
        <w:rPr>
          <w:rFonts w:ascii="Times New Roman" w:eastAsia="SchoolBookSanPin" w:hAnsi="Times New Roman"/>
          <w:sz w:val="28"/>
          <w:szCs w:val="28"/>
          <w:lang w:val="ru-RU"/>
        </w:rPr>
        <w:t>11.7. Предметные результаты изучения родного (аварского) языка. К концу обучения в 9 классе обучающийся научится: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осознавать роль родного языка в жизни человека;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осознавать выразительность, богатство родного языка;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осознавать роль аварского языка в развитии национальной культуры, оценивать роль лингвистов-авароведов в изучении аварского языка;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основания для сравнения и сравнивать устную и письменную формы речи, монологическую и диалогическую речь;</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устные монологические высказывания на основе наблюдений, личных впечатлений, чтения научно-учебной, художественной литературы;</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анализировать текст: определять тему и главную мысль текста, подбирать заголовок, отражающий тему или главную мысль текста;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в тексте типовые фрагменты</w:t>
      </w:r>
      <w:r w:rsidR="00E47B62" w:rsidRPr="00CA4934">
        <w:rPr>
          <w:rFonts w:ascii="Times New Roman" w:eastAsia="SchoolBookSanPin" w:hAnsi="Times New Roman"/>
          <w:sz w:val="28"/>
          <w:szCs w:val="28"/>
          <w:lang w:val="ru-RU"/>
        </w:rPr>
        <w:t xml:space="preserve"> – </w:t>
      </w:r>
      <w:r w:rsidRPr="00CA4934">
        <w:rPr>
          <w:rFonts w:ascii="Times New Roman" w:eastAsia="SchoolBookSanPin" w:hAnsi="Times New Roman"/>
          <w:sz w:val="28"/>
          <w:szCs w:val="28"/>
          <w:lang w:val="ru-RU"/>
        </w:rPr>
        <w:t>описание, повествование, рассуждение-доказательство, оценочные высказывания;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основания для сравнения и сравнивать разные функционально-смысловые типы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отличительные признаки текстов разных жанров;</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своё отношение к прочитанному или прослушанному в устнойи письменной форме;</w:t>
      </w:r>
    </w:p>
    <w:p w:rsidR="00972168" w:rsidRPr="00CA4934" w:rsidRDefault="009637ED"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распознавать</w:t>
      </w:r>
      <w:r w:rsidR="00972168" w:rsidRPr="00CA4934">
        <w:rPr>
          <w:rFonts w:ascii="Times New Roman" w:eastAsia="SchoolBookSanPin" w:hAnsi="Times New Roman"/>
          <w:sz w:val="28"/>
          <w:szCs w:val="28"/>
          <w:lang w:val="ru-RU"/>
        </w:rPr>
        <w:t xml:space="preserve"> и характеризовать отличительные особенности языка художественной литературы в сравнении с другими функциональными разновидностями языка;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отличительные особенности языка научного стиля в сравнениис другими функциональными разновидностями языка и другими функциональными стилями;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создавать тексты научного стиля;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основные средства синтаксической связи между частями сложного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сложные предложения с разными видами связи, бессоюзныеи союзные предложения (сложносочинённые и сложноподчинённые);</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и пунктуационный анализ сложносочинённых предложений;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применять нормы постановки знаков препинания в сложносочинённых предложениях;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сложноподчинённые предложения, выделять главнуюи придаточную части предложения, средства связи частей сложноподчинённого предложения;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подчинительные союзы и союзные слова;</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сложноподчинённые предложения с несколькими придаточными, сложноподчинённые предложения с придаточными определения, подлежащего, прямого и косвенного дополнения, обстоятельства (образа действия, места, времени, причины и цели, условия и уступки);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однородное, неоднородное и последовательное подчинение придаточных частей;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основные нормы построения сложноподчинённого предложения, особенности употребления сложноподчинённых предложений в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и пунктуационный анализ сложноподчинённых предложений;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нормы построения сложноподчинённых предложений и постановки знаков препинания в них;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и пунктуационный анализ бессоюзных сложных предложений;</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нормы постановки знаков препинания в бессоюзных сложных предложениях;</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типы сложных предложений с разными видами связи;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понимать основные нормы построения сложных предложений с разными видами связи, употреблять сложные предложения с разными видами связи в речи;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синтаксический и пунктуационный анализ сложных предложенийс разными видами связи;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правила постановки знаков препинания в сложных предложенияхс разными видами связи;</w:t>
      </w:r>
    </w:p>
    <w:p w:rsidR="00972168" w:rsidRPr="00CA4934" w:rsidRDefault="00972168" w:rsidP="00F973DB">
      <w:pPr>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прямую и косвенную речь, выявлять синонимию предложенийс прямой и косвенной речью;</w:t>
      </w:r>
    </w:p>
    <w:p w:rsidR="00972168" w:rsidRPr="00411F34" w:rsidRDefault="00972168"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t xml:space="preserve">цитировать и применять </w:t>
      </w:r>
      <w:r w:rsidR="000954CC" w:rsidRPr="00411F34">
        <w:rPr>
          <w:rFonts w:ascii="Times New Roman" w:eastAsia="SchoolBookSanPin" w:hAnsi="Times New Roman"/>
          <w:color w:val="00B050"/>
          <w:sz w:val="28"/>
          <w:szCs w:val="28"/>
          <w:lang w:val="ru-RU"/>
        </w:rPr>
        <w:t xml:space="preserve">разные способы включения цитат </w:t>
      </w:r>
      <w:r w:rsidRPr="00411F34">
        <w:rPr>
          <w:rFonts w:ascii="Times New Roman" w:eastAsia="SchoolBookSanPin" w:hAnsi="Times New Roman"/>
          <w:color w:val="00B050"/>
          <w:sz w:val="28"/>
          <w:szCs w:val="28"/>
          <w:lang w:val="ru-RU"/>
        </w:rPr>
        <w:t>в высказывание;</w:t>
      </w:r>
    </w:p>
    <w:p w:rsidR="00972168" w:rsidRPr="00411F34" w:rsidRDefault="00972168" w:rsidP="00F973DB">
      <w:pPr>
        <w:spacing w:after="0" w:line="353" w:lineRule="auto"/>
        <w:ind w:firstLine="709"/>
        <w:jc w:val="both"/>
        <w:rPr>
          <w:rFonts w:ascii="Times New Roman" w:eastAsia="SchoolBookSanPin" w:hAnsi="Times New Roman"/>
          <w:color w:val="00B050"/>
          <w:sz w:val="28"/>
          <w:szCs w:val="28"/>
          <w:lang w:val="ru-RU"/>
        </w:rPr>
      </w:pPr>
      <w:r w:rsidRPr="00411F34">
        <w:rPr>
          <w:rFonts w:ascii="Times New Roman" w:eastAsia="SchoolBookSanPin" w:hAnsi="Times New Roman"/>
          <w:color w:val="00B050"/>
          <w:sz w:val="28"/>
          <w:szCs w:val="28"/>
          <w:lang w:val="ru-RU"/>
        </w:rPr>
        <w:t>применять правила построения предложений с прямой и косвенной речью,при цитировании.</w:t>
      </w:r>
    </w:p>
    <w:p w:rsidR="00DD0C09" w:rsidRPr="00D702E6" w:rsidRDefault="005035E6" w:rsidP="00F973DB">
      <w:pPr>
        <w:pStyle w:val="1"/>
        <w:pBdr>
          <w:bottom w:val="none" w:sz="0" w:space="0" w:color="auto"/>
        </w:pBdr>
        <w:spacing w:before="0" w:line="350" w:lineRule="auto"/>
        <w:ind w:firstLine="708"/>
        <w:jc w:val="both"/>
        <w:rPr>
          <w:rFonts w:eastAsia="SchoolBookSanPin"/>
          <w:b w:val="0"/>
          <w:bCs/>
          <w:color w:val="00B050"/>
          <w:szCs w:val="28"/>
          <w:lang w:val="ru-RU"/>
        </w:rPr>
      </w:pPr>
      <w:r w:rsidRPr="00D702E6">
        <w:rPr>
          <w:rFonts w:eastAsia="SchoolBookSanPin"/>
          <w:b w:val="0"/>
          <w:bCs/>
          <w:color w:val="00B050"/>
          <w:szCs w:val="28"/>
          <w:lang w:val="ru-RU"/>
        </w:rPr>
        <w:t>3</w:t>
      </w:r>
      <w:r w:rsidR="00CF0655" w:rsidRPr="00D702E6">
        <w:rPr>
          <w:rFonts w:eastAsia="SchoolBookSanPin"/>
          <w:b w:val="0"/>
          <w:bCs/>
          <w:color w:val="00B050"/>
          <w:szCs w:val="28"/>
          <w:lang w:val="ru-RU"/>
        </w:rPr>
        <w:t>4</w:t>
      </w:r>
      <w:r w:rsidRPr="00D702E6">
        <w:rPr>
          <w:rFonts w:eastAsia="SchoolBookSanPin"/>
          <w:b w:val="0"/>
          <w:bCs/>
          <w:color w:val="00B050"/>
          <w:szCs w:val="28"/>
          <w:lang w:val="ru-RU"/>
        </w:rPr>
        <w:t xml:space="preserve">. </w:t>
      </w:r>
      <w:r w:rsidR="00DD0C09" w:rsidRPr="00D702E6">
        <w:rPr>
          <w:rFonts w:eastAsia="SchoolBookSanPin"/>
          <w:b w:val="0"/>
          <w:bCs/>
          <w:color w:val="00B050"/>
          <w:szCs w:val="28"/>
          <w:lang w:val="ru-RU"/>
        </w:rPr>
        <w:t>Федеральная рабочая программа по учебному предмету «Родной (даргинский) язык».</w:t>
      </w:r>
    </w:p>
    <w:p w:rsidR="00DD0C09" w:rsidRPr="00D702E6" w:rsidRDefault="00CA20E4" w:rsidP="00F973DB">
      <w:pPr>
        <w:spacing w:after="0" w:line="350" w:lineRule="auto"/>
        <w:ind w:firstLine="709"/>
        <w:jc w:val="both"/>
        <w:rPr>
          <w:rFonts w:ascii="Times New Roman" w:eastAsia="SchoolBookSanPin" w:hAnsi="Times New Roman"/>
          <w:bCs/>
          <w:color w:val="00B050"/>
          <w:sz w:val="28"/>
          <w:szCs w:val="28"/>
          <w:lang w:val="ru-RU"/>
        </w:rPr>
      </w:pPr>
      <w:r w:rsidRPr="00D702E6">
        <w:rPr>
          <w:rFonts w:ascii="Times New Roman" w:eastAsia="SchoolBookSanPin" w:hAnsi="Times New Roman"/>
          <w:bCs/>
          <w:color w:val="00B050"/>
          <w:sz w:val="28"/>
          <w:szCs w:val="28"/>
          <w:lang w:val="ru-RU"/>
        </w:rPr>
        <w:t>3</w:t>
      </w:r>
      <w:r w:rsidR="00CF0655" w:rsidRPr="00D702E6">
        <w:rPr>
          <w:rFonts w:ascii="Times New Roman" w:eastAsia="SchoolBookSanPin" w:hAnsi="Times New Roman"/>
          <w:bCs/>
          <w:color w:val="00B050"/>
          <w:sz w:val="28"/>
          <w:szCs w:val="28"/>
          <w:lang w:val="ru-RU"/>
        </w:rPr>
        <w:t>4</w:t>
      </w:r>
      <w:r w:rsidRPr="00D702E6">
        <w:rPr>
          <w:rFonts w:ascii="Times New Roman" w:eastAsia="SchoolBookSanPin" w:hAnsi="Times New Roman"/>
          <w:bCs/>
          <w:color w:val="00B050"/>
          <w:sz w:val="28"/>
          <w:szCs w:val="28"/>
          <w:lang w:val="ru-RU"/>
        </w:rPr>
        <w:t>.</w:t>
      </w:r>
      <w:r w:rsidR="00DD0C09" w:rsidRPr="00D702E6">
        <w:rPr>
          <w:rFonts w:ascii="Times New Roman" w:eastAsia="SchoolBookSanPin" w:hAnsi="Times New Roman"/>
          <w:bCs/>
          <w:color w:val="00B050"/>
          <w:sz w:val="28"/>
          <w:szCs w:val="28"/>
          <w:lang w:val="ru-RU"/>
        </w:rPr>
        <w:t>1. Федеральная рабочая программа по учебному предмету «Родной (даргинский) язык» (предметная область «Родной язык и родная литература») (далее соответственно</w:t>
      </w:r>
      <w:r w:rsidR="00E47B62" w:rsidRPr="00D702E6">
        <w:rPr>
          <w:rFonts w:ascii="Times New Roman" w:eastAsia="SchoolBookSanPin" w:hAnsi="Times New Roman"/>
          <w:bCs/>
          <w:color w:val="00B050"/>
          <w:sz w:val="28"/>
          <w:szCs w:val="28"/>
          <w:lang w:val="ru-RU"/>
        </w:rPr>
        <w:t xml:space="preserve"> – </w:t>
      </w:r>
      <w:r w:rsidR="00DD0C09" w:rsidRPr="00D702E6">
        <w:rPr>
          <w:rFonts w:ascii="Times New Roman" w:eastAsia="SchoolBookSanPin" w:hAnsi="Times New Roman"/>
          <w:bCs/>
          <w:color w:val="00B050"/>
          <w:sz w:val="28"/>
          <w:szCs w:val="28"/>
          <w:lang w:val="ru-RU"/>
        </w:rPr>
        <w:t>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D702E6">
        <w:rPr>
          <w:rFonts w:ascii="Times New Roman" w:eastAsia="SchoolBookSanPin" w:hAnsi="Times New Roman"/>
          <w:bCs/>
          <w:color w:val="00B050"/>
          <w:sz w:val="28"/>
          <w:szCs w:val="28"/>
          <w:lang w:val="ru-RU"/>
        </w:rPr>
        <w:t>34</w:t>
      </w:r>
      <w:r w:rsidR="00CA20E4" w:rsidRPr="00D702E6">
        <w:rPr>
          <w:rFonts w:ascii="Times New Roman" w:eastAsia="SchoolBookSanPin" w:hAnsi="Times New Roman"/>
          <w:bCs/>
          <w:color w:val="00B050"/>
          <w:sz w:val="28"/>
          <w:szCs w:val="28"/>
          <w:lang w:val="ru-RU"/>
        </w:rPr>
        <w:t>.</w:t>
      </w:r>
      <w:r w:rsidR="00DD0C09" w:rsidRPr="00D702E6">
        <w:rPr>
          <w:rFonts w:ascii="Times New Roman" w:eastAsia="SchoolBookSanPin" w:hAnsi="Times New Roman"/>
          <w:bCs/>
          <w:color w:val="00B050"/>
          <w:sz w:val="28"/>
          <w:szCs w:val="28"/>
          <w:lang w:val="ru-RU"/>
        </w:rPr>
        <w:t>2. Пояснительная</w:t>
      </w:r>
      <w:r w:rsidR="00DD0C09" w:rsidRPr="00CA4934">
        <w:rPr>
          <w:rFonts w:ascii="Times New Roman" w:eastAsia="SchoolBookSanPin" w:hAnsi="Times New Roman"/>
          <w:bCs/>
          <w:sz w:val="28"/>
          <w:szCs w:val="28"/>
          <w:lang w:val="ru-RU"/>
        </w:rPr>
        <w:t xml:space="preserve">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 xml:space="preserve">4. Планируемые результаты освоения программы по родному (даргинскому) языку включают личностные, метапредметные результаты за </w:t>
      </w:r>
      <w:r w:rsidRPr="00CA4934">
        <w:rPr>
          <w:rFonts w:ascii="Times New Roman" w:eastAsia="SchoolBookSanPin" w:hAnsi="Times New Roman"/>
          <w:bCs/>
          <w:sz w:val="28"/>
          <w:szCs w:val="28"/>
          <w:lang w:val="ru-RU"/>
        </w:rPr>
        <w:t xml:space="preserve">весь период обучения </w:t>
      </w:r>
      <w:r w:rsidR="00DD0C09" w:rsidRPr="00CA4934">
        <w:rPr>
          <w:rFonts w:ascii="Times New Roman" w:eastAsia="SchoolBookSanPin" w:hAnsi="Times New Roman"/>
          <w:bCs/>
          <w:sz w:val="28"/>
          <w:szCs w:val="28"/>
          <w:lang w:val="ru-RU"/>
        </w:rPr>
        <w:t>на уровне основного общего образования,</w:t>
      </w:r>
      <w:r w:rsidRPr="00CA4934">
        <w:rPr>
          <w:rFonts w:ascii="Times New Roman" w:eastAsia="SchoolBookSanPin" w:hAnsi="Times New Roman"/>
          <w:bCs/>
          <w:sz w:val="28"/>
          <w:szCs w:val="28"/>
          <w:lang w:val="ru-RU"/>
        </w:rPr>
        <w:t xml:space="preserve"> а также предметные результаты </w:t>
      </w:r>
      <w:r w:rsidR="00DD0C09" w:rsidRPr="00CA4934">
        <w:rPr>
          <w:rFonts w:ascii="Times New Roman" w:eastAsia="SchoolBookSanPin" w:hAnsi="Times New Roman"/>
          <w:bCs/>
          <w:sz w:val="28"/>
          <w:szCs w:val="28"/>
          <w:lang w:val="ru-RU"/>
        </w:rPr>
        <w:t>за каждый год обучения.</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5. Пояснительная записка.</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5.1. Программа по родному (даргинскому) языку разработана с целью оказания методической помощи учителю в создании рабочей программыпо учебному предмету</w:t>
      </w:r>
      <w:r w:rsidR="00916E0B" w:rsidRPr="00CA4934">
        <w:rPr>
          <w:rFonts w:ascii="Times New Roman" w:eastAsia="SchoolBookSanPin" w:hAnsi="Times New Roman"/>
          <w:bCs/>
          <w:sz w:val="28"/>
          <w:szCs w:val="28"/>
          <w:lang w:val="ru-RU"/>
        </w:rPr>
        <w:t>.</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Даргинский язык</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родной язык даргинского народа, государственный язык Республики Дагестан. Изучение даргинского языка помогает в становлении духовно богатой личности, владеющей умениями свободно, целесообразно пользоваться даргинским языком</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его стилями, типами, жанрами во всех видах речевой деятельности, то есть обеспечивает надлежащий уровень коммуникативной компетентности обучающихся.</w:t>
      </w:r>
    </w:p>
    <w:p w:rsidR="006C555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 xml:space="preserve">5.2. В содержании программы по родному (даргинскому) языку выделяются следующие содержательные линии: «Язык и речь», «Текст», «Система языка» (разделы языка), «Функциональные разновидности языка». При изучении каждого раздела </w:t>
      </w:r>
      <w:r w:rsidR="00BD4FC5" w:rsidRPr="00CA4934">
        <w:rPr>
          <w:rFonts w:ascii="Times New Roman" w:eastAsia="SchoolBookSanPin" w:hAnsi="Times New Roman"/>
          <w:bCs/>
          <w:sz w:val="28"/>
          <w:szCs w:val="28"/>
          <w:lang w:val="ru-RU"/>
        </w:rPr>
        <w:t xml:space="preserve">программы по родному (даргинскому) языку </w:t>
      </w:r>
      <w:r w:rsidR="00DD0C09" w:rsidRPr="00CA4934">
        <w:rPr>
          <w:rFonts w:ascii="Times New Roman" w:eastAsia="SchoolBookSanPin" w:hAnsi="Times New Roman"/>
          <w:bCs/>
          <w:sz w:val="28"/>
          <w:szCs w:val="28"/>
          <w:lang w:val="ru-RU"/>
        </w:rPr>
        <w:t xml:space="preserve">обучающиеся не только получают соответствующие знания и овладевают необходимыми умениямии навыками, но и совершенствуют виды речевой деятельности, развивают коммуникативные умения, а также углубляют представление о родном языкекак национально-культурном феномене. </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5.3. Изучение родно</w:t>
      </w:r>
      <w:r w:rsidR="009D3DC2" w:rsidRPr="00CA4934">
        <w:rPr>
          <w:rFonts w:ascii="Times New Roman" w:eastAsia="SchoolBookSanPin" w:hAnsi="Times New Roman"/>
          <w:bCs/>
          <w:sz w:val="28"/>
          <w:szCs w:val="28"/>
          <w:lang w:val="ru-RU"/>
        </w:rPr>
        <w:t>го</w:t>
      </w:r>
      <w:r w:rsidR="00DD0C09" w:rsidRPr="00CA4934">
        <w:rPr>
          <w:rFonts w:ascii="Times New Roman" w:eastAsia="SchoolBookSanPin" w:hAnsi="Times New Roman"/>
          <w:bCs/>
          <w:sz w:val="28"/>
          <w:szCs w:val="28"/>
          <w:lang w:val="ru-RU"/>
        </w:rPr>
        <w:t xml:space="preserve"> (даргинско</w:t>
      </w:r>
      <w:r w:rsidR="009D3DC2" w:rsidRPr="00CA4934">
        <w:rPr>
          <w:rFonts w:ascii="Times New Roman" w:eastAsia="SchoolBookSanPin" w:hAnsi="Times New Roman"/>
          <w:bCs/>
          <w:sz w:val="28"/>
          <w:szCs w:val="28"/>
          <w:lang w:val="ru-RU"/>
        </w:rPr>
        <w:t>го</w:t>
      </w:r>
      <w:r w:rsidR="00DD0C09" w:rsidRPr="00CA4934">
        <w:rPr>
          <w:rFonts w:ascii="Times New Roman" w:eastAsia="SchoolBookSanPin" w:hAnsi="Times New Roman"/>
          <w:bCs/>
          <w:sz w:val="28"/>
          <w:szCs w:val="28"/>
          <w:lang w:val="ru-RU"/>
        </w:rPr>
        <w:t>) язык</w:t>
      </w:r>
      <w:r w:rsidR="009D3DC2" w:rsidRPr="00CA4934">
        <w:rPr>
          <w:rFonts w:ascii="Times New Roman" w:eastAsia="SchoolBookSanPin" w:hAnsi="Times New Roman"/>
          <w:bCs/>
          <w:sz w:val="28"/>
          <w:szCs w:val="28"/>
          <w:lang w:val="ru-RU"/>
        </w:rPr>
        <w:t>а</w:t>
      </w:r>
      <w:r w:rsidR="00DD0C09" w:rsidRPr="00CA4934">
        <w:rPr>
          <w:rFonts w:ascii="Times New Roman" w:eastAsia="SchoolBookSanPin" w:hAnsi="Times New Roman"/>
          <w:bCs/>
          <w:sz w:val="28"/>
          <w:szCs w:val="28"/>
          <w:lang w:val="ru-RU"/>
        </w:rPr>
        <w:t xml:space="preserve"> направлен</w:t>
      </w:r>
      <w:r w:rsidR="009D3DC2" w:rsidRPr="00CA4934">
        <w:rPr>
          <w:rFonts w:ascii="Times New Roman" w:eastAsia="SchoolBookSanPin" w:hAnsi="Times New Roman"/>
          <w:bCs/>
          <w:sz w:val="28"/>
          <w:szCs w:val="28"/>
          <w:lang w:val="ru-RU"/>
        </w:rPr>
        <w:t>о</w:t>
      </w:r>
      <w:r w:rsidR="00DD0C09" w:rsidRPr="00CA4934">
        <w:rPr>
          <w:rFonts w:ascii="Times New Roman" w:eastAsia="SchoolBookSanPin" w:hAnsi="Times New Roman"/>
          <w:bCs/>
          <w:sz w:val="28"/>
          <w:szCs w:val="28"/>
          <w:lang w:val="ru-RU"/>
        </w:rPr>
        <w:t xml:space="preserve"> на достижение следующих целей: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осознание роли языка как основного средства человеческого общенияи как явления национальной культуры: осозна</w:t>
      </w:r>
      <w:r w:rsidR="00BD4FC5" w:rsidRPr="00CA4934">
        <w:rPr>
          <w:rFonts w:ascii="Times New Roman" w:eastAsia="SchoolBookSanPin" w:hAnsi="Times New Roman"/>
          <w:bCs/>
          <w:sz w:val="28"/>
          <w:szCs w:val="28"/>
          <w:lang w:val="ru-RU"/>
        </w:rPr>
        <w:t>ние</w:t>
      </w:r>
      <w:r w:rsidRPr="00CA4934">
        <w:rPr>
          <w:rFonts w:ascii="Times New Roman" w:eastAsia="SchoolBookSanPin" w:hAnsi="Times New Roman"/>
          <w:bCs/>
          <w:sz w:val="28"/>
          <w:szCs w:val="28"/>
          <w:lang w:val="ru-RU"/>
        </w:rPr>
        <w:t xml:space="preserve"> язык</w:t>
      </w:r>
      <w:r w:rsidR="00BD4FC5" w:rsidRPr="00CA4934">
        <w:rPr>
          <w:rFonts w:ascii="Times New Roman" w:eastAsia="SchoolBookSanPin" w:hAnsi="Times New Roman"/>
          <w:bCs/>
          <w:sz w:val="28"/>
          <w:szCs w:val="28"/>
          <w:lang w:val="ru-RU"/>
        </w:rPr>
        <w:t>а</w:t>
      </w:r>
      <w:r w:rsidRPr="00CA4934">
        <w:rPr>
          <w:rFonts w:ascii="Times New Roman" w:eastAsia="SchoolBookSanPin" w:hAnsi="Times New Roman"/>
          <w:bCs/>
          <w:sz w:val="28"/>
          <w:szCs w:val="28"/>
          <w:lang w:val="ru-RU"/>
        </w:rPr>
        <w:t xml:space="preserve"> как одн</w:t>
      </w:r>
      <w:r w:rsidR="00BD4FC5" w:rsidRPr="00CA4934">
        <w:rPr>
          <w:rFonts w:ascii="Times New Roman" w:eastAsia="SchoolBookSanPin" w:hAnsi="Times New Roman"/>
          <w:bCs/>
          <w:sz w:val="28"/>
          <w:szCs w:val="28"/>
          <w:lang w:val="ru-RU"/>
        </w:rPr>
        <w:t>ой</w:t>
      </w:r>
      <w:r w:rsidRPr="00CA4934">
        <w:rPr>
          <w:rFonts w:ascii="Times New Roman" w:eastAsia="SchoolBookSanPin" w:hAnsi="Times New Roman"/>
          <w:bCs/>
          <w:sz w:val="28"/>
          <w:szCs w:val="28"/>
          <w:lang w:val="ru-RU"/>
        </w:rPr>
        <w:t xml:space="preserve"> из главных духовно-нравственных ценностей народа, понимание значения родного языкадля освоения и укрепления культуры и традиций своего народа; проявление познавательного интереса к родному языку и желание его изучать;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овладение даргинским языком как средством общения в повседневной жизни </w:t>
      </w:r>
      <w:r w:rsidRPr="00CA4934">
        <w:rPr>
          <w:rFonts w:ascii="Times New Roman" w:eastAsia="SchoolBookSanPin" w:hAnsi="Times New Roman"/>
          <w:bCs/>
          <w:sz w:val="28"/>
          <w:szCs w:val="28"/>
          <w:lang w:val="ru-RU"/>
        </w:rPr>
        <w:lastRenderedPageBreak/>
        <w:t>и учебной деятельности, развитие готовности и способности к речевому взаимодействию и взаимоп</w:t>
      </w:r>
      <w:r w:rsidR="00CF0655" w:rsidRPr="00CA4934">
        <w:rPr>
          <w:rFonts w:ascii="Times New Roman" w:eastAsia="SchoolBookSanPin" w:hAnsi="Times New Roman"/>
          <w:bCs/>
          <w:sz w:val="28"/>
          <w:szCs w:val="28"/>
          <w:lang w:val="ru-RU"/>
        </w:rPr>
        <w:t xml:space="preserve">ониманию, потребности в речевом </w:t>
      </w:r>
      <w:r w:rsidRPr="00CA4934">
        <w:rPr>
          <w:rFonts w:ascii="Times New Roman" w:eastAsia="SchoolBookSanPin" w:hAnsi="Times New Roman"/>
          <w:bCs/>
          <w:sz w:val="28"/>
          <w:szCs w:val="28"/>
          <w:lang w:val="ru-RU"/>
        </w:rPr>
        <w:t>самосовершенствовании;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5.4. Общее число часов, рекомендованных для изучения родного (даргинского) языка,</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340 часов: в 5 классе</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68 часов (2 часа в неделю),в 6 классе</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68 часов (2 часа в неделю), в 7 классе</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68 часов (2 часа в неделю),в 8 классе</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68 часов (2 часа в неделю), в 9 классе</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68 часов (2 часа в неделю).</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 Содержание обучения в 5 классе.</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6.1. Язык</w:t>
      </w:r>
      <w:r w:rsidR="00E47B62" w:rsidRPr="00CA4934">
        <w:rPr>
          <w:rFonts w:ascii="Times New Roman" w:eastAsia="SchoolBookSanPin" w:hAnsi="Times New Roman"/>
          <w:bCs/>
          <w:sz w:val="28"/>
          <w:szCs w:val="28"/>
          <w:lang w:val="ru-RU"/>
        </w:rPr>
        <w:t xml:space="preserve"> – </w:t>
      </w:r>
      <w:r w:rsidR="00DD0C09" w:rsidRPr="00CA4934">
        <w:rPr>
          <w:rFonts w:ascii="Times New Roman" w:eastAsia="SchoolBookSanPin" w:hAnsi="Times New Roman"/>
          <w:bCs/>
          <w:sz w:val="28"/>
          <w:szCs w:val="28"/>
          <w:lang w:val="ru-RU"/>
        </w:rPr>
        <w:t>важнейшее средство общения. Речевая деятельность.</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Язык и речь.</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Речь и речевое общение.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Речь устная и письменная.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Типы текста.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Стили речи.</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 xml:space="preserve">6.2. Повторение пройденного материала </w:t>
      </w:r>
      <w:r w:rsidR="003168A8" w:rsidRPr="00CA4934">
        <w:rPr>
          <w:rFonts w:ascii="Times New Roman" w:eastAsia="SchoolBookSanPin" w:hAnsi="Times New Roman"/>
          <w:bCs/>
          <w:sz w:val="28"/>
          <w:szCs w:val="28"/>
          <w:lang w:val="ru-RU"/>
        </w:rPr>
        <w:t>на уровне начального общегообразования</w:t>
      </w:r>
      <w:r w:rsidR="00DD0C09" w:rsidRPr="00CA4934">
        <w:rPr>
          <w:rFonts w:ascii="Times New Roman" w:eastAsia="SchoolBookSanPin" w:hAnsi="Times New Roman"/>
          <w:bCs/>
          <w:sz w:val="28"/>
          <w:szCs w:val="28"/>
          <w:lang w:val="ru-RU"/>
        </w:rPr>
        <w:t>.</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Язык и культура.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Орфография как раздел правописания.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Орфография как система правил правописания слов и их форм.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Орфограмма и орфографическое правило.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морфем.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Орфографические правила, связанные с правописанием морфем.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Место орфограмм в словах.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Разделительные ъ и ь.</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Пунктуация. Знаки препинания и их функции.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Взаимосвязь языка и культуры.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Отражение в языке культуры и истории народа.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Даргинский речевой этикет.</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Самостоятельные и служебные части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Имя существительное: три склонения, род, падеж, число.</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падежных окончаний существительных.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Имя прилагательное: род, падеж, число.</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падежных окончаний прилагательных.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Местоимения 1, 2 и 3-го лица.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Глагол: лицо, время, число, род; правописание личных окончаний наиболее употребительных глаголов приспряжении.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Наречие.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Частицы, союзы, послелоги и их разряды по значению, структуреи синтаксическому употреблению.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Междометия и звукоподражательные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Тема текста.</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6.3. Синтаксис. Пунктуация. 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Синтаксис как раздел грамматики. Словосочетание и предложениекак единицы синтаксиса.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Словосочетание и его основные признаки.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Виды словосочетаний по морфологическим свойствам главного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признаки словосочетания, основные виды словосочетанийпо морфологическим свойствам главного слова: именные, глагольные.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Предложение и его признаки.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Предложение как минимальное речевое высказывание.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признаки предложения и его отличие от других языковых единиц.</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Виды простых предложений по цели высказывания: повествовательные, вопросительные, побудительные. Их интонационные и смысловые особенности.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Виды предложений по эмоциональной окраске: невосклицательныеи восклицательные.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Грамматическая основа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Предложения простые и сложные, их структурные и смысловые различия. Простое двусоставное предложение, синтаксическая структура простого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Главные члены двусоставного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Морфологические способы выражения подлежащего.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Второстепенные члены предложения (определение, дополнение, обстоятельство), способы их выражения.</w:t>
      </w:r>
    </w:p>
    <w:p w:rsidR="00CA20E4"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Предложения распрос</w:t>
      </w:r>
      <w:r w:rsidR="00CA20E4" w:rsidRPr="00CA4934">
        <w:rPr>
          <w:rFonts w:ascii="Times New Roman" w:eastAsia="SchoolBookSanPin" w:hAnsi="Times New Roman"/>
          <w:bCs/>
          <w:sz w:val="28"/>
          <w:szCs w:val="28"/>
          <w:lang w:val="ru-RU"/>
        </w:rPr>
        <w:t>транённые и нераспространённые.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Предложения с однородными членами, не связанными союзами,а также связанными союзами (-ну, -гу, ва, амма) и одиночным союзом (ва), запятая между однородными членами без союзов и с союзами (-ну, -гу, ва, амма).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Обобщающие слова перед однородными членами.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Двоеточие после обобщающего слова.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Вводные слова и словосочетания.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Обращение, знаки препинания при обращении.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разбор простого предложения.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Пунктуационный разбор простого предложения.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Простые и сложные предложения.</w:t>
      </w:r>
    </w:p>
    <w:p w:rsidR="00CA20E4"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Наличие двух и более грамматических основ как признак сложного предложения.</w:t>
      </w:r>
    </w:p>
    <w:p w:rsidR="00CA20E4"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Сложные предложения с союзами (с двумя главными членами</w:t>
      </w:r>
      <w:r w:rsidR="00CA20E4" w:rsidRPr="00CA4934">
        <w:rPr>
          <w:rFonts w:ascii="Times New Roman" w:eastAsia="SchoolBookSanPin" w:hAnsi="Times New Roman"/>
          <w:bCs/>
          <w:sz w:val="28"/>
          <w:szCs w:val="28"/>
          <w:lang w:val="ru-RU"/>
        </w:rPr>
        <w:t xml:space="preserve"> в каждом простом предложении).</w:t>
      </w:r>
    </w:p>
    <w:p w:rsidR="00CA20E4"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Запятая между простыми предложениями в сложном предложенииперед -ну, -гу, ва, амма, -ра, ра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ра, я, я</w:t>
      </w:r>
      <w:r w:rsidR="00E47B62" w:rsidRPr="00CA4934">
        <w:rPr>
          <w:rFonts w:ascii="Times New Roman" w:eastAsia="SchoolBookSanPin" w:hAnsi="Times New Roman"/>
          <w:bCs/>
          <w:sz w:val="28"/>
          <w:szCs w:val="28"/>
          <w:lang w:val="ru-RU"/>
        </w:rPr>
        <w:t xml:space="preserve"> – </w:t>
      </w:r>
      <w:r w:rsidR="00CA20E4" w:rsidRPr="00CA4934">
        <w:rPr>
          <w:rFonts w:ascii="Times New Roman" w:eastAsia="SchoolBookSanPin" w:hAnsi="Times New Roman"/>
          <w:bCs/>
          <w:sz w:val="28"/>
          <w:szCs w:val="28"/>
          <w:lang w:val="ru-RU"/>
        </w:rPr>
        <w:t>я, яра, яра</w:t>
      </w:r>
      <w:r w:rsidR="00E47B62" w:rsidRPr="00CA4934">
        <w:rPr>
          <w:rFonts w:ascii="Times New Roman" w:eastAsia="SchoolBookSanPin" w:hAnsi="Times New Roman"/>
          <w:bCs/>
          <w:sz w:val="28"/>
          <w:szCs w:val="28"/>
          <w:lang w:val="ru-RU"/>
        </w:rPr>
        <w:t xml:space="preserve"> – </w:t>
      </w:r>
      <w:r w:rsidR="00CA20E4" w:rsidRPr="00CA4934">
        <w:rPr>
          <w:rFonts w:ascii="Times New Roman" w:eastAsia="SchoolBookSanPin" w:hAnsi="Times New Roman"/>
          <w:bCs/>
          <w:sz w:val="28"/>
          <w:szCs w:val="28"/>
          <w:lang w:val="ru-RU"/>
        </w:rPr>
        <w:t>яра, сенахIенну.</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разбор сложного предложения.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Прямая речь после слов автора и перед ними; знаки препинания при прямой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Диалог. Тире в начале реплик диалога.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интонационно правильно произносить повествовательные, вопросительные, побудительные и восклицательные предложения,а также предложения с обобщающим словом.</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Речь устная и письменная; диалогическая и монологическая.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Основная мысль текста.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Этикетные диалоги.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Культура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Письмо как одна из разновидностей текста.</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6.4. Фонетика. Орфоэпия. Графика и орфография. 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Фонетика как раздел лингвистики.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Звук как единица языка.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Звуки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Гласные и согласные звуки.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Звонкие и глухие согласные.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Сонорные согласные.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гласных и согласных в составе морфем.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ъ и 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букв ш и щ. Правописание букв п и ф. Правописание букв ё, о. Двойная роль букв е, ё, ю, 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морфем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заимствованных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Перенос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Фонетический разбор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Графика как раздел науки о языке. Обозначение звуков речи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алфавит. Рукописные и печатные буквы; прописные и строчные. Каллиграфия.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Опознавательные признаки орфограмм.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Орфографический разбор.</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Орфоэпия.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Типы текстов. Повествование. Описание (предмета), отбор языковых средствв зависимости от темы, цели, адресата высказывания.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Графика как раздел лингвистики. Элементарные сведения о развитии письменности.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Состав даргинского алфавита, названия букв.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культуре речи.</w:t>
      </w:r>
    </w:p>
    <w:p w:rsidR="00DD0C09" w:rsidRPr="00CA4934" w:rsidRDefault="00CA20E4"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6.5. Лексика. 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Лексика как раздел науки о языке.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Лексическое и грамматическое значение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Основные способы толкования лексического значения слова (краткое толкование, с помощью синонимов, антонимов, однокоренных слов). Однозначные и многозначные слова. Прямое и переносное значение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Омонимы. Синонимы. Антонимы. Смысловые и стилистические различия синонимов.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культуре речи.</w:t>
      </w:r>
    </w:p>
    <w:p w:rsidR="00CA20E4"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6.6. Морфем</w:t>
      </w:r>
      <w:r w:rsidRPr="00CA4934">
        <w:rPr>
          <w:rFonts w:ascii="Times New Roman" w:eastAsia="SchoolBookSanPin" w:hAnsi="Times New Roman"/>
          <w:bCs/>
          <w:sz w:val="28"/>
          <w:szCs w:val="28"/>
          <w:lang w:val="ru-RU"/>
        </w:rPr>
        <w:t>ика. Орфография. Культура речи.</w:t>
      </w:r>
    </w:p>
    <w:p w:rsidR="00CA20E4"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Морфемика как раздел науки о языке. Морфема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минимальная значимая часть слова</w:t>
      </w:r>
      <w:r w:rsidR="00CA20E4" w:rsidRPr="00CA4934">
        <w:rPr>
          <w:rFonts w:ascii="Times New Roman" w:eastAsia="SchoolBookSanPin" w:hAnsi="Times New Roman"/>
          <w:bCs/>
          <w:sz w:val="28"/>
          <w:szCs w:val="28"/>
          <w:lang w:val="ru-RU"/>
        </w:rPr>
        <w:t>. Изменение и образование слов.</w:t>
      </w:r>
    </w:p>
    <w:p w:rsidR="00CA20E4"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Основа и окончание в часть слов. Окончан</w:t>
      </w:r>
      <w:r w:rsidR="00CA20E4" w:rsidRPr="00CA4934">
        <w:rPr>
          <w:rFonts w:ascii="Times New Roman" w:eastAsia="SchoolBookSanPin" w:hAnsi="Times New Roman"/>
          <w:bCs/>
          <w:sz w:val="28"/>
          <w:szCs w:val="28"/>
          <w:lang w:val="ru-RU"/>
        </w:rPr>
        <w:t>ие как формообразующая морфема.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Приставка, суффикс как словообразующие морфемы. Корень.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Однокоренные слова.</w:t>
      </w:r>
    </w:p>
    <w:p w:rsidR="00CA20E4"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Чередование звуков</w:t>
      </w:r>
      <w:r w:rsidR="00CA20E4" w:rsidRPr="00CA4934">
        <w:rPr>
          <w:rFonts w:ascii="Times New Roman" w:eastAsia="SchoolBookSanPin" w:hAnsi="Times New Roman"/>
          <w:bCs/>
          <w:sz w:val="28"/>
          <w:szCs w:val="28"/>
          <w:lang w:val="ru-RU"/>
        </w:rPr>
        <w:t xml:space="preserve"> в морфемах.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Классный показатель рода в составе слова.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Морфемный разбор слов.</w:t>
      </w:r>
    </w:p>
    <w:p w:rsidR="00CA20E4"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Орфография как раздел науки о языке.</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Орфографическое правило. Правописание приставок. Правописание чередующихся гласных и, я (вих</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вях); и, а (бирес</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барес). Правописаниебукв ы, ь в заимствованных словах. Правописание букв ш, щ, ф. Правописание букв ё, й. 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культуре речи.</w:t>
      </w:r>
    </w:p>
    <w:p w:rsidR="00DD0C09" w:rsidRPr="00CA4934" w:rsidRDefault="00CA20E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CF0655" w:rsidRPr="00CA4934">
        <w:rPr>
          <w:rFonts w:ascii="Times New Roman" w:eastAsia="SchoolBookSanPin" w:hAnsi="Times New Roman"/>
          <w:bCs/>
          <w:sz w:val="28"/>
          <w:szCs w:val="28"/>
          <w:lang w:val="ru-RU"/>
        </w:rPr>
        <w:t>6.</w:t>
      </w:r>
      <w:r w:rsidR="00DD0C09" w:rsidRPr="00CA4934">
        <w:rPr>
          <w:rFonts w:ascii="Times New Roman" w:eastAsia="SchoolBookSanPin" w:hAnsi="Times New Roman"/>
          <w:bCs/>
          <w:sz w:val="28"/>
          <w:szCs w:val="28"/>
          <w:lang w:val="ru-RU"/>
        </w:rPr>
        <w:t>7. Морфология. Орфография. 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Морфология как раздел грамматики.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Имя существительное как часть речи, его общекатегориальное значение, морфологические свойства, синтаксические функции.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Существительные собственные и нарицательные.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Правописание собственныхимён существительных. </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Род имён существительных.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Типы склонений имён существительных. Синтаксическая роль имени существительного в предложении.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падежных окончаний имён существительных.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Единственное и множественное число имён существительных.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Существительные, имеющие форму только единственного или только множественного числа.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имени существительного.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культуре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Глагол как часть речи, его общекатегориальное значение, морфологические свойства, синтаксические функции.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Неопределённая форма глагола (инфинитив на -эс, -ес).</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-эс, -ес в неопределённой форме (белкIес, белчIес). Совершенный и несовершенный вид глагола.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чередующихся гласных а, ив корнях глаголов батес</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битес.</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вспомогательных (сай, саби, сари, ахIен) глаголов.</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6.</w:t>
      </w:r>
      <w:r w:rsidRPr="00CA4934">
        <w:rPr>
          <w:rFonts w:ascii="Times New Roman" w:eastAsia="SchoolBookSanPin" w:hAnsi="Times New Roman"/>
          <w:bCs/>
          <w:sz w:val="28"/>
          <w:szCs w:val="28"/>
          <w:lang w:val="ru-RU"/>
        </w:rPr>
        <w:t>8</w:t>
      </w:r>
      <w:r w:rsidR="00DD0C09" w:rsidRPr="00CA4934">
        <w:rPr>
          <w:rFonts w:ascii="Times New Roman" w:eastAsia="SchoolBookSanPin" w:hAnsi="Times New Roman"/>
          <w:bCs/>
          <w:sz w:val="28"/>
          <w:szCs w:val="28"/>
          <w:lang w:val="ru-RU"/>
        </w:rPr>
        <w:t>. Повторение и систематизация пройденного в 5 классе.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Функциональные разновидности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Морфемика. Лексикология. Синтаксис. Пунктуация.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и его основные признаки.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как продукт речевой деятельности. Понятие текста, основные признаки текста. Тема, основная мысль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Функционально-смысловые типы речи: описание, повествование, рассуждение. Структура текста.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План текста.</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 Содержание обучения в 6 классе.</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7.1. Язык. Речь. Общение.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Устное и письменное общения.</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7.2. Повторение изученного в 5 классе.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Фонетика. Орфоэпия. Морфемика. Лексикология. Графика. Соотношение звука и буквы. Части речи. Орфограммы в приставках, корнях, суффиксах, окончаниях. Словосочетание.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Простое предложение. Сложное предложение. Пунктуация в простоми сложном предложении.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Прямая речь, диалог. Составление диалога.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Взаимосвязь языка и культуры. Даргинский речевой этикет.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Культура речи как раздел лингвистики.</w:t>
      </w:r>
    </w:p>
    <w:p w:rsidR="00DD0C09" w:rsidRPr="00CA4934" w:rsidRDefault="00CA20E4"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7.3. Текст.</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7.4. Лексика и фразеология. Культура речи. Речь и речевое общение.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Лексикология как раздел лингвистики. Слово и его лексическое значение.</w:t>
      </w:r>
    </w:p>
    <w:p w:rsidR="00CA20E4"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Лексика даргинского языка с точки зрения сферы её употребления: общеупотребительные слова и диалектизмы, термины, профессионализмы, жаргонизмы; особенности их употребления.</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Исконно-даргинские и заимствованные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Архаизмы, историзмы, неологизмы.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причины появления устаревших слов и неологизмов в процессе развития языка.</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Фразеология как раздел науки о языке. Фразеологизмы, их признакии значение. Различия между свободными сочетаниями слов и фразеологическими оборотами.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7.5. Словообразование. Орфография. Культура речи. Словообразованиекак раздел лингвистики. Морфемика и словообразование.</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способы образования слов в даргинском языке (приставочный, суффиксальный, приставочно-суффиксальный). Образование слов в результате слияния сочетаний слов в слово.</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Правописание чередующихся гласных </w:t>
      </w:r>
      <w:r w:rsidRPr="00CA4934">
        <w:rPr>
          <w:rFonts w:ascii="Times New Roman" w:eastAsia="SchoolBookSanPin" w:hAnsi="Times New Roman"/>
          <w:bCs/>
          <w:iCs/>
          <w:sz w:val="28"/>
          <w:szCs w:val="28"/>
          <w:lang w:val="ru-RU"/>
        </w:rPr>
        <w:t xml:space="preserve">а </w:t>
      </w:r>
      <w:r w:rsidRPr="00CA4934">
        <w:rPr>
          <w:rFonts w:ascii="Times New Roman" w:eastAsia="SchoolBookSanPin" w:hAnsi="Times New Roman"/>
          <w:bCs/>
          <w:sz w:val="28"/>
          <w:szCs w:val="28"/>
          <w:lang w:val="ru-RU"/>
        </w:rPr>
        <w:t xml:space="preserve">и </w:t>
      </w:r>
      <w:r w:rsidRPr="00CA4934">
        <w:rPr>
          <w:rFonts w:ascii="Times New Roman" w:eastAsia="SchoolBookSanPin" w:hAnsi="Times New Roman"/>
          <w:bCs/>
          <w:iCs/>
          <w:sz w:val="28"/>
          <w:szCs w:val="28"/>
          <w:lang w:val="ru-RU"/>
        </w:rPr>
        <w:t xml:space="preserve">и </w:t>
      </w:r>
      <w:r w:rsidRPr="00CA4934">
        <w:rPr>
          <w:rFonts w:ascii="Times New Roman" w:eastAsia="SchoolBookSanPin" w:hAnsi="Times New Roman"/>
          <w:bCs/>
          <w:sz w:val="28"/>
          <w:szCs w:val="28"/>
          <w:lang w:val="ru-RU"/>
        </w:rPr>
        <w:t xml:space="preserve">в корнях </w:t>
      </w:r>
      <w:r w:rsidRPr="00CA4934">
        <w:rPr>
          <w:rFonts w:ascii="Times New Roman" w:eastAsia="SchoolBookSanPin" w:hAnsi="Times New Roman"/>
          <w:bCs/>
          <w:iCs/>
          <w:sz w:val="28"/>
          <w:szCs w:val="28"/>
          <w:lang w:val="ru-RU"/>
        </w:rPr>
        <w:t xml:space="preserve">-бар- </w:t>
      </w:r>
      <w:r w:rsidRPr="00CA4934">
        <w:rPr>
          <w:rFonts w:ascii="Times New Roman" w:eastAsia="SchoolBookSanPin" w:hAnsi="Times New Roman"/>
          <w:bCs/>
          <w:sz w:val="28"/>
          <w:szCs w:val="28"/>
          <w:lang w:val="ru-RU"/>
        </w:rPr>
        <w:t xml:space="preserve">и </w:t>
      </w:r>
      <w:r w:rsidRPr="00CA4934">
        <w:rPr>
          <w:rFonts w:ascii="Times New Roman" w:eastAsia="SchoolBookSanPin" w:hAnsi="Times New Roman"/>
          <w:bCs/>
          <w:iCs/>
          <w:sz w:val="28"/>
          <w:szCs w:val="28"/>
          <w:lang w:val="ru-RU"/>
        </w:rPr>
        <w:t>-бир-</w:t>
      </w:r>
      <w:r w:rsidRPr="00CA4934">
        <w:rPr>
          <w:rFonts w:ascii="Times New Roman" w:eastAsia="SchoolBookSanPin" w:hAnsi="Times New Roman"/>
          <w:bCs/>
          <w:sz w:val="28"/>
          <w:szCs w:val="28"/>
          <w:lang w:val="ru-RU"/>
        </w:rPr>
        <w:t>.</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Сложносокращённые слова.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Морфемный и словообразовательный разбор слова.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Орфография.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7.6. Морфология. Орфография. Культура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Морфология как раздел грамматики.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Грамматика как раздел лингвистики. Грамматическое значение словаи его </w:t>
      </w:r>
      <w:r w:rsidRPr="00CA4934">
        <w:rPr>
          <w:rFonts w:ascii="Times New Roman" w:eastAsia="SchoolBookSanPin" w:hAnsi="Times New Roman"/>
          <w:bCs/>
          <w:sz w:val="28"/>
          <w:szCs w:val="28"/>
          <w:lang w:val="ru-RU"/>
        </w:rPr>
        <w:lastRenderedPageBreak/>
        <w:t>отличие от лексического значения. Имя существительное как часть речи. Морфологические признаки существительного.</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Типы склонений имён существительных. Род имён существительных.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Имена существительные общего рода.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Существительные единственного и множественного числа.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Склонение существительных на -ни, -й, -ли.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Изменение существительных по падежам и числам.</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Существительные, имеющие форму только единственного или только множественного числа.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падежных окончаний имён существительных.</w:t>
      </w:r>
    </w:p>
    <w:p w:rsidR="00DD0C09" w:rsidRPr="00CA4934" w:rsidRDefault="00DD0C09" w:rsidP="00F973DB">
      <w:pPr>
        <w:spacing w:after="0" w:line="350" w:lineRule="auto"/>
        <w:ind w:left="709"/>
        <w:jc w:val="both"/>
        <w:rPr>
          <w:rFonts w:ascii="Times New Roman" w:eastAsia="SchoolBookSanPin" w:hAnsi="Times New Roman"/>
          <w:bCs/>
          <w:iCs/>
          <w:sz w:val="28"/>
          <w:szCs w:val="28"/>
          <w:lang w:val="ru-RU"/>
        </w:rPr>
      </w:pPr>
      <w:r w:rsidRPr="00CA4934">
        <w:rPr>
          <w:rFonts w:ascii="Times New Roman" w:eastAsia="SchoolBookSanPin" w:hAnsi="Times New Roman"/>
          <w:bCs/>
          <w:sz w:val="28"/>
          <w:szCs w:val="28"/>
          <w:lang w:val="ru-RU"/>
        </w:rPr>
        <w:t>Словообразование имён существительных при помощи суффиксов-деш, -ри, -ла, -чи, -ни,-кьяна: адамдеш, дагьри, ихъла, далайчи, дахни, дукикьяна.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имени существительного. Культура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Имя прилагательное как часть речи. Общекатегориальное значение, морфологические свойства, синтаксические функции.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Степени сравнения имён прилагательных. Образование степеней сравнения.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Разряды прилагательных по значению. Качественные, относительныеи притяжательные прилагательные.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Словообразование имён прилагательных.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Изменение прилагательных по падежам и числам.</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кратких прилагательных.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iCs/>
          <w:sz w:val="28"/>
          <w:szCs w:val="28"/>
          <w:lang w:val="ru-RU"/>
        </w:rPr>
        <w:t xml:space="preserve">Правописание </w:t>
      </w:r>
      <w:r w:rsidRPr="00CA4934">
        <w:rPr>
          <w:rFonts w:ascii="Times New Roman" w:eastAsia="SchoolBookSanPin" w:hAnsi="Times New Roman"/>
          <w:bCs/>
          <w:sz w:val="28"/>
          <w:szCs w:val="28"/>
          <w:lang w:val="ru-RU"/>
        </w:rPr>
        <w:t>прилагательных с существительными.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Различение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суффиксов прилагательных -а, -я, -</w:t>
      </w:r>
      <w:r w:rsidRPr="00CA4934">
        <w:rPr>
          <w:rFonts w:ascii="Times New Roman" w:eastAsia="SchoolBookSanPin" w:hAnsi="Times New Roman"/>
          <w:bCs/>
          <w:iCs/>
          <w:sz w:val="28"/>
          <w:szCs w:val="28"/>
          <w:lang w:val="ru-RU"/>
        </w:rPr>
        <w:t>е, -си, -л, -ил, -ал,-ар, -кар, -ян, -ер, -кан, -лан, -лихъ, -лихъла, -гъуна,-цад</w:t>
      </w:r>
      <w:r w:rsidRPr="00CA4934">
        <w:rPr>
          <w:rFonts w:ascii="Times New Roman" w:eastAsia="SchoolBookSanPin" w:hAnsi="Times New Roman"/>
          <w:bCs/>
          <w:sz w:val="28"/>
          <w:szCs w:val="28"/>
          <w:lang w:val="ru-RU"/>
        </w:rPr>
        <w:t>.</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Дефисное и слитное написание сложных прилагательных.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имени прилагательного.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Имя числительное как часть речи, его общекатегориальное значение, морфологические свойства, синтаксические функции.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Разряды числительных по значению и строению. Грамматические признаки количественных и порядковых числительных.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Склонение числительных.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Слитное и раздельное написание числительных.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имени числительного.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Местоимение как часть речи, его общекатегориальное значение, морфологические свойства, синтаксические функции.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Разряды местоимений по значению и грамматическим признакам.</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Склонение местоимений по падежам, лицам, и числам.</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местоимения.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Глагол как часть речи. Морфологические признаки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Неопределённая форма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Классные и не классные глаголы.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Простые, сложные, составные глаголы.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глаголов.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сложных глаголов.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вспомогательных (сай, саби, сари) глаголов.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Отрицательные глагол (ахIен, -хIе, -ма).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Спряжение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гласных в суффиксах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Pr="00CA4934">
        <w:rPr>
          <w:rFonts w:ascii="Times New Roman" w:eastAsia="SchoolBookSanPin" w:hAnsi="Times New Roman"/>
          <w:bCs/>
          <w:sz w:val="28"/>
          <w:szCs w:val="28"/>
          <w:lang w:val="ru-RU"/>
        </w:rPr>
        <w:t>7.7</w:t>
      </w:r>
      <w:r w:rsidR="00DD0C09" w:rsidRPr="00CA4934">
        <w:rPr>
          <w:rFonts w:ascii="Times New Roman" w:eastAsia="SchoolBookSanPin" w:hAnsi="Times New Roman"/>
          <w:bCs/>
          <w:sz w:val="28"/>
          <w:szCs w:val="28"/>
          <w:lang w:val="ru-RU"/>
        </w:rPr>
        <w:t>. Повторение изученного в 6 классе.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Функциональные разновидности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Разделы науки о языке. Орфография. Синтаксис. Пунктуация. Лексикаи фразеология. Словообразование. Морфология.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Тема текста и его основная мысль. Микротема текста. Композиционная цельность, связность текста. План текста (простой и сложный).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виды информационной переработки текста: план, конспект.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Способы развития темы в тексте.</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Функционально-смысловые типы речи: описание, повествование, </w:t>
      </w:r>
      <w:r w:rsidRPr="00CA4934">
        <w:rPr>
          <w:rFonts w:ascii="Times New Roman" w:eastAsia="SchoolBookSanPin" w:hAnsi="Times New Roman"/>
          <w:bCs/>
          <w:sz w:val="28"/>
          <w:szCs w:val="28"/>
          <w:lang w:val="ru-RU"/>
        </w:rPr>
        <w:lastRenderedPageBreak/>
        <w:t>рассуждение.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Особенности членения текста.</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8. Содержание обучения в 7 классе.</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8.1. Даргинский язык как развивающееся явление. Речевая деятельность.</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Формы функционирования современного даргинского языка: литературный язык, диалекты, просторечие, профессиональные разновидности, жаргон.</w:t>
      </w:r>
    </w:p>
    <w:p w:rsidR="00DD0C09" w:rsidRPr="00CA4934" w:rsidRDefault="00CA20E4"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w:t>
      </w:r>
      <w:r w:rsidR="00CF0655" w:rsidRPr="00CA4934">
        <w:rPr>
          <w:rFonts w:ascii="Times New Roman" w:eastAsia="SchoolBookSanPin" w:hAnsi="Times New Roman"/>
          <w:bCs/>
          <w:sz w:val="28"/>
          <w:szCs w:val="28"/>
          <w:lang w:val="ru-RU"/>
        </w:rPr>
        <w:t>4</w:t>
      </w:r>
      <w:r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8.2. Повторение пройденного в 5-6 классах. Язык и культура.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Орфография. Морфемный и словообразовательный разборы. Морфологияи орфография. Морфологический разбор слова. Лексика и фразеология. Фонетика. Синтаксис. Пунктуация. </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Взаимосвязь языка и культуры.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Даргинский речевой этикет.</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8.3. Текст.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Тема текста и его основная мысль.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композиционная цельность, связность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виды информационной переработки текста: план, конспект, аннотация.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Средства связи предложений и частей текста.</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CA20E4"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8.4. Морфология. Орфография. Культура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Морфология как раздел лингвистики. Грамматическое значение словаи его отличие от лексического значения. Система частей речи в даргинском языке.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Самостоятельные (знаменательные) и служебные части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Грамматическое значение, морфологические признаки и синтаксические функции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Глаголы переходные и непереходные.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Совершенный и несовершенный вид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несовершенного вида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Каузатив (понудительная форма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Временные формы глагола: настоящее время, простые (синтетические)и составные (аналитические) формы будущего и прошедшего времен, общее время (констатив).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Изменение глаголов по лицам прошедшего, настоящего и будущего времени.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Наклонение глагола. Изъявительное наклонение. Повелительное наклонениеи его повелительно-желательная форма. Условное наклонение. Вопросительное наклонение.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приставок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Масдар (глагол-существительное) (вакIиб</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вакIни, бариб</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барни).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Причастие, его грамматические признаки. Признаки глаголаи прилагательного в причастии. Синтаксическая роль причастий.</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причастий настоящего, прошедшего и будущего времени. Образование совершенного и несовершенного вида причастий.</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Склонение причастий.</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причастий от глаголов при помощи суффиксов (-си, -ти, -уси,-ути, -ан, (-ян), -анти (-янти). Правописание причастий. Согласование причастийс существительным в роде и числе.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Причастный оборот. Выделение запятыми причастного оборота.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причастий.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Деепричастие, его наречные и глагольные признаки. Синтаксическая функция деепричастия.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Деепричастия совершенного и несовершенного вида и их образование. Правописание деепричастий.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Деепричастный оборот. Знаки препинания при деепричастном обороте. Выделение одиночного деепричастия запятыми.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деепричастия.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Наречие как часть речи, его общекатегориальное значение, морфологические признаки, синтаксические функции.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Разряды наречий. Наречия места. Наречия образа действия. Наречия времени. Наречия меры и количества.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наречий от существительных с помощью суффиксов -ли, -ели,-ла (цIакь</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цIакьли, дуги</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дугели, шинкьа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шинкьала).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Образование наречий от прилагательных с помощью суффикса -ли(цIудара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цIударли, чIумаси -чIумали).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наречий от местоимений: кIел</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кIина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кIинайс, авал</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авна</w:t>
      </w:r>
      <w:r w:rsidR="00E47B62" w:rsidRPr="00CA4934">
        <w:rPr>
          <w:rFonts w:ascii="Times New Roman" w:eastAsia="SchoolBookSanPin" w:hAnsi="Times New Roman"/>
          <w:bCs/>
          <w:sz w:val="28"/>
          <w:szCs w:val="28"/>
          <w:lang w:val="ru-RU"/>
        </w:rPr>
        <w:t xml:space="preserve">– </w:t>
      </w:r>
      <w:r w:rsidRPr="00CA4934">
        <w:rPr>
          <w:rFonts w:ascii="Times New Roman" w:eastAsia="SchoolBookSanPin" w:hAnsi="Times New Roman"/>
          <w:bCs/>
          <w:sz w:val="28"/>
          <w:szCs w:val="28"/>
          <w:lang w:val="ru-RU"/>
        </w:rPr>
        <w:t>авнайс.</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наречий от числительных: ит</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ита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итхIели,иш</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ишаб</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ишад</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иши.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сложных наречий из двух разных слов: ишбархIи (иш</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мест., бархIи</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сущ.), цакесек (ца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числит., кесек</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сущ.).</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наречий. Дефис между частями слова в наречиях. Слитноеи раздельное написание наречий.</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Словообразование наречий.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Морфологический разбор наречий.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Общая характеристика служебных частей речи; их отличияот самостоятельных частей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Послелог как служебная часть речи. Морфологические признаки послелога.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Послелоги в сочетании с другими частями речи. Разряды послелоговпо значению (могут выражать пространственные, временные, причинно-следственные, компаративные, целевые и множество других отношений).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Послелоги и падежи.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послелогов от наречий: гIела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гIелаб, гьала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гьалаб.</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Образование послелогов от существительных: мер</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мерлаб, сабаб</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сабабли.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Правописание послелогов в предложении.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Союз как часть речи. Союзы сочинительные и подчинительные.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Сочинительные союзы</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соединительные, разделительные и противительные.</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Употребление сочинительных союзов в простых и сложных предложениях. Подчинительные союзы. Употребление подчинительных союзов в сложном предложении.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Слитное написания союзов -ну, -гу, -ра.</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Частица как часть речи. Разряды частиц по значению и употреблению. Слитное написание частиц-кIун, -цун, -гу (иткIун, хIуцун, вашигу).</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Дефисное написание частиц сера, мага, декIар, секIал, биалра, дигара </w:t>
      </w:r>
      <w:r w:rsidRPr="00CA4934">
        <w:rPr>
          <w:rFonts w:ascii="Times New Roman" w:eastAsia="SchoolBookSanPin" w:hAnsi="Times New Roman"/>
          <w:bCs/>
          <w:sz w:val="28"/>
          <w:szCs w:val="28"/>
          <w:lang w:val="ru-RU"/>
        </w:rPr>
        <w:lastRenderedPageBreak/>
        <w:t>(чуйнара-сера, кьацI-мага, илцад-декIар, жанивар-секIал, се-биалра, чи-дигара).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Формообразующие и смысловые частицы.</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Различение частиц и других служебных частей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Правописание </w:t>
      </w:r>
      <w:r w:rsidRPr="00CA4934">
        <w:rPr>
          <w:rFonts w:ascii="Times New Roman" w:eastAsia="SchoolBookSanPin" w:hAnsi="Times New Roman"/>
          <w:bCs/>
          <w:iCs/>
          <w:sz w:val="28"/>
          <w:szCs w:val="28"/>
          <w:lang w:val="ru-RU"/>
        </w:rPr>
        <w:t xml:space="preserve">частиц с </w:t>
      </w:r>
      <w:r w:rsidRPr="00CA4934">
        <w:rPr>
          <w:rFonts w:ascii="Times New Roman" w:eastAsia="SchoolBookSanPin" w:hAnsi="Times New Roman"/>
          <w:bCs/>
          <w:sz w:val="28"/>
          <w:szCs w:val="28"/>
          <w:lang w:val="ru-RU"/>
        </w:rPr>
        <w:t>различными частями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Междометие как особый разряд слов. Основные функции междометий. Семантические разряды междометий. Классификация междометий,их использование в предложениях.</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Звукоподражательные слова и их отличие от междометий. Правописание междометий и звукоподражательных слов. Дефис в междометиях. Знаки препинания при междометиях.</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.8.5</w:t>
      </w:r>
      <w:r w:rsidR="00DD0C09" w:rsidRPr="00CA4934">
        <w:rPr>
          <w:rFonts w:ascii="Times New Roman" w:eastAsia="SchoolBookSanPin" w:hAnsi="Times New Roman"/>
          <w:bCs/>
          <w:sz w:val="28"/>
          <w:szCs w:val="28"/>
          <w:lang w:val="ru-RU"/>
        </w:rPr>
        <w:t xml:space="preserve">. Повторение и систематизация изученного в 5-7 классах. Культура речи. </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Функциональные разновидности языка. Стили речи. Текст.</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Разделы науки о языке. Фонетика. Графика. Лексикология и фразеология. Орфографические правила, изученные в течение учебного года; синтаксиси пунктуация.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Культура речи как раздел лингвистики.</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9. Содержание обучения в 8 классе.</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9.1. Даргинский язык в современном мире.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Язык и речь.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и стили речи. Разговорный стиль. Художественный стиль. Научный стиль. Публицистический стиль. Официально-деловой стиль.</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Стили речиих жанры и языковые особенности.</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9.2. Повторение пройденного в 5-7 классах. Язык и культура.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Фонетика, графика и орфография. Лексика и фразеология. Морфемикаи словообразование. Словообразовательный разбор. Морфология.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Взаимосвязь языка и культуры.</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Даргинский речевой этикет.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Пунктуация и орфография. Знаки препинания: знаки завершения, разделения, выделения. Знаки препинания в сложном предложении.</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9.3. Синтаксис. Пунктуация. Культура речи.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Словосочетание</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 xml:space="preserve">часть предложения. Главное и зависимое словов </w:t>
      </w:r>
      <w:r w:rsidRPr="00CA4934">
        <w:rPr>
          <w:rFonts w:ascii="Times New Roman" w:eastAsia="SchoolBookSanPin" w:hAnsi="Times New Roman"/>
          <w:bCs/>
          <w:sz w:val="28"/>
          <w:szCs w:val="28"/>
          <w:lang w:val="ru-RU"/>
        </w:rPr>
        <w:lastRenderedPageBreak/>
        <w:t>словосочетаниях.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 Синтаксический разбор словосочетаний. Отличие словосочетания от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предложении, его признаки. Грамматическая (предикативная) основа предложения. Порядок слов в предложении. Особенности связи подлежащего и сказуемого.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Виды предложений по цели высказывания: повествовательные, вопросительные и побудительные; их особенности.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Знаки препинания в конце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iCs/>
          <w:sz w:val="28"/>
          <w:szCs w:val="28"/>
          <w:lang w:val="ru-RU"/>
        </w:rPr>
        <w:t>Простое предложение.</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iCs/>
          <w:sz w:val="28"/>
          <w:szCs w:val="28"/>
          <w:lang w:val="ru-RU"/>
        </w:rPr>
        <w:t xml:space="preserve">Главные члены предложения. </w:t>
      </w:r>
      <w:r w:rsidRPr="00CA4934">
        <w:rPr>
          <w:rFonts w:ascii="Times New Roman" w:eastAsia="SchoolBookSanPin" w:hAnsi="Times New Roman"/>
          <w:bCs/>
          <w:sz w:val="28"/>
          <w:szCs w:val="28"/>
          <w:lang w:val="ru-RU"/>
        </w:rPr>
        <w:t>Способы выражения подлежащего. Повторение изученного о сказуемом. Простое глагольное сказуемое. Составное глагольное сказуемое. Составное именное сказуемое. Тир</w:t>
      </w:r>
      <w:r w:rsidR="00E92102" w:rsidRPr="00CA4934">
        <w:rPr>
          <w:rFonts w:ascii="Times New Roman" w:eastAsia="SchoolBookSanPin" w:hAnsi="Times New Roman"/>
          <w:bCs/>
          <w:sz w:val="28"/>
          <w:szCs w:val="28"/>
          <w:lang w:val="ru-RU"/>
        </w:rPr>
        <w:t>е между подлежащим и сказуемым.</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iCs/>
          <w:sz w:val="28"/>
          <w:szCs w:val="28"/>
          <w:lang w:val="ru-RU"/>
        </w:rPr>
        <w:t xml:space="preserve">Второстепенные члены предложения. </w:t>
      </w:r>
      <w:r w:rsidRPr="00CA4934">
        <w:rPr>
          <w:rFonts w:ascii="Times New Roman" w:eastAsia="SchoolBookSanPin" w:hAnsi="Times New Roman"/>
          <w:bCs/>
          <w:sz w:val="28"/>
          <w:szCs w:val="28"/>
          <w:lang w:val="ru-RU"/>
        </w:rPr>
        <w:t>Роль второстепенных чл</w:t>
      </w:r>
      <w:r w:rsidR="00E92102" w:rsidRPr="00CA4934">
        <w:rPr>
          <w:rFonts w:ascii="Times New Roman" w:eastAsia="SchoolBookSanPin" w:hAnsi="Times New Roman"/>
          <w:bCs/>
          <w:sz w:val="28"/>
          <w:szCs w:val="28"/>
          <w:lang w:val="ru-RU"/>
        </w:rPr>
        <w:t>енов предложения.</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Дополнение.</w:t>
      </w:r>
      <w:r w:rsidR="00E92102" w:rsidRPr="00CA4934">
        <w:rPr>
          <w:rFonts w:ascii="Times New Roman" w:eastAsia="SchoolBookSanPin" w:hAnsi="Times New Roman"/>
          <w:bCs/>
          <w:sz w:val="28"/>
          <w:szCs w:val="28"/>
          <w:lang w:val="ru-RU"/>
        </w:rPr>
        <w:t xml:space="preserve"> Прямое и косвенное дополнение.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Определение. Несогласованное определение. Приложение как разновидность определения, знаки препинания при приложении.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Обстоятельство. Виды обстоятельств по значению.</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Сравнительный оборот, знаки препинания при нём.</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использовать в речи согласованные и несогласов</w:t>
      </w:r>
      <w:r w:rsidR="00E92102" w:rsidRPr="00CA4934">
        <w:rPr>
          <w:rFonts w:ascii="Times New Roman" w:eastAsia="SchoolBookSanPin" w:hAnsi="Times New Roman"/>
          <w:bCs/>
          <w:sz w:val="28"/>
          <w:szCs w:val="28"/>
          <w:lang w:val="ru-RU"/>
        </w:rPr>
        <w:t>анные определения как синонимы.</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w:t>
      </w:r>
      <w:r w:rsidR="00E92102" w:rsidRPr="00CA4934">
        <w:rPr>
          <w:rFonts w:ascii="Times New Roman" w:eastAsia="SchoolBookSanPin" w:hAnsi="Times New Roman"/>
          <w:bCs/>
          <w:sz w:val="28"/>
          <w:szCs w:val="28"/>
          <w:lang w:val="ru-RU"/>
        </w:rPr>
        <w:t>раторская речь, её особенности.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Публичное выступление об истории своего края.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Простые односоставные предложения. Односоставные предложения, их виды, структурные и смысловые особенности. Главный член односоставного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Основные группы односоставных предложений: определённо-личные, неопределённо-личные, обобщённо-личные, назывные. Их структ</w:t>
      </w:r>
      <w:r w:rsidR="00E92102" w:rsidRPr="00CA4934">
        <w:rPr>
          <w:rFonts w:ascii="Times New Roman" w:eastAsia="SchoolBookSanPin" w:hAnsi="Times New Roman"/>
          <w:bCs/>
          <w:sz w:val="28"/>
          <w:szCs w:val="28"/>
          <w:lang w:val="ru-RU"/>
        </w:rPr>
        <w:t>урныеи смысловые особенности.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Предложения полные и неполные. Неполные предложения в диалогеи в сложном предложении. Постановка тире в неполном предложении. Текстыс использованием неполных предложений. Особенности употребления неполных предложений в разговорной речи и языке художественной литературы.</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Синонимия односоставных и двусоставных предложений.</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разбор односоставного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iCs/>
          <w:sz w:val="28"/>
          <w:szCs w:val="28"/>
          <w:lang w:val="ru-RU"/>
        </w:rPr>
        <w:t xml:space="preserve">Однородные члены предложения. </w:t>
      </w:r>
      <w:r w:rsidRPr="00CA4934">
        <w:rPr>
          <w:rFonts w:ascii="Times New Roman" w:eastAsia="SchoolBookSanPin" w:hAnsi="Times New Roman"/>
          <w:bCs/>
          <w:sz w:val="28"/>
          <w:szCs w:val="28"/>
          <w:lang w:val="ru-RU"/>
        </w:rPr>
        <w:t>Понятие об осложнённом предложении. Понятие об однородных членах. Однородные члены, связанные только перечислительной интонацией, и пунктуация при них.</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Однородные члены предложения, связанные союзами (соединительными, противительными, разделительными).</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Однородные и неоднородные определения.</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Однородные члены, связанные сочинительными союзами, и пунктуацияпри них. Однородные члены, связанные сочинительными союзами, и пунктуацияпри них.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Обобщающие слова при однородных членах и знаки препинания при них.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Двоеточие и тире при обобщающих словах в предложениях.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разбор предложения с однородными членами.</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Пунктуационный разбор предложения с однородными членами.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Обращение, его функции и способы выражения. Интонационное выделение обращения. Постановка знаков препинания при обращениях.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Предложения с вводными словами, вводные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Интонационное выделение вводных слов и предложений.</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Постановка знаков препинания в предложениях при</w:t>
      </w:r>
      <w:r w:rsidR="00E92102" w:rsidRPr="00CA4934">
        <w:rPr>
          <w:rFonts w:ascii="Times New Roman" w:eastAsia="SchoolBookSanPin" w:hAnsi="Times New Roman"/>
          <w:bCs/>
          <w:sz w:val="28"/>
          <w:szCs w:val="28"/>
          <w:lang w:val="ru-RU"/>
        </w:rPr>
        <w:t xml:space="preserve"> вводных словахи междометиях.</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Обособленные члены предложения. Обособленные определенияи приложения. Обособленные определения. Обособленные приложения. Обособленные обстоятельства. Обособленные уточняющие члены предложения. Выделите</w:t>
      </w:r>
      <w:r w:rsidR="00E92102" w:rsidRPr="00CA4934">
        <w:rPr>
          <w:rFonts w:ascii="Times New Roman" w:eastAsia="SchoolBookSanPin" w:hAnsi="Times New Roman"/>
          <w:bCs/>
          <w:sz w:val="28"/>
          <w:szCs w:val="28"/>
          <w:lang w:val="ru-RU"/>
        </w:rPr>
        <w:t>льные знаки препинания при них.</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Синтаксические синонимы обособленных членов предлож</w:t>
      </w:r>
      <w:r w:rsidR="00E92102" w:rsidRPr="00CA4934">
        <w:rPr>
          <w:rFonts w:ascii="Times New Roman" w:eastAsia="SchoolBookSanPin" w:hAnsi="Times New Roman"/>
          <w:bCs/>
          <w:sz w:val="28"/>
          <w:szCs w:val="28"/>
          <w:lang w:val="ru-RU"/>
        </w:rPr>
        <w:t>ения,их текстообразующая роль.</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Синтаксический и пунктуационный разбор предл</w:t>
      </w:r>
      <w:r w:rsidR="00E92102" w:rsidRPr="00CA4934">
        <w:rPr>
          <w:rFonts w:ascii="Times New Roman" w:eastAsia="SchoolBookSanPin" w:hAnsi="Times New Roman"/>
          <w:bCs/>
          <w:sz w:val="28"/>
          <w:szCs w:val="28"/>
          <w:lang w:val="ru-RU"/>
        </w:rPr>
        <w:t>ожения с обособленными членами.</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Прямая и косвенная речь. Разделительные и выделительные знаки препинания </w:t>
      </w:r>
      <w:r w:rsidR="00E92102" w:rsidRPr="00CA4934">
        <w:rPr>
          <w:rFonts w:ascii="Times New Roman" w:eastAsia="SchoolBookSanPin" w:hAnsi="Times New Roman"/>
          <w:bCs/>
          <w:sz w:val="28"/>
          <w:szCs w:val="28"/>
          <w:lang w:val="ru-RU"/>
        </w:rPr>
        <w:t>в предложениях с прямой речью.</w:t>
      </w:r>
    </w:p>
    <w:p w:rsidR="00E92102"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Цитата. Зн</w:t>
      </w:r>
      <w:r w:rsidR="00E92102" w:rsidRPr="00CA4934">
        <w:rPr>
          <w:rFonts w:ascii="Times New Roman" w:eastAsia="SchoolBookSanPin" w:hAnsi="Times New Roman"/>
          <w:bCs/>
          <w:sz w:val="28"/>
          <w:szCs w:val="28"/>
          <w:lang w:val="ru-RU"/>
        </w:rPr>
        <w:t>аки препинания при цитировании.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Диалог. Знаки препинания при диалоге.</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.9.4</w:t>
      </w:r>
      <w:r w:rsidR="00DD0C09" w:rsidRPr="00CA4934">
        <w:rPr>
          <w:rFonts w:ascii="Times New Roman" w:eastAsia="SchoolBookSanPin" w:hAnsi="Times New Roman"/>
          <w:bCs/>
          <w:sz w:val="28"/>
          <w:szCs w:val="28"/>
          <w:lang w:val="ru-RU"/>
        </w:rPr>
        <w:t>. Повторение и систематизация пройденного в 8 классе.</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Синтаксис и морфология. Синтаксис и пунктуация. Синтаксис и культура речи. Синтаксис и орфография.</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10. Содержание обучения в 9 классе.</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10.1. Роль даргинского языка в жизни общества.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Родство дагестанских языков с даргинским языком.</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Литературный язык и диалекты.</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История изучения даргинского языка.</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 xml:space="preserve">10.2. Повторение пройденного в </w:t>
      </w:r>
      <w:r w:rsidR="00DD052C" w:rsidRPr="00CA4934">
        <w:rPr>
          <w:rFonts w:ascii="Times New Roman" w:eastAsia="SchoolBookSanPin" w:hAnsi="Times New Roman"/>
          <w:bCs/>
          <w:sz w:val="28"/>
          <w:szCs w:val="28"/>
          <w:lang w:val="ru-RU"/>
        </w:rPr>
        <w:t>5–8</w:t>
      </w:r>
      <w:r w:rsidR="00DD0C09" w:rsidRPr="00CA4934">
        <w:rPr>
          <w:rFonts w:ascii="Times New Roman" w:eastAsia="SchoolBookSanPin" w:hAnsi="Times New Roman"/>
          <w:bCs/>
          <w:sz w:val="28"/>
          <w:szCs w:val="28"/>
          <w:lang w:val="ru-RU"/>
        </w:rPr>
        <w:t xml:space="preserve"> классах.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Устная и письменная речь. Монолог. Диалог. Стили речи.</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Приёмы работы с различными источниками информации.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Текст как речевое произведение. Тема, мысль текста, микротемы текста. Разнообразие текстов. Анализ текста.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Типы речи.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Выбор языковых средств. Функциональные разновидности языка. </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Словосочетание и предложение как единицы синтаксиса.</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Простое предложение и его грамматическая основа. Предложенияс однородными членами, обособленными членами, обращениями, вводными словами и вставными конструкциями.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Виды и средства синтаксической связи.</w:t>
      </w:r>
    </w:p>
    <w:p w:rsidR="00DD0C09"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10.3. Синтаксис и пунктуация.</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сложном предложении.</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Сложные союзные и бессоюзные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Разделительные и выделительные знаки препинания между частями сложного предложения. Интонация сложного предложения.</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Понятие о бессоюзном сложном предложении. Интонация в бессоюзных сложных предложениях.</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Бессоюзные сложные предложения со значением перечисления.</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Запятая и точка с запятой в бессоюзных сложных предложениях.</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Бессоюзные сложные предложения со значением причины, пояснения, дополнения.</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Двоеточие в бессоюзных сложных предложениях.</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Бессоюзные сложные предложения со значением противопоставления, времени, условия и следствия.</w:t>
      </w:r>
    </w:p>
    <w:p w:rsidR="00E92102" w:rsidRPr="00CA4934" w:rsidRDefault="00E92102"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w:t>
      </w:r>
      <w:r w:rsidR="00DD0C09" w:rsidRPr="00CA4934">
        <w:rPr>
          <w:rFonts w:ascii="Times New Roman" w:eastAsia="SchoolBookSanPin" w:hAnsi="Times New Roman"/>
          <w:bCs/>
          <w:sz w:val="28"/>
          <w:szCs w:val="28"/>
          <w:lang w:val="ru-RU"/>
        </w:rPr>
        <w:t>ире в б</w:t>
      </w:r>
      <w:r w:rsidRPr="00CA4934">
        <w:rPr>
          <w:rFonts w:ascii="Times New Roman" w:eastAsia="SchoolBookSanPin" w:hAnsi="Times New Roman"/>
          <w:bCs/>
          <w:sz w:val="28"/>
          <w:szCs w:val="28"/>
          <w:lang w:val="ru-RU"/>
        </w:rPr>
        <w:t>ессоюзных сложных предложениях.</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и пунктуационный разбор бе</w:t>
      </w:r>
      <w:r w:rsidR="00E92102" w:rsidRPr="00CA4934">
        <w:rPr>
          <w:rFonts w:ascii="Times New Roman" w:eastAsia="SchoolBookSanPin" w:hAnsi="Times New Roman"/>
          <w:bCs/>
          <w:sz w:val="28"/>
          <w:szCs w:val="28"/>
          <w:lang w:val="ru-RU"/>
        </w:rPr>
        <w:t>ссоюзного сложного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передавать с помощью интонации различные смысловые отношения между частями бе</w:t>
      </w:r>
      <w:r w:rsidR="00E92102" w:rsidRPr="00CA4934">
        <w:rPr>
          <w:rFonts w:ascii="Times New Roman" w:eastAsia="SchoolBookSanPin" w:hAnsi="Times New Roman"/>
          <w:bCs/>
          <w:sz w:val="28"/>
          <w:szCs w:val="28"/>
          <w:lang w:val="ru-RU"/>
        </w:rPr>
        <w:t>ссоюзного сложного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пользоваться синонимическими союзными и бесс</w:t>
      </w:r>
      <w:r w:rsidR="00E92102" w:rsidRPr="00CA4934">
        <w:rPr>
          <w:rFonts w:ascii="Times New Roman" w:eastAsia="SchoolBookSanPin" w:hAnsi="Times New Roman"/>
          <w:bCs/>
          <w:sz w:val="28"/>
          <w:szCs w:val="28"/>
          <w:lang w:val="ru-RU"/>
        </w:rPr>
        <w:t>оюзными сложными предложениями.</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Понятие о сложносочинённом предложении. Смысловые отношенияв</w:t>
      </w:r>
      <w:r w:rsidR="00E92102" w:rsidRPr="00CA4934">
        <w:rPr>
          <w:rFonts w:ascii="Times New Roman" w:eastAsia="SchoolBookSanPin" w:hAnsi="Times New Roman"/>
          <w:bCs/>
          <w:sz w:val="28"/>
          <w:szCs w:val="28"/>
          <w:lang w:val="ru-RU"/>
        </w:rPr>
        <w:t xml:space="preserve"> сложносочинённых предложениях.</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Сложносочинённые предлож</w:t>
      </w:r>
      <w:r w:rsidR="00E92102" w:rsidRPr="00CA4934">
        <w:rPr>
          <w:rFonts w:ascii="Times New Roman" w:eastAsia="SchoolBookSanPin" w:hAnsi="Times New Roman"/>
          <w:bCs/>
          <w:sz w:val="28"/>
          <w:szCs w:val="28"/>
          <w:lang w:val="ru-RU"/>
        </w:rPr>
        <w:t>ения с соединительными союзами.</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Сложносочинённые предлож</w:t>
      </w:r>
      <w:r w:rsidR="00E92102" w:rsidRPr="00CA4934">
        <w:rPr>
          <w:rFonts w:ascii="Times New Roman" w:eastAsia="SchoolBookSanPin" w:hAnsi="Times New Roman"/>
          <w:bCs/>
          <w:sz w:val="28"/>
          <w:szCs w:val="28"/>
          <w:lang w:val="ru-RU"/>
        </w:rPr>
        <w:t>ения с противительными союзами.</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Сложносочинённые предложения с разделительными союзами</w:t>
      </w:r>
      <w:r w:rsidR="00E92102" w:rsidRPr="00CA4934">
        <w:rPr>
          <w:rFonts w:ascii="Times New Roman" w:eastAsia="SchoolBookSanPin" w:hAnsi="Times New Roman"/>
          <w:bCs/>
          <w:sz w:val="28"/>
          <w:szCs w:val="28"/>
          <w:lang w:val="ru-RU"/>
        </w:rPr>
        <w:t>.</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Сложносочинённое</w:t>
      </w:r>
      <w:r w:rsidR="00E92102" w:rsidRPr="00CA4934">
        <w:rPr>
          <w:rFonts w:ascii="Times New Roman" w:eastAsia="SchoolBookSanPin" w:hAnsi="Times New Roman"/>
          <w:bCs/>
          <w:sz w:val="28"/>
          <w:szCs w:val="28"/>
          <w:lang w:val="ru-RU"/>
        </w:rPr>
        <w:t xml:space="preserve"> предложение и его особенности.</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и пунктуационный разбор</w:t>
      </w:r>
      <w:r w:rsidR="00E92102" w:rsidRPr="00CA4934">
        <w:rPr>
          <w:rFonts w:ascii="Times New Roman" w:eastAsia="SchoolBookSanPin" w:hAnsi="Times New Roman"/>
          <w:bCs/>
          <w:sz w:val="28"/>
          <w:szCs w:val="28"/>
          <w:lang w:val="ru-RU"/>
        </w:rPr>
        <w:t xml:space="preserve"> сложносочинённого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Сложноподчинённое предложение, его строение. Главная и придаточная части сложноподчинённого предложения. Место придаточного предложения</w:t>
      </w:r>
      <w:r w:rsidR="00E92102" w:rsidRPr="00CA4934">
        <w:rPr>
          <w:rFonts w:ascii="Times New Roman" w:eastAsia="SchoolBookSanPin" w:hAnsi="Times New Roman"/>
          <w:bCs/>
          <w:sz w:val="28"/>
          <w:szCs w:val="28"/>
          <w:lang w:val="ru-RU"/>
        </w:rPr>
        <w:t>по отношению к главному.</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Средства связи частей сложноподчинённого предложения: интонация, подчинительные союзы, союзные слова, указательные слова. Союзы и союзные слова в</w:t>
      </w:r>
      <w:r w:rsidR="00E92102" w:rsidRPr="00CA4934">
        <w:rPr>
          <w:rFonts w:ascii="Times New Roman" w:eastAsia="SchoolBookSanPin" w:hAnsi="Times New Roman"/>
          <w:bCs/>
          <w:sz w:val="28"/>
          <w:szCs w:val="28"/>
          <w:lang w:val="ru-RU"/>
        </w:rPr>
        <w:t xml:space="preserve"> сложноподчинённом предложении.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Роль указательных слов. Виды сложноподчинённых предложенийпо характеру смысловых отношений между главной и придаточной частями, структуре, </w:t>
      </w:r>
      <w:r w:rsidRPr="00CA4934">
        <w:rPr>
          <w:rFonts w:ascii="Times New Roman" w:eastAsia="SchoolBookSanPin" w:hAnsi="Times New Roman"/>
          <w:bCs/>
          <w:sz w:val="28"/>
          <w:szCs w:val="28"/>
          <w:lang w:val="ru-RU"/>
        </w:rPr>
        <w:lastRenderedPageBreak/>
        <w:t>синтаксическим средствам связи.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Знаки препинания в сложноподчинённом предложении.</w:t>
      </w:r>
    </w:p>
    <w:p w:rsidR="00DD0C09"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Вопрос о классификации сложноподчинённых предложений.</w:t>
      </w:r>
    </w:p>
    <w:p w:rsidR="00E92102" w:rsidRPr="00CA4934" w:rsidRDefault="00DD0C09"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Виды сложноподчинённых предложений.</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Сложноподчинённые предложения с несколькими придаточными, знаки препинания в них.</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Синтаксический и пунктуационный разбор </w:t>
      </w:r>
      <w:r w:rsidR="00E92102" w:rsidRPr="00CA4934">
        <w:rPr>
          <w:rFonts w:ascii="Times New Roman" w:eastAsia="SchoolBookSanPin" w:hAnsi="Times New Roman"/>
          <w:bCs/>
          <w:sz w:val="28"/>
          <w:szCs w:val="28"/>
          <w:lang w:val="ru-RU"/>
        </w:rPr>
        <w:t>сложноподчинённого предложения.</w:t>
      </w:r>
    </w:p>
    <w:p w:rsidR="00E92102"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iCs/>
          <w:sz w:val="28"/>
          <w:szCs w:val="28"/>
          <w:lang w:val="ru-RU"/>
        </w:rPr>
        <w:t xml:space="preserve">Сложные предложения с разными видами связи. </w:t>
      </w:r>
      <w:r w:rsidRPr="00CA4934">
        <w:rPr>
          <w:rFonts w:ascii="Times New Roman" w:eastAsia="SchoolBookSanPin" w:hAnsi="Times New Roman"/>
          <w:bCs/>
          <w:sz w:val="28"/>
          <w:szCs w:val="28"/>
          <w:lang w:val="ru-RU"/>
        </w:rPr>
        <w:t>Употребление союзной (сочинительной и подчинительной) и бессоюзной связи в сложных предложениях. Знаки препинания в сложных предложе</w:t>
      </w:r>
      <w:r w:rsidR="00E92102" w:rsidRPr="00CA4934">
        <w:rPr>
          <w:rFonts w:ascii="Times New Roman" w:eastAsia="SchoolBookSanPin" w:hAnsi="Times New Roman"/>
          <w:bCs/>
          <w:sz w:val="28"/>
          <w:szCs w:val="28"/>
          <w:lang w:val="ru-RU"/>
        </w:rPr>
        <w:t>ниях с различными видами связи.</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Синтаксический и пунктуационный разбор сложного предложенияс различными видами связи.</w:t>
      </w:r>
    </w:p>
    <w:p w:rsidR="00E92102" w:rsidRPr="00CA4934" w:rsidRDefault="00CF0655" w:rsidP="00F973DB">
      <w:pPr>
        <w:spacing w:after="0" w:line="350" w:lineRule="auto"/>
        <w:ind w:left="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10.</w:t>
      </w:r>
      <w:r w:rsidR="00E92102" w:rsidRPr="00CA4934">
        <w:rPr>
          <w:rFonts w:ascii="Times New Roman" w:eastAsia="SchoolBookSanPin" w:hAnsi="Times New Roman"/>
          <w:bCs/>
          <w:sz w:val="28"/>
          <w:szCs w:val="28"/>
          <w:lang w:val="ru-RU"/>
        </w:rPr>
        <w:t>4</w:t>
      </w:r>
      <w:r w:rsidR="00DD0C09" w:rsidRPr="00CA4934">
        <w:rPr>
          <w:rFonts w:ascii="Times New Roman" w:eastAsia="SchoolBookSanPin" w:hAnsi="Times New Roman"/>
          <w:bCs/>
          <w:sz w:val="28"/>
          <w:szCs w:val="28"/>
          <w:lang w:val="ru-RU"/>
        </w:rPr>
        <w:t xml:space="preserve">. Повторение и систематизация изученного в </w:t>
      </w:r>
      <w:r w:rsidR="00DD052C" w:rsidRPr="00CA4934">
        <w:rPr>
          <w:rFonts w:ascii="Times New Roman" w:eastAsia="SchoolBookSanPin" w:hAnsi="Times New Roman"/>
          <w:bCs/>
          <w:sz w:val="28"/>
          <w:szCs w:val="28"/>
          <w:lang w:val="ru-RU"/>
        </w:rPr>
        <w:t>5–9</w:t>
      </w:r>
      <w:r w:rsidR="00DD0C09" w:rsidRPr="00CA4934">
        <w:rPr>
          <w:rFonts w:ascii="Times New Roman" w:eastAsia="SchoolBookSanPin" w:hAnsi="Times New Roman"/>
          <w:bCs/>
          <w:sz w:val="28"/>
          <w:szCs w:val="28"/>
          <w:lang w:val="ru-RU"/>
        </w:rPr>
        <w:t xml:space="preserve"> классах.</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Фонетика. Графика. Орфография. Лексика. Фразеология. Морфемика. Словообразование. Морфология. Синтаксис и пунктуация. Употребление знаков препинания.</w:t>
      </w:r>
    </w:p>
    <w:p w:rsidR="00DD0C09" w:rsidRPr="00CA4934" w:rsidRDefault="00DD0C09" w:rsidP="00F973DB">
      <w:pPr>
        <w:spacing w:after="0" w:line="350" w:lineRule="auto"/>
        <w:ind w:firstLine="708"/>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 Планируемые результаты освоения программы по родному (даргинскому) языку на уровне основного общего образования.</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11.1. В результате изучения родного (даргинского) языка на уровне основного общего образования у обучающегося будут сформированы следующие личностные результаты: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1) гражданского воспитания: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(даргинском) языке;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неприятие любых форм экстремизма, дискриминации;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понимание роли различных социальных институтов в жизни человека;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родном (даргинском) языке;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готовность к разнообразной совместной деятельности, стремлениек взаимопониманию и взаимопомощи, активное участие </w:t>
      </w:r>
      <w:r w:rsidR="003143D0" w:rsidRPr="00CA4934">
        <w:rPr>
          <w:rFonts w:ascii="Times New Roman" w:eastAsia="SchoolBookSanPin" w:hAnsi="Times New Roman"/>
          <w:bCs/>
          <w:sz w:val="28"/>
          <w:szCs w:val="28"/>
          <w:lang w:val="ru-RU"/>
        </w:rPr>
        <w:t>в самоуправлениив образовательной организации</w:t>
      </w:r>
      <w:r w:rsidRPr="00CA4934">
        <w:rPr>
          <w:rFonts w:ascii="Times New Roman" w:eastAsia="SchoolBookSanPin" w:hAnsi="Times New Roman"/>
          <w:bCs/>
          <w:sz w:val="28"/>
          <w:szCs w:val="28"/>
          <w:lang w:val="ru-RU"/>
        </w:rPr>
        <w:t>;</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готовность к участию в гуманитарной деятельности (помощь людям, нуждающимся в ней; волонтёрство);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2) патриотического воспитания: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осознание российской гражданской идентичности в поликультурноми многоконфессиональном обществе, понимание роли родного (даргинского) языкав жизни народа, проявление интереса к познанию родного (даргинского) языка,к истории и культуре своего народа, края, страны, других народов России, ценностное отношение к родному (даргинскому) языку, к достижениям своего народа и своей Родины</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 духовно-нравственного воспитания: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4) эстетического воспитания: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восприимчивость к разным видам искусства, традициям и творчеству своегои других народов, понимание эмоционального воздействия искусства, осознание </w:t>
      </w:r>
      <w:r w:rsidRPr="00CA4934">
        <w:rPr>
          <w:rFonts w:ascii="Times New Roman" w:eastAsia="SchoolBookSanPin" w:hAnsi="Times New Roman"/>
          <w:bCs/>
          <w:sz w:val="28"/>
          <w:szCs w:val="28"/>
          <w:lang w:val="ru-RU"/>
        </w:rPr>
        <w:lastRenderedPageBreak/>
        <w:t>важности художественной культуры как средства коммуникации и самовыражения;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5) физического воспитания, формирования культуры здоровьяи эмоционального благополучия:</w:t>
      </w:r>
    </w:p>
    <w:p w:rsidR="00AF6F66" w:rsidRPr="00CA4934" w:rsidRDefault="00AF6F66" w:rsidP="00AF6F66">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осознание ценности жизни с использованием собственного жизненногои читательского опыты, 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w:t>
      </w:r>
      <w:r w:rsidR="00B41B3A" w:rsidRPr="00CA4934">
        <w:rPr>
          <w:rFonts w:ascii="Times New Roman" w:eastAsia="SchoolBookSanPin" w:hAnsi="Times New Roman"/>
          <w:bCs/>
          <w:sz w:val="28"/>
          <w:szCs w:val="28"/>
          <w:lang w:val="ru-RU"/>
        </w:rPr>
        <w:t>Интернет-среде</w:t>
      </w:r>
      <w:r w:rsidRPr="00CA4934">
        <w:rPr>
          <w:rFonts w:ascii="Times New Roman" w:eastAsia="SchoolBookSanPin" w:hAnsi="Times New Roman"/>
          <w:bCs/>
          <w:sz w:val="28"/>
          <w:szCs w:val="28"/>
          <w:lang w:val="ru-RU"/>
        </w:rPr>
        <w:t>;</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принимать себя и других, не осуждая;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умение осознавать своё эмоциональное состояние и эмоциональное состояние других, </w:t>
      </w:r>
      <w:r w:rsidR="00E61BEA" w:rsidRPr="00CA4934">
        <w:rPr>
          <w:rFonts w:ascii="Times New Roman" w:eastAsia="SchoolBookSanPin" w:hAnsi="Times New Roman"/>
          <w:bCs/>
          <w:sz w:val="28"/>
          <w:szCs w:val="28"/>
          <w:lang w:val="ru-RU"/>
        </w:rPr>
        <w:t xml:space="preserve">использовать языковые </w:t>
      </w:r>
      <w:r w:rsidRPr="00CA4934">
        <w:rPr>
          <w:rFonts w:ascii="Times New Roman" w:eastAsia="SchoolBookSanPin" w:hAnsi="Times New Roman"/>
          <w:bCs/>
          <w:sz w:val="28"/>
          <w:szCs w:val="28"/>
          <w:lang w:val="ru-RU"/>
        </w:rPr>
        <w:t>средства для выражения своего состояния,в том числе опираясь на примеры из литературных произведений, написанныхна родном (даргинском) языке, сформированность навыков рефлексии, признание своего права на ошибку и такого же права другого человека;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6) трудового воспитания: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установка на активное участие в решении практических задач (</w:t>
      </w:r>
      <w:r w:rsidR="00E9489A" w:rsidRPr="00CA4934">
        <w:rPr>
          <w:rFonts w:ascii="Times New Roman" w:eastAsia="SchoolBookSanPin" w:hAnsi="Times New Roman"/>
          <w:bCs/>
          <w:sz w:val="28"/>
          <w:szCs w:val="28"/>
          <w:lang w:val="ru-RU"/>
        </w:rPr>
        <w:t xml:space="preserve">в рамках семьи, образовательной организации, </w:t>
      </w:r>
      <w:r w:rsidR="00E61BEA" w:rsidRPr="00CA4934">
        <w:rPr>
          <w:rFonts w:ascii="Times New Roman" w:eastAsia="SchoolBookSanPin" w:hAnsi="Times New Roman"/>
          <w:sz w:val="28"/>
          <w:szCs w:val="28"/>
          <w:lang w:val="ru-RU"/>
        </w:rPr>
        <w:t>населенного пункта,</w:t>
      </w:r>
      <w:r w:rsidR="00BC02FD" w:rsidRPr="00CA4934">
        <w:rPr>
          <w:rFonts w:ascii="Times New Roman" w:eastAsia="SchoolBookSanPin" w:hAnsi="Times New Roman"/>
          <w:sz w:val="28"/>
          <w:szCs w:val="28"/>
          <w:lang w:val="ru-RU"/>
        </w:rPr>
        <w:t xml:space="preserve"> родного</w:t>
      </w:r>
      <w:r w:rsidR="00E61BEA" w:rsidRPr="00CA4934">
        <w:rPr>
          <w:rFonts w:ascii="Times New Roman" w:eastAsia="SchoolBookSanPin" w:hAnsi="Times New Roman"/>
          <w:sz w:val="28"/>
          <w:szCs w:val="28"/>
          <w:lang w:val="ru-RU"/>
        </w:rPr>
        <w:t xml:space="preserve"> края)</w:t>
      </w:r>
      <w:r w:rsidRPr="00CA4934">
        <w:rPr>
          <w:rFonts w:ascii="Times New Roman" w:eastAsia="SchoolBookSanPin" w:hAnsi="Times New Roman"/>
          <w:bCs/>
          <w:sz w:val="28"/>
          <w:szCs w:val="28"/>
          <w:lang w:val="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ознакомленияс </w:t>
      </w:r>
      <w:r w:rsidRPr="00CA4934">
        <w:rPr>
          <w:rFonts w:ascii="Times New Roman" w:eastAsia="SchoolBookSanPin" w:hAnsi="Times New Roman"/>
          <w:bCs/>
          <w:sz w:val="28"/>
          <w:szCs w:val="28"/>
          <w:lang w:val="ru-RU"/>
        </w:rPr>
        <w:lastRenderedPageBreak/>
        <w:t>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рассказать о своих планах на будущее;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7) экологического воспитания: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 умение точно, логично выражать свою точку зрения на экологические проблемы;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8) ценности научного познания: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9) адаптации обучающегося к изменяющимся условиям социальнойи природной среды: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w:t>
      </w:r>
      <w:r w:rsidRPr="00CA4934">
        <w:rPr>
          <w:rFonts w:ascii="Times New Roman" w:eastAsia="SchoolBookSanPin" w:hAnsi="Times New Roman"/>
          <w:bCs/>
          <w:sz w:val="28"/>
          <w:szCs w:val="28"/>
          <w:lang w:val="ru-RU"/>
        </w:rPr>
        <w:lastRenderedPageBreak/>
        <w:t>деятельности, а также в рамках социального взаимодействия с людьми из другой культурной среды;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способность обучающихся к взаимодействию в условиях неопределённости, открытость опыту и знаниям других;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 В результате изучения родного (даргинского)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11.2.1. У обучающегося будут сформированы следующие базовые логические действия как часть познавательных универсальных учебных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выявлять и характеризовать существенные признаки языковых единиц, языковых явлений и процессов;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в тексте дефициты информации, данных, необходимых для решения поставленной учебной задачи;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выявлять причинно-следственные связи при изучении языковых процессов, </w:t>
      </w:r>
      <w:r w:rsidR="00BB7E68" w:rsidRPr="00CA4934">
        <w:rPr>
          <w:rFonts w:ascii="Times New Roman" w:eastAsia="SchoolBookSanPin" w:hAnsi="Times New Roman"/>
          <w:bCs/>
          <w:sz w:val="28"/>
          <w:szCs w:val="28"/>
          <w:lang w:val="ru-RU"/>
        </w:rPr>
        <w:t>проводить</w:t>
      </w:r>
      <w:r w:rsidRPr="00CA4934">
        <w:rPr>
          <w:rFonts w:ascii="Times New Roman" w:eastAsia="SchoolBookSanPin" w:hAnsi="Times New Roman"/>
          <w:bCs/>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DD0C09" w:rsidRPr="00CA4934" w:rsidRDefault="00CF065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вопросы как исследовательский инструмент познанияв языковом образовании;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формировать гипотезу об истинности собственных суждений и суждений других, аргументировать свою позицию, мнение;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составлять алгоритм действий и использовать его для решения учебных задач;</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w:t>
      </w:r>
      <w:r w:rsidRPr="00CA4934">
        <w:rPr>
          <w:rFonts w:ascii="Times New Roman" w:eastAsia="SchoolBookSanPin" w:hAnsi="Times New Roman"/>
          <w:bCs/>
          <w:sz w:val="28"/>
          <w:szCs w:val="28"/>
          <w:lang w:val="ru-RU"/>
        </w:rPr>
        <w:lastRenderedPageBreak/>
        <w:t>исследования (эксперимента);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11.2.3. У обучающегося будут сформированы умения работатьс информацией как часть познавательных универсальных учебных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оценивать надёжность информации по критериям, предложенным учителем или сформулированным самостоятельно;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эффективно запоминать и систематизировать информацию.</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11.2.4. У обучающегося будут сформированы умения общениякак часть коммуникативных универсальных учебных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воспринимать и формулировать суждения, выражать эмоции в соответствиис условиями и целями общения; выражать себя (свою точку зрения) в диалогахи </w:t>
      </w:r>
      <w:r w:rsidRPr="00CA4934">
        <w:rPr>
          <w:rFonts w:ascii="Times New Roman" w:eastAsia="SchoolBookSanPin" w:hAnsi="Times New Roman"/>
          <w:bCs/>
          <w:sz w:val="28"/>
          <w:szCs w:val="28"/>
          <w:lang w:val="ru-RU"/>
        </w:rPr>
        <w:lastRenderedPageBreak/>
        <w:t>дискуссиях, в устной монологической речи и в письменных текстах на родном (даргинском) языке;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невербальные средства общения, понимать значение социальных знаков;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предпосылки конфликтных ситуаций и смягчать конфликты, вести переговоры;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сопоставлять свои суждения с суждениями других участников диалога, обнаруживать различие и сходство позиций;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11.2.5. У обучающегося будут сформированы умения самоорганизации как части регулятивных универсальных учебных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проблемы для решения в учебных и жизненных ситуациях;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ориентироваться в различных подходах к принятию решений (индивидуальное, принятие решения в группе, принятие решения группой);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самостоятельно составлять план действий, вносить необходимые коррективыв ходе его реализации;</w:t>
      </w:r>
    </w:p>
    <w:p w:rsidR="00DD0C09" w:rsidRPr="00CA4934" w:rsidRDefault="00BB7E68"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w:t>
      </w:r>
      <w:r w:rsidR="00DD0C09" w:rsidRPr="00CA4934">
        <w:rPr>
          <w:rFonts w:ascii="Times New Roman" w:eastAsia="SchoolBookSanPin" w:hAnsi="Times New Roman"/>
          <w:bCs/>
          <w:sz w:val="28"/>
          <w:szCs w:val="28"/>
          <w:lang w:val="ru-RU"/>
        </w:rPr>
        <w:t xml:space="preserve"> выбор и брать ответственность за решение.</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 xml:space="preserve">11.2.6. У обучающегося будут сформированы умения самоконтроля, эмоционального интеллекта, принятия себя и других как части регулятивных </w:t>
      </w:r>
      <w:r w:rsidR="00DD0C09" w:rsidRPr="00CA4934">
        <w:rPr>
          <w:rFonts w:ascii="Times New Roman" w:eastAsia="SchoolBookSanPin" w:hAnsi="Times New Roman"/>
          <w:bCs/>
          <w:sz w:val="28"/>
          <w:szCs w:val="28"/>
          <w:lang w:val="ru-RU"/>
        </w:rPr>
        <w:lastRenderedPageBreak/>
        <w:t>универсальных учебных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разными способами самоконтроля (в том числе речевого), самомотивации и рефлексии;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давать оценку учебной ситуации и предлагать план её изменения;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развивать способность управлять собственными эмоциями и эмоциями других;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и анализировать причины эмоций; понимать мотивы и намерения другого человека, анализируя речевую ситуацию;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регулировать способ выражения собственных эмоций;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осознанно относиться к другому человеку и его мнению;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признавать своё и чужое право на ошибку;</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принимать себя и других, не осуждая;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проявлять открытость;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осознавать невозможность контролировать всё вокруг.</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11.2.7. У обучающегося будут сформированы умения совместной деятельности: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обобщать мнения нескольких </w:t>
      </w:r>
      <w:r w:rsidR="00A53C51" w:rsidRPr="00CA4934">
        <w:rPr>
          <w:rFonts w:ascii="Times New Roman" w:hAnsi="Times New Roman"/>
          <w:sz w:val="28"/>
          <w:szCs w:val="28"/>
          <w:lang w:val="ru-RU"/>
        </w:rPr>
        <w:t>человек</w:t>
      </w:r>
      <w:r w:rsidRPr="00CA4934">
        <w:rPr>
          <w:rFonts w:ascii="Times New Roman" w:eastAsia="SchoolBookSanPin" w:hAnsi="Times New Roman"/>
          <w:bCs/>
          <w:sz w:val="28"/>
          <w:szCs w:val="28"/>
          <w:lang w:val="ru-RU"/>
        </w:rPr>
        <w:t>, проявлять готовность руководить, выполнять поручения, подчиняться;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планировать организацию совместной работы, определять свою роль (с учётом </w:t>
      </w:r>
      <w:r w:rsidRPr="00CA4934">
        <w:rPr>
          <w:rFonts w:ascii="Times New Roman" w:eastAsia="SchoolBookSanPin" w:hAnsi="Times New Roman"/>
          <w:bCs/>
          <w:sz w:val="28"/>
          <w:szCs w:val="28"/>
          <w:lang w:val="ru-RU"/>
        </w:rPr>
        <w:lastRenderedPageBreak/>
        <w:t>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11.3. Предметные результаты изучения родного (даргинского) языка.К концу обучения в 5 классе обучающийся научится: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осознавать богатство и выразительность даргинского национального языка, приводить примеры, свидетельствующие об этом;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основные единицы языка (звук, отличия звука и буквы;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 узнавать их признаки, проводить разбор: фонетический, лексический разбор, разбор по составу слова; использовать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тексты разных типов в разговорном, научном, художественном стиле; овладеть разными видами чтения (изучающее, ознакомительное);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извлекать, выделять, различать, использовать информациюиз разных источников, в том числе, из средств массовой информации;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устные монологические высказывания объёмом не менее5 предложений на основе жизненных наблюдений, чтения научно-учебной, художественной и научно-популярной литературы;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передавать информацию о прочитанном, услышанном, увиденном;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участвовать в диалоге на лингвистические темы (в рамках изученного)и в диалоге или полилоге на основе жизненных наблюдений объёмом не менее3 реплик;</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различными видами аудирования: выборочным, ознакомительным, просмотровым, изучающим, поисковым, детальным</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научно-учебныхи художественных текстов различных функционально-смысловых типов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устно пересказывать прочитанный или прослушанный текст объёмомне менее 90 слов, пересказывать текст с изменением лица рассказчика;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выделять микротемы текста, делить заданный текст на абзацы, кратко передавать содержание текста (план, пересказ своими словами, сочинение);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 в разговорном, художественном стилях и разных типах речи (повествование, описание);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переводить с русского на даргинский язык повествовательные тексты;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в речи основные орфоэпические, лексические, грамматические нормы современного литературного даргинского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использовать </w:t>
      </w:r>
      <w:r w:rsidR="00B91D01" w:rsidRPr="00CA4934">
        <w:rPr>
          <w:rFonts w:ascii="Times New Roman" w:eastAsia="SchoolBookSanPin" w:hAnsi="Times New Roman"/>
          <w:bCs/>
          <w:sz w:val="28"/>
          <w:szCs w:val="28"/>
          <w:lang w:val="ru-RU"/>
        </w:rPr>
        <w:t xml:space="preserve">при письме </w:t>
      </w:r>
      <w:r w:rsidRPr="00CA4934">
        <w:rPr>
          <w:rFonts w:ascii="Times New Roman" w:eastAsia="SchoolBookSanPin" w:hAnsi="Times New Roman"/>
          <w:bCs/>
          <w:sz w:val="28"/>
          <w:szCs w:val="28"/>
          <w:lang w:val="ru-RU"/>
        </w:rPr>
        <w:t>основные орфографические правила;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нормы даргинского речевого этикета (приветствие, прощание, поздравление);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формулировать вопросы по содержанию текста и отвечать на них;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подробно и сжато передавать в письменной форме содержание исходного текста (для подробного изложения объём исходного текста должен составлятьне менее 90 слов, для сжатого изложения</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не менее 95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разговорный, научный, художественный стили;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передавать информацию из разных источников, в том числе, из средств массовой информации; использовать словари и разную литературу;</w:t>
      </w:r>
    </w:p>
    <w:p w:rsidR="00DD0C09" w:rsidRPr="00CA4934" w:rsidRDefault="00B91D01"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выбирать и использовать речевые средства, </w:t>
      </w:r>
      <w:r w:rsidR="00DD0C09" w:rsidRPr="00CA4934">
        <w:rPr>
          <w:rFonts w:ascii="Times New Roman" w:eastAsia="SchoolBookSanPin" w:hAnsi="Times New Roman"/>
          <w:bCs/>
          <w:sz w:val="28"/>
          <w:szCs w:val="28"/>
          <w:lang w:val="ru-RU"/>
        </w:rPr>
        <w:t>исходя из цели</w:t>
      </w:r>
      <w:r w:rsidRPr="00CA4934">
        <w:rPr>
          <w:rFonts w:ascii="Times New Roman" w:eastAsia="SchoolBookSanPin" w:hAnsi="Times New Roman"/>
          <w:bCs/>
          <w:sz w:val="28"/>
          <w:szCs w:val="28"/>
          <w:lang w:val="ru-RU"/>
        </w:rPr>
        <w:t xml:space="preserve"> и</w:t>
      </w:r>
      <w:r w:rsidR="00DD0C09" w:rsidRPr="00CA4934">
        <w:rPr>
          <w:rFonts w:ascii="Times New Roman" w:eastAsia="SchoolBookSanPin" w:hAnsi="Times New Roman"/>
          <w:bCs/>
          <w:sz w:val="28"/>
          <w:szCs w:val="28"/>
          <w:lang w:val="ru-RU"/>
        </w:rPr>
        <w:t xml:space="preserve"> темы речи; </w:t>
      </w:r>
      <w:r w:rsidR="00AC3430" w:rsidRPr="00CA4934">
        <w:rPr>
          <w:rFonts w:ascii="Times New Roman" w:eastAsia="SchoolBookSanPin" w:hAnsi="Times New Roman"/>
          <w:bCs/>
          <w:sz w:val="28"/>
          <w:szCs w:val="28"/>
          <w:lang w:val="ru-RU"/>
        </w:rPr>
        <w:lastRenderedPageBreak/>
        <w:t>излагать</w:t>
      </w:r>
      <w:r w:rsidR="00DD0C09" w:rsidRPr="00CA4934">
        <w:rPr>
          <w:rFonts w:ascii="Times New Roman" w:eastAsia="SchoolBookSanPin" w:hAnsi="Times New Roman"/>
          <w:bCs/>
          <w:sz w:val="28"/>
          <w:szCs w:val="28"/>
          <w:lang w:val="ru-RU"/>
        </w:rPr>
        <w:t xml:space="preserve"> своё мнение на основе художественных произведений, кинофильмов, радио и телепередач, придерживаясь норм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контролировать, оценивать свою речь; находить речевые и грамматические ошибки, устранять их; исправлять и совершенствовать свою речь;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нормы даргинского литературного языка, в том числево время списывания текста объёмом 80-90 слов, словарного диктанта объёмом10-15 слов, диктанта на основе связного текста объёмом 80-90 слов, составленногос учётом ранее изученных правил правописания;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пользоваться разными видами лексических словарей;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правила речевого этикета;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основные признаки текста;</w:t>
      </w:r>
    </w:p>
    <w:p w:rsidR="00DD0C09" w:rsidRPr="00CA4934" w:rsidRDefault="00A13BF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делить</w:t>
      </w:r>
      <w:r w:rsidR="00DD0C09" w:rsidRPr="00CA4934">
        <w:rPr>
          <w:rFonts w:ascii="Times New Roman" w:eastAsia="SchoolBookSanPin" w:hAnsi="Times New Roman"/>
          <w:bCs/>
          <w:sz w:val="28"/>
          <w:szCs w:val="28"/>
          <w:lang w:val="ru-RU"/>
        </w:rPr>
        <w:t xml:space="preserve"> текст на композиционно-смысловые части (абзацы);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смысловой анализ текста, его композиционных особенностей, определять количество микротем и абзацев;</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тексты-повествования с использованием жизненногои читательского опыта; тексты с использованием сюжетной картины (в том числе сочинения-миниатюры объёмом 3 и более предложений, сочинения объёмомне менее 60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восстанавливать деформированный текст;</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осуществлять корректировку восстановленного текста с использованием образца;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умениями информационной переработки прослушанногои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текста,в том числе с изменением лица рассказчика;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извлекать информацию из различных источников, в том числеиз лингвистических словарей и справочной литературы, и использовать её в учебной </w:t>
      </w:r>
      <w:r w:rsidRPr="00CA4934">
        <w:rPr>
          <w:rFonts w:ascii="Times New Roman" w:eastAsia="SchoolBookSanPin" w:hAnsi="Times New Roman"/>
          <w:bCs/>
          <w:sz w:val="28"/>
          <w:szCs w:val="28"/>
          <w:lang w:val="ru-RU"/>
        </w:rPr>
        <w:lastRenderedPageBreak/>
        <w:t>деятельности;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сообщение на заданную тему в виде презентации;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редактировать собственные или 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целостность, связность, информативность);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звуки;</w:t>
      </w:r>
    </w:p>
    <w:p w:rsidR="00DD0C09" w:rsidRPr="00CA4934" w:rsidRDefault="00A13BF5"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делить</w:t>
      </w:r>
      <w:r w:rsidR="00DD0C09" w:rsidRPr="00CA4934">
        <w:rPr>
          <w:rFonts w:ascii="Times New Roman" w:eastAsia="SchoolBookSanPin" w:hAnsi="Times New Roman"/>
          <w:bCs/>
          <w:sz w:val="28"/>
          <w:szCs w:val="28"/>
          <w:lang w:val="ru-RU"/>
        </w:rPr>
        <w:t xml:space="preserve"> слова на слоги и правильно их произносить;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устно и письменно фонетический разбор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умением правильно интонировать, различать основные элементы интонации;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знания по фонетике, графике и орфоэпии в практике произношения и правописания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лексическое значение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в речи однозначные и многозначные слова в прямоми переносном значении;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синонимы, антонимы, омонимы;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пользоваться лексическими словарями (толковым словарем, словарями синонимов, антонимов, омонимов);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исконно-даргинские и заимствованные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в речи слова с учётом их лексической сочетаемости;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лексический анализ слов (в рамках изученного);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фразеологизмы;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толковать значения фразеологизмов, заменять их синонимамии нейтральными словосочетаниями;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в речи фразеологические обороты с учётом сферы употребления и ситуации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морфемы в слове (корень,</w:t>
      </w:r>
      <w:r w:rsidRPr="00CA4934">
        <w:rPr>
          <w:rFonts w:ascii="Times New Roman" w:eastAsia="SchoolBookSanPin" w:hAnsi="Times New Roman"/>
          <w:bCs/>
          <w:sz w:val="28"/>
          <w:szCs w:val="28"/>
          <w:lang w:val="ru-RU"/>
        </w:rPr>
        <w:tab/>
        <w:t>приставку, суффикс, окончание), выделять основу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чередование звуков в морфемах при образовании слов и изменении;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основные способы словообразования;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образовывать слова с помощью приставок и суффиксов;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проводить морфемный анализ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произносить и употреблять сложносокращенные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основными понятиями морфологии;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перечислять существенные признаки самостоятельных частей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о частях речи как лексико-грамматических разрядах слов,о грамматическом значении слова, о системе частей речи в даргинском языкедля решения практико-ориентированных учебных задач;</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по морфологии при выполнении языкового анализа различных видов и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существительное как часть речи по вопросу и общему значению;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его грамматические признаки, синтаксическую роль; объяснятьего роль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образовывать и употреблять в речи формы множественного числа имен существительных;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и употреблять в речи собственные и нарицательные имена существительные;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грамматические классы имён существительных;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образовывать падежную форму имён существительных 1, 2, 3 склоненияи употреблять её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разбор имён существительных;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единицы синтаксиса (словосочетание и предложение);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по синтаксису и пунктуации при выполнении языкового анализа различных видов и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предложения по цели высказывания (повествовательные, побудительные, вопросительные), эмоциональной окраске (восклицательныеи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определять главные (грамматическую основу) и второстепенные члены </w:t>
      </w:r>
      <w:r w:rsidRPr="00CA4934">
        <w:rPr>
          <w:rFonts w:ascii="Times New Roman" w:eastAsia="SchoolBookSanPin" w:hAnsi="Times New Roman"/>
          <w:bCs/>
          <w:sz w:val="28"/>
          <w:szCs w:val="28"/>
          <w:lang w:val="ru-RU"/>
        </w:rPr>
        <w:lastRenderedPageBreak/>
        <w:t>предложения (в рамках изученного);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обращения в диалогической и монологической речи, в письмах, объявлениях;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разграничивать в предложениях обращение и подлежащее;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постановку знаков препинания;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пунктуационные нормы при выборе знаков препинанияв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w:t>
      </w:r>
      <w:r w:rsidR="009A14E2" w:rsidRPr="00CA4934">
        <w:rPr>
          <w:rFonts w:ascii="Times New Roman" w:eastAsia="SchoolBookSanPin" w:hAnsi="Times New Roman"/>
          <w:bCs/>
          <w:sz w:val="28"/>
          <w:szCs w:val="28"/>
          <w:lang w:val="ru-RU"/>
        </w:rPr>
        <w:t>ых бессоюзной связью и союзами</w:t>
      </w:r>
      <w:r w:rsidRPr="00CA4934">
        <w:rPr>
          <w:rFonts w:ascii="Times New Roman" w:eastAsia="SchoolBookSanPin" w:hAnsi="Times New Roman"/>
          <w:bCs/>
          <w:sz w:val="28"/>
          <w:szCs w:val="28"/>
          <w:lang w:val="ru-RU"/>
        </w:rPr>
        <w:t>.</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11.4. Предметные результаты изучения родного (даргинского) языка.К концу обучения в 6 классе обучающийся научится: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иметь представление о роли и значении даргинского языка как национального языка даргинского народа;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устные монологические высказывания объёмом не менее6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выступать с сообщением на лингвистическую тему;</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участвовать в диалоге (побуждение к действию, обмен мнениями) объёмомне менее 4 реплик;</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устно пересказывать прочитанный или прослушанный текст объёмом не менее 100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содержание прослушанных и прочитанных научно-учебныхи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вопросы по содержанию текста и отвечать на них;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w:t>
      </w:r>
      <w:r w:rsidR="00E47B62" w:rsidRPr="00CA4934">
        <w:rPr>
          <w:rFonts w:ascii="Times New Roman" w:eastAsia="SchoolBookSanPin" w:hAnsi="Times New Roman"/>
          <w:bCs/>
          <w:sz w:val="28"/>
          <w:szCs w:val="28"/>
          <w:lang w:val="ru-RU"/>
        </w:rPr>
        <w:t xml:space="preserve"> –</w:t>
      </w:r>
      <w:r w:rsidRPr="00CA4934">
        <w:rPr>
          <w:rFonts w:ascii="Times New Roman" w:eastAsia="SchoolBookSanPin" w:hAnsi="Times New Roman"/>
          <w:bCs/>
          <w:sz w:val="28"/>
          <w:szCs w:val="28"/>
          <w:lang w:val="ru-RU"/>
        </w:rPr>
        <w:t>не менее 135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осуществлять выбор лексических средств в соответствии с речевой ситуацией;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оценивать свою и чужую речь с точки зрения точного, уместногои выразительного словоупотребления; использовать толковые словари;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нормы современного даргинского литературного языка, в том числе во время списывания текста объёмом </w:t>
      </w:r>
      <w:r w:rsidR="002F1B84" w:rsidRPr="00CA4934">
        <w:rPr>
          <w:rFonts w:ascii="Times New Roman" w:eastAsia="SchoolBookSanPin" w:hAnsi="Times New Roman"/>
          <w:bCs/>
          <w:sz w:val="28"/>
          <w:szCs w:val="28"/>
          <w:lang w:val="ru-RU"/>
        </w:rPr>
        <w:t>90–100</w:t>
      </w:r>
      <w:r w:rsidRPr="00CA4934">
        <w:rPr>
          <w:rFonts w:ascii="Times New Roman" w:eastAsia="SchoolBookSanPin" w:hAnsi="Times New Roman"/>
          <w:bCs/>
          <w:sz w:val="28"/>
          <w:szCs w:val="28"/>
          <w:lang w:val="ru-RU"/>
        </w:rPr>
        <w:t xml:space="preserve"> слов, словарного диктанта объёмом </w:t>
      </w:r>
      <w:r w:rsidR="002F1B84" w:rsidRPr="00CA4934">
        <w:rPr>
          <w:rFonts w:ascii="Times New Roman" w:eastAsia="SchoolBookSanPin" w:hAnsi="Times New Roman"/>
          <w:bCs/>
          <w:sz w:val="28"/>
          <w:szCs w:val="28"/>
          <w:lang w:val="ru-RU"/>
        </w:rPr>
        <w:t>15–20</w:t>
      </w:r>
      <w:r w:rsidRPr="00CA4934">
        <w:rPr>
          <w:rFonts w:ascii="Times New Roman" w:eastAsia="SchoolBookSanPin" w:hAnsi="Times New Roman"/>
          <w:bCs/>
          <w:sz w:val="28"/>
          <w:szCs w:val="28"/>
          <w:lang w:val="ru-RU"/>
        </w:rPr>
        <w:t xml:space="preserve"> слов, диктанта на основе связного текста объёмом </w:t>
      </w:r>
      <w:r w:rsidR="002F1B84" w:rsidRPr="00CA4934">
        <w:rPr>
          <w:rFonts w:ascii="Times New Roman" w:eastAsia="SchoolBookSanPin" w:hAnsi="Times New Roman"/>
          <w:bCs/>
          <w:sz w:val="28"/>
          <w:szCs w:val="28"/>
          <w:lang w:val="ru-RU"/>
        </w:rPr>
        <w:t>90–100</w:t>
      </w:r>
      <w:r w:rsidRPr="00CA4934">
        <w:rPr>
          <w:rFonts w:ascii="Times New Roman" w:eastAsia="SchoolBookSanPin" w:hAnsi="Times New Roman"/>
          <w:bCs/>
          <w:sz w:val="28"/>
          <w:szCs w:val="28"/>
          <w:lang w:val="ru-RU"/>
        </w:rPr>
        <w:t xml:space="preserve"> слов, составленного с учётом ранее изученных правил правописания;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правила речевого этикета;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текст с точки зрения его соответствия основным признакам,с точки зрения его принадлежности к функционально-смысловому типу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тексты различных функционально-смысловых типов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особенности описания как типа речи (описание внешности человека, помещения, природы, местности, действий);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средства связи предложений в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о функционально-смысловых типах речипри выполнении анализа различных видов и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знание основных признаков текста в практике создания собственного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смысловой анализ текста его композиционных особенностей, определять количество микротем и абзацев;</w:t>
      </w:r>
    </w:p>
    <w:p w:rsidR="00F12712"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разновидностии жанра сочинения, характера темы)</w:t>
      </w:r>
      <w:r w:rsidR="00F12712" w:rsidRPr="00CA4934">
        <w:rPr>
          <w:rFonts w:ascii="Times New Roman" w:eastAsia="SchoolBookSanPin" w:hAnsi="Times New Roman"/>
          <w:bCs/>
          <w:sz w:val="28"/>
          <w:szCs w:val="28"/>
          <w:lang w:val="ru-RU"/>
        </w:rPr>
        <w:t>;</w:t>
      </w:r>
    </w:p>
    <w:p w:rsidR="00340825" w:rsidRPr="00CA4934" w:rsidRDefault="00F12712"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работать с текстом</w:t>
      </w:r>
      <w:r w:rsidR="00340825" w:rsidRPr="00CA4934">
        <w:rPr>
          <w:rFonts w:ascii="Times New Roman" w:eastAsia="SchoolBookSanPin" w:hAnsi="Times New Roman"/>
          <w:bCs/>
          <w:sz w:val="28"/>
          <w:szCs w:val="28"/>
          <w:lang w:val="ru-RU"/>
        </w:rPr>
        <w:t xml:space="preserve">: составлять план прочитанного текста (простой, сложный; назывной) с целью дальнейшего воспроизведения содержания текста в устнойи письменной форме, выделять главную и второстепенную информациюв </w:t>
      </w:r>
      <w:r w:rsidR="00340825" w:rsidRPr="00CA4934">
        <w:rPr>
          <w:rFonts w:ascii="Times New Roman" w:eastAsia="SchoolBookSanPin" w:hAnsi="Times New Roman"/>
          <w:bCs/>
          <w:sz w:val="28"/>
          <w:szCs w:val="28"/>
          <w:lang w:val="ru-RU"/>
        </w:rPr>
        <w:lastRenderedPageBreak/>
        <w:t>прослушанном и прочитанном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извлекать, выделять, различать, использовать информациюиз различных источников, в том числе из лингвистических словарей и справочной литературы, и использовать её в учебной деятельности;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сообщение на заданную тему в виде презентации;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содержание прослушанного или прочитанного научно-учебного текста в виде таблицы, схемы;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излагать свои мысли в устной и письменной форме, соблюдая нормы построения текста, выражать факты и явления окружающей действительности, отношение к прочитанному, услышанному, увиденному;</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в речи основные произносительные, лексические, грамматические нормы современного даргинского литературного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в письменной речи основные правила орфографии и пунктуации;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осуществлять речевой самоконтроль;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разговорную речь, научный, публицистический, официально-деловой стили, язык художественной литературы;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с помощью словаря значение слов с национально-культурным компонентом, фразеологизмов;</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оценивать свою речь с точки зрения её правильности, находить грамматические и речевые ошибки, недочёты, исправлять их, совершенствоватьи редактировать собственные тексты с использованием знаний норм современного даргинского литературного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особенности официально-делового стиля речи, научного стиля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перечислять требования к составлению словарной статьи и научного сообщения;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тексты разных функциональных</w:t>
      </w:r>
      <w:r w:rsidRPr="00CA4934">
        <w:rPr>
          <w:rFonts w:ascii="Times New Roman" w:eastAsia="SchoolBookSanPin" w:hAnsi="Times New Roman"/>
          <w:bCs/>
          <w:sz w:val="28"/>
          <w:szCs w:val="28"/>
          <w:lang w:val="ru-RU"/>
        </w:rPr>
        <w:tab/>
        <w:t xml:space="preserve"> разновидностей языкаи жанров (заявление, расписка, словарная статья, научное сообщение);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об официально-деловом и научном стилепри выполнении языкового анализа различных видов и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владеть основными понятиями морфологии;</w:t>
      </w:r>
    </w:p>
    <w:p w:rsidR="00DD0C09" w:rsidRPr="00CA4934" w:rsidRDefault="004F21A4"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распознавать</w:t>
      </w:r>
      <w:r w:rsidR="00DD0C09" w:rsidRPr="00CA4934">
        <w:rPr>
          <w:rFonts w:ascii="Times New Roman" w:eastAsia="SchoolBookSanPin" w:hAnsi="Times New Roman"/>
          <w:bCs/>
          <w:sz w:val="28"/>
          <w:szCs w:val="28"/>
          <w:lang w:val="ru-RU"/>
        </w:rPr>
        <w:t xml:space="preserve"> самостоятельные части речи (имя существительное,имя прилагательное, имя числительное, местоимение, глагол), проводить их анализи разбор; использовать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общее</w:t>
      </w:r>
      <w:r w:rsidRPr="00CA4934">
        <w:rPr>
          <w:rFonts w:ascii="Times New Roman" w:eastAsia="SchoolBookSanPin" w:hAnsi="Times New Roman"/>
          <w:bCs/>
          <w:sz w:val="28"/>
          <w:szCs w:val="28"/>
          <w:lang w:val="ru-RU"/>
        </w:rPr>
        <w:tab/>
        <w:t xml:space="preserve"> грамматическое значение, морфологические признакии синтаксические функции имени прилагательного;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роль прилагательного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качественные, относительные формы имён прилагательныхпо значению и грамматическим свойствам;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произносить</w:t>
      </w:r>
      <w:r w:rsidRPr="00CA4934">
        <w:rPr>
          <w:rFonts w:ascii="Times New Roman" w:eastAsia="SchoolBookSanPin" w:hAnsi="Times New Roman"/>
          <w:bCs/>
          <w:sz w:val="28"/>
          <w:szCs w:val="28"/>
          <w:lang w:val="ru-RU"/>
        </w:rPr>
        <w:tab/>
        <w:t xml:space="preserve"> и писать падежные окончания имён прилагательных единственного и множественного числа;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группировать имена прилагательные по заданным морфологическим признакам;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образовывать степени сравнения качественных имён прилагательных;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изменять имена прилагательные по числам и классам;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образовывать нужную падежную форму имён прилагательных, требуемую по контексту и употреблять её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словообразования имён прилагательных, нормы произношения имён прилагательных;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разбор имён прилагательных;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общее грамматическое значение, морфологические признакии синтаксические функции имени числительного;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отличать имена числительные от слов других частей речи со значением количества;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произносить и писать количественные и дробные числительные; употреблять их в речи в разных падежных формах;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употреблять в речи порядковые и собирательные числительные;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имён числительных по строению;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склонять числительные и характеризовать особенности склонения, словообразования и синтаксических функций числительных;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характеризовать роль имён числительных в речи, особенности употребленияв научных текстах, деловой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правописания имён числительных;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разбор имён числительных;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осознавать особенности имени числительного в даргинском языкепо сравнению с русским языком;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местоимения, определять их общее грамматическое значение;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местоимений;</w:t>
      </w:r>
    </w:p>
    <w:p w:rsidR="00DD0C09" w:rsidRPr="00CA4934" w:rsidRDefault="009A14E2"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склонять местоимения;</w:t>
      </w:r>
      <w:r w:rsidR="00DD0C09" w:rsidRPr="00CA4934">
        <w:rPr>
          <w:rFonts w:ascii="Times New Roman" w:eastAsia="SchoolBookSanPin" w:hAnsi="Times New Roman"/>
          <w:bCs/>
          <w:sz w:val="28"/>
          <w:szCs w:val="28"/>
          <w:lang w:val="ru-RU"/>
        </w:rPr>
        <w:t xml:space="preserve"> характеризовать </w:t>
      </w:r>
      <w:r w:rsidR="00DD0C09" w:rsidRPr="00CA4934">
        <w:rPr>
          <w:rFonts w:ascii="Times New Roman" w:eastAsia="SchoolBookSanPin" w:hAnsi="Times New Roman"/>
          <w:bCs/>
          <w:sz w:val="28"/>
          <w:szCs w:val="28"/>
          <w:lang w:val="ru-RU"/>
        </w:rPr>
        <w:tab/>
        <w:t>особенности их склонения, словообразования, синтаксических функций, роли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группировать местоимения по заданным морфологическим признакам;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приводить примеры личных местоимений в именительном и косвенных падежах;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значение личных местоимений;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вопросительные и относительные местоимения;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разбор местоимений;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местоимения в предложениях, соблюдая нормы правописанияи стили даргинского литературного языка;</w:t>
      </w:r>
    </w:p>
    <w:p w:rsidR="00DD0C09" w:rsidRPr="00CA4934" w:rsidRDefault="009A14E2"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определять общее </w:t>
      </w:r>
      <w:r w:rsidR="00DD0C09" w:rsidRPr="00CA4934">
        <w:rPr>
          <w:rFonts w:ascii="Times New Roman" w:eastAsia="SchoolBookSanPin" w:hAnsi="Times New Roman"/>
          <w:bCs/>
          <w:sz w:val="28"/>
          <w:szCs w:val="28"/>
          <w:lang w:val="ru-RU"/>
        </w:rPr>
        <w:t>грамматическое значение, морфологические признакии синтаксические функции глагола; объяснять его роль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называть грамматические свойства инфинитива (неопределённой формы) глагола, выделять его основу;</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по грамматическим признакам и значению глаголы настоящего, прошедшего и будущего времени;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правописания глаголов настоящего времени; правильно образовывать и писать формы прошедшего времени;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образовывать и писать формы будущего времени;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в предложениях глаголы, изменяющиеся по числам и классам;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частичный морфологический разбор глаголов (в рамках изученного).</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 xml:space="preserve">11.5. Предметные результаты изучения родного (даргинского) языка.К </w:t>
      </w:r>
      <w:r w:rsidR="00DD0C09" w:rsidRPr="00CA4934">
        <w:rPr>
          <w:rFonts w:ascii="Times New Roman" w:eastAsia="SchoolBookSanPin" w:hAnsi="Times New Roman"/>
          <w:bCs/>
          <w:sz w:val="28"/>
          <w:szCs w:val="28"/>
          <w:lang w:val="ru-RU"/>
        </w:rPr>
        <w:lastRenderedPageBreak/>
        <w:t>концу обучения в 7 классе обучающийся научится: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осознавать богатство и выразительность ценность национального даргинского языка, его роль и основные формы (даргинский литературный языки территориальные диалекты), разновидности территориальных диалектов;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устные монологические высказывания объёмом не менее7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выступать с научным сообщением;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различными видами диалога: диалог-запрос информации, диалог-сообщение информации;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устно пересказывать прослушанный или прочитанный текст объёмом не менее 110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формулировать вопросы по содержанию текста и отвечать на них;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сжатогои выборочного изложения</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не менее 180 слов);</w:t>
      </w:r>
    </w:p>
    <w:p w:rsidR="00DD0C09" w:rsidRPr="00CA4934" w:rsidRDefault="00E61BEA"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осуществлять выбор </w:t>
      </w:r>
      <w:r w:rsidR="00DD0C09" w:rsidRPr="00CA4934">
        <w:rPr>
          <w:rFonts w:ascii="Times New Roman" w:eastAsia="SchoolBookSanPin" w:hAnsi="Times New Roman"/>
          <w:bCs/>
          <w:sz w:val="28"/>
          <w:szCs w:val="28"/>
          <w:lang w:val="ru-RU"/>
        </w:rPr>
        <w:t>языковых средств для создания высказыванияв соответствии с целью, темой и коммуникативным замыслом;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нормы современного даргинского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 xml:space="preserve">соблюдать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правила речевого этикета;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анализировать текст с точки зрения его соответствия основным признакам; выявлять его структуру, особенности </w:t>
      </w:r>
      <w:r w:rsidR="009A14E2" w:rsidRPr="00CA4934">
        <w:rPr>
          <w:rFonts w:ascii="Times New Roman" w:eastAsia="SchoolBookSanPin" w:hAnsi="Times New Roman"/>
          <w:bCs/>
          <w:sz w:val="28"/>
          <w:szCs w:val="28"/>
          <w:lang w:val="ru-RU"/>
        </w:rPr>
        <w:t>разделения на абзацы</w:t>
      </w:r>
      <w:r w:rsidRPr="00CA4934">
        <w:rPr>
          <w:rFonts w:ascii="Times New Roman" w:eastAsia="SchoolBookSanPin" w:hAnsi="Times New Roman"/>
          <w:bCs/>
          <w:sz w:val="28"/>
          <w:szCs w:val="28"/>
          <w:lang w:val="ru-RU"/>
        </w:rPr>
        <w:t>, языковые средства выразительности в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смысловой анализ текста, его композиционных особенностей, определять количество микротем и абзацев;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лексические и грамматические средства связи предложений и частей текста;</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различных функционально-смысловых типов речис использование жизненного и читательского опыта, произведений искусства(в том числе сочинения-миниатюры объёмом 6 и более предложений); сочинения объёмом не менее 120 слов с учётом стиля и жанра сочинения, характера темы;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выделять главную и второстепенную информацию в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передавать содержание текста с изменением лица рассказчика; использовать способы информационной переработки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сообщение на заданную тему в виде презентации;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содержание научно-учебного текста в виде таблицы, схемы;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редактировать тексты: сопоставлять исходный и отредактированный тексты;</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редактировать собственные тексты с целью совершенствования их содержания и формы с использованием знаний норм современного даргинского литературного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функциональные разновидности языка: разговорную речьи функциональные стили (научный, публицистический, официально-деловой), язык художественной литературы;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 </w:t>
      </w:r>
      <w:r w:rsidRPr="00CA4934">
        <w:rPr>
          <w:rFonts w:ascii="Times New Roman" w:eastAsia="SchoolBookSanPin" w:hAnsi="Times New Roman"/>
          <w:bCs/>
          <w:sz w:val="28"/>
          <w:szCs w:val="28"/>
          <w:lang w:val="ru-RU"/>
        </w:rPr>
        <w:lastRenderedPageBreak/>
        <w:t>особенности жанров (интервью, репортаж, заметка);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публицистического стиля в жанре репортажа, заметки, интервью; оформлять деловые бумаги;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нормами построения текстов публицистического стиля;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особенности официально-делового стиля (в том числе сферу употребления, функции, языковые особенности);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знания о функциональных разновидностях языка при выполнении языкового анализа различных видов и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извлекать, выделять, различать, использовать, передавать информацию из различных источников, включая средства массовой информации, пользоваться лингвистическими словарями, различной литературой;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 проводить их анализ и разбор, использовать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слов самостоятельных частей речи(в рамках изученного);</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глагол как часть речи по значению и грамматическим признакам; устанавливать его синтаксическую роль;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спряжение глагола, спрягать глаголы;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переходные и непереходные глаголы;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типы послелогов по значению;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и определять глаголы изъявительного, условного, желательногои повелительного наклонений и правильно употреблять их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разбор глаголов;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причастие как форму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признаки глагола и имени прилагательного в причастии;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причастий, применять это умениев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составлять словосочетания с причастием в роли зависимого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конструировать причастные обороты;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правильно расставлять знаки препинания в предложениях с причастным </w:t>
      </w:r>
      <w:r w:rsidRPr="00CA4934">
        <w:rPr>
          <w:rFonts w:ascii="Times New Roman" w:eastAsia="SchoolBookSanPin" w:hAnsi="Times New Roman"/>
          <w:bCs/>
          <w:sz w:val="28"/>
          <w:szCs w:val="28"/>
          <w:lang w:val="ru-RU"/>
        </w:rPr>
        <w:lastRenderedPageBreak/>
        <w:t>оборотом;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совершенствовать навыки правописания предложений с причастными оборотами;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роль причастия в предложении;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деепричастие как форму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признаки глагола и наречия в деепричастии;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образовывать деепричастия настоящего, прошедшего и будущего времени;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уместно использовать деепричастия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деепричастий, применять это умениев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конструировать деепричастный оборот;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роль деепричастия в предложении;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выделять в деепричастном обороте основное слово, зависимыеот деепричастия слова, а также находить глагол, к которому относится деепричастный оборот;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строить предложения с одиночными деепричастиямии деепричастными оборотами;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расставлять знаки препинания в предложениях с одиночным деепричастием и деепричастным оборотом;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масдар (глагол-существительное) как форму глагола по значению и грамматическим признакам, устанавливать его синтаксическую роль;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употреблять масдары в предложениях;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совершенствовать правильное написание падежных форм масдара;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наречия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общее грамматическое значение наречий;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наречий по значению;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особенности</w:t>
      </w:r>
      <w:r w:rsidRPr="00CA4934">
        <w:rPr>
          <w:rFonts w:ascii="Times New Roman" w:eastAsia="SchoolBookSanPin" w:hAnsi="Times New Roman"/>
          <w:bCs/>
          <w:sz w:val="28"/>
          <w:szCs w:val="28"/>
          <w:lang w:val="ru-RU"/>
        </w:rPr>
        <w:tab/>
        <w:t xml:space="preserve"> словообразования наречий, их синтаксических свойств, роли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разбор наречий;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давать общую характеристику служебных частей речи; объяснять их отличия от самостоятельных частей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 xml:space="preserve">употреблять в речи </w:t>
      </w:r>
      <w:r w:rsidR="00E92102" w:rsidRPr="00CA4934">
        <w:rPr>
          <w:rFonts w:ascii="Times New Roman" w:eastAsia="SchoolBookSanPin" w:hAnsi="Times New Roman"/>
          <w:bCs/>
          <w:sz w:val="28"/>
          <w:szCs w:val="28"/>
          <w:lang w:val="ru-RU"/>
        </w:rPr>
        <w:t xml:space="preserve">послелоги в сочетании </w:t>
      </w:r>
      <w:r w:rsidRPr="00CA4934">
        <w:rPr>
          <w:rFonts w:ascii="Times New Roman" w:eastAsia="SchoolBookSanPin" w:hAnsi="Times New Roman"/>
          <w:bCs/>
          <w:sz w:val="28"/>
          <w:szCs w:val="28"/>
          <w:lang w:val="ru-RU"/>
        </w:rPr>
        <w:t xml:space="preserve">с именами </w:t>
      </w:r>
      <w:r w:rsidR="00E92102" w:rsidRPr="00CA4934">
        <w:rPr>
          <w:rFonts w:ascii="Times New Roman" w:eastAsia="SchoolBookSanPin" w:hAnsi="Times New Roman"/>
          <w:bCs/>
          <w:sz w:val="28"/>
          <w:szCs w:val="28"/>
          <w:lang w:val="ru-RU"/>
        </w:rPr>
        <w:t xml:space="preserve">существительными, </w:t>
      </w:r>
      <w:r w:rsidRPr="00CA4934">
        <w:rPr>
          <w:rFonts w:ascii="Times New Roman" w:eastAsia="SchoolBookSanPin" w:hAnsi="Times New Roman"/>
          <w:bCs/>
          <w:sz w:val="28"/>
          <w:szCs w:val="28"/>
          <w:lang w:val="ru-RU"/>
        </w:rPr>
        <w:t>местоимениями в различных падежах;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типы послелогов по значению;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правописания послелогов;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союз как служебную часть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союзов по значению, по строению;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объяснять роль союзов в тексте, в том числе как средств связи однородных членов предложения и частей сложного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союзы в речи в соответствии с их значением и стилистическими особенностями;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правописания союзов, постановки знаков препинанияв сложных союзных предложениях, постановки знаков препинания в предложениях с союзами: ва, амма, -ну, -гу, я, я</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я, -ра, ра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ра, яра, яра -яра;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союзов, применять это умение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частицу как служебную часть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интонационные особенности предложений с частицами;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частицы в речи в соответствии с их значением и стилистической окраской;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правописания частиц;</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частиц, применять это умение 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междометие как особую группу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группы</w:t>
      </w:r>
      <w:r w:rsidRPr="00CA4934">
        <w:rPr>
          <w:rFonts w:ascii="Times New Roman" w:eastAsia="SchoolBookSanPin" w:hAnsi="Times New Roman"/>
          <w:bCs/>
          <w:sz w:val="28"/>
          <w:szCs w:val="28"/>
          <w:lang w:val="ru-RU"/>
        </w:rPr>
        <w:tab/>
        <w:t xml:space="preserve"> междометий по значению; объяснять роль междометий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особенности звукоподражательных слов и их употреблениев разговорной речи, в художественной литературе;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морфологический анализ междометий, применять это умениев речевой практике;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соблюдать пунктуационные нормы оформления предложенийс междометиями.</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11.6. Предметные результаты изучения родного (даргинского) языка.К концу обучения в 8 классе обучающийся научится: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даргинский язык как один из кавказских языков, его роль, признаки;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устные монологические высказывания объёмом не менее8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выступать с научным сообщением;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участвовать в диалоге на лингвистические темы (в рамках изученного) и темы на основе жизненных наблюдений (объём не менее 6 реплик);</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владеть различными видами аудирования: выборочным, ознакомительным, детальным</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научно-учебных, художественных, публицистических текстов различных функционально-смысловых типов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устно пересказывать прочитанный или прослушанный текст объёмом не менее 120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 не менее230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нормы современного даргинского литературного языка, в том числе во время списывания текста объёмом1</w:t>
      </w:r>
      <w:r w:rsidR="005B2D1A" w:rsidRPr="00CA4934">
        <w:rPr>
          <w:rFonts w:ascii="Times New Roman" w:eastAsia="SchoolBookSanPin" w:hAnsi="Times New Roman"/>
          <w:bCs/>
          <w:sz w:val="28"/>
          <w:szCs w:val="28"/>
          <w:lang w:val="ru-RU"/>
        </w:rPr>
        <w:t>10–12</w:t>
      </w:r>
      <w:r w:rsidRPr="00CA4934">
        <w:rPr>
          <w:rFonts w:ascii="Times New Roman" w:eastAsia="SchoolBookSanPin" w:hAnsi="Times New Roman"/>
          <w:bCs/>
          <w:sz w:val="28"/>
          <w:szCs w:val="28"/>
          <w:lang w:val="ru-RU"/>
        </w:rPr>
        <w:t xml:space="preserve">0 слов; словарного диктанта объёмом 25-30 слов, диктанта на основе связного текста </w:t>
      </w:r>
      <w:r w:rsidRPr="00CA4934">
        <w:rPr>
          <w:rFonts w:ascii="Times New Roman" w:eastAsia="SchoolBookSanPin" w:hAnsi="Times New Roman"/>
          <w:bCs/>
          <w:sz w:val="28"/>
          <w:szCs w:val="28"/>
          <w:lang w:val="ru-RU"/>
        </w:rPr>
        <w:lastRenderedPageBreak/>
        <w:t>объёмом 1</w:t>
      </w:r>
      <w:r w:rsidR="005B2D1A" w:rsidRPr="00CA4934">
        <w:rPr>
          <w:rFonts w:ascii="Times New Roman" w:eastAsia="SchoolBookSanPin" w:hAnsi="Times New Roman"/>
          <w:bCs/>
          <w:sz w:val="28"/>
          <w:szCs w:val="28"/>
          <w:lang w:val="ru-RU"/>
        </w:rPr>
        <w:t>10–12</w:t>
      </w:r>
      <w:r w:rsidRPr="00CA4934">
        <w:rPr>
          <w:rFonts w:ascii="Times New Roman" w:eastAsia="SchoolBookSanPin" w:hAnsi="Times New Roman"/>
          <w:bCs/>
          <w:sz w:val="28"/>
          <w:szCs w:val="28"/>
          <w:lang w:val="ru-RU"/>
        </w:rPr>
        <w:t>0 слов, составленного с учётом ранее изученных правил правописания, понимать особенности использования мимики и жестовв разговорной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правила даргинского речевого этикета;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цельностии относительной законченности;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указывать способы и средства связи предложений в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текст с точки зрения его принадлежности к функционально-смысловому типу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языковые средства выразительности в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тексты разных функционально-смысловых типов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тексты разных функциональных разновидностей языкаи жанров;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эти знания при выполнении языкового анализа различных видови в речевой практике;</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различных функционально-смысловых типов речис использования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160 слов с учётом стиля и жанра сочинения, характера темы);</w:t>
      </w:r>
    </w:p>
    <w:p w:rsidR="00DD0C09" w:rsidRPr="00CA4934" w:rsidRDefault="00F12712"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работать с текстом</w:t>
      </w:r>
      <w:r w:rsidR="00DD0C09" w:rsidRPr="00CA4934">
        <w:rPr>
          <w:rFonts w:ascii="Times New Roman" w:eastAsia="SchoolBookSanPin" w:hAnsi="Times New Roman"/>
          <w:bCs/>
          <w:sz w:val="28"/>
          <w:szCs w:val="28"/>
          <w:lang w:val="ru-RU"/>
        </w:rPr>
        <w:t>: создавать тезисы, конспект;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сообщение на заданную тему в виде презентации;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содержание прослушанного или прочитанного научно-учебного текста в виде таблицы, схемы;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характеризовать особенности официально-делового стиля (заявление, объяснительная записка, автобиография, характеристика) и научного стиля, </w:t>
      </w:r>
      <w:r w:rsidRPr="00CA4934">
        <w:rPr>
          <w:rFonts w:ascii="Times New Roman" w:eastAsia="SchoolBookSanPin" w:hAnsi="Times New Roman"/>
          <w:bCs/>
          <w:sz w:val="28"/>
          <w:szCs w:val="28"/>
          <w:lang w:val="ru-RU"/>
        </w:rPr>
        <w:lastRenderedPageBreak/>
        <w:t>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иметь представление о синтаксисе как разделе лингвистики;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словосочетание и предложение как единицы синтаксиса;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функции знаков препинания;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словосочетания по морфологическим свойствам главного слова: именные, глагольные;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типы подчинительной связи слов в словосочетании: согласование, управление, примыкание;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построения словосочетаний;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употреблять форму зависимого слова при управлениии согласовании;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синтаксический анализ словосочетаний;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основные признаки предложения, средства оформления предложения в устной и письменной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функции знаков препинания;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в текстах публицистического стиля риторическое восклицание, вопросно-ответную форму изложения;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предложения по количеству грамматических основ;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способы выражения подлежащего, виды сказуемого и способыего выражения;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тире между подлежащим и сказуемым;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второстепенных членов предложения (согласованныеи несогласованные определения, приложение как особый вид определения, прямые и косвенные дополнения, виды обстоятельств);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односоставные предложения, их грамматические признаки, морфологические средства выражения главных членов;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грамматические различия односоставных предложенийи двусоставных неполных предложений;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синтаксическую синонимию односоставных и двусоставных предложений;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особенности употребления односоставных предложений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признаки однородных членов предложения, средства их связи (союзная и бессоюзная связь);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однородные и неоднородные определения;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обобщающие слова при однородных членах;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особенности употребления в речи сочетаний однородных членов разных типов;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знаков препинания в предложенияхс обобщающим словом при однородных членах;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ставить знаки препинания в предложениях с однородными членамис помощью повторяющихся союзов: ва, ра, ра-ра, я, я-я, яра, яра-яра,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словамии </w:t>
      </w:r>
      <w:r w:rsidRPr="00CA4934">
        <w:rPr>
          <w:rFonts w:ascii="Times New Roman" w:eastAsia="SchoolBookSanPin" w:hAnsi="Times New Roman"/>
          <w:bCs/>
          <w:sz w:val="28"/>
          <w:szCs w:val="28"/>
          <w:lang w:val="ru-RU"/>
        </w:rPr>
        <w:lastRenderedPageBreak/>
        <w:t>вставными конструкциями, междометиями;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знаков препинания в предложенияхсо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употреблять обращения в диалогической и монологической речи, в письмах, объявлениях;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вводные и вставные конструкции;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особенности употребления предложений с вводными и вставными конструкциями, обращениями и междометиями в речи, понимать их функции;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построения предложений с вводными и вставными конструкциями, обращениями (распространёнными и нераспространёнными), междометиями;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пользоваться вводными словами в речи для выражения уверенности, различных чувств, оценки, привлечения внимания;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w:t>
      </w:r>
      <w:r w:rsidR="009A14E2" w:rsidRPr="00CA4934">
        <w:rPr>
          <w:rFonts w:ascii="Times New Roman" w:eastAsia="SchoolBookSanPin" w:hAnsi="Times New Roman"/>
          <w:bCs/>
          <w:sz w:val="28"/>
          <w:szCs w:val="28"/>
          <w:lang w:val="ru-RU"/>
        </w:rPr>
        <w:t xml:space="preserve">постановку знаков препинания в </w:t>
      </w:r>
      <w:r w:rsidRPr="00CA4934">
        <w:rPr>
          <w:rFonts w:ascii="Times New Roman" w:eastAsia="SchoolBookSanPin" w:hAnsi="Times New Roman"/>
          <w:bCs/>
          <w:sz w:val="28"/>
          <w:szCs w:val="28"/>
          <w:lang w:val="ru-RU"/>
        </w:rPr>
        <w:t>предложениях с однородными членами, обращениями, вводными словами, обособленными членами;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синтаксический и пунктуационный анализ предложений;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прямую и косвенную речь;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синонимию предложений с прямой и косвенной речью;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оформлять диалог, цитаты и предложения с прямой речью;</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цитировать и применять разные способы включения </w:t>
      </w:r>
      <w:r w:rsidRPr="00CA4934">
        <w:rPr>
          <w:rFonts w:ascii="Times New Roman" w:eastAsia="SchoolBookSanPin" w:hAnsi="Times New Roman"/>
          <w:bCs/>
          <w:sz w:val="28"/>
          <w:szCs w:val="28"/>
          <w:lang w:val="ru-RU"/>
        </w:rPr>
        <w:tab/>
        <w:t>цитат в высказывание;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правила построения предложений с прямой и косвенной речью,при цитировании;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постановк</w:t>
      </w:r>
      <w:r w:rsidR="009A14E2" w:rsidRPr="00CA4934">
        <w:rPr>
          <w:rFonts w:ascii="Times New Roman" w:eastAsia="SchoolBookSanPin" w:hAnsi="Times New Roman"/>
          <w:bCs/>
          <w:sz w:val="28"/>
          <w:szCs w:val="28"/>
          <w:lang w:val="ru-RU"/>
        </w:rPr>
        <w:t>у</w:t>
      </w:r>
      <w:r w:rsidRPr="00CA4934">
        <w:rPr>
          <w:rFonts w:ascii="Times New Roman" w:eastAsia="SchoolBookSanPin" w:hAnsi="Times New Roman"/>
          <w:bCs/>
          <w:sz w:val="28"/>
          <w:szCs w:val="28"/>
          <w:lang w:val="ru-RU"/>
        </w:rPr>
        <w:t xml:space="preserve"> знаков препинания в предложениях с прямойи косвенной речью, при цитировании;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осуществлять перевод с русского на даргинский язык текстов, состоящихиз </w:t>
      </w:r>
      <w:r w:rsidRPr="00CA4934">
        <w:rPr>
          <w:rFonts w:ascii="Times New Roman" w:eastAsia="SchoolBookSanPin" w:hAnsi="Times New Roman"/>
          <w:bCs/>
          <w:sz w:val="28"/>
          <w:szCs w:val="28"/>
          <w:lang w:val="ru-RU"/>
        </w:rPr>
        <w:lastRenderedPageBreak/>
        <w:t>предложений с простой структурой;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истолков</w:t>
      </w:r>
      <w:r w:rsidR="009A14E2" w:rsidRPr="00CA4934">
        <w:rPr>
          <w:rFonts w:ascii="Times New Roman" w:eastAsia="SchoolBookSanPin" w:hAnsi="Times New Roman"/>
          <w:bCs/>
          <w:sz w:val="28"/>
          <w:szCs w:val="28"/>
          <w:lang w:val="ru-RU"/>
        </w:rPr>
        <w:t>ыв</w:t>
      </w:r>
      <w:r w:rsidRPr="00CA4934">
        <w:rPr>
          <w:rFonts w:ascii="Times New Roman" w:eastAsia="SchoolBookSanPin" w:hAnsi="Times New Roman"/>
          <w:bCs/>
          <w:sz w:val="28"/>
          <w:szCs w:val="28"/>
          <w:lang w:val="ru-RU"/>
        </w:rPr>
        <w:t>ать значения национально маркированной лексики, используя словарь.</w:t>
      </w:r>
    </w:p>
    <w:p w:rsidR="00DD0C09" w:rsidRPr="00CA4934" w:rsidRDefault="004722CE"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34</w:t>
      </w:r>
      <w:r w:rsidR="00E92102" w:rsidRPr="00CA4934">
        <w:rPr>
          <w:rFonts w:ascii="Times New Roman" w:eastAsia="SchoolBookSanPin" w:hAnsi="Times New Roman"/>
          <w:bCs/>
          <w:sz w:val="28"/>
          <w:szCs w:val="28"/>
          <w:lang w:val="ru-RU"/>
        </w:rPr>
        <w:t>.</w:t>
      </w:r>
      <w:r w:rsidR="00DD0C09" w:rsidRPr="00CA4934">
        <w:rPr>
          <w:rFonts w:ascii="Times New Roman" w:eastAsia="SchoolBookSanPin" w:hAnsi="Times New Roman"/>
          <w:bCs/>
          <w:sz w:val="28"/>
          <w:szCs w:val="28"/>
          <w:lang w:val="ru-RU"/>
        </w:rPr>
        <w:t>11.7. Предметные результаты изучения родного (даргинского) языка.К концу обучения в 9 классе обучающийся научится: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осознавать роль даргинского языка в жизни человека, республики, общества;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внутренние и внешние функции даргинского языка и рассказыватьо них;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определять особенности периодов истории даргинского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устные монологические высказывания объёмом не менее 80 словна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выступать с научным сообщением;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участвовать в диалогическом и полилогическом общении (побуждениек действию, обмен мнениями, запрос информации, сообщение информации)на бытовые, научно-учебные (в том числе лингвистические) темы (объём не менее6 реплик);</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устно пересказывать прочитанный или прослушанный текст объёмом не менее I30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250 слов, для сжатого и выборочного изложения не менее270 слов);</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осуществлять выбор языковых средств для создания высказыванияв соответствии с целью, темой и коммуникативным замыслом;</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устной речи и </w:t>
      </w:r>
      <w:r w:rsidR="00206517" w:rsidRPr="00CA4934">
        <w:rPr>
          <w:rFonts w:ascii="Times New Roman" w:eastAsia="SchoolBookSanPin" w:hAnsi="Times New Roman"/>
          <w:bCs/>
          <w:sz w:val="28"/>
          <w:szCs w:val="28"/>
          <w:lang w:val="ru-RU"/>
        </w:rPr>
        <w:t>при</w:t>
      </w:r>
      <w:r w:rsidRPr="00CA4934">
        <w:rPr>
          <w:rFonts w:ascii="Times New Roman" w:eastAsia="SchoolBookSanPin" w:hAnsi="Times New Roman"/>
          <w:bCs/>
          <w:sz w:val="28"/>
          <w:szCs w:val="28"/>
          <w:lang w:val="ru-RU"/>
        </w:rPr>
        <w:t xml:space="preserve"> письме нормы современного даргинского </w:t>
      </w:r>
      <w:r w:rsidRPr="00CA4934">
        <w:rPr>
          <w:rFonts w:ascii="Times New Roman" w:eastAsia="SchoolBookSanPin" w:hAnsi="Times New Roman"/>
          <w:bCs/>
          <w:sz w:val="28"/>
          <w:szCs w:val="28"/>
          <w:lang w:val="ru-RU"/>
        </w:rPr>
        <w:lastRenderedPageBreak/>
        <w:t>литературного языка, в том числе во время списывания текста объёмом120-130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анализировать текст: определять тему и главную мысль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подбирать заголовок, отражающий тему или главную мысль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устанавливать принадлежность текста к функционально-смысловому типу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находить в тексте типовые фрагменты</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описание, повествование, рассуждение-доказательство, оценочные высказывания;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прогнозировать содержание текста по заголовку, ключевым словам, зачину или концовке;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отличительные признаки текстов разных жанров;</w:t>
      </w:r>
    </w:p>
    <w:p w:rsidR="00DD0C09" w:rsidRPr="00CA4934" w:rsidRDefault="009A14E2"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выражать свое отношение к прочитанному или прослушанному тексту</w:t>
      </w:r>
      <w:r w:rsidR="00DD0C09" w:rsidRPr="00CA4934">
        <w:rPr>
          <w:rFonts w:ascii="Times New Roman" w:eastAsia="SchoolBookSanPin" w:hAnsi="Times New Roman"/>
          <w:bCs/>
          <w:sz w:val="28"/>
          <w:szCs w:val="28"/>
          <w:lang w:val="ru-RU"/>
        </w:rPr>
        <w:t>в устной и письменной форме;</w:t>
      </w:r>
    </w:p>
    <w:p w:rsidR="00340825" w:rsidRPr="00CA4934" w:rsidRDefault="00340825" w:rsidP="00340825">
      <w:pPr>
        <w:spacing w:after="0" w:line="36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с использованием жизненного и читательского опыта,произведений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объёмомне менее 220 слов с учётом стиля и жанра сочинения, характера темы;</w:t>
      </w:r>
    </w:p>
    <w:p w:rsidR="00DD0C09" w:rsidRPr="00CA4934" w:rsidRDefault="00F12712"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работать с текстом</w:t>
      </w:r>
      <w:r w:rsidR="00DD0C09" w:rsidRPr="00CA4934">
        <w:rPr>
          <w:rFonts w:ascii="Times New Roman" w:eastAsia="SchoolBookSanPin" w:hAnsi="Times New Roman"/>
          <w:bCs/>
          <w:sz w:val="28"/>
          <w:szCs w:val="28"/>
          <w:lang w:val="ru-RU"/>
        </w:rPr>
        <w:t>: выделять главную и второстепенную информациюв тексте, извлекать информацию из различных источников, в том числеиз лингвистических словарей и справочной литературы, и использовать её в учебной деятельности;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сообщение на заданную тему в виде презентации;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представлять содержание прослушанного или прочитанного научно-учебного текста в виде таблицы, схемы;</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содержание текстов разных стилей и типов; различатьи использовать разные виды чтения (изучающее, ознакомительное, просмотровое);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воспроизводить прослушанный или прочитанный текст с заданной степенью </w:t>
      </w:r>
      <w:r w:rsidRPr="00CA4934">
        <w:rPr>
          <w:rFonts w:ascii="Times New Roman" w:eastAsia="SchoolBookSanPin" w:hAnsi="Times New Roman"/>
          <w:bCs/>
          <w:sz w:val="28"/>
          <w:szCs w:val="28"/>
          <w:lang w:val="ru-RU"/>
        </w:rPr>
        <w:lastRenderedPageBreak/>
        <w:t>свернутости (план, пересказ, сочинение, конспект);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создавать тексты разных типов, стилей речи (отзыв, аннотация, реферат, доклад, письмо, расписка, заявление);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разные виды монолога (повествование, описание, рассуждение) и диалога (побуждение, обмен мнениями, установление и систематизация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в практике речевого общения основные орфоэпические, лексические, грамматические, стилистические нормы современного даргинского литературного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основные правила орфографии и пунктуации в процессе письменного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даргинского речевого этикета (подготовка заявления, постановления); использовать паралингвистические средства в процессе речевого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редактировать собственные или созданные другими обучающимися текстыс целью совершенствования их содержания (проверка фактического материала, начальный логический анализ текста</w:t>
      </w:r>
      <w:r w:rsidR="00E47B62" w:rsidRPr="00CA4934">
        <w:rPr>
          <w:rFonts w:ascii="Times New Roman" w:eastAsia="SchoolBookSanPin" w:hAnsi="Times New Roman"/>
          <w:bCs/>
          <w:sz w:val="28"/>
          <w:szCs w:val="28"/>
          <w:lang w:val="ru-RU"/>
        </w:rPr>
        <w:t xml:space="preserve"> – </w:t>
      </w:r>
      <w:r w:rsidRPr="00CA4934">
        <w:rPr>
          <w:rFonts w:ascii="Times New Roman" w:eastAsia="SchoolBookSanPin" w:hAnsi="Times New Roman"/>
          <w:bCs/>
          <w:sz w:val="28"/>
          <w:szCs w:val="28"/>
          <w:lang w:val="ru-RU"/>
        </w:rPr>
        <w:t>целостность, связность, информативность);</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разные функционально-смысловые типы речи, понимать особенности их сочетания в пределах одного текста;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особенности употребления языковых средств выразительностив текстах, принадлежащих к различным функционально-смысловым типам речи, функциональным разновидностям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составлять тезисы, конспект, писать рецензию, реферат;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исправлять речевые недостатки, редактировать текст;</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отличительные особенности языка художественной литературыв сравнении с другими функциональными разновидностями языка;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метафору, олицетворение, эпитет, гиперболу, сравнение;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основные средства синтаксической связи между частями сложного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и различать единицы языка (сложносочинённые, сложноподчинённые, бессоюзные, предложения с прямой речью и смешанные сложные предложения); проводить синтаксический разбор;</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w:t>
      </w:r>
      <w:r w:rsidR="003B68EC" w:rsidRPr="00CA4934">
        <w:rPr>
          <w:rFonts w:ascii="Times New Roman" w:eastAsia="SchoolBookSanPin" w:hAnsi="Times New Roman"/>
          <w:bCs/>
          <w:sz w:val="28"/>
          <w:szCs w:val="28"/>
          <w:lang w:val="ru-RU"/>
        </w:rPr>
        <w:t xml:space="preserve">правила </w:t>
      </w:r>
      <w:r w:rsidRPr="00CA4934">
        <w:rPr>
          <w:rFonts w:ascii="Times New Roman" w:eastAsia="SchoolBookSanPin" w:hAnsi="Times New Roman"/>
          <w:bCs/>
          <w:sz w:val="28"/>
          <w:szCs w:val="28"/>
          <w:lang w:val="ru-RU"/>
        </w:rPr>
        <w:t>пунктуаци</w:t>
      </w:r>
      <w:r w:rsidR="003B68EC" w:rsidRPr="00CA4934">
        <w:rPr>
          <w:rFonts w:ascii="Times New Roman" w:eastAsia="SchoolBookSanPin" w:hAnsi="Times New Roman"/>
          <w:bCs/>
          <w:sz w:val="28"/>
          <w:szCs w:val="28"/>
          <w:lang w:val="ru-RU"/>
        </w:rPr>
        <w:t>и</w:t>
      </w:r>
      <w:r w:rsidRPr="00CA4934">
        <w:rPr>
          <w:rFonts w:ascii="Times New Roman" w:eastAsia="SchoolBookSanPin" w:hAnsi="Times New Roman"/>
          <w:bCs/>
          <w:sz w:val="28"/>
          <w:szCs w:val="28"/>
          <w:lang w:val="ru-RU"/>
        </w:rPr>
        <w:t xml:space="preserve"> в сложносочинённых, сложноподчинённых, бессоюзных предложениях с прямой речью и смешанных сложных предложениях;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распознавать сложные предложения с разными видами связи, бессоюзныеи союзные предложения (сложносочинённые и сложноподчинённые);</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особенности употребления сложносочинённых предложений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основные нормы построения сложносочинённого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синтаксический и пунктуационный анализ сложносочинённых предложений;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знаков препинания в сложносочинённых предложениях;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распознавать сложноподчинённые предложения, выделять главнуюи </w:t>
      </w:r>
      <w:r w:rsidRPr="00CA4934">
        <w:rPr>
          <w:rFonts w:ascii="Times New Roman" w:eastAsia="SchoolBookSanPin" w:hAnsi="Times New Roman"/>
          <w:bCs/>
          <w:sz w:val="28"/>
          <w:szCs w:val="28"/>
          <w:lang w:val="ru-RU"/>
        </w:rPr>
        <w:lastRenderedPageBreak/>
        <w:t>придаточную части предложения, средства связи частей сложноподчинённого предложения;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подчинительные союзы и союзные слова;</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сложноподчинённые предложения с несколькими придаточными, сложноподчинённые предложенияс придаточной частью (определительной, изъяснительной и обстоятельственной);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основные нормы построения сложноподчинённого предложения, особенности употребления сложноподчинённых предложений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синтаксический и пунктуационный анализ сложноподчинённых предложений;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построения сложноподчинённых предложений и постановки знаков препинания в них;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различать виды бессоюзных сложных предложений;</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правильно употреблять бессоюзные сложные предложения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проводить синтаксический и пунктуационный анализ бессоюзных сложных предложений, использовать соответствующие конструкции в речи;</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применять нормы постановки знаков препинания в бессоюзных сложных предложениях.</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в практике речевого общения основные орфоэпические, лексические, грамматические, стилистические нормы современного даргинского литературного языка; </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соблюдать основные правила орфографии и пунктуации в процессе </w:t>
      </w:r>
      <w:r w:rsidRPr="00CA4934">
        <w:rPr>
          <w:rFonts w:ascii="Times New Roman" w:eastAsia="SchoolBookSanPin" w:hAnsi="Times New Roman"/>
          <w:bCs/>
          <w:sz w:val="28"/>
          <w:szCs w:val="28"/>
          <w:lang w:val="ru-RU"/>
        </w:rPr>
        <w:lastRenderedPageBreak/>
        <w:t>письменного общения;</w:t>
      </w:r>
    </w:p>
    <w:p w:rsidR="00DD0C09" w:rsidRPr="00CA4934" w:rsidRDefault="00DD0C09" w:rsidP="00F973DB">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соблюдать нормы даргинского речевого этикета (подготовка заявления, постановления), использовать паралингвистические средства в процессе речевого общения.</w:t>
      </w:r>
    </w:p>
    <w:p w:rsidR="00104D4C" w:rsidRPr="00CA4934" w:rsidRDefault="00104D4C" w:rsidP="00104D4C">
      <w:pPr>
        <w:pStyle w:val="1"/>
        <w:pBdr>
          <w:bottom w:val="none" w:sz="0" w:space="0" w:color="auto"/>
        </w:pBdr>
        <w:spacing w:before="0" w:line="350" w:lineRule="auto"/>
        <w:ind w:firstLine="708"/>
        <w:jc w:val="both"/>
        <w:rPr>
          <w:b w:val="0"/>
          <w:szCs w:val="28"/>
          <w:lang w:val="ru-RU" w:eastAsia="ru-RU"/>
        </w:rPr>
      </w:pPr>
      <w:r w:rsidRPr="00CA4934">
        <w:rPr>
          <w:b w:val="0"/>
          <w:szCs w:val="28"/>
          <w:lang w:val="ru-RU" w:eastAsia="ru-RU"/>
        </w:rPr>
        <w:t xml:space="preserve">86.Федеральная рабочая программа по учебному предмету «Родная (русская) литература».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86.1. 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 Пояснительная записка.</w:t>
      </w:r>
    </w:p>
    <w:p w:rsidR="00104D4C" w:rsidRPr="00CA4934" w:rsidRDefault="00104D4C" w:rsidP="00104D4C">
      <w:pPr>
        <w:autoSpaceDE w:val="0"/>
        <w:autoSpaceDN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86.2.1.</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 xml:space="preserve">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образованияпо учебному предмету «Родная (русская) литература», входящемув образовательную область «Родной язык и родная литература», а также федеральной </w:t>
      </w:r>
      <w:r w:rsidRPr="00CA4934">
        <w:rPr>
          <w:rFonts w:ascii="Times New Roman" w:eastAsia="Times New Roman" w:hAnsi="Times New Roman"/>
          <w:sz w:val="28"/>
          <w:szCs w:val="28"/>
          <w:lang w:val="ru-RU"/>
        </w:rPr>
        <w:t>рабочей</w:t>
      </w:r>
      <w:r w:rsidRPr="00CA4934">
        <w:rPr>
          <w:rFonts w:ascii="Times New Roman" w:eastAsia="Times New Roman" w:hAnsi="Times New Roman"/>
          <w:sz w:val="28"/>
          <w:szCs w:val="28"/>
          <w:lang w:val="ru-RU" w:eastAsia="ru-RU"/>
        </w:rPr>
        <w:t>программы воспитания с учётом Концепции преподавания русского языка и ли</w:t>
      </w:r>
      <w:bookmarkStart w:id="14" w:name="_TOC_250021"/>
      <w:r w:rsidRPr="00CA4934">
        <w:rPr>
          <w:rFonts w:ascii="Times New Roman" w:eastAsia="Times New Roman" w:hAnsi="Times New Roman"/>
          <w:sz w:val="28"/>
          <w:szCs w:val="28"/>
          <w:lang w:val="ru-RU" w:eastAsia="ru-RU"/>
        </w:rPr>
        <w:t>тературы в Российской Федерации.</w:t>
      </w:r>
    </w:p>
    <w:bookmarkEnd w:id="14"/>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86.2.2.</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86.2.3.</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коммуникативнойи межкультурной компетенций.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86.2.4.</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Специфика курса родной (русской) литературы обусловлена: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отбором произведений русской литературы, в которых наиболее ярко выражено их национально-культурное своеобразие;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более подробным освещением историко-культурного фона эпохи создания изучаемых литературных произведений.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86.2.5.</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 xml:space="preserve">Содержание программы по родной (русской) литературе направленона удовлетворение потребности обучающихся в изучении русской литературыкак особого, эстетического, средства познания русской национальной культурыи самореализации в ней.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86.2.6.</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86.2.7.</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В содержании курса родной (русской) литературы в программе выделяются три содержательные линии (проблемно-тематических блока):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«Россия – Родина моя»;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«Русские традиции»;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«Русский характер – русская душа».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86.2.8.</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программыпо родной (русской) литературе для каждого класса включает произведения фольклора, русской классики и современной литературы.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Проблемно-тематические блоки объединяют произведения в соответствиис выделенными сквозными линиями.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86.2.9.</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 xml:space="preserve">Программа по родной (русской) литературе ориентированана сопровождение и поддержку учебного предмета «Литература», входящегов образовательную область «Русский язык и литература».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86.2.10.</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Изучение родной (русской) литературы обеспечивает достижение следующих целей: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сознаниеми национальным самосознанием, чувством патриотизма и гордостиот принадлежности к многонациональному народу Российской Федерации;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формирование причастности к свершениям и традициям народаи ответственности за сохранение русской культуры;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развитие у обучающихся интеллектуальных и творческих способностей, необходимых для успешной социализации и самореализации личности.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86.2.11.</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Программа по родной (русской) литературенаправленана решение следующих задач:</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роли родной (русской) литературы;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w:t>
      </w:r>
      <w:r w:rsidRPr="00CA4934">
        <w:rPr>
          <w:rFonts w:ascii="Times New Roman" w:eastAsia="Times New Roman" w:hAnsi="Times New Roman"/>
          <w:sz w:val="28"/>
          <w:szCs w:val="28"/>
          <w:lang w:val="ru-RU" w:eastAsia="ru-RU"/>
        </w:rPr>
        <w:lastRenderedPageBreak/>
        <w:t>форм художественного отражения материальной и духовной культуры русского народа в русской литературе;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формирование опыта общения с произведениями родной (русской) литературы в повседневной жизни и учебной деятельности;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формирование потребности в систематическом чтении произведений родной (русской) литературы;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86.2.12.</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Общее число часов, рекомендованных для изучения родной литературы (русской), – 170 часов: в 5 классе – 34 часа (1 час в неделю),в 6 классе – 34 часа (1 час в неделю), в 7 классе – 34 часа (1 час в неделю),в 8 классе – 34 часа (1 час в неделю), в 9 классе – 34 часа (1 час в неделю).</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bookmarkStart w:id="15" w:name="_TOC_250017"/>
      <w:bookmarkStart w:id="16" w:name="_Toc106462902"/>
      <w:r w:rsidRPr="00CA4934">
        <w:rPr>
          <w:rFonts w:ascii="Times New Roman" w:eastAsia="Times New Roman" w:hAnsi="Times New Roman"/>
          <w:sz w:val="28"/>
          <w:szCs w:val="28"/>
          <w:lang w:val="ru-RU" w:eastAsia="ru-RU"/>
        </w:rPr>
        <w:t>86.3. Содержание обучения в 5 классе.</w:t>
      </w:r>
    </w:p>
    <w:bookmarkEnd w:id="15"/>
    <w:bookmarkEnd w:id="16"/>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86.3.1. Россия – Родина моя.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Малые жанры фольклора: пословицы и поговорки о Родине, России, русском народе (не менее пяти произведений).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Москва в произведениях русских писателей.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П. Чехов «В Москве на Трубной площади».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Русский лес.</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А.В. Кольцов «Лес», В.А. Рождественский «Берёза», В.А. Солоухин «Седьмую ночь без перерыва…»и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 Соколов-Микитов «Русский лес».</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86.3.2. Русские традиции.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Рождество.</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Б.Л. Пастернак «Рождественская звезда» (фрагмент), В.Д. Берестов «Перед Рождеством»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А.И. Куприн «Бедный принц».</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Н.Д. Телешов «Ёлка Митрича».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Семейные ценности.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И.А. Крылов. Басни (одно произведение по выбору). Например: «Дерево»и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 А. Бунин «Снежный бык».</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 И. Белов «Скворцы».</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86.3.3. Русский характер – русская душа.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Отечественная война 1812 года.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Ф.Н. Глинка «Авангардная песнь», Д.В. Давыдов «Партизан» (отрывок)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Парадоксы русского характера.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К.Г. Паустовский «Похождения жука-носорога» (солдатская сказка).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Ю.Я. Яковлев «Сыновья Пешеходова».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Школьные контрольные.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К.И. Чуковский «Серебряный герб» (фрагмент).</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А.А. Гиваргизов «Контрольный диктант».</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Родной язык, родная речь.</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И.А. Бунин «Слово», В.Г. Гордейчев «Родная речь»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86.4. Содержание обучения в 6 классе.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86.4.1. Раздел 1. Россия – Родина моя.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Богатыри и богатырство.</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Былины (одна былина по выбору). Например: «Илья Муромец и Святогор»и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Былинные сюжеты и герои в русской литературе.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И.А. Бунин «Святогор и Илья»и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М.М. Пришвин «Певец былин».</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Русский Север.</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С.Г. Писахов «Ледяна колокольня» (не менее одной главы по выбору, например: «Морожены песни»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Б.В. Шергин «Поморские были и сказания» (не менее двух глав по выбору, например: «Детство в Архангельске», «Миша Ласкин»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Зима в русской поэзии.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И.С. Никитин «Встреча Зимы», А.А. Блок «Снег да снег. Всю избу занесло…», Н.М. Рубцов «Первый снег»и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 мотивам русских сказок о зиме.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Е.Л. Шварц «Два брата».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86.4.2. Русские традиции.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Масленица.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М.Ю. Лермонтов «Посреди небесных тел…», А.Д. Дементьев «Прощёное воскресенье»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А.П. Чехов. «Блины».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Тэффи. «Блины».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Всюду родимую Русь узнаю.</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В.А. Рождественский «Русская природа»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К.Г. Паустовский «Заботливый цветок».</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Ю.В. Бондарев «Поздним вечером».</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86.4.3. Русский характер – русская душа.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Оборона Севастополя.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трех). Например: А.Н. Апухтин «Солдатская песняо Севастополе», А.А. Фет «Севастопольское братское кладбище», Рюрик Ивнев «Севастополь»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Чудеса нужно проводить своими руками.</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Стихотворения (не менее одного). Например: Ф.И. Тютчев «Чему бы жизнь нас ни учила…»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Н.С. Лесков «Неразменный рубль». </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В.П. Астафьев «Бабушка с малиной».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Реальность и мечты.</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Р.П. Погодин «Кирпичные острова» (рассказы «Как я с ним познакомился», «Кирпичные острова»).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Е.С. Велтистов «Миллион и один день каникул» (один фрагмент по выбору).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 русском дышим языке.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К.Д. Бальмонт «Русский язык», Ю.П. Мориц «Язык обид – язык не русский…» и другие.</w:t>
      </w:r>
      <w:bookmarkStart w:id="17" w:name="_TOC_250013"/>
    </w:p>
    <w:bookmarkEnd w:id="17"/>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86.5. Содержание обучения в 7 классе.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86.5.1. Россия – Родина моя.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Исторические и лирические песни (не менее двух). Например: «На зарето было, братцы, на утренней…», «Ах вы, ветры, ветры буйные…»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Фольклорные сюжеты и мотивы в русской литературе.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А.С. Пушкин «Песни о Стеньке Разине» (песня 1).</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И.З. Суриков «Я ли в поледа не травушка была…», А.К. Толстой «Моя душа летит приветом…»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Сибирский край.</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В.Г. Распутин «Сибирь, Сибирь…» (одна глава по выбору, например «Тобольск»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А.И. Солженицын «Колокол Углича».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Русское поле.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Стихотворения (не менее двух). Например: И.С. Никитин «Поле», И.А. Гофф «Русское поле»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 Григорович «Пахарь» (не менее одной главы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86.5.2. Русские традиции.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Пасха.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К.Д. Бальмонт «Благовещеньев Москве», А.С. Хомяков «Кремлевская заутреня на Пасху», А.А. Фет «Христос Воскресе!» (П.П. Боткину).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П. Чехов «Казак».</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мастера.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 Солоухин «Камешки на ладони» (не менее двух миниатюр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Ф.А. Абрамов «Дом» (один фрагмент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Р.И. Рождественский«О мастерах»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86.5.3. Русский характер – русская душа.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 Первой мировой войне.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С.М. Городецкий «Воздушный витязь», Н.С. Гумилёв «Наступление», «Война»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М.М. Пришвин «Голубая стрекоза».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Долюшка женская.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Ф.А. Абрамов «Золотые руки».</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Взрослые детские проблемы.</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А.С. Игнатова «Джинн Сева».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Н.Н. Назаркин «Изумрудная рыбка» (не менее двух глав по выбору, например, «Изумрудная рыбка», «Ах, миледи!», «Про личную жизнь»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Такого языка на свете не бывало.</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В. Рождественский «В родной поэзии совсем не старовер…»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86.6. Содержание обучения в 8 классе.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86.6.1. Россия – Родина моя.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Легендарный герой земли русской Иван Сусанин.</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С.Н. Марков «Сусанин», О.А. Ильина «Во время грозного и злого поединка…»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П.Н. Полевой «Избранник Божий» (не менее двух глав по выбору).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 Золотому кольцу.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трёх). Например: Ф.К. Сологуб «Сквозь туман едва заметный…», М.А. Кузмин «Я знаю вас не понаслышке…», И.И. Кобзев «Поездкав Суздаль», В.А. Степанов «Золотое кольцо»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Волга – русская река.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 о Волге (одна по выбору). Например:«Уж ты, Волга-река, Волга-матушка!..», «Вниз по матушке по Волге…»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Н.А. Некрасов «Люблю я краткой той поры…» (из поэмы «Горе старого Наума»), В.С. Высоцкий «Песня о Волге»и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В.В. Розанов «Русский Нил» (один фрагмент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86.6.2. Русские традиции.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Троица.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Стихотворения (не менее двух). Например: И.А. Бунин «Троица», С.А. Есенин «Троицыно утро, утренний канон…», Н.И. Рыленков «Возможно ль высказатьбез слов…»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И.А. Новиков «Троицкая кукушка».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Родство душ.</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Ф.А. Абрамов «Валенки».</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Т.В. Михеева «Не предавай меня!» (две главы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86.6.3. Русский характер – русская душа.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Дети на войне.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Э.Н. Веркин. «Облачный полк» (не менее двух глав по выбору).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Сеятель твой и хранитель.</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 Тургенев «Сфинкс».</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Ф.М. Достоевский «Мужик Марей».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Пора взросления.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Б.Л. Васильев. «Завтра была война» (не менее одной главы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Г.Н. Щербакова «Вам и не снилось» (не менее одной главы по выбору).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Язык поэзии.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одного). Например: И.Ф. Анненский«Третий мучительный сонет»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Дон Аминадо «Наука стихосложения».</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86.7. Содержание обучения в 9 классе.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86.7.1. Россия – Родина моя.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Преданья старины глубокой.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Гроза двенадцатого года.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Русские народные песни об Отечественной войне 1812 года (не менее одной). Например: «Как не две тученьки не две грозныя…»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И.И. Лажечников «Новобранец 1812 года» (один фрагмент по выбору).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Города земли русской.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Петербург в русской литературе.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Самойлов«Над Невой» («Весь город в плавных разворотах…»)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Л.В. Успенский «Записки старого петербуржца» (одна глава по выбору, например, «Фонарики-сударики»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Родные просторы.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Степь раздольная.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Русские народные песни о степи (одна по выбору). Например: «Уж ты, степь ли моя, степь Моздокская…», «Ах ты, степь широкая…»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П.А. Вяземский «Степь», И.З. Суриков «В степи»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А.П. Чехов «Степь» (один фрагмент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86.7.2. Русские традиции.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Праздники русского мира.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Августовские Спасы.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трёх). Например: К.Д. Бальмонт «Первый спас», Б.А. Ахмадулина «Ночь упаданья яблок», Е.А. Евтушенко «Само упало яблокос небес…»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Е.И. Носов «Яблочный спас».</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Тепло родного дома.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Родительский дом.</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А.П. Платонов «На заре туманной юности» (две главы по выбору).</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В.П. Астафьев «Далёкая и близкая сказка» (рассказ из повести «Последний поклон»).</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86.7.3. Русский характер – русская душа.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 до ордена – была бы Родина.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Великая Отечественная война.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Н.П. Майоров «Мы», М.В. Кульчицкий «Мечтатель, фантазёр, лентяй-завистник!..» и другие.</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Ю.М. Нагибин «Ваганов».</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Е.И. Носов «Переправа».</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Загадки русской души.</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Судьбы русских эмигрантов.</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Б.К.</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Зайцев «Лёгкое бремя».</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А.Т.</w:t>
      </w:r>
      <w:r w:rsidRPr="00CA4934">
        <w:rPr>
          <w:rFonts w:ascii="Times New Roman" w:eastAsia="Times New Roman" w:hAnsi="Times New Roman"/>
          <w:sz w:val="28"/>
          <w:szCs w:val="28"/>
          <w:lang w:eastAsia="ru-RU"/>
        </w:rPr>
        <w:t> </w:t>
      </w:r>
      <w:r w:rsidRPr="00CA4934">
        <w:rPr>
          <w:rFonts w:ascii="Times New Roman" w:eastAsia="Times New Roman" w:hAnsi="Times New Roman"/>
          <w:sz w:val="28"/>
          <w:szCs w:val="28"/>
          <w:lang w:val="ru-RU" w:eastAsia="ru-RU"/>
        </w:rPr>
        <w:t>Аверченко «Русское искусство».</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 ваших ровесниках.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Прощание с детством.</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Ю.И. Коваль «От Красных ворот» (не менее одного фрагмента по выбору).</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Лишь слову жизнь дана.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«Припадаю к великой реке…»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Стихотворения (не менее двух). Например: И.А. Бродский «Мой народ», С.А. Каргашин «Я – русский! Спасибо, Господи!..» и другие.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bookmarkStart w:id="18" w:name="_Toc106462908"/>
      <w:r w:rsidRPr="00CA4934">
        <w:rPr>
          <w:rFonts w:ascii="Times New Roman" w:eastAsia="Times New Roman" w:hAnsi="Times New Roman"/>
          <w:sz w:val="28"/>
          <w:szCs w:val="28"/>
          <w:lang w:val="ru-RU" w:eastAsia="ru-RU"/>
        </w:rPr>
        <w:t>86.8. </w:t>
      </w:r>
      <w:bookmarkEnd w:id="18"/>
      <w:r w:rsidRPr="00CA4934">
        <w:rPr>
          <w:rFonts w:ascii="Times New Roman" w:eastAsia="Times New Roman" w:hAnsi="Times New Roman"/>
          <w:sz w:val="28"/>
          <w:szCs w:val="28"/>
          <w:lang w:val="ru-RU" w:eastAsia="ru-RU"/>
        </w:rPr>
        <w:t>Планируемые результаты освоения программы по родной (русской) литературе на уровне основного общего образования.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86.8.1. 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86.8.2. 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 </w:t>
      </w:r>
      <w:r w:rsidRPr="00CA4934">
        <w:rPr>
          <w:rFonts w:ascii="Times New Roman" w:eastAsia="Times New Roman" w:hAnsi="Times New Roman"/>
          <w:sz w:val="28"/>
          <w:szCs w:val="28"/>
          <w:lang w:val="ru-RU" w:eastAsia="ru-RU"/>
        </w:rPr>
        <w:lastRenderedPageBreak/>
        <w:t>реализующей программы основного общего образования,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 гражданского воспитания: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выполнению обязанностей гражданина и реализации его прав, уважение прав, свобод и законных интересов других людей;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неприятие любых форм экстремизма, дискриминации;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понимание роли различных социальных институтов в жизни человека;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представление о способах противодействия коррупции;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разнообразной совместной деятельности, стремлениек взаимопониманию и взаимопомощи, активное участие в самоуправлениив образовательной организации;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участию в гуманитарной деятельности (волонтёрство, помощь людям, нуждающимся в ней);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2) патриотического воспитания: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3) духовно-нравственного воспитания: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на моральные ценности и нормы в ситуациях нравственного выбора;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4) эстетического воспитания: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восприимчивость к разным видам искусства, традициям и творчеству своегои других народов, понимание эмоционального воздействия искусства;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важности художественной культуры как средства коммуникациии самовыражения;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понимание ценности отечественного и мирового искусства, роли этнических культурных традиций и народного творчества;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стремление к самовыражению в разных видах искусства;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5) физического воспитания, формирования культуры здоровьяи эмоционального благополучия: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ценности жизни;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соблюдение правил безопасности, в том числе навыков безопасного поведения в Интернет-среде;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принимать себя и других, не осуждая;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осознавать эмоциональное состояние себя и других, умение управлять собственным эмоциональным состоянием;</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сформированность навыка рефлексии, признание своего права на ошибкуи такого же права другого человека;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6) трудового воспитания: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Pr="00CA4934">
        <w:rPr>
          <w:rFonts w:ascii="Times New Roman" w:eastAsia="SchoolBookSanPin" w:hAnsi="Times New Roman"/>
          <w:sz w:val="28"/>
          <w:szCs w:val="28"/>
          <w:lang w:val="ru-RU"/>
        </w:rPr>
        <w:t>населенного пункта, родного края)</w:t>
      </w:r>
      <w:r w:rsidRPr="00CA4934">
        <w:rPr>
          <w:rFonts w:ascii="Times New Roman" w:eastAsia="Times New Roman" w:hAnsi="Times New Roman"/>
          <w:sz w:val="28"/>
          <w:szCs w:val="28"/>
          <w:lang w:val="ru-RU" w:eastAsia="ru-RU"/>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интерес к практическому изучению профессий и труда различного рода,в том числе на основе применения изучаемого предметного знания;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адаптироваться в профессиональной среде;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уважение к труду и результатам трудовой деятельности;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7) экологического воспитания: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повышение уровня экологической культуры, осознание глобального характера экологических проблем и путей их решения;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неприятие действий, приносящих вред окружающей среде;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осознание своей роли как гражданина и потребителя в условиях взаимосвязи природной, технологической и социальной среды;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участию в практической деятельности экологической направленности;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 ценности научного познания: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языковой и читательской культурой как средством познания мира;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9) адаптации к изменяющимся условиям социальной и природной среды: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обучающихся ко взаимодействию в условиях неопределённости, открытость опыту и знаниям других;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 известных, осознавать дефициты собственных знаний и компетентностей, планировать своё развитие;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оперировать основными понятиями, терминами и представлениямив области концепции устойчивого развития;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умение анализировать и выявлять взаимосвязи природы, обществаи экономики;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обучающихся осознавать стрессовую ситуацию, оценивать происходящие изменения и их последствия;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воспринимать стрессовую ситуацию как вызов, требующий контрмер;</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ситуацию стресса, корректировать принимаемые решенияи действия;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формулировать и оценивать риски и последствия, формировать опыт, находить позитивное в произошедшей ситуации;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быть готовым действовать в отсутствие гарантий успеха.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 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86.8.3.1. У обучающегося будут сформированы следующие базовые логические действия как часть познавательных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и характеризовать существенные признаки объектов (явлений);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устанавливать существенный признак классификации, основаниядля обобщения и сравнения, критерии проводимого анализа;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 учётом предложенной задачи выявлять закономерности и противоречияв рассматриваемых фактах, данных и наблюдениях, предлагать критериидля выявления закономерностей и противоречий;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дефициты информации, данных, необходимых для решения поставленной задачи;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использовать вопросы как исследовательский инструмент познания;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формировать гипотезу об истинности собственных суждений и суждений других, аргументировать свою позицию, мнение;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на применимость и достоверность информации, полученной в ходе исследования (эксперимента);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86.8.3.3. У обучающегося будут сформированы умения работатьс информацией как часть познавательных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выбирать, анализировать, систематизировать и интерпретировать информацию различных видов и форм представления;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находить сходные аргументы (подтверждающие или опровергающиеодну и ту же идею, версию) в различных информационных источниках;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надёжность информации по критериям, предложенным педагогическим работником или сформулированным самостоятельно;</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эффективно запоминать и систематизировать информацию.</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86.8.3.4. У обучающегося будут сформированы умения общения как часть коммуникативных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воспринимать и формулировать суждения, выражать эмоции в соответствиис целями и условиями общения;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выражать себя (свою точку зрения) в устных и письменных текстах;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намерения других, проявлять уважительное отношениек собеседнику и в корректной форме формулировать свои возражения;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сопоставлять свои суждения с суждениями других участников диалога, обнаруживать различие и сходство позиций;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публично представлять результаты выполненного опыта (эксперимента, исследования, проекта);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86.8.3.5. У обучающегося будут сформированы умения совместной деятельности как часть коммуникативных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обобщать мнения нескольких </w:t>
      </w:r>
      <w:r w:rsidRPr="00CA4934">
        <w:rPr>
          <w:rFonts w:ascii="Times New Roman" w:hAnsi="Times New Roman"/>
          <w:sz w:val="28"/>
          <w:szCs w:val="28"/>
          <w:lang w:val="ru-RU"/>
        </w:rPr>
        <w:t>человек</w:t>
      </w:r>
      <w:r w:rsidRPr="00CA4934">
        <w:rPr>
          <w:rFonts w:ascii="Times New Roman" w:eastAsia="Times New Roman" w:hAnsi="Times New Roman"/>
          <w:sz w:val="28"/>
          <w:szCs w:val="28"/>
          <w:lang w:val="ru-RU" w:eastAsia="ru-RU"/>
        </w:rPr>
        <w:t xml:space="preserve">, проявлять готовность руководить, выполнять поручения, подчиняться;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86.8.3.6. У обучающегося будут сформированы умения самоорганизациикак часть регулятивных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проблемы для решения в жизненных и учебных ситуациях;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ориентироваться в различных подходах принятия решений (индивидуальное, принятие решения в группе, принятие решений группой);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 выбор и брать ответственность за решение.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86.8.3.7. У обучающегося будут сформированы умения самоконтролякак часть регулятивных универсальных учебных действий: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владеть способами самоконтроля, самомотивации и рефлексии; </w:t>
      </w:r>
    </w:p>
    <w:p w:rsidR="00104D4C" w:rsidRPr="00CA4934" w:rsidRDefault="00104D4C" w:rsidP="00104D4C">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давать оценку ситуации и предлагать план её изменения;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соответствие результата цели и условиям.</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86.8.3.8. У обучающегося будут сформированы умения эмоционального интеллекта как часть регулятивных универсальных учебных действий: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различать, называть и управлять собственными эмоциями и эмоциями других;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выявлять и анализировать причины эмоций;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ставить себя на место другого человека, понимать мотивы и намерения другого;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регулировать способ выражения эмоций.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86.8.3.9. У обучающегося будут сформированы умения принимать себяи других как часть регулятивных универсальных учебных действий: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осознанно относиться к другому человеку, его мнению;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признавать своё право на ошибку и такое же право другого;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принимать себя и других, не осуждая;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открытость себе и другим; </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осознавать невозможность контролировать всё вокруг.</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86.8.4. Предметные результаты освоения программы по родной (русской) литературе: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чтениикак </w:t>
      </w:r>
      <w:r w:rsidRPr="00CA4934">
        <w:rPr>
          <w:rFonts w:ascii="Times New Roman" w:eastAsia="Times New Roman" w:hAnsi="Times New Roman"/>
          <w:sz w:val="28"/>
          <w:szCs w:val="28"/>
          <w:lang w:val="ru-RU" w:eastAsia="ru-RU"/>
        </w:rPr>
        <w:lastRenderedPageBreak/>
        <w:t>средстве познания мира и себя в этом мире, гармонизации отношений человека и общества, многоаспектного диалога;</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понимание родной литературы как одной из основныхнационально-культурных ценностей народа, особого способа познания жизни;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воспитание квалифицированного читателя со сформированным эстетическим вкусом, способного аргументировать своё мнение и оформлять его словеснов устных и письменных высказываниях разных жанров, создавать развёрнутые высказывания аналитического и интерпретирующего характера, участвоватьв обсуждении прочитанного, сознательно планировать своё чтение;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развитие способности понимать литературные художественные произведения, отражающие разные этнокультурные традиции;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произведении,на уровне не только эмоционального восприятия, но и интеллектуального осмысления.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86.8.5. Предметные результаты освоения программы по родной (русской) литературе к концу обучения в 5 классе: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русских народных и литературных сказок, пословици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культурныеи нравственные смыслы в произведениях о Москве как столице России и о русском лесе;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начальные представления о богатстве русской литературы и культурыв контексте культур народов России, о русских национальных традицияхв рождественских произведениях и произведениях о семейных ценностях;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иметь начальное понятие о русском национальном характере, его парадоксахи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86.8.6. Предметные результаты освоения программы по родной (русской) литературе к концу обучения в 6 классе: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русских былин и былинных сюжетов в фольклореи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осознавать ключевые для русского национального сознания культурныеи нравственные смыслы в произведениях о Русском Севере и русской зиме;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произведенияхо русской масленице, о родном крае и русском доме;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начальное понятие о русском национальном характере, его парадоксахи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языкаи родной речи;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характерав </w:t>
      </w:r>
      <w:r w:rsidRPr="00CA4934">
        <w:rPr>
          <w:rFonts w:ascii="Times New Roman" w:eastAsia="Times New Roman" w:hAnsi="Times New Roman"/>
          <w:sz w:val="28"/>
          <w:szCs w:val="28"/>
          <w:lang w:val="ru-RU" w:eastAsia="ru-RU"/>
        </w:rPr>
        <w:lastRenderedPageBreak/>
        <w:t>формате ответа на вопрос, анализа поэтического текста, характеристики героя,под руководством учителя сопоставлять произведения словесного искусствас произведениями других искусств; самостоятельно отбирать произведениядля внеклассного чтения;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86.8.7. Предметные результаты освоения программы по родной (русской) литературе к концу обучения в 7 классе: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и понимать эстетическое своеобразие русских народных песен (исторических и лирических), выявлять фольклорные сюжетыи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традицияхв произведениях о православном праздновании Пасхи и о русских умельцахи мастерах;</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подросткам,об уникальности русского языка и родной речи;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 смысловой анализ фольклорного и литературного текстапо предложенному плану и воспринимать художественный тексткак послание автора читателю, современнику и потомку, создаватьисторико-культурные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произведениядля внеклассного чтения;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86.8.8. Предметные результаты освоения программы по родной (русской) литературе к концу обучения в 8 классе: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выделять проблематику и понимать эстетическое своеобразие произведенийо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традицияхв произведениях о православном праздновании Троицы и о родстве душ русских людей;</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иметь понятие о русском национальном характере в произведениях о войне,о русском человеке как хранителе национального сознания, трудной поре взросления, о языке русской поэзии;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 смысловой и идейно-эстетический анализ фольклорногои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86.8.9. Предметные результаты освоения программы по родной (русской) литературе к концу обучения в 9 классе: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выделять проблематику и понимать эстетическое своеобразие произведений разных жанров и эпох об Отечественной войне 1812 года для развития </w:t>
      </w:r>
      <w:r w:rsidRPr="00CA4934">
        <w:rPr>
          <w:rFonts w:ascii="Times New Roman" w:eastAsia="Times New Roman" w:hAnsi="Times New Roman"/>
          <w:sz w:val="28"/>
          <w:szCs w:val="28"/>
          <w:lang w:val="ru-RU" w:eastAsia="ru-RU"/>
        </w:rPr>
        <w:lastRenderedPageBreak/>
        <w:t>представлений о нравственных идеалах русского народа, осознавать ключевыедля русского национального сознания культурные и нравственные смыслыв произведениях о Петербурге и образе степи в русской литературе;</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Спасахи о родительском доме как вечной ценности;</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осмысливать характерные черты русского национального характерав произведениях о Великой Отечественной войне, о судьбах русских эмигрантовв литературе русского зарубежья, выделять нравственные проблемы в книгахо прощании с детством;</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осознанно воспринимать художественное произведение в единстве формыи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104D4C" w:rsidRPr="00CA4934" w:rsidRDefault="00104D4C" w:rsidP="00104D4C">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осуществлять самостоятельную проектно-исследовательскую деятельностьи оформлять её результаты, владеть навыками работы с разными источниками информации и различными способами её обработки и презентации.</w:t>
      </w:r>
    </w:p>
    <w:p w:rsidR="00104D4C" w:rsidRDefault="00104D4C" w:rsidP="00672404">
      <w:pPr>
        <w:pStyle w:val="1"/>
        <w:pBdr>
          <w:bottom w:val="none" w:sz="0" w:space="0" w:color="auto"/>
        </w:pBdr>
        <w:spacing w:before="0" w:line="350" w:lineRule="auto"/>
        <w:ind w:firstLine="708"/>
        <w:jc w:val="both"/>
        <w:rPr>
          <w:b w:val="0"/>
          <w:color w:val="00B050"/>
          <w:szCs w:val="28"/>
          <w:lang w:val="ru-RU" w:eastAsia="ru-RU"/>
        </w:rPr>
      </w:pPr>
    </w:p>
    <w:p w:rsidR="00B36B8A" w:rsidRPr="000D6112" w:rsidRDefault="00CD6052" w:rsidP="00672404">
      <w:pPr>
        <w:pStyle w:val="1"/>
        <w:pBdr>
          <w:bottom w:val="none" w:sz="0" w:space="0" w:color="auto"/>
        </w:pBdr>
        <w:spacing w:before="0" w:line="350" w:lineRule="auto"/>
        <w:ind w:firstLine="708"/>
        <w:jc w:val="both"/>
        <w:rPr>
          <w:color w:val="00B050"/>
          <w:szCs w:val="28"/>
          <w:lang w:val="ru-RU" w:eastAsia="ru-RU"/>
        </w:rPr>
      </w:pPr>
      <w:r w:rsidRPr="000D6112">
        <w:rPr>
          <w:b w:val="0"/>
          <w:color w:val="00B050"/>
          <w:szCs w:val="28"/>
          <w:lang w:val="ru-RU" w:eastAsia="ru-RU"/>
        </w:rPr>
        <w:t>88.</w:t>
      </w:r>
      <w:r w:rsidR="0050056C" w:rsidRPr="000D6112">
        <w:rPr>
          <w:b w:val="0"/>
          <w:color w:val="00B050"/>
          <w:szCs w:val="28"/>
          <w:lang w:val="ru-RU" w:eastAsia="ru-RU"/>
        </w:rPr>
        <w:t xml:space="preserve">Федеральная рабочая программа по учебному предмету </w:t>
      </w:r>
      <w:r w:rsidR="00B36B8A" w:rsidRPr="000D6112">
        <w:rPr>
          <w:b w:val="0"/>
          <w:color w:val="00B050"/>
          <w:szCs w:val="28"/>
          <w:lang w:val="ru-RU" w:eastAsia="ru-RU"/>
        </w:rPr>
        <w:t>«Родная (аварская) литература».</w:t>
      </w:r>
    </w:p>
    <w:p w:rsidR="00B36B8A" w:rsidRPr="000D6112" w:rsidRDefault="00CD6052" w:rsidP="00672404">
      <w:pPr>
        <w:widowControl/>
        <w:spacing w:after="0" w:line="350" w:lineRule="auto"/>
        <w:ind w:firstLine="709"/>
        <w:contextualSpacing/>
        <w:jc w:val="both"/>
        <w:rPr>
          <w:rFonts w:ascii="Times New Roman" w:eastAsia="Times New Roman" w:hAnsi="Times New Roman"/>
          <w:color w:val="00B050"/>
          <w:sz w:val="28"/>
          <w:szCs w:val="28"/>
          <w:lang w:val="ru-RU" w:eastAsia="ru-RU"/>
        </w:rPr>
      </w:pPr>
      <w:r w:rsidRPr="000D6112">
        <w:rPr>
          <w:rFonts w:ascii="Times New Roman" w:eastAsia="Times New Roman" w:hAnsi="Times New Roman"/>
          <w:color w:val="00B050"/>
          <w:sz w:val="28"/>
          <w:szCs w:val="28"/>
          <w:lang w:val="ru-RU" w:eastAsia="ru-RU"/>
        </w:rPr>
        <w:t>88.</w:t>
      </w:r>
      <w:r w:rsidR="00B36B8A" w:rsidRPr="000D6112">
        <w:rPr>
          <w:rFonts w:ascii="Times New Roman" w:eastAsia="Times New Roman" w:hAnsi="Times New Roman"/>
          <w:color w:val="00B050"/>
          <w:sz w:val="28"/>
          <w:szCs w:val="28"/>
          <w:lang w:val="ru-RU" w:eastAsia="ru-RU"/>
        </w:rPr>
        <w:t>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w:t>
      </w:r>
      <w:r w:rsidR="00E47B62" w:rsidRPr="000D6112">
        <w:rPr>
          <w:rFonts w:ascii="Times New Roman" w:eastAsia="Times New Roman" w:hAnsi="Times New Roman"/>
          <w:color w:val="00B050"/>
          <w:sz w:val="28"/>
          <w:szCs w:val="28"/>
          <w:lang w:val="ru-RU" w:eastAsia="ru-RU"/>
        </w:rPr>
        <w:t xml:space="preserve"> – </w:t>
      </w:r>
      <w:r w:rsidR="00B36B8A" w:rsidRPr="000D6112">
        <w:rPr>
          <w:rFonts w:ascii="Times New Roman" w:eastAsia="Times New Roman" w:hAnsi="Times New Roman"/>
          <w:color w:val="00B050"/>
          <w:sz w:val="28"/>
          <w:szCs w:val="28"/>
          <w:lang w:val="ru-RU" w:eastAsia="ru-RU"/>
        </w:rPr>
        <w:t xml:space="preserve">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w:t>
      </w:r>
      <w:r w:rsidR="00B36B8A" w:rsidRPr="000D6112">
        <w:rPr>
          <w:rFonts w:ascii="Times New Roman" w:eastAsia="Times New Roman" w:hAnsi="Times New Roman"/>
          <w:color w:val="00B050"/>
          <w:sz w:val="28"/>
          <w:szCs w:val="28"/>
          <w:lang w:val="ru-RU" w:eastAsia="ru-RU"/>
        </w:rPr>
        <w:lastRenderedPageBreak/>
        <w:t>пояснительную записку, содержание обучения, планируемые результаты освоения программы по родной (аварской) литературе.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0D6112">
        <w:rPr>
          <w:rFonts w:ascii="Times New Roman" w:eastAsia="Times New Roman" w:hAnsi="Times New Roman"/>
          <w:color w:val="00B050"/>
          <w:sz w:val="28"/>
          <w:szCs w:val="28"/>
          <w:lang w:val="ru-RU" w:eastAsia="ru-RU"/>
        </w:rPr>
        <w:t>88.</w:t>
      </w:r>
      <w:r w:rsidR="00B36B8A" w:rsidRPr="000D6112">
        <w:rPr>
          <w:rFonts w:ascii="Times New Roman" w:eastAsia="Times New Roman" w:hAnsi="Times New Roman"/>
          <w:color w:val="00B050"/>
          <w:sz w:val="28"/>
          <w:szCs w:val="28"/>
          <w:lang w:val="ru-RU" w:eastAsia="ru-RU"/>
        </w:rPr>
        <w:t>2. Пояснительная записка отражает</w:t>
      </w:r>
      <w:r w:rsidR="00B36B8A" w:rsidRPr="00CA4934">
        <w:rPr>
          <w:rFonts w:ascii="Times New Roman" w:eastAsia="Times New Roman" w:hAnsi="Times New Roman"/>
          <w:sz w:val="28"/>
          <w:szCs w:val="28"/>
          <w:lang w:val="ru-RU" w:eastAsia="ru-RU"/>
        </w:rPr>
        <w:t xml:space="preserve">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5. Пояснительная записка.</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5.1. Программа по родной (аварской) литературе разработана с целью оказания методической помощи учителю в создании рабочей программыпо учебному предмету</w:t>
      </w:r>
      <w:r w:rsidR="000E5BF4" w:rsidRPr="00CA4934">
        <w:rPr>
          <w:rFonts w:ascii="Times New Roman" w:eastAsia="Times New Roman" w:hAnsi="Times New Roman"/>
          <w:sz w:val="28"/>
          <w:szCs w:val="28"/>
          <w:lang w:val="ru-RU" w:eastAsia="ru-RU"/>
        </w:rPr>
        <w:t>.</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5.2. Родная (аварская) литература, являясь носительницей важных культурных ценностей, смыслов, духовно-нравственных представлений, участвуетв формировании национального самосознания, самоидентификациии общероссийского гражданского сознания обучающихся.</w:t>
      </w:r>
    </w:p>
    <w:p w:rsidR="009B29B1" w:rsidRPr="00CA4934" w:rsidRDefault="00CD6052" w:rsidP="009B29B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 xml:space="preserve">5.3. </w:t>
      </w:r>
      <w:r w:rsidR="009B29B1" w:rsidRPr="00CA4934">
        <w:rPr>
          <w:rFonts w:ascii="Times New Roman" w:eastAsia="Times New Roman" w:hAnsi="Times New Roman"/>
          <w:sz w:val="28"/>
          <w:szCs w:val="28"/>
          <w:lang w:val="ru-RU" w:eastAsia="ru-RU"/>
        </w:rPr>
        <w:t xml:space="preserve">Освоение программы по родной (аварской) литературе на уровне основного общего образования обеспечивает постижение обучающимися произведений аварской литературы, развитие навыков интерпретации и анализас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аварском языке, истории, культуре, мировоззрении, менталитете, философии аварского народа. </w:t>
      </w:r>
    </w:p>
    <w:p w:rsidR="00B36B8A" w:rsidRPr="00CA4934" w:rsidRDefault="00A44DD1"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Освоение программы по </w:t>
      </w:r>
      <w:r w:rsidR="00B36B8A" w:rsidRPr="00CA4934">
        <w:rPr>
          <w:rFonts w:ascii="Times New Roman" w:eastAsia="Times New Roman" w:hAnsi="Times New Roman"/>
          <w:sz w:val="28"/>
          <w:szCs w:val="28"/>
          <w:lang w:val="ru-RU" w:eastAsia="ru-RU"/>
        </w:rPr>
        <w:t>родной (аварской) литератур</w:t>
      </w:r>
      <w:r w:rsidRPr="00CA4934">
        <w:rPr>
          <w:rFonts w:ascii="Times New Roman" w:eastAsia="Times New Roman" w:hAnsi="Times New Roman"/>
          <w:sz w:val="28"/>
          <w:szCs w:val="28"/>
          <w:lang w:val="ru-RU" w:eastAsia="ru-RU"/>
        </w:rPr>
        <w:t>е</w:t>
      </w:r>
      <w:r w:rsidR="00B36B8A" w:rsidRPr="00CA4934">
        <w:rPr>
          <w:rFonts w:ascii="Times New Roman" w:eastAsia="Times New Roman" w:hAnsi="Times New Roman"/>
          <w:sz w:val="28"/>
          <w:szCs w:val="28"/>
          <w:lang w:val="ru-RU" w:eastAsia="ru-RU"/>
        </w:rPr>
        <w:t xml:space="preserve"> направленона воспитание читателя, осознающего значимость чтения и изучения родной литературы для своего дальнейшего личностного развития, способного </w:t>
      </w:r>
      <w:r w:rsidR="00B36B8A" w:rsidRPr="00CA4934">
        <w:rPr>
          <w:rFonts w:ascii="Times New Roman" w:eastAsia="Times New Roman" w:hAnsi="Times New Roman"/>
          <w:sz w:val="28"/>
          <w:szCs w:val="28"/>
          <w:lang w:val="ru-RU" w:eastAsia="ru-RU"/>
        </w:rPr>
        <w:lastRenderedPageBreak/>
        <w:t>аргументировать своё мнение и оформлять его словесно в устных и письменных высказываниях, а также формирование потребности в систематическом чтениикак средстве познания мира и себя в этом мире</w:t>
      </w:r>
      <w:r w:rsidR="00757E7F" w:rsidRPr="00CA4934">
        <w:rPr>
          <w:rFonts w:ascii="Times New Roman" w:eastAsia="Times New Roman" w:hAnsi="Times New Roman"/>
          <w:sz w:val="28"/>
          <w:szCs w:val="28"/>
          <w:lang w:val="ru-RU" w:eastAsia="ru-RU"/>
        </w:rPr>
        <w:t>.</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 xml:space="preserve">5.4. Содержание программы </w:t>
      </w:r>
      <w:r w:rsidR="00A44DD1" w:rsidRPr="00CA4934">
        <w:rPr>
          <w:rFonts w:ascii="Times New Roman" w:eastAsia="Times New Roman" w:hAnsi="Times New Roman"/>
          <w:sz w:val="28"/>
          <w:szCs w:val="28"/>
          <w:lang w:val="ru-RU" w:eastAsia="ru-RU"/>
        </w:rPr>
        <w:t xml:space="preserve">по родной (аварской) литературе </w:t>
      </w:r>
      <w:r w:rsidR="00B36B8A" w:rsidRPr="00CA4934">
        <w:rPr>
          <w:rFonts w:ascii="Times New Roman" w:eastAsia="Times New Roman" w:hAnsi="Times New Roman"/>
          <w:sz w:val="28"/>
          <w:szCs w:val="28"/>
          <w:lang w:val="ru-RU" w:eastAsia="ru-RU"/>
        </w:rPr>
        <w:t xml:space="preserve">построенона основе сочетания проблемно-тематического, концентрическогои хронологического принципов. Содержание программы </w:t>
      </w:r>
      <w:r w:rsidR="00A44DD1" w:rsidRPr="00CA4934">
        <w:rPr>
          <w:rFonts w:ascii="Times New Roman" w:eastAsia="Times New Roman" w:hAnsi="Times New Roman"/>
          <w:sz w:val="28"/>
          <w:szCs w:val="28"/>
          <w:lang w:val="ru-RU" w:eastAsia="ru-RU"/>
        </w:rPr>
        <w:t xml:space="preserve">по родной (аварской) литературе </w:t>
      </w:r>
      <w:r w:rsidR="00B36B8A" w:rsidRPr="00CA4934">
        <w:rPr>
          <w:rFonts w:ascii="Times New Roman" w:eastAsia="Times New Roman" w:hAnsi="Times New Roman"/>
          <w:sz w:val="28"/>
          <w:szCs w:val="28"/>
          <w:lang w:val="ru-RU" w:eastAsia="ru-RU"/>
        </w:rPr>
        <w:t>для каждого класса включает произведения фольклора, аварской классики и современной литературы, актуализирующие и ценности.</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 xml:space="preserve">5.5. В содержании программы по родной (аварской) литературе выделяются следующие содержательные линии: устное народное творчество, произведения аварских писателей, литература других народов </w:t>
      </w:r>
      <w:r w:rsidR="00757E7F" w:rsidRPr="00CA4934">
        <w:rPr>
          <w:rFonts w:ascii="Times New Roman" w:eastAsia="Times New Roman" w:hAnsi="Times New Roman"/>
          <w:sz w:val="28"/>
          <w:szCs w:val="28"/>
          <w:lang w:val="ru-RU" w:eastAsia="ru-RU"/>
        </w:rPr>
        <w:t xml:space="preserve">Республики </w:t>
      </w:r>
      <w:r w:rsidR="00B36B8A" w:rsidRPr="00CA4934">
        <w:rPr>
          <w:rFonts w:ascii="Times New Roman" w:eastAsia="Times New Roman" w:hAnsi="Times New Roman"/>
          <w:sz w:val="28"/>
          <w:szCs w:val="28"/>
          <w:lang w:val="ru-RU" w:eastAsia="ru-RU"/>
        </w:rPr>
        <w:t>Дагестан.</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5.6. Изучение родной (аварской) литератур</w:t>
      </w:r>
      <w:r w:rsidR="00DE12C9" w:rsidRPr="00CA4934">
        <w:rPr>
          <w:rFonts w:ascii="Times New Roman" w:eastAsia="Times New Roman" w:hAnsi="Times New Roman"/>
          <w:sz w:val="28"/>
          <w:szCs w:val="28"/>
          <w:lang w:val="ru-RU" w:eastAsia="ru-RU"/>
        </w:rPr>
        <w:t>ы</w:t>
      </w:r>
      <w:r w:rsidR="00B36B8A" w:rsidRPr="00CA4934">
        <w:rPr>
          <w:rFonts w:ascii="Times New Roman" w:eastAsia="Times New Roman" w:hAnsi="Times New Roman"/>
          <w:sz w:val="28"/>
          <w:szCs w:val="28"/>
          <w:lang w:val="ru-RU" w:eastAsia="ru-RU"/>
        </w:rPr>
        <w:t xml:space="preserve"> направлен</w:t>
      </w:r>
      <w:r w:rsidR="00DE12C9" w:rsidRPr="00CA4934">
        <w:rPr>
          <w:rFonts w:ascii="Times New Roman" w:eastAsia="Times New Roman" w:hAnsi="Times New Roman"/>
          <w:sz w:val="28"/>
          <w:szCs w:val="28"/>
          <w:lang w:val="ru-RU" w:eastAsia="ru-RU"/>
        </w:rPr>
        <w:t>о</w:t>
      </w:r>
      <w:r w:rsidR="00B36B8A" w:rsidRPr="00CA4934">
        <w:rPr>
          <w:rFonts w:ascii="Times New Roman" w:eastAsia="Times New Roman" w:hAnsi="Times New Roman"/>
          <w:sz w:val="28"/>
          <w:szCs w:val="28"/>
          <w:lang w:val="ru-RU" w:eastAsia="ru-RU"/>
        </w:rPr>
        <w:t xml:space="preserve"> на достижение следующих целей: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принадлежностьк родной культуре, уважительно относиться к литературе народов </w:t>
      </w:r>
      <w:r w:rsidR="00757E7F" w:rsidRPr="00CA4934">
        <w:rPr>
          <w:rFonts w:ascii="Times New Roman" w:eastAsia="Times New Roman" w:hAnsi="Times New Roman"/>
          <w:sz w:val="28"/>
          <w:szCs w:val="28"/>
          <w:lang w:val="ru-RU" w:eastAsia="ru-RU"/>
        </w:rPr>
        <w:t>Республики Дагестан</w:t>
      </w:r>
      <w:r w:rsidRPr="00CA4934">
        <w:rPr>
          <w:rFonts w:ascii="Times New Roman" w:eastAsia="Times New Roman" w:hAnsi="Times New Roman"/>
          <w:sz w:val="28"/>
          <w:szCs w:val="28"/>
          <w:lang w:val="ru-RU" w:eastAsia="ru-RU"/>
        </w:rPr>
        <w:t>, культурам других народов;</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вхождение в мир многонациональной российской культуры и интеграцияна этой основе в единый многонациональный российский социум;</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освоение знаний о родной (аварской) литературе, её духовно-нравственныхи эстетических ценностях, произведениях аварских писателей, их жизнии творчестве, формирование умений читать и анализировать произведения, опираясь на принципы единства художественной формы и содержания, связи искусствас жизнью, историзма;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формирование эстетического вкуса на основе чтения и освоения художественных текстов аварской литературы, эстетической восприимчивостик произведениям литературы народов </w:t>
      </w:r>
      <w:r w:rsidR="00757E7F" w:rsidRPr="00CA4934">
        <w:rPr>
          <w:rFonts w:ascii="Times New Roman" w:eastAsia="Times New Roman" w:hAnsi="Times New Roman"/>
          <w:sz w:val="28"/>
          <w:szCs w:val="28"/>
          <w:lang w:val="ru-RU" w:eastAsia="ru-RU"/>
        </w:rPr>
        <w:t>Республики Дагестан</w:t>
      </w:r>
      <w:r w:rsidRPr="00CA4934">
        <w:rPr>
          <w:rFonts w:ascii="Times New Roman" w:eastAsia="Times New Roman" w:hAnsi="Times New Roman"/>
          <w:sz w:val="28"/>
          <w:szCs w:val="28"/>
          <w:lang w:val="ru-RU" w:eastAsia="ru-RU"/>
        </w:rPr>
        <w:t>, умение сопоставлять ихс художественными произведениями родной литературы, выявлять сходствои различия, обусловленные особенностями образно-эстетической системы;</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развитие речи, создание собственных текстов, содержащих суждения и оценки прочитанного.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Общее число часов, рекомендованных для изучения родной (аварской) литературы</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170 часов: в 5 классе</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34 часа (1 час в неделю), в 6 классе</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34 часа(1 час в неделю), в 7 классе</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34 часа (1 час в неделю), в 8 классе</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34 часа(1 час в неделю), в 9 классе</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 xml:space="preserve">34 часа (1 час в неделю). </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6. Содержание обучения в 5 классе.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6.1. Устное народное творчество.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Введение. Литература как искусство слова. Связь фольклора и литературы. Роль устного народного творчества в становлении письменной аварской литературы. Государственные символы Республики Дагестан: герб, флаг, гимн.</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Сказки: «Лъабго гьунар гьабурав бахIарчи» «Герой, совершившийтри подвига», «ХIамаги бацIги» («Осёл и волк»).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Легенды, предания. «ГанчIил вас» («Каменный мальчик»).</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Малые жанры фольклора. Пословицы, поговорки. Загадки.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Песни: «Кьурулъ хутIарав ГIали» («Али, оставленный в ущелье»), «Янгъизасул кечI» («Песня бедняка»), «Мискинлъи» («Беднота»), «Рагъ рикIкIад бугониги...» («Если даже война далеко…»).</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6.2. Произведения аварских писателей.</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Литературные сказки. Гамзат Цадаса «ГъалбацIги гIанкIги» («Лев и заяц»), А. Хачалов «Шахламаз» («Шахламаз»), М. Абасил «ЧIибирикъ» («Чибирик»).</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Алигаджи из Инхо «Бечедал чагIазде» («Богачам»), «Кицабиял алфазал» («Афоризмы»).</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Эльдарилав из Ругуджа «Хъуру-хъара» («Песня строителей дорог»).</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Гамзат Цадаса «ГIакдал кечI» («Песня коровы»). «Гьудуллъи лъилгун кквелеб?» («С кем дружить?»).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Шамхалов «Зурмихъабазул нохъоде» («В пещеру зурначей»).</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М. Сулиманов «ХIинкъараб сапар» («Опасное путешествие»).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 Гамзатов «Вера Васильевна» («Вера Васильевна»), «Маша» («Маша»).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Хачалов «TIaca лъугьа, гьалмагъ майор» («Простите, товарищ майор»).</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Ф. Алиева «Рии тIад бан буго дир тIалъиялда» («Лето над моим плато»), «ЦIад» («Дождь»).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Абдулгалимов «Инсул мина» («Отцовский дом»).</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6.3. Литература других народов Дагестана.</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Саид из Кочхюра «Милъиршо» («Ласточка»), «AxIe кучIдул, ашуг»(«Пой песни, ашуг»).</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Гафуров «Дир гIумру» («Моя жизнь»).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Иминагаев «ХIалтIухъанасул гIумру» («Жизнь рабочего»).</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Жафаров «СихIираб ци» («Хитрый медведь»).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Кадрия «Дир лъимерлъиялда хиял букIана» («Надеялся я в детстве»).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7. Содержание обучения в 6 классе:</w:t>
      </w:r>
    </w:p>
    <w:p w:rsidR="00B36B8A" w:rsidRPr="00CA4934" w:rsidRDefault="000318D6"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7.1. Устное народное творчество.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Сказки: «Ралъдал чу» («Морской конь»), «Къайицадахъал» («Медведь, волки лиса»).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Песня «МугIрузул ГIали» («Али с гор»).</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7.2. Произведения аварских писателей.</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Литературные сказки: З. Алиханов «Бецаб сапар» («Слепой поход»), О. Шахтаманов «Халкъалъул ццин» («Гнев народа»).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Алигаджи из Инхо «Рицинин цо харбал» («Начнём рассказывать»). «Кицабиял алфазал» («Афоризмы»).</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Махмуд из Кахаб-Росо «РекIелъ ияхI бугев...», («С чистой совестью…»).</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Гамзат Цадаса «Шамил» («Шамил»), «Чоде» («Коню»), «Пилги цIунцIраги» («Слон и муравей»), «Маймалакги цIулал устарги» («Обезьяна и плотник»).</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 Динмагомаев «Хиянатчи» («Отступник»).</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 Гамзатов «Россиялъул солдатал» («Солдаты России»), «Къункъраби» («Журавли»).</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 Гаджиев «ХIанчIикIкIал» («Птичья долина»), «Цакьуги Циги» («Куницаи медведь»).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 Алиева «Дир рахьдал мацI» («Мой родной язык»).</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 Гаджиев «ГIалибегил къулгIа» («Родник Алибега»).</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М. Абдулгалимов «Госпиталалъул вас» («Сын госпиталя»).</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Багатар «Дихъ ралагьун чIа, мугIрул» («Ждите меня, горы»).</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7.3. Литература других народов Дагестана.</w:t>
      </w:r>
    </w:p>
    <w:p w:rsidR="00B36B8A" w:rsidRPr="00CA4934" w:rsidRDefault="000318D6"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 Батырай «Жамав </w:t>
      </w:r>
      <w:r w:rsidR="00B36B8A" w:rsidRPr="00CA4934">
        <w:rPr>
          <w:rFonts w:ascii="Times New Roman" w:eastAsia="Times New Roman" w:hAnsi="Times New Roman"/>
          <w:sz w:val="28"/>
          <w:szCs w:val="28"/>
          <w:lang w:val="ru-RU" w:eastAsia="ru-RU"/>
        </w:rPr>
        <w:t>ханасул илхъицо дуцаго хъамулев...» («Жамав хана табун способный угнать один…»), «Варакъалъул жалги ккун...» («Взяв за янтарную гриву...»), «Рагъ-кьал тIаде бачIани...» («Если война начнётся…»), «БахIарчияв инсуе...» («Отважному отцу…»), «ЧIаго таги бахIарчи...» («Будь здоров, храбрец…»), «ЦIар paгIapaв бахIарчи...» («Прославленный герой…»).</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Гаджи из Ахты «Мискинчияс гIакълу кьуни» («Если даст совет бедняк»),«Цо кагъат битIе» («Напиши письмо»).</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 Казак «Икъбал» («Удача»), «Сибиралдаса кагъат» («Письмо из Сибири»).</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Шаза из Куркли «Саву ккана каранда» («Разбито сердце»), «Къваридаб xIaраялъуб къараб гулла киниги...» («Словно пуля, застрявшая в дуле…»), «КIанцIи хехаб мугIрул чан...» («Стремительный зверь»).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 Капиев «МагIарухъ чвахунцIад» («Ливень в горах»), «Разведчикал» («Разведчики»), «Сабаб» («Талисман»).</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Слепой Курбан из Хашаги «Мискинав Шахул яс» («Дочь бедняка Шаху»).</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М.-С. Яхьяев «Питна» («Скандал»), «ГIурул ханал» («Речные камни»).</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7.</w:t>
      </w:r>
      <w:r w:rsidR="0092039B" w:rsidRPr="00CA4934">
        <w:rPr>
          <w:rFonts w:ascii="Times New Roman" w:eastAsia="Times New Roman" w:hAnsi="Times New Roman"/>
          <w:sz w:val="28"/>
          <w:szCs w:val="28"/>
          <w:lang w:val="ru-RU" w:eastAsia="ru-RU"/>
        </w:rPr>
        <w:t>4</w:t>
      </w:r>
      <w:r w:rsidR="00B36B8A" w:rsidRPr="00CA4934">
        <w:rPr>
          <w:rFonts w:ascii="Times New Roman" w:eastAsia="Times New Roman" w:hAnsi="Times New Roman"/>
          <w:sz w:val="28"/>
          <w:szCs w:val="28"/>
          <w:lang w:val="ru-RU" w:eastAsia="ru-RU"/>
        </w:rPr>
        <w:t> Содержание обучения в 7 классе: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8.1. Устное народное творчество.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Эпическая песня «Бокьуларо, эбел, рии бачIине» («Не люблю, мама, наступление лета»).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Легенды, предания. «Унсоколоса ХIожоги гуржиявги» («Хожо из Унцукуляи грузин»).</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8.2. Произведения аварских писателей.</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Алигаджи из Инхо «ГIелму ва жагьлу» («Наука и невежество»).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Гамзат Цадаса «Дибирги ГIанхвараги» («Дибир и хомяк»), «Ашбазалде» («Харчевня»).</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Хуршилов «ГIандалал» («Андаляльцы»).</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Шамхалов «Тамашаяв гьобол» («Странный гость»).</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А. Магомаев «МагIарулай» («Горянка»), «АхIмад тIадвуссин» («Возвращение Ахмеда»), «Миккикъор» («Ловушка»).</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Сулиманов «Васигат» («Завещание»).</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 Гамзатов «Эбелалъ дир кинидахъ...» («Если бы мать у моей колыбели...»), «Дагъистаналъул рохьал» («Леса Дагестана»), «МагIарулал» («Горцы»).</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М. Магомедов «Инсул гьалбал» («Кунаки отца»).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 Алиева «МугIрузул закон» («Закон гор»), «Эбелалда гьикъе»(«Спроси у матери»).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Багатар «Чадил кесек» («Кусок хлеба»). </w:t>
      </w:r>
    </w:p>
    <w:p w:rsidR="000318D6" w:rsidRPr="00CA4934" w:rsidRDefault="000318D6" w:rsidP="000318D6">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Гунашев «ЦIадулал соназул учитель» («Учитель огненных лет»).</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8.3. Литература других народов Дагестана.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 Митаров «Бице гьудулзабазда» («Расскажите друзьям»).</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 Меджидов «МугIрузул цIумазе хвел букIунадай» («Умирают ли горные орлы»).</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Саидов «ГIазул тIаргъал» («Снежные горы»), «РачIа, гьудулзаби»(«Добро пожаловать, друзья»).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М.-Р. Расулов «Эбелалъул рахIму» («Жалость матери»).</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Гапуров «Квешлъиялъе квешлъи» («Вред вредности»).</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9. Содержание обучения в 8 классе: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9.1. Устное народное творчество.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Введение. Художественная речь.</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Легенды, предания. «Суфичи-хиянатчи» («Суфий-предатель»).</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Эпическая песня «Хочбар» («Хочбар»).</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9.2. Произведения аварских писателей.</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Алигаджи из Инхо «Гьекъел-мехтел» («Пьянство»), «Исрапчиясде» («Расточителю»), «Ракь» («Земля»).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Магомед из Чиркея «Имам ГъазимухIамад чIваялде» («Насмерть имама Газимагомеда»).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Эльдарилав из Ругуджа «Росу берцин» («Гордость села»), «Жергъен гьартун ккана» («Смерть поэта»).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Чанка из Батлаича «Сайгидул БатIалиде», («Сайгидул Баталу»), «ТIалхIатиде» («Далгату»).</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Махмуд из Кахаб-Росо «ХъахIилаб зодихъе багIар бакъул нур» («Сияние красно солнца на синем небе»), «Рокьул конторалъул кавуги рагьун» («Открывая ворота конторы любви»), «Почтовой кагътиде керенги чучун» («Открыл я сердце твоему письму»).</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Курбан из Инхело «Наибзаби хIелун» («Предательство наибов»), «Борхатаб магIарда» («На высокой горе»), «ГIенекке, йокьулей» («Послушай, любимая»), «Бахъа, къалам» («Вставай, карандаш»).</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Гамзат Цадаса «Айдемир ва Умайгьанат» («Айдемир и Умайганат»), «ГIумруялъул дарсал» («Уроки жизни»).</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Хуршилов «Сулахъалъ нугIлъи гьабула» («Сулак свидетель»).</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М. Шамхалов «Вац» («Брат»). </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9.3. Литература других народов Дагестана.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Мирза Калухский. «Ханасе жаваб» («Ответ хану»), «ТалихIаб булбул» («Счастливый соловей»).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 Казак. «Векьарухъанасул кечI» («Песня землепашца»).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Е. Эмин «Васият» («Завещание»), «КъватIул харбал цIалкIулел херал руччабазде» («Старым сплетницам»).</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Мунги «КъатIра ритIухълъи гьечIеб, панаяб дунял» («Несправедливый мир»), «Шамилил суд» («Суд Шамиля»).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Аджиев «БахIарчиясул куркьби» («Крылья героя»).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Ю. Хаппалаев «Оцбай» («Праздник первой борозды»), «Халкъияб кечI» («Народная песня»).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Митаров «Устар» («Мастер»).</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10. Содержание обучения в 9 классе: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10.1. Произведения аварских писателей.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 </w:t>
      </w:r>
      <w:r w:rsidR="008A4483" w:rsidRPr="00CA4934">
        <w:rPr>
          <w:rFonts w:ascii="Times New Roman" w:eastAsia="Times New Roman" w:hAnsi="Times New Roman"/>
          <w:sz w:val="28"/>
          <w:szCs w:val="28"/>
          <w:lang w:val="ru-RU" w:eastAsia="ru-RU"/>
        </w:rPr>
        <w:t xml:space="preserve">Гамзатов «Дир </w:t>
      </w:r>
      <w:r w:rsidRPr="00CA4934">
        <w:rPr>
          <w:rFonts w:ascii="Times New Roman" w:eastAsia="Times New Roman" w:hAnsi="Times New Roman"/>
          <w:sz w:val="28"/>
          <w:szCs w:val="28"/>
          <w:lang w:val="ru-RU" w:eastAsia="ru-RU"/>
        </w:rPr>
        <w:t xml:space="preserve">ракI мугIрузда буго» («Сердце моё в горах»),«Дир Дагъистан» («Мой Дагестан»), «МацI» («Язык»), «Хъвадарухъанасул захIмат» («Труд писателя»), «Хъвадарухъанасул ритIухълъи, лебаллъи»(«Верность, </w:t>
      </w:r>
      <w:r w:rsidRPr="00CA4934">
        <w:rPr>
          <w:rFonts w:ascii="Times New Roman" w:eastAsia="Times New Roman" w:hAnsi="Times New Roman"/>
          <w:sz w:val="28"/>
          <w:szCs w:val="28"/>
          <w:lang w:val="ru-RU" w:eastAsia="ru-RU"/>
        </w:rPr>
        <w:lastRenderedPageBreak/>
        <w:t>правдивость писателя»), «Сундасан мун данде гьабун бугеб, Дагъистан? («Из чего тебя сотворили, Дагестан»), «Гьаб улкаялда чи вижараб куц»(«Как человек родился на этой стране»), «Эбелалде» («Матери»), «Авар мацI» («Родной язык»), «Милъиршаби» («Ласточки»).</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Хачалов «Хваразул цIаралдасан» («От имени павших»).</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Магомедов «Манарша» («Манарша»).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 Газимирзаев «Васасде» («Сыну»), «Гьудуласде» («Другу»), «Лъалхъуге, дир барти…» («Не останавливайся, мой конь…»).</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Гайирбекова «Эбелалъул ракI» («Материнское сердце»), «Эбелалъул кечI» («Песня матери»), «КочIолъ батана дир pyxI» («Душа моя в песне»).</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Гамзат Цадаса «Балагьалъул гъамас» («Сундук бедствий»).</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 Алиева «Кини» («Колыбель»).</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Абасил «Анлъжугьаби» («Шестистишия»), «Литературияб математика» («Литературная математика»).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О.-Г. Шахтаманов «Къаралазул гIop» («Река Кара-Койсу»), «РачIа, гьудулзаби» («Давайте, друзья»), «ГIандадерил xIop» («Андийское озеро»).</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Расулов «Хазина» («Сокровище»).</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Багатар «Севералда бугеб дир милъиршо» («Моя ласточка из Севера»), «ЦIадакьа бахчулеб дир чанил бурутI» («Оленёнок, который прячется от дождя»).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 Ахмедов «Дие бокьун буго» («Я хочу»), «Сардалги къоялги къацандулелъул...» («Спорят же ночи и дни…»), «Гьале гIазу балеб...»(«Вот идёт снег…»), «ЧIужугIадан» («Женщина»).</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10.2. Литература других народов Дагестана.</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Х. Авшалумов «Дир мадугьал – дир тушман» («Сосед мой – враг мой»).</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 Юсупов «Гьавураб къо» («День рождения»).</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 Бахшиев «Минаялда тIад бомба» («Бомба над домом»).</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 Абу-Бакар «Магьидул хъалиян» («Трубка из слоновой кости»),«КIиго херлъи» («Две старости»).</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 Гусейнов «Имам Шамилги ягьудияв Юсупги» («Имам Шамиль и Иосиф»).</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А. Жачаев «ГъотIоркIо» («Дятел»), «ГьитIинав чанахъан» («Маленький охотник»).</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 Планируемые результаты освоения программы по родной (аварской) литературе на уровне основного общего образования.</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11.1. В результате изучения родной (аварской) литературы на уровне основного общего образования у обучающегося будут сформированы следующие личностные результаты:</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 гражданского воспитания: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B29B1" w:rsidRPr="00CA4934" w:rsidRDefault="009B29B1" w:rsidP="009B29B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(аварской) литературы;</w:t>
      </w:r>
    </w:p>
    <w:p w:rsidR="009B29B1" w:rsidRPr="00CA4934" w:rsidRDefault="009B29B1" w:rsidP="009B29B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к разнообразной совместной деятельности, стремлениек взаимопониманию и взаимопомощи, в том числе с использованием примеровиз литературы; активное участие в самоуправлении в образовательной организации, готовностьк участию в гуманитарной деятельности;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 участию в гуманитарной деятельности;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2) патриотического воспитания: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литературыи литературы народов Дагестана.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ценностное отношение к достижениям своей Родины</w:t>
      </w:r>
      <w:r w:rsidR="00E47B62" w:rsidRPr="00CA4934">
        <w:rPr>
          <w:rFonts w:ascii="Times New Roman" w:eastAsia="Times New Roman" w:hAnsi="Times New Roman"/>
          <w:sz w:val="28"/>
          <w:szCs w:val="28"/>
          <w:lang w:val="ru-RU" w:eastAsia="ru-RU"/>
        </w:rPr>
        <w:t xml:space="preserve"> – </w:t>
      </w:r>
      <w:r w:rsidRPr="00CA4934">
        <w:rPr>
          <w:rFonts w:ascii="Times New Roman" w:eastAsia="Times New Roman" w:hAnsi="Times New Roman"/>
          <w:sz w:val="28"/>
          <w:szCs w:val="28"/>
          <w:lang w:val="ru-RU" w:eastAsia="ru-RU"/>
        </w:rPr>
        <w:t xml:space="preserve">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 обращая внимание на их воплощение в аварской литературе;</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3) духовно-нравственного воспитания: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4) эстетического воспитания: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важности художественной литературы и культуры как средства коммуникации и самовыражения;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понимание ценности отечественного и мирового искусства, роли этнических культурных традиций и народного творчества;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стремление к самовыражению в разных видах искусства;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5) физического воспитания, формирования культуры здоровьяи эмоционального благополучия:</w:t>
      </w:r>
    </w:p>
    <w:p w:rsidR="009B29B1" w:rsidRPr="00CA4934" w:rsidRDefault="009B29B1" w:rsidP="009B29B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осознание ценности жизни </w:t>
      </w:r>
      <w:r w:rsidRPr="00CA4934">
        <w:rPr>
          <w:rFonts w:ascii="Times New Roman" w:eastAsia="SchoolBookSanPin" w:hAnsi="Times New Roman"/>
          <w:bCs/>
          <w:sz w:val="28"/>
          <w:szCs w:val="28"/>
          <w:lang w:val="ru-RU"/>
        </w:rPr>
        <w:t>с использованием собственного жизненногои читательского опыта</w:t>
      </w:r>
      <w:r w:rsidRPr="00CA4934">
        <w:rPr>
          <w:rFonts w:ascii="Times New Roman" w:eastAsia="Times New Roman" w:hAnsi="Times New Roman"/>
          <w:sz w:val="28"/>
          <w:szCs w:val="28"/>
          <w:lang w:val="ru-RU" w:eastAsia="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r w:rsidR="00B41B3A" w:rsidRPr="00CA4934">
        <w:rPr>
          <w:rFonts w:ascii="Times New Roman" w:eastAsia="Times New Roman" w:hAnsi="Times New Roman"/>
          <w:sz w:val="28"/>
          <w:szCs w:val="28"/>
          <w:lang w:val="ru-RU" w:eastAsia="ru-RU"/>
        </w:rPr>
        <w:t>Интернет-среде</w:t>
      </w:r>
      <w:r w:rsidRPr="00CA4934">
        <w:rPr>
          <w:rFonts w:ascii="Times New Roman" w:eastAsia="Times New Roman" w:hAnsi="Times New Roman"/>
          <w:sz w:val="28"/>
          <w:szCs w:val="28"/>
          <w:lang w:val="ru-RU" w:eastAsia="ru-RU"/>
        </w:rPr>
        <w:t>;</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6) трудового воспитания: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установка на активное участие в решении практических задач (</w:t>
      </w:r>
      <w:r w:rsidR="00E9489A" w:rsidRPr="00CA4934">
        <w:rPr>
          <w:rFonts w:ascii="Times New Roman" w:eastAsia="Times New Roman" w:hAnsi="Times New Roman"/>
          <w:sz w:val="28"/>
          <w:szCs w:val="28"/>
          <w:lang w:val="ru-RU" w:eastAsia="ru-RU"/>
        </w:rPr>
        <w:t xml:space="preserve">в рамках семьи, образовательной организации, </w:t>
      </w:r>
      <w:r w:rsidR="008A4483" w:rsidRPr="00CA4934">
        <w:rPr>
          <w:rFonts w:ascii="Times New Roman" w:eastAsia="SchoolBookSanPin" w:hAnsi="Times New Roman"/>
          <w:sz w:val="28"/>
          <w:szCs w:val="28"/>
          <w:lang w:val="ru-RU"/>
        </w:rPr>
        <w:t>населенного пункта,</w:t>
      </w:r>
      <w:r w:rsidR="00BC02FD" w:rsidRPr="00CA4934">
        <w:rPr>
          <w:rFonts w:ascii="Times New Roman" w:eastAsia="SchoolBookSanPin" w:hAnsi="Times New Roman"/>
          <w:sz w:val="28"/>
          <w:szCs w:val="28"/>
          <w:lang w:val="ru-RU"/>
        </w:rPr>
        <w:t xml:space="preserve"> родного</w:t>
      </w:r>
      <w:r w:rsidR="008A4483" w:rsidRPr="00CA4934">
        <w:rPr>
          <w:rFonts w:ascii="Times New Roman" w:eastAsia="SchoolBookSanPin" w:hAnsi="Times New Roman"/>
          <w:sz w:val="28"/>
          <w:szCs w:val="28"/>
          <w:lang w:val="ru-RU"/>
        </w:rPr>
        <w:t xml:space="preserve"> края)</w:t>
      </w:r>
      <w:r w:rsidRPr="00CA4934">
        <w:rPr>
          <w:rFonts w:ascii="Times New Roman" w:eastAsia="Times New Roman" w:hAnsi="Times New Roman"/>
          <w:sz w:val="28"/>
          <w:szCs w:val="28"/>
          <w:lang w:val="ru-RU" w:eastAsia="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готовность адаптироваться в профессиональной среде; уважение к трудуи результатам трудовой деятельности, в том числе при изучении произведений аварского фольклора и литературы,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7) экологического воспитания: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повышение уровня экологической культуры, осознание глобального характера экологических проблем и путей их решения;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 ценности научного познания:</w:t>
      </w:r>
    </w:p>
    <w:p w:rsidR="009B29B1" w:rsidRPr="00CA4934" w:rsidRDefault="009B29B1" w:rsidP="009B29B1">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ориентация в деятельности на современную систему научных представленийоб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языковой и читательской культурой как средством познания мира;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9) обеспечение адаптации обучающегося к изменяющимся условиям социальной и природной среды:</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своё развитие;</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умение оперировать основными понятиями, терминами и представлениямив области концепции устойчивого развития;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умение анализировать и выявлять взаимосвязи природы, обществаи экономики;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 В результате изучения родной (аварской)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11.2.1. У обучающегося будут сформированы следующие базовые логические действия как часть познавательных универсальных учебных действий: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основаниядля их обобщения и сравнения, определять критерии проводимого анализа;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дефициты информации, данных, необходимых для решения поставленной учебной задачи;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выявлять причинно-следственные связи при изучении литературных явлений и процессов, </w:t>
      </w:r>
      <w:r w:rsidR="00BB7E68" w:rsidRPr="00CA4934">
        <w:rPr>
          <w:rFonts w:ascii="Times New Roman" w:eastAsia="Times New Roman" w:hAnsi="Times New Roman"/>
          <w:sz w:val="28"/>
          <w:szCs w:val="28"/>
          <w:lang w:val="ru-RU" w:eastAsia="ru-RU"/>
        </w:rPr>
        <w:t>проводить</w:t>
      </w:r>
      <w:r w:rsidRPr="00CA4934">
        <w:rPr>
          <w:rFonts w:ascii="Times New Roman" w:eastAsia="Times New Roman" w:hAnsi="Times New Roman"/>
          <w:sz w:val="28"/>
          <w:szCs w:val="28"/>
          <w:lang w:val="ru-RU" w:eastAsia="ru-RU"/>
        </w:rPr>
        <w:t xml:space="preserve"> выводы с использованием дедуктивных и индуктивных умозаключений, умозаключений по аналогии, формулировать гипотезыоб их взаимосвязях;</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использовать вопросы как исследовательский инструмент познанияв литературном образовании;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формировать гипотезу об истинности собственных суждений и суждений других, аргументировать свою позицию, мнение;</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оценивать на применимость и достоверность информацию, полученную в ходе исследования (эксперимента);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11.2.3. У обучающегося будут сформированы умения работатьс информацией как часть познавательных универсальных учебных действий: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находить сходные аргументы (подтверждающие или опровергающие однуи ту же идею, версию) в различных информационных источниках;</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оценивать надёжность литературной и другой информации по критериям, предложенным учителем или сформулированным самостоятельно;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эффективно запоминать и систематизировать эту информацию.</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11.2.4. У обучающегося будут сформированы умения общениякак часть коммуникативных универсальных учебных действий: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w:t>
      </w:r>
      <w:r w:rsidR="008A4483" w:rsidRPr="00CA4934">
        <w:rPr>
          <w:rFonts w:ascii="Times New Roman" w:eastAsia="Times New Roman" w:hAnsi="Times New Roman"/>
          <w:sz w:val="28"/>
          <w:szCs w:val="28"/>
          <w:lang w:val="ru-RU" w:eastAsia="ru-RU"/>
        </w:rPr>
        <w:t xml:space="preserve">на решение учебной задачи и поддержание общения; </w:t>
      </w:r>
      <w:r w:rsidRPr="00CA4934">
        <w:rPr>
          <w:rFonts w:ascii="Times New Roman" w:eastAsia="Times New Roman" w:hAnsi="Times New Roman"/>
          <w:sz w:val="28"/>
          <w:szCs w:val="28"/>
          <w:lang w:val="ru-RU" w:eastAsia="ru-RU"/>
        </w:rPr>
        <w:t>сопоставлять свои суждения с суждениями других участников диалога, обнаруживать различие и сходство позиций;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публично представлять результаты выполненного опыта (литературоведческого эксперимента, исследования, проекта);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11.2.5. У обучающегося будут сформированы умения самоорганизации как части регулятивных универсальных учебных действий: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проблемы для решения в учебных и жизненных ситуациях, анализируя ситуации, изображённые в художественной литературе;</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составлять план действий (план реализации намеченного алгоритма решения)и корректировать предложенный алгоритм с учётом получения новых знанийоб изучаемом литературном объекте; </w:t>
      </w:r>
    </w:p>
    <w:p w:rsidR="00B36B8A" w:rsidRPr="00CA4934" w:rsidRDefault="00BB7E68"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проводить</w:t>
      </w:r>
      <w:r w:rsidR="00B36B8A" w:rsidRPr="00CA4934">
        <w:rPr>
          <w:rFonts w:ascii="Times New Roman" w:eastAsia="Times New Roman" w:hAnsi="Times New Roman"/>
          <w:sz w:val="28"/>
          <w:szCs w:val="28"/>
          <w:lang w:val="ru-RU" w:eastAsia="ru-RU"/>
        </w:rPr>
        <w:t xml:space="preserve"> выбор и брать ответственность за решение.</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владеть способами самоконтроля, самомотивации и рефлексии в литературном образовании;</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давать оценку учебной ситуации и предлагать план её изменения;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различать, называть и управлять собственными эмоциями и эмоциями других;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выявлять и анализировать причины эмоций;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ставить себя на место другого человека, понимать мотивы и намерения другого, анализируя примеры из художественной литературы;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регулировать способ выражения своих эмоций;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осознанно относиться к другому человеку, его мнению, размышляянад взаимоотношениями литературных героев;</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признавать своё право на ошибку и такое же право другого;</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принимать себя и других, не осуждая;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проявлять открытость себе и другим;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осознавать невозможность контролировать всё вокруг.</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11.2.7. У обучающегося будут сформированы умения совместной деятельности: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(аварской) литературы, обосновывать необходимость применения групповых форм взаимодействия при решении поставленной задачи;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A4483" w:rsidRPr="00CA4934" w:rsidRDefault="008A4483" w:rsidP="008A4483">
      <w:pPr>
        <w:widowControl/>
        <w:spacing w:after="0" w:line="36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обобщать мнения нескольких человек, проявлять готовность руководить, выполнять поручения, подчиняться;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планировать организацию совместной работы на уроке родной (аварской)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11.3. Предметные результаты изучения родной (аварской) литературы.К концу обучения в 5 классе обучающийся научится: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определять тематику и проблематику изученных произведений аварского фольклора, аварских писателей, понимать связи литературных произведенийс эпохой их написания, выявлять в них нравственные ценности;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анализировать литературное произведение: понимать и формулировать тему, идею, нравственный пафос литературного произведения, характеризоватьего героев, сопоставлять героев одного или нескольких произведений;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B36B8A" w:rsidRPr="00CA4934" w:rsidRDefault="008A448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приобщаться</w:t>
      </w:r>
      <w:r w:rsidR="00B36B8A" w:rsidRPr="00CA4934">
        <w:rPr>
          <w:rFonts w:ascii="Times New Roman" w:eastAsia="Times New Roman" w:hAnsi="Times New Roman"/>
          <w:sz w:val="28"/>
          <w:szCs w:val="28"/>
          <w:lang w:val="ru-RU" w:eastAsia="ru-RU"/>
        </w:rPr>
        <w:t xml:space="preserve">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формулировать собственное отношение к произведениям родной (аварской) литературы, оценивать их эстетические качества;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воспринимать на слух литературные произведения разных жанров, осмысленно читать;</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пересказывать прозаические произведения или их отрывки с использованием образных средств родного (аварского) языка;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отвечать на вопросы по прослушанному или прочитанному тексту, участвовать в учебном диалоге о прочитанном.</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11.4. Предметные результаты изучения родной (аварской) литературы.К концу обучения в 6 классе обучающийся научится: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образную природу литературы </w:t>
      </w:r>
      <w:r w:rsidR="008A4483" w:rsidRPr="00CA4934">
        <w:rPr>
          <w:rFonts w:ascii="Times New Roman" w:eastAsia="Times New Roman" w:hAnsi="Times New Roman"/>
          <w:sz w:val="28"/>
          <w:szCs w:val="28"/>
          <w:lang w:val="ru-RU" w:eastAsia="ru-RU"/>
        </w:rPr>
        <w:t>как явление искусства</w:t>
      </w:r>
      <w:r w:rsidRPr="00CA4934">
        <w:rPr>
          <w:rFonts w:ascii="Times New Roman" w:eastAsia="Times New Roman" w:hAnsi="Times New Roman"/>
          <w:sz w:val="28"/>
          <w:szCs w:val="28"/>
          <w:lang w:val="ru-RU" w:eastAsia="ru-RU"/>
        </w:rPr>
        <w:t>,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анализировать литературное произведение: определять его принадлежностьк одному из литературных родов и жанров, понимать и формулировать тему, идею, нравственный пафос литературного произведения, определять проблематику изученных произведений аварского фольклора, аварских писателей, характеризовать его героев, сопоставлять героев одного или нескольких произведений понимать связи литературных произведений с эпохой их написания;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элементарной литературоведческой терминологией при анализе литературного произведения;</w:t>
      </w:r>
    </w:p>
    <w:p w:rsidR="00B36B8A" w:rsidRPr="00CA4934" w:rsidRDefault="008A448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приобщаться</w:t>
      </w:r>
      <w:r w:rsidR="00B36B8A" w:rsidRPr="00CA4934">
        <w:rPr>
          <w:rFonts w:ascii="Times New Roman" w:eastAsia="Times New Roman" w:hAnsi="Times New Roman"/>
          <w:sz w:val="28"/>
          <w:szCs w:val="28"/>
          <w:lang w:val="ru-RU" w:eastAsia="ru-RU"/>
        </w:rPr>
        <w:t xml:space="preserve"> к духовно-нравственным ценностям родной (аварской) литературы и культуры, сопоставлять их с духовно-нравственными ценностями русского народа;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выражать своё отношение к ней;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воспринимать на слух литературные произведения разных жанров, осмысленно читать;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пересказывать прозаические произведения или их отрывки с использованием образных средств родного языка;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отвечать на вопросы по прослушанному или прочитанному тексту, вести диалог о прочитанном, приводить аргументы;</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работать с каталогами библиотек, библиографическими указателями, </w:t>
      </w:r>
      <w:r w:rsidR="00242D99" w:rsidRPr="00CA4934">
        <w:rPr>
          <w:rFonts w:ascii="Times New Roman" w:eastAsia="Times New Roman" w:hAnsi="Times New Roman"/>
          <w:sz w:val="28"/>
          <w:szCs w:val="28"/>
          <w:lang w:val="ru-RU" w:eastAsia="ru-RU"/>
        </w:rPr>
        <w:t>интернет-</w:t>
      </w:r>
      <w:r w:rsidRPr="00CA4934">
        <w:rPr>
          <w:rFonts w:ascii="Times New Roman" w:eastAsia="Times New Roman" w:hAnsi="Times New Roman"/>
          <w:sz w:val="28"/>
          <w:szCs w:val="28"/>
          <w:lang w:val="ru-RU" w:eastAsia="ru-RU"/>
        </w:rPr>
        <w:t>ресурсами.</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11.5. Предметные результаты изучения родной (аварской) литературы.К концу обучения в 7 классе обучающийся научится: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выявлять ключевые проблемы изученных произведений аварского фольклора, аварских писателей, определять связи литературных произведений с эпохойих написания и отражённые в них нравственные ценности;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анализировать тексты различных жанров в соответствии с целями и задачами на уроках литературы: определять род, жанр, тему и идею, характеризовать героев произведения и приводить их сравнительные характеристики, применять литературоведческие понятия при анализе текста;</w:t>
      </w:r>
    </w:p>
    <w:p w:rsidR="00B36B8A" w:rsidRPr="00CA4934" w:rsidRDefault="008A448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читать </w:t>
      </w:r>
      <w:r w:rsidR="00B36B8A" w:rsidRPr="00CA4934">
        <w:rPr>
          <w:rFonts w:ascii="Times New Roman" w:eastAsia="Times New Roman" w:hAnsi="Times New Roman"/>
          <w:sz w:val="28"/>
          <w:szCs w:val="28"/>
          <w:lang w:val="ru-RU" w:eastAsia="ru-RU"/>
        </w:rPr>
        <w:t>правильно и осознанно, вслух и про себя, пересказывать текст различными способами (полный, выборочный, краткий), совершенствовать мотивацию к систематическому, системному, инициативному чтению;</w:t>
      </w:r>
    </w:p>
    <w:p w:rsidR="00B36B8A" w:rsidRPr="00CA4934" w:rsidRDefault="008A448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пользоваться </w:t>
      </w:r>
      <w:r w:rsidR="00B36B8A" w:rsidRPr="00CA4934">
        <w:rPr>
          <w:rFonts w:ascii="Times New Roman" w:eastAsia="Times New Roman" w:hAnsi="Times New Roman"/>
          <w:sz w:val="28"/>
          <w:szCs w:val="28"/>
          <w:lang w:val="ru-RU" w:eastAsia="ru-RU"/>
        </w:rPr>
        <w:t xml:space="preserve">библиотечными фондами, справочной литературой, словарями, </w:t>
      </w:r>
      <w:r w:rsidR="00242D99" w:rsidRPr="00CA4934">
        <w:rPr>
          <w:rFonts w:ascii="Times New Roman" w:eastAsia="Times New Roman" w:hAnsi="Times New Roman"/>
          <w:sz w:val="28"/>
          <w:szCs w:val="28"/>
          <w:lang w:val="ru-RU" w:eastAsia="ru-RU"/>
        </w:rPr>
        <w:t>интернет-</w:t>
      </w:r>
      <w:r w:rsidR="00B36B8A" w:rsidRPr="00CA4934">
        <w:rPr>
          <w:rFonts w:ascii="Times New Roman" w:eastAsia="Times New Roman" w:hAnsi="Times New Roman"/>
          <w:sz w:val="28"/>
          <w:szCs w:val="28"/>
          <w:lang w:val="ru-RU" w:eastAsia="ru-RU"/>
        </w:rPr>
        <w:t>ресурсами;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различать художественные и научно-популярные тексты, называтьих особенности;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на основе прочитанных произведений.</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11.6. Предметные результаты изучения родной (аварской) литературы.К концу обучения в 8 классе обучающийся научится: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анализировать литературное произведение: определять его принадлежностьк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определятьв </w:t>
      </w:r>
      <w:r w:rsidRPr="00CA4934">
        <w:rPr>
          <w:rFonts w:ascii="Times New Roman" w:eastAsia="Times New Roman" w:hAnsi="Times New Roman"/>
          <w:sz w:val="28"/>
          <w:szCs w:val="28"/>
          <w:lang w:val="ru-RU" w:eastAsia="ru-RU"/>
        </w:rPr>
        <w:lastRenderedPageBreak/>
        <w:t>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понимать связи литературных произведений с эпохой их написания, выявлять в них нравственные ценности;</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владеть литературоведческой терминологией при анализе литературного произведения;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формулировать своё отношение к ней;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пересказывать прозаические произведения или их отрывки с использованием образных средств родного языка и цитат из текста, отвечать на вопросыпо прослушанному или прочитанному тексту, создавать устные монологические высказывания разного типа, вести диалог;</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образную природу родной литературы </w:t>
      </w:r>
      <w:r w:rsidR="008A4483" w:rsidRPr="00CA4934">
        <w:rPr>
          <w:rFonts w:ascii="Times New Roman" w:eastAsia="Times New Roman" w:hAnsi="Times New Roman"/>
          <w:sz w:val="28"/>
          <w:szCs w:val="28"/>
          <w:lang w:val="ru-RU" w:eastAsia="ru-RU"/>
        </w:rPr>
        <w:t>как явление искусства,</w:t>
      </w:r>
      <w:r w:rsidRPr="00CA4934">
        <w:rPr>
          <w:rFonts w:ascii="Times New Roman" w:eastAsia="Times New Roman" w:hAnsi="Times New Roman"/>
          <w:sz w:val="28"/>
          <w:szCs w:val="28"/>
          <w:lang w:val="ru-RU" w:eastAsia="ru-RU"/>
        </w:rPr>
        <w:t>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B36B8A" w:rsidRPr="00CA4934" w:rsidRDefault="008A448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пользоваться </w:t>
      </w:r>
      <w:r w:rsidR="00B36B8A" w:rsidRPr="00CA4934">
        <w:rPr>
          <w:rFonts w:ascii="Times New Roman" w:eastAsia="Times New Roman" w:hAnsi="Times New Roman"/>
          <w:sz w:val="28"/>
          <w:szCs w:val="28"/>
          <w:lang w:val="ru-RU" w:eastAsia="ru-RU"/>
        </w:rPr>
        <w:t xml:space="preserve">библиотечными фондами, справочной литературой, словарями, </w:t>
      </w:r>
      <w:r w:rsidR="00242D99" w:rsidRPr="00CA4934">
        <w:rPr>
          <w:rFonts w:ascii="Times New Roman" w:eastAsia="Times New Roman" w:hAnsi="Times New Roman"/>
          <w:sz w:val="28"/>
          <w:szCs w:val="28"/>
          <w:lang w:val="ru-RU" w:eastAsia="ru-RU"/>
        </w:rPr>
        <w:t>интернет-</w:t>
      </w:r>
      <w:r w:rsidR="00B36B8A" w:rsidRPr="00CA4934">
        <w:rPr>
          <w:rFonts w:ascii="Times New Roman" w:eastAsia="Times New Roman" w:hAnsi="Times New Roman"/>
          <w:sz w:val="28"/>
          <w:szCs w:val="28"/>
          <w:lang w:val="ru-RU" w:eastAsia="ru-RU"/>
        </w:rPr>
        <w:t>ресурсами.</w:t>
      </w:r>
    </w:p>
    <w:p w:rsidR="00B36B8A" w:rsidRPr="00CA4934" w:rsidRDefault="00CD6052"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88.</w:t>
      </w:r>
      <w:r w:rsidR="00B36B8A" w:rsidRPr="00CA4934">
        <w:rPr>
          <w:rFonts w:ascii="Times New Roman" w:eastAsia="Times New Roman" w:hAnsi="Times New Roman"/>
          <w:sz w:val="28"/>
          <w:szCs w:val="28"/>
          <w:lang w:val="ru-RU" w:eastAsia="ru-RU"/>
        </w:rPr>
        <w:t>11.7. Предметные результаты изучения родной (аварской) литературы.К концу обучения в 9 классе обучающийся научится: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понимать родную литературу как явления национальной культуры, средство сохранения и передачи нравственных ценностей и традиций, осознавать значимость чтения для личного развития;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приёмам анализа художественных текстов с использованием литературоведческих понятий;</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анализировать литературное произведение: определять его принадлежностьк одному из литературных родов и жанров, понимать и формулировать тему, идею, нравственный пафос литературного произведения, определять проблематикуи основной конфликт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использовать разные виды чтения; </w:t>
      </w:r>
    </w:p>
    <w:p w:rsidR="00B36B8A" w:rsidRPr="00CA4934" w:rsidRDefault="00B36B8A"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B36B8A" w:rsidRPr="00CA4934" w:rsidRDefault="008A4483" w:rsidP="00672404">
      <w:pPr>
        <w:widowControl/>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самостоятельно выбирать литературу, </w:t>
      </w:r>
      <w:r w:rsidR="00B36B8A" w:rsidRPr="00CA4934">
        <w:rPr>
          <w:rFonts w:ascii="Times New Roman" w:eastAsia="Times New Roman" w:hAnsi="Times New Roman"/>
          <w:sz w:val="28"/>
          <w:szCs w:val="28"/>
          <w:lang w:val="ru-RU" w:eastAsia="ru-RU"/>
        </w:rPr>
        <w:t>пользоваться справочными источниками для понимания и получения дополнительной информации, составлять самостоятельно краткую аннотацию к прочитанному;</w:t>
      </w:r>
    </w:p>
    <w:p w:rsidR="00B36B8A" w:rsidRPr="000D6112" w:rsidRDefault="00B36B8A" w:rsidP="00672404">
      <w:pPr>
        <w:widowControl/>
        <w:spacing w:after="0" w:line="350" w:lineRule="auto"/>
        <w:ind w:firstLine="709"/>
        <w:contextualSpacing/>
        <w:jc w:val="both"/>
        <w:rPr>
          <w:rFonts w:ascii="Times New Roman" w:eastAsia="Times New Roman" w:hAnsi="Times New Roman"/>
          <w:color w:val="00B050"/>
          <w:sz w:val="28"/>
          <w:szCs w:val="28"/>
          <w:lang w:val="ru-RU" w:eastAsia="ru-RU"/>
        </w:rPr>
      </w:pPr>
      <w:r w:rsidRPr="000D6112">
        <w:rPr>
          <w:rFonts w:ascii="Times New Roman" w:eastAsia="Times New Roman" w:hAnsi="Times New Roman"/>
          <w:color w:val="00B050"/>
          <w:sz w:val="28"/>
          <w:szCs w:val="28"/>
          <w:lang w:val="ru-RU" w:eastAsia="ru-RU"/>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план, находить средства выразительности;</w:t>
      </w:r>
    </w:p>
    <w:p w:rsidR="00B36B8A" w:rsidRPr="000D6112" w:rsidRDefault="00B36B8A" w:rsidP="00672404">
      <w:pPr>
        <w:widowControl/>
        <w:spacing w:after="0" w:line="350" w:lineRule="auto"/>
        <w:ind w:firstLine="709"/>
        <w:contextualSpacing/>
        <w:jc w:val="both"/>
        <w:rPr>
          <w:rFonts w:ascii="Times New Roman" w:eastAsia="Times New Roman" w:hAnsi="Times New Roman"/>
          <w:color w:val="00B050"/>
          <w:sz w:val="28"/>
          <w:szCs w:val="28"/>
          <w:lang w:val="ru-RU" w:eastAsia="ru-RU"/>
        </w:rPr>
      </w:pPr>
      <w:r w:rsidRPr="000D6112">
        <w:rPr>
          <w:rFonts w:ascii="Times New Roman" w:eastAsia="Times New Roman" w:hAnsi="Times New Roman"/>
          <w:color w:val="00B050"/>
          <w:sz w:val="28"/>
          <w:szCs w:val="28"/>
          <w:lang w:val="ru-RU" w:eastAsia="ru-RU"/>
        </w:rPr>
        <w:t>работать с разными видами текстов, находить характерные особенности научно-познавательных, учебных и художественных произведений, писать отзывна прочитанное произведение;</w:t>
      </w:r>
    </w:p>
    <w:p w:rsidR="00B36B8A" w:rsidRPr="000D6112" w:rsidRDefault="00B36B8A" w:rsidP="00672404">
      <w:pPr>
        <w:widowControl/>
        <w:spacing w:after="0" w:line="350" w:lineRule="auto"/>
        <w:ind w:firstLine="709"/>
        <w:contextualSpacing/>
        <w:jc w:val="both"/>
        <w:rPr>
          <w:rFonts w:ascii="Times New Roman" w:eastAsia="Times New Roman" w:hAnsi="Times New Roman"/>
          <w:color w:val="00B050"/>
          <w:sz w:val="28"/>
          <w:szCs w:val="28"/>
          <w:lang w:val="ru-RU" w:eastAsia="ru-RU"/>
        </w:rPr>
      </w:pPr>
      <w:r w:rsidRPr="000D6112">
        <w:rPr>
          <w:rFonts w:ascii="Times New Roman" w:eastAsia="Times New Roman" w:hAnsi="Times New Roman"/>
          <w:color w:val="00B050"/>
          <w:sz w:val="28"/>
          <w:szCs w:val="28"/>
          <w:lang w:val="ru-RU" w:eastAsia="ru-RU"/>
        </w:rPr>
        <w:t xml:space="preserve">создавать собственный текст на основе художественного произведения, репродукции картин художников, по иллюстрациям, на основе личного опыта; </w:t>
      </w:r>
    </w:p>
    <w:p w:rsidR="00B36B8A" w:rsidRPr="000D6112" w:rsidRDefault="008A4483" w:rsidP="00672404">
      <w:pPr>
        <w:widowControl/>
        <w:spacing w:after="0" w:line="350" w:lineRule="auto"/>
        <w:ind w:firstLine="709"/>
        <w:contextualSpacing/>
        <w:jc w:val="both"/>
        <w:rPr>
          <w:rFonts w:ascii="Times New Roman" w:eastAsia="Times New Roman" w:hAnsi="Times New Roman"/>
          <w:color w:val="00B050"/>
          <w:sz w:val="28"/>
          <w:szCs w:val="28"/>
          <w:lang w:val="ru-RU" w:eastAsia="ru-RU"/>
        </w:rPr>
      </w:pPr>
      <w:r w:rsidRPr="000D6112">
        <w:rPr>
          <w:rFonts w:ascii="Times New Roman" w:eastAsia="Times New Roman" w:hAnsi="Times New Roman"/>
          <w:color w:val="00B050"/>
          <w:sz w:val="28"/>
          <w:szCs w:val="28"/>
          <w:lang w:val="ru-RU" w:eastAsia="ru-RU"/>
        </w:rPr>
        <w:t xml:space="preserve">пользоваться </w:t>
      </w:r>
      <w:r w:rsidR="00B36B8A" w:rsidRPr="000D6112">
        <w:rPr>
          <w:rFonts w:ascii="Times New Roman" w:eastAsia="Times New Roman" w:hAnsi="Times New Roman"/>
          <w:color w:val="00B050"/>
          <w:sz w:val="28"/>
          <w:szCs w:val="28"/>
          <w:lang w:val="ru-RU" w:eastAsia="ru-RU"/>
        </w:rPr>
        <w:t xml:space="preserve">библиотечными фондами, справочной литературой, словарями, </w:t>
      </w:r>
      <w:r w:rsidR="00242D99" w:rsidRPr="000D6112">
        <w:rPr>
          <w:rFonts w:ascii="Times New Roman" w:eastAsia="Times New Roman" w:hAnsi="Times New Roman"/>
          <w:color w:val="00B050"/>
          <w:sz w:val="28"/>
          <w:szCs w:val="28"/>
          <w:lang w:val="ru-RU" w:eastAsia="ru-RU"/>
        </w:rPr>
        <w:t>интернет-</w:t>
      </w:r>
      <w:r w:rsidR="00B36B8A" w:rsidRPr="000D6112">
        <w:rPr>
          <w:rFonts w:ascii="Times New Roman" w:eastAsia="Times New Roman" w:hAnsi="Times New Roman"/>
          <w:color w:val="00B050"/>
          <w:sz w:val="28"/>
          <w:szCs w:val="28"/>
          <w:lang w:val="ru-RU" w:eastAsia="ru-RU"/>
        </w:rPr>
        <w:t>ресурсами.</w:t>
      </w:r>
    </w:p>
    <w:p w:rsidR="0050056C" w:rsidRPr="000D6112" w:rsidRDefault="00CD6052" w:rsidP="00672404">
      <w:pPr>
        <w:pStyle w:val="1"/>
        <w:pBdr>
          <w:bottom w:val="none" w:sz="0" w:space="0" w:color="auto"/>
        </w:pBdr>
        <w:spacing w:before="0" w:line="350" w:lineRule="auto"/>
        <w:ind w:firstLine="708"/>
        <w:jc w:val="both"/>
        <w:rPr>
          <w:rFonts w:eastAsia="Calibri"/>
          <w:b w:val="0"/>
          <w:color w:val="00B050"/>
          <w:szCs w:val="28"/>
          <w:lang w:val="ru-RU"/>
        </w:rPr>
      </w:pPr>
      <w:r w:rsidRPr="000D6112">
        <w:rPr>
          <w:rFonts w:eastAsia="Calibri"/>
          <w:b w:val="0"/>
          <w:color w:val="00B050"/>
          <w:szCs w:val="28"/>
          <w:lang w:val="ru-RU"/>
        </w:rPr>
        <w:t>96.</w:t>
      </w:r>
      <w:r w:rsidR="0050056C" w:rsidRPr="000D6112">
        <w:rPr>
          <w:rFonts w:eastAsia="Calibri"/>
          <w:b w:val="0"/>
          <w:color w:val="00B050"/>
          <w:szCs w:val="28"/>
          <w:lang w:val="ru-RU"/>
        </w:rPr>
        <w:t>Федеральная рабочая программа по учебному предмету «Родная (даргинская) литература».</w:t>
      </w:r>
    </w:p>
    <w:p w:rsidR="0050056C" w:rsidRPr="000D6112" w:rsidRDefault="00CD6052" w:rsidP="00672404">
      <w:pPr>
        <w:widowControl/>
        <w:spacing w:after="0" w:line="350" w:lineRule="auto"/>
        <w:ind w:firstLine="709"/>
        <w:jc w:val="both"/>
        <w:rPr>
          <w:rFonts w:ascii="Times New Roman" w:hAnsi="Times New Roman"/>
          <w:color w:val="00B050"/>
          <w:sz w:val="28"/>
          <w:szCs w:val="28"/>
          <w:lang w:val="ru-RU"/>
        </w:rPr>
      </w:pPr>
      <w:r w:rsidRPr="000D6112">
        <w:rPr>
          <w:rFonts w:ascii="Times New Roman" w:hAnsi="Times New Roman"/>
          <w:color w:val="00B050"/>
          <w:sz w:val="28"/>
          <w:szCs w:val="28"/>
          <w:lang w:val="ru-RU"/>
        </w:rPr>
        <w:t>96.</w:t>
      </w:r>
      <w:r w:rsidR="0050056C" w:rsidRPr="000D6112">
        <w:rPr>
          <w:rFonts w:ascii="Times New Roman" w:hAnsi="Times New Roman"/>
          <w:color w:val="00B050"/>
          <w:sz w:val="28"/>
          <w:szCs w:val="28"/>
          <w:lang w:val="ru-RU"/>
        </w:rPr>
        <w:t>1. Федеральная рабочая программа по учебному предмету «Родная (даргинская) литература» (предметная область «Родной язык и родная литература») (далее соответственно</w:t>
      </w:r>
      <w:r w:rsidR="00E47B62" w:rsidRPr="000D6112">
        <w:rPr>
          <w:rFonts w:ascii="Times New Roman" w:hAnsi="Times New Roman"/>
          <w:color w:val="00B050"/>
          <w:sz w:val="28"/>
          <w:szCs w:val="28"/>
          <w:lang w:val="ru-RU"/>
        </w:rPr>
        <w:t xml:space="preserve"> – </w:t>
      </w:r>
      <w:r w:rsidR="0050056C" w:rsidRPr="000D6112">
        <w:rPr>
          <w:rFonts w:ascii="Times New Roman" w:hAnsi="Times New Roman"/>
          <w:color w:val="00B050"/>
          <w:sz w:val="28"/>
          <w:szCs w:val="28"/>
          <w:lang w:val="ru-RU"/>
        </w:rPr>
        <w:t xml:space="preserve">программа по родной (даргинской) литературе, родная (даргинская) литература, даргинская литература) разработана для обучающихся, </w:t>
      </w:r>
      <w:r w:rsidR="0050056C" w:rsidRPr="000D6112">
        <w:rPr>
          <w:rFonts w:ascii="Times New Roman" w:hAnsi="Times New Roman"/>
          <w:color w:val="00B050"/>
          <w:sz w:val="28"/>
          <w:szCs w:val="28"/>
          <w:lang w:val="ru-RU"/>
        </w:rPr>
        <w:lastRenderedPageBreak/>
        <w:t>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0D6112">
        <w:rPr>
          <w:rFonts w:ascii="Times New Roman" w:hAnsi="Times New Roman"/>
          <w:color w:val="00B050"/>
          <w:sz w:val="28"/>
          <w:szCs w:val="28"/>
          <w:lang w:val="ru-RU"/>
        </w:rPr>
        <w:t>96.</w:t>
      </w:r>
      <w:r w:rsidR="0050056C" w:rsidRPr="000D6112">
        <w:rPr>
          <w:rFonts w:ascii="Times New Roman" w:hAnsi="Times New Roman"/>
          <w:color w:val="00B050"/>
          <w:sz w:val="28"/>
          <w:szCs w:val="28"/>
          <w:lang w:val="ru-RU"/>
        </w:rPr>
        <w:t>2. Пояснительная записка отражает общие цели изучения родной (даргинской) литературы, место в структуре учебного плана, а также подходык отбору содержания, к определению планируемых результатов</w:t>
      </w:r>
      <w:r w:rsidR="0050056C" w:rsidRPr="00CA4934">
        <w:rPr>
          <w:rFonts w:ascii="Times New Roman" w:hAnsi="Times New Roman"/>
          <w:sz w:val="28"/>
          <w:szCs w:val="28"/>
          <w:lang w:val="ru-RU"/>
        </w:rPr>
        <w:t>.</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4. 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5. Пояснительная записка.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5.1. Программа по родной (даргинской) литературе разработана с целью оказания методической помощи учителю в создании рабочей программыпо учебному предмету</w:t>
      </w:r>
      <w:r w:rsidR="001D6445" w:rsidRPr="00CA4934">
        <w:rPr>
          <w:rFonts w:ascii="Times New Roman" w:hAnsi="Times New Roman"/>
          <w:sz w:val="28"/>
          <w:szCs w:val="28"/>
          <w:lang w:val="ru-RU"/>
        </w:rPr>
        <w:t>.</w:t>
      </w:r>
    </w:p>
    <w:p w:rsidR="000D762D" w:rsidRPr="00CA4934" w:rsidRDefault="00CD6052" w:rsidP="000D762D">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5.2. </w:t>
      </w:r>
      <w:r w:rsidR="000D762D" w:rsidRPr="00CA4934">
        <w:rPr>
          <w:rFonts w:ascii="Times New Roman" w:hAnsi="Times New Roman"/>
          <w:sz w:val="28"/>
          <w:szCs w:val="28"/>
          <w:lang w:val="ru-RU"/>
        </w:rPr>
        <w:t>Изучение родной (даргинской) литературы обеспечивает постижение обучающимися произведений даргинской литературы, развитие навыков интерпретации и анализа художественного текста 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истории, родном языке, культуре, мировоззрении, менталитете, философии даргинского народа.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5.3. Содержание программы </w:t>
      </w:r>
      <w:r w:rsidR="003F578C" w:rsidRPr="00CA4934">
        <w:rPr>
          <w:rFonts w:ascii="Times New Roman" w:hAnsi="Times New Roman"/>
          <w:sz w:val="28"/>
          <w:szCs w:val="28"/>
          <w:lang w:val="ru-RU"/>
        </w:rPr>
        <w:t xml:space="preserve">по родной (даргинской) литературе </w:t>
      </w:r>
      <w:r w:rsidR="0050056C" w:rsidRPr="00CA4934">
        <w:rPr>
          <w:rFonts w:ascii="Times New Roman" w:hAnsi="Times New Roman"/>
          <w:sz w:val="28"/>
          <w:szCs w:val="28"/>
          <w:lang w:val="ru-RU"/>
        </w:rPr>
        <w:t>построено на основе сочетания концентрического, жанрово-родового и проблемно-тематического принципов. В 8</w:t>
      </w:r>
      <w:r w:rsidR="003F578C" w:rsidRPr="00CA4934">
        <w:rPr>
          <w:rFonts w:ascii="Times New Roman" w:hAnsi="Times New Roman"/>
          <w:sz w:val="28"/>
          <w:szCs w:val="28"/>
          <w:lang w:val="ru-RU"/>
        </w:rPr>
        <w:t>–</w:t>
      </w:r>
      <w:r w:rsidR="0050056C" w:rsidRPr="00CA4934">
        <w:rPr>
          <w:rFonts w:ascii="Times New Roman" w:hAnsi="Times New Roman"/>
          <w:sz w:val="28"/>
          <w:szCs w:val="28"/>
          <w:lang w:val="ru-RU"/>
        </w:rPr>
        <w:t>9 классах изучение родной (даргинской) литературы осуществляется на историко-хронологической основе.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5.4. Содержание </w:t>
      </w:r>
      <w:r w:rsidR="003F578C" w:rsidRPr="00CA4934">
        <w:rPr>
          <w:rFonts w:ascii="Times New Roman" w:hAnsi="Times New Roman"/>
          <w:sz w:val="28"/>
          <w:szCs w:val="28"/>
          <w:lang w:val="ru-RU"/>
        </w:rPr>
        <w:t xml:space="preserve">программы по родной (даргинской) литературе </w:t>
      </w:r>
      <w:r w:rsidR="0050056C" w:rsidRPr="00CA4934">
        <w:rPr>
          <w:rFonts w:ascii="Times New Roman" w:hAnsi="Times New Roman"/>
          <w:sz w:val="28"/>
          <w:szCs w:val="28"/>
          <w:lang w:val="ru-RU"/>
        </w:rPr>
        <w:t xml:space="preserve">включает произведения даргинского фольклора и литературы, произведения литератур </w:t>
      </w:r>
      <w:r w:rsidR="0050056C" w:rsidRPr="00CA4934">
        <w:rPr>
          <w:rFonts w:ascii="Times New Roman" w:hAnsi="Times New Roman"/>
          <w:sz w:val="28"/>
          <w:szCs w:val="28"/>
          <w:lang w:val="ru-RU"/>
        </w:rPr>
        <w:lastRenderedPageBreak/>
        <w:t xml:space="preserve">народов </w:t>
      </w:r>
      <w:r w:rsidR="00757E7F" w:rsidRPr="00CA4934">
        <w:rPr>
          <w:rFonts w:ascii="Times New Roman" w:hAnsi="Times New Roman"/>
          <w:sz w:val="28"/>
          <w:szCs w:val="28"/>
          <w:lang w:val="ru-RU"/>
        </w:rPr>
        <w:t xml:space="preserve">Республики </w:t>
      </w:r>
      <w:r w:rsidR="0050056C" w:rsidRPr="00CA4934">
        <w:rPr>
          <w:rFonts w:ascii="Times New Roman" w:hAnsi="Times New Roman"/>
          <w:sz w:val="28"/>
          <w:szCs w:val="28"/>
          <w:lang w:val="ru-RU"/>
        </w:rPr>
        <w:t>Дагестан, краткие обзоры жизни и творчества писателей, материалы по теории и истории даргинской литературы.</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5.5. Содержание </w:t>
      </w:r>
      <w:r w:rsidR="003F578C" w:rsidRPr="00CA4934">
        <w:rPr>
          <w:rFonts w:ascii="Times New Roman" w:hAnsi="Times New Roman"/>
          <w:sz w:val="28"/>
          <w:szCs w:val="28"/>
          <w:lang w:val="ru-RU"/>
        </w:rPr>
        <w:t xml:space="preserve">программы по родной (даргинской) литературе </w:t>
      </w:r>
      <w:r w:rsidR="0050056C" w:rsidRPr="00CA4934">
        <w:rPr>
          <w:rFonts w:ascii="Times New Roman" w:hAnsi="Times New Roman"/>
          <w:sz w:val="28"/>
          <w:szCs w:val="28"/>
          <w:lang w:val="ru-RU"/>
        </w:rPr>
        <w:t>выстроено с учётом:</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традиций изучения в школьной практике конкретных произведений писателей разных периодов развития даргинской литературы, являющихся её историко-культурным достоянием;</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соответствия рекомендуемых к изучению литературных произведений возрастным и психологическим особенностям обучающихся;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традиций литературоведческого анализа и требований культурно-исторического контекста к изучению произведений писателей-классиков;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объективного функционирования литературы с точки зрениярода, жанра, тематики, эпохи.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5.6. В содержании программы по родной (даргинской) литературе выделяются следующие содержательные линии: устное народное творчество, даргинская литература по периодам (литература </w:t>
      </w:r>
      <w:r w:rsidR="0050056C" w:rsidRPr="00CA4934">
        <w:rPr>
          <w:rFonts w:ascii="Times New Roman" w:hAnsi="Times New Roman"/>
          <w:sz w:val="28"/>
          <w:szCs w:val="28"/>
        </w:rPr>
        <w:t>XVII</w:t>
      </w:r>
      <w:r w:rsidR="00E47B62" w:rsidRPr="00CA4934">
        <w:rPr>
          <w:rFonts w:ascii="Times New Roman" w:hAnsi="Times New Roman"/>
          <w:sz w:val="28"/>
          <w:szCs w:val="28"/>
          <w:lang w:val="ru-RU"/>
        </w:rPr>
        <w:t xml:space="preserve"> – </w:t>
      </w:r>
      <w:r w:rsidR="0050056C" w:rsidRPr="00CA4934">
        <w:rPr>
          <w:rFonts w:ascii="Times New Roman" w:hAnsi="Times New Roman"/>
          <w:sz w:val="28"/>
          <w:szCs w:val="28"/>
        </w:rPr>
        <w:t>XVIII</w:t>
      </w:r>
      <w:r w:rsidR="0050056C" w:rsidRPr="00CA4934">
        <w:rPr>
          <w:rFonts w:ascii="Times New Roman" w:hAnsi="Times New Roman"/>
          <w:sz w:val="28"/>
          <w:szCs w:val="28"/>
          <w:lang w:val="ru-RU"/>
        </w:rPr>
        <w:t xml:space="preserve"> веков, литература </w:t>
      </w:r>
      <w:r w:rsidR="0050056C" w:rsidRPr="00CA4934">
        <w:rPr>
          <w:rFonts w:ascii="Times New Roman" w:hAnsi="Times New Roman"/>
          <w:sz w:val="28"/>
          <w:szCs w:val="28"/>
        </w:rPr>
        <w:t>XIX</w:t>
      </w:r>
      <w:r w:rsidR="0050056C" w:rsidRPr="00CA4934">
        <w:rPr>
          <w:rFonts w:ascii="Times New Roman" w:hAnsi="Times New Roman"/>
          <w:sz w:val="28"/>
          <w:szCs w:val="28"/>
          <w:lang w:val="ru-RU"/>
        </w:rPr>
        <w:t xml:space="preserve"> века, литература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 современная литература), теория литературы</w:t>
      </w:r>
      <w:r w:rsidR="001D6445" w:rsidRPr="00CA4934">
        <w:rPr>
          <w:rFonts w:ascii="Times New Roman" w:hAnsi="Times New Roman"/>
          <w:sz w:val="28"/>
          <w:szCs w:val="28"/>
          <w:lang w:val="ru-RU"/>
        </w:rPr>
        <w:t>.</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5.7. Изучение родной (даргинской) литератур</w:t>
      </w:r>
      <w:r w:rsidR="008D7FA5" w:rsidRPr="00CA4934">
        <w:rPr>
          <w:rFonts w:ascii="Times New Roman" w:hAnsi="Times New Roman"/>
          <w:sz w:val="28"/>
          <w:szCs w:val="28"/>
          <w:lang w:val="ru-RU"/>
        </w:rPr>
        <w:t>ы</w:t>
      </w:r>
      <w:r w:rsidR="0050056C" w:rsidRPr="00CA4934">
        <w:rPr>
          <w:rFonts w:ascii="Times New Roman" w:hAnsi="Times New Roman"/>
          <w:sz w:val="28"/>
          <w:szCs w:val="28"/>
          <w:lang w:val="ru-RU"/>
        </w:rPr>
        <w:t xml:space="preserve"> направлен</w:t>
      </w:r>
      <w:r w:rsidR="008D7FA5" w:rsidRPr="00CA4934">
        <w:rPr>
          <w:rFonts w:ascii="Times New Roman" w:hAnsi="Times New Roman"/>
          <w:sz w:val="28"/>
          <w:szCs w:val="28"/>
          <w:lang w:val="ru-RU"/>
        </w:rPr>
        <w:t>о</w:t>
      </w:r>
      <w:r w:rsidR="0050056C" w:rsidRPr="00CA4934">
        <w:rPr>
          <w:rFonts w:ascii="Times New Roman" w:hAnsi="Times New Roman"/>
          <w:sz w:val="28"/>
          <w:szCs w:val="28"/>
          <w:lang w:val="ru-RU"/>
        </w:rPr>
        <w:t xml:space="preserve"> на достижение следующих целей: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принадлежностьк родной культуре, уважительно относиться к литературе народов </w:t>
      </w:r>
      <w:r w:rsidR="00757E7F" w:rsidRPr="00CA4934">
        <w:rPr>
          <w:rFonts w:ascii="Times New Roman" w:hAnsi="Times New Roman"/>
          <w:sz w:val="28"/>
          <w:szCs w:val="28"/>
          <w:lang w:val="ru-RU"/>
        </w:rPr>
        <w:t>Республики Дагестан</w:t>
      </w:r>
      <w:r w:rsidRPr="00CA4934">
        <w:rPr>
          <w:rFonts w:ascii="Times New Roman" w:hAnsi="Times New Roman"/>
          <w:sz w:val="28"/>
          <w:szCs w:val="28"/>
          <w:lang w:val="ru-RU"/>
        </w:rPr>
        <w:t>, культурам других народов;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знаний о родной (даргинской) литературе, её духовно-нравственных и эстетических ценностях, выдающихся произведениях даргинских писателей,их жизни и творчестве, произведениях родной литературы,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эстетического вкуса на основе чтения и освоения художественных текстов даргинской литературы, эстетической восприимчивостик </w:t>
      </w:r>
      <w:r w:rsidRPr="00CA4934">
        <w:rPr>
          <w:rFonts w:ascii="Times New Roman" w:hAnsi="Times New Roman"/>
          <w:sz w:val="28"/>
          <w:szCs w:val="28"/>
          <w:lang w:val="ru-RU"/>
        </w:rPr>
        <w:lastRenderedPageBreak/>
        <w:t xml:space="preserve">произведениям литературы народов </w:t>
      </w:r>
      <w:r w:rsidR="00757E7F" w:rsidRPr="00CA4934">
        <w:rPr>
          <w:rFonts w:ascii="Times New Roman" w:hAnsi="Times New Roman"/>
          <w:sz w:val="28"/>
          <w:szCs w:val="28"/>
          <w:lang w:val="ru-RU"/>
        </w:rPr>
        <w:t>Республики Дагестан</w:t>
      </w:r>
      <w:r w:rsidRPr="00CA4934">
        <w:rPr>
          <w:rFonts w:ascii="Times New Roman" w:hAnsi="Times New Roman"/>
          <w:sz w:val="28"/>
          <w:szCs w:val="28"/>
          <w:lang w:val="ru-RU"/>
        </w:rPr>
        <w:t>, развитие устнойи письменной речи на родном (даргинском) языке.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5.8. Общее число часов, рекомендованных для изучения родной (даргинской) литературы</w:t>
      </w:r>
      <w:r w:rsidR="00E47B62" w:rsidRPr="00CA4934">
        <w:rPr>
          <w:rFonts w:ascii="Times New Roman" w:hAnsi="Times New Roman"/>
          <w:sz w:val="28"/>
          <w:szCs w:val="28"/>
          <w:lang w:val="ru-RU"/>
        </w:rPr>
        <w:t xml:space="preserve"> – </w:t>
      </w:r>
      <w:r w:rsidR="0050056C" w:rsidRPr="00CA4934">
        <w:rPr>
          <w:rFonts w:ascii="Times New Roman" w:hAnsi="Times New Roman"/>
          <w:sz w:val="28"/>
          <w:szCs w:val="28"/>
          <w:lang w:val="ru-RU"/>
        </w:rPr>
        <w:t>170 часов: в 5 классе</w:t>
      </w:r>
      <w:r w:rsidR="00E47B62" w:rsidRPr="00CA4934">
        <w:rPr>
          <w:rFonts w:ascii="Times New Roman" w:hAnsi="Times New Roman"/>
          <w:sz w:val="28"/>
          <w:szCs w:val="28"/>
          <w:lang w:val="ru-RU"/>
        </w:rPr>
        <w:t xml:space="preserve"> – </w:t>
      </w:r>
      <w:r w:rsidR="0050056C" w:rsidRPr="00CA4934">
        <w:rPr>
          <w:rFonts w:ascii="Times New Roman" w:hAnsi="Times New Roman"/>
          <w:sz w:val="28"/>
          <w:szCs w:val="28"/>
          <w:lang w:val="ru-RU"/>
        </w:rPr>
        <w:t xml:space="preserve">34 часа (1 час </w:t>
      </w:r>
      <w:r w:rsidR="004536B6" w:rsidRPr="00CA4934">
        <w:rPr>
          <w:rFonts w:ascii="Times New Roman" w:hAnsi="Times New Roman"/>
          <w:sz w:val="28"/>
          <w:szCs w:val="28"/>
          <w:lang w:val="ru-RU"/>
        </w:rPr>
        <w:t>в неделю),в 6 классе</w:t>
      </w:r>
      <w:r w:rsidR="00E47B62" w:rsidRPr="00CA4934">
        <w:rPr>
          <w:rFonts w:ascii="Times New Roman" w:hAnsi="Times New Roman"/>
          <w:sz w:val="28"/>
          <w:szCs w:val="28"/>
          <w:lang w:val="ru-RU"/>
        </w:rPr>
        <w:t xml:space="preserve"> – </w:t>
      </w:r>
      <w:r w:rsidR="004536B6" w:rsidRPr="00CA4934">
        <w:rPr>
          <w:rFonts w:ascii="Times New Roman" w:hAnsi="Times New Roman"/>
          <w:sz w:val="28"/>
          <w:szCs w:val="28"/>
          <w:lang w:val="ru-RU"/>
        </w:rPr>
        <w:t xml:space="preserve">34часа </w:t>
      </w:r>
      <w:r w:rsidR="0050056C" w:rsidRPr="00CA4934">
        <w:rPr>
          <w:rFonts w:ascii="Times New Roman" w:hAnsi="Times New Roman"/>
          <w:sz w:val="28"/>
          <w:szCs w:val="28"/>
          <w:lang w:val="ru-RU"/>
        </w:rPr>
        <w:t>(1 час в неделю), в 7 классе</w:t>
      </w:r>
      <w:r w:rsidR="00E47B62" w:rsidRPr="00CA4934">
        <w:rPr>
          <w:rFonts w:ascii="Times New Roman" w:hAnsi="Times New Roman"/>
          <w:sz w:val="28"/>
          <w:szCs w:val="28"/>
          <w:lang w:val="ru-RU"/>
        </w:rPr>
        <w:t xml:space="preserve"> – </w:t>
      </w:r>
      <w:r w:rsidR="0050056C" w:rsidRPr="00CA4934">
        <w:rPr>
          <w:rFonts w:ascii="Times New Roman" w:hAnsi="Times New Roman"/>
          <w:sz w:val="28"/>
          <w:szCs w:val="28"/>
          <w:lang w:val="ru-RU"/>
        </w:rPr>
        <w:t>34 часа (1 час в недел</w:t>
      </w:r>
      <w:r w:rsidR="004536B6" w:rsidRPr="00CA4934">
        <w:rPr>
          <w:rFonts w:ascii="Times New Roman" w:hAnsi="Times New Roman"/>
          <w:sz w:val="28"/>
          <w:szCs w:val="28"/>
          <w:lang w:val="ru-RU"/>
        </w:rPr>
        <w:t>ю),в 8 классе</w:t>
      </w:r>
      <w:r w:rsidR="00E47B62" w:rsidRPr="00CA4934">
        <w:rPr>
          <w:rFonts w:ascii="Times New Roman" w:hAnsi="Times New Roman"/>
          <w:sz w:val="28"/>
          <w:szCs w:val="28"/>
          <w:lang w:val="ru-RU"/>
        </w:rPr>
        <w:t xml:space="preserve"> – </w:t>
      </w:r>
      <w:r w:rsidR="004536B6" w:rsidRPr="00CA4934">
        <w:rPr>
          <w:rFonts w:ascii="Times New Roman" w:hAnsi="Times New Roman"/>
          <w:sz w:val="28"/>
          <w:szCs w:val="28"/>
          <w:lang w:val="ru-RU"/>
        </w:rPr>
        <w:t xml:space="preserve">34часа (1 час </w:t>
      </w:r>
      <w:r w:rsidR="0050056C" w:rsidRPr="00CA4934">
        <w:rPr>
          <w:rFonts w:ascii="Times New Roman" w:hAnsi="Times New Roman"/>
          <w:sz w:val="28"/>
          <w:szCs w:val="28"/>
          <w:lang w:val="ru-RU"/>
        </w:rPr>
        <w:t>в неделю), в 9 классе</w:t>
      </w:r>
      <w:r w:rsidR="00E47B62" w:rsidRPr="00CA4934">
        <w:rPr>
          <w:rFonts w:ascii="Times New Roman" w:hAnsi="Times New Roman"/>
          <w:sz w:val="28"/>
          <w:szCs w:val="28"/>
          <w:lang w:val="ru-RU"/>
        </w:rPr>
        <w:t xml:space="preserve"> – </w:t>
      </w:r>
      <w:r w:rsidR="0050056C" w:rsidRPr="00CA4934">
        <w:rPr>
          <w:rFonts w:ascii="Times New Roman" w:hAnsi="Times New Roman"/>
          <w:sz w:val="28"/>
          <w:szCs w:val="28"/>
          <w:lang w:val="ru-RU"/>
        </w:rPr>
        <w:t>34 часа (1 час в неделю).</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6. Содержание обучения в 5 классе.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6.1. Устное народное творчество.</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Введение. Понятие об устном народном творчестве. Даргинские народные сказки. «Бухъна житала тавба» («Обещание старого кота»). «Урхьула урчи» («Морской конь»). «Рурсила г1якьлу» («Мудрая дочь»).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Малые жанры. Пословицы, поговорки, загадки.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Понятие об устных народных сказках. Пословицы. Поговорки. Загадки. Скороговорки.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6.2. Литературная сказка.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Магомед-Расул. Сказка «Бяжук хухула бебк1а» («Смерть баба-яги»). </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Багомедов «Кьасум вас инка» («Касум и медведь»).</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Магомедов «Хала нешла кьани» («Бабушкин сундук»).</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Абу-Бакар «Умц1адли бургид» («Кто ищет, тот найдёт»).</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 Цадаса «Пилра имиалара» («Слон и Муравей»). </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 Рабаданов «Змея, которая любить высоту», «Хвастун». </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6.3. Литература </w:t>
      </w:r>
      <w:r w:rsidR="0050056C" w:rsidRPr="00CA4934">
        <w:rPr>
          <w:rFonts w:ascii="Times New Roman" w:hAnsi="Times New Roman"/>
          <w:sz w:val="28"/>
          <w:szCs w:val="28"/>
        </w:rPr>
        <w:t>XIX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Мунги</w:t>
      </w:r>
      <w:r w:rsidRPr="00CA4934">
        <w:rPr>
          <w:rFonts w:ascii="Times New Roman" w:hAnsi="Times New Roman"/>
          <w:sz w:val="28"/>
          <w:szCs w:val="28"/>
        </w:rPr>
        <w:t> </w:t>
      </w:r>
      <w:r w:rsidRPr="00CA4934">
        <w:rPr>
          <w:rFonts w:ascii="Times New Roman" w:hAnsi="Times New Roman"/>
          <w:sz w:val="28"/>
          <w:szCs w:val="28"/>
          <w:lang w:val="ru-RU"/>
        </w:rPr>
        <w:t>ГIяхIад «Пях1ли буаб иш дунъя» («Пусть сгинет этот мир»).</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 СягIид «Ляг1нат» («Проклятие»), «Далайа далай» («Спой певец»).</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6.4. Литература первой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 Иминагаев «Мажлисла мискинтала шикаят» («Мольба бедныхиз Мажалиса»). </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Стальский «Талих1черти бурх1ни чех1едаира нушани» («Счастьяне видели мы»).</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Абдуллаев Дуц1рум» («Лето»).</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 Рашидов «Далайчила бебк1а» («Смерть певца»).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6.5. Литература второй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М-С. Яхъяев «Салават» («Салават»).</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Рашидов «Хъяганагличила далай» («Песня о мальчике»), «Дила улкала жагьти» («Молодёжь моей Родины»), «Нушала шилизи буг1ярдеш бак1иб» («К нам зима пришла»).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Гамидов «Ник1а аршикьянаби» («Маленькие косари»).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 Юсупов «Х1елуси солдатличила баллада» («Баллада о неизвестном солдате»).</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Газ</w:t>
      </w:r>
      <w:r w:rsidR="00A711D0" w:rsidRPr="00CA4934">
        <w:rPr>
          <w:rFonts w:ascii="Times New Roman" w:hAnsi="Times New Roman"/>
          <w:sz w:val="28"/>
          <w:szCs w:val="28"/>
          <w:lang w:val="ru-RU"/>
        </w:rPr>
        <w:t>и</w:t>
      </w:r>
      <w:r w:rsidRPr="00CA4934">
        <w:rPr>
          <w:rFonts w:ascii="Times New Roman" w:hAnsi="Times New Roman"/>
          <w:sz w:val="28"/>
          <w:szCs w:val="28"/>
          <w:lang w:val="ru-RU"/>
        </w:rPr>
        <w:t xml:space="preserve"> «Нешличила баллада» («Баллада о матери»).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Баллада</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стихотворный рассказ. Легенда или какое-нибудь историческое событие. Выражение мысли и чувства автора по отношениюк рассказываемому.</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Г-Б. Багандов «Дубурлантала г1ядат» («Обычай горцев»).</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 Рабаданов «Ах1ерси неш» («Дорогая мама»). </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Г-М. Юсупов «Телевизор».</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Автор-повествователь, герой-рассказчик, точка зрения, адресат, читатель.</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Жафаров «Дуклумар гъармука» («Крылатый браконьер»).</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Понятие о повести.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Багомедов «Къиргъу» («Журавль»).</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 Наврузов «Мукьара» («Ягненок»).</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 Зулпукаров «Бурямлизиб» («В бурю»).</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 Алиев «Дуц1румла барх1ехъуни» («Летние вечера»).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Абдулманапова «Г1ебшни» («Осень»).</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7. Содержание обучения в 6 классе.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7.1. Устное народное творчество.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Введение. Легенды. «Каменный мальчик» («Къаркъала дурх1я»).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Лиро-эпические песни: «Песня о герое Муртазали», «Алибек Багатыров», «Далгат Абдулгамидов», «Муса Карабудагов», «Султанахмед младший».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Теория литературы. Гипербола. Олицетворение. Антитеза.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7.2. Литературные сказки.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Абдуллаев «Г1ялисултай секьяйда чебла сасиба?» («Как Алисултан долг взял»).</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Художественный образ. Сатира, юмор, ирония.</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Абу-Бакар «Нешла бебк1а» («Смерть матери»).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Художественный образ Описание. Повествование.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7.3. Даргинская и дагестанская литература </w:t>
      </w:r>
      <w:r w:rsidR="0050056C" w:rsidRPr="00CA4934">
        <w:rPr>
          <w:rFonts w:ascii="Times New Roman" w:hAnsi="Times New Roman"/>
          <w:sz w:val="28"/>
          <w:szCs w:val="28"/>
        </w:rPr>
        <w:t>XIX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 Батырай «Гъабзадешличила далуйти («Песни о герое»).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 Казак. «Сибирлизибад кагъар» («Письмо из Сибири»), «Аскар-Тау», «Талих1» («Судьба»).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Иминагаев «Ялчила г1ямру» («Жизнь рабочего»).</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Стальский «Судьяби» («Судьи»), «Старшина».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7.4. Даргинская и дагестанская литература первой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C. Абдуллаев «Мусахъай» («Мусакай»).</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 Капиев Фронтовые очерки «Кара Караев», «Талисман».</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Гамзатов «Маша», «Къургъи» («Журавли»).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 Гасанов «Сталинградла урши» («Сын Сталинграда»).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96.7.5. Литература второй половины </w:t>
      </w:r>
      <w:r w:rsidRPr="00CA4934">
        <w:rPr>
          <w:rFonts w:ascii="Times New Roman" w:hAnsi="Times New Roman"/>
          <w:sz w:val="28"/>
          <w:szCs w:val="28"/>
        </w:rPr>
        <w:t>XX</w:t>
      </w:r>
      <w:r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 Шамхалов «Дубуртазир гуръала» («Шумно в горах»). </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Магомед-Расул «Чамкур» (отрывок из повести).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Нуров «Дубурла хъубзурас» («Крестьянам»).</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Рабаданов «Хъубзурала далай» («Песня крестьянина»).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Г-Б. Багандов «Азихъла чебяхIдешлис ахъли дезна дучIанти» («Песня пахаря»), «Ахъдирар атхIеблизир» («Весной поднимутся»).</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 Шапиева «АкIубси бархIи» («День рождения»).</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Рашидов «Нешлис» («Маме»).</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Гъази «Чина укьясра» («Куда бы ни шёл»).</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ХIябиб ГIялиев «Ухъна Кьадила вацIа» («Лес старика Кади»).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Адамадзиев «Ургуба» («Поле»).</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ХI. Кьурбанов «Ванза» («Земля»).</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Абдулманапова «Х1еб» («Весна»).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8. Содержание обучения в 7 классе.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8.1. Устное народное творчество.</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Введение. Лиро-эпические песни.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8.2. Литература </w:t>
      </w:r>
      <w:r w:rsidR="0050056C" w:rsidRPr="00CA4934">
        <w:rPr>
          <w:rFonts w:ascii="Times New Roman" w:hAnsi="Times New Roman"/>
          <w:sz w:val="28"/>
          <w:szCs w:val="28"/>
        </w:rPr>
        <w:t>XIX</w:t>
      </w:r>
      <w:r w:rsidR="0050056C" w:rsidRPr="00CA4934">
        <w:rPr>
          <w:rFonts w:ascii="Times New Roman" w:hAnsi="Times New Roman"/>
          <w:sz w:val="28"/>
          <w:szCs w:val="28"/>
          <w:lang w:val="ru-RU"/>
        </w:rPr>
        <w:t xml:space="preserve"> века.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 Батырай. Жизнь и творчество поэта. Цикл стихов «Дигайличила далуйти» («Песня о любви»).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Хадижа Абдуллаева. Жизнь и творчество поэтессы. Стихи «Дигайла далуйти» («Песни о любви»).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Сукур Курбан «Маслис рицай Меседу» («Проданная Меседу»), «Маслис сунес караркьиб» («Из-за калыма засватал»).</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8.3. Литература первой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Нуров «ХIябал дус» («Три года»).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Азиз Иминагаев «Судьяби» («Судьи»), «Супни».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 Магомедов «Сен-сен хIербирулри нушала дудешуни?» («Как жили наши отцы»). </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Гъафуров «Дила гIямру» («Моя жизнь»).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Роман, композиция, кульминация.</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Хуршилов «Сулахъ бикьри саби» («Сулак свидетель»).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Роман. Композиция романа.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8.4. Литература второй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Абдуллаев «Вислаличирад Одерличи» («От Высла до Одера»).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Очерк, публицистика.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 Митаров «Багьахъирая гьалмагъунази» («Сообщите моим друзьям»).</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 Шапиева «Ну рирхулра» («Я верю»).</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Саидов «ДяхIила кьапIни» («Снежные шапки»).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Рабаданов «Мусибатла ахир» («Конец света»).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 Алиев «Илдала гъабзадешра адамдешра хъумхIерту» «Духъянти дуги-хIери» бикIуси романнизибад («О его геройстве не забудут» отрывок из романа «Бесконечные дни и ночи»).</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Гази «БегIла дурхъаси» («Самое дорогое»).</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Г-Б. Багандов «Кьисмат» («Судьба»).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Рашидов «Ва хъубзар, узи хъубзар» («Крестьянин, эй, крестьянин»).</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ГI. Абу-Бакар «Синка мяхIкамбарая» («Берегите медведя»).</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Литературный герой.</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МяхIяммад-Расул «Черрерхи, неш («Прости, мама»).</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 Рабаданов «Батирай-гIяхIладли…» («В гостях у Батырая…»).</w:t>
      </w:r>
    </w:p>
    <w:p w:rsidR="0050056C" w:rsidRPr="00CA4934" w:rsidRDefault="009757B8"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9. Содержание обучения в 8 классе.</w:t>
      </w:r>
    </w:p>
    <w:p w:rsidR="0050056C" w:rsidRPr="00CA4934" w:rsidRDefault="009757B8"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9.1. Устное народное творчество.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Введение. Взаимосвязь фольклора и литературы. Фольклорная образностьв литературных произведениях. Возникновение и развитие литературных форм. Художественная речь.</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9.2. Литература </w:t>
      </w:r>
      <w:r w:rsidR="0050056C" w:rsidRPr="00CA4934">
        <w:rPr>
          <w:rFonts w:ascii="Times New Roman" w:hAnsi="Times New Roman"/>
          <w:sz w:val="28"/>
          <w:szCs w:val="28"/>
        </w:rPr>
        <w:t>XIX</w:t>
      </w:r>
      <w:r w:rsidR="0050056C" w:rsidRPr="00CA4934">
        <w:rPr>
          <w:rFonts w:ascii="Times New Roman" w:hAnsi="Times New Roman"/>
          <w:sz w:val="28"/>
          <w:szCs w:val="28"/>
          <w:lang w:val="ru-RU"/>
        </w:rPr>
        <w:t xml:space="preserve"> века.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Омарла Батырай. Данные о жизни и творчестве. Поэма «Арх1я» («Путешествие»), Стихотворение «Сунечила далуйти» («Песни о себе»).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Мунги Ахмед. Данные о жизни и творчестве. Стихотворение «Далуйти» («Песни»).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Зияутдин Кади. Данные о жизни и творчестве. Стихи «Гьалмагъличи кагъар» («Письмо другу»), «Урх1ла гъайличи х1ермарик1уд» («На слова людей не обращай внимание»).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Калук Мирза. Данные о жизни и творчестве. Стихотворение «Ханнис жаваб» («Ответ хану»).</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Алигаджи из Инхо. Стихотворение «Гьалмагъдешличила» («Про дружбу»).</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Етим Эмин. Данные о жизни и творчестве. «Убк1уси Эминна гъай»(«Слова умирающего Эмина»), «Чис се лайикьли?». («Кому что подойдёт?»). </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9.3. Литература первой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Абдулагаджи. Данные о жизни и творчестве. Стихотворение «Нах1а г1ях1ли калъин дару Дагъистан» («Прощай, Дагестан»).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Нуров. Жизнь и творчество. Пьеса «Зулму» («Насилие»).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Драма как род и жанр, её особенности.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Иминагаев. Данные о жизни и творчестве. Стихотворение «Хулигандешличила зигаръала» («Недовольство хулиганам»), «Сахълира»(«На страже»)</w:t>
      </w:r>
      <w:r w:rsidR="00AA491B" w:rsidRPr="00CA4934">
        <w:rPr>
          <w:rFonts w:ascii="Times New Roman" w:hAnsi="Times New Roman"/>
          <w:sz w:val="28"/>
          <w:szCs w:val="28"/>
          <w:lang w:val="ru-RU"/>
        </w:rPr>
        <w:t>.</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Адам Муртазаалиев. Данные о жизни и творчестве. Поэма «Тамарала вава» («Тамарин цветок»).</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 Магомедов. Данные о жизни и творчестве. Стихотворение «Диалли жяг1ял дявти» («Если завтра будет война»).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 Магомедов. Данные о жизни и творчестве. Стихотворение «Сулахъ х1ерк1» («Река Сулак»).</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Абдуллаев «Ухъначиб шадибгьуни» («В гостях у старика»).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Мусаев. Стихотворение Данные о жизни и творчестве. «Дагъистан» («Дагестан»).</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 Зулпукаров «Дагъиста Арслан» («Лев Дагестана»).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Омаров. Данные о жизни и творчестве. Повесть «Шандан» («Сталь»).</w:t>
      </w:r>
    </w:p>
    <w:p w:rsidR="001B76C3" w:rsidRPr="00CA4934" w:rsidRDefault="001B76C3" w:rsidP="001B76C3">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Рашидов «Дила ВатIан» («Моя Родина»).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Багоммадов. Данные о жизни и творчестве. Рассказ «Зулум» («Зулум»).</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Кадибагоммаев. Данные о жизни и творчестве. Рассказ «Жайран» («Лань»).</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Гази «Насаблис ахир» («Конец судьбе»).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 Гасанов. Данные о жизни и творчестве. Рассказ «Г1имранна делхъ» («Танец Имрана»).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 Юсупов. Данные о жизни и творчестве. Рассказ «Нургъби» («Слезы»).</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Чаринов «Дудешла ВатIан» («Родина отца»).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Салаватов. Данные о жизни и творчестве. Стихотворение «Ц1уръа дурх1яла дард» («Сиротская доля»).</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10. Содержание обучения в 9 классе.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 xml:space="preserve">10.1. Литература второй половины </w:t>
      </w:r>
      <w:r w:rsidR="0050056C" w:rsidRPr="00CA4934">
        <w:rPr>
          <w:rFonts w:ascii="Times New Roman" w:hAnsi="Times New Roman"/>
          <w:sz w:val="28"/>
          <w:szCs w:val="28"/>
        </w:rPr>
        <w:t>XX</w:t>
      </w:r>
      <w:r w:rsidR="0050056C" w:rsidRPr="00CA4934">
        <w:rPr>
          <w:rFonts w:ascii="Times New Roman" w:hAnsi="Times New Roman"/>
          <w:sz w:val="28"/>
          <w:szCs w:val="28"/>
          <w:lang w:val="ru-RU"/>
        </w:rPr>
        <w:t xml:space="preserve"> века.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Введение. Роль художественной литературы в духовной жизни человека.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Абдуллаев. Жизнь и творчество. Очерк «Моздокла мякьлаб» («Вблизиот Моздока»).</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 Шапиева «Цаибси хъарбаркь» («Первое задание»).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Ю Хаппалаев. Жизнь и творчество. Стихотворение «Ну дубурлан сайра»(«Я горец»).</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Гамидов. Жизнь и творчество. Поэма «Ханикъада» («Ущелье»).</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ГI. Абу-Бакар «Даргала рурсби» («Даргинские девушки»).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Повесть. Лирическая повесть.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 Рабаданов. «Дагъистайс» («Дагестану»), «Нешла уркIи» («Сердце матери»).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Основы стихосложения. Стихотворный метр, размер, ритм, рифма.</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Магомед-Расул «Мекълис гIергъи» («После свадьбы»). </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 Гамзатов. Жизнь и творчество. «Дила Дагъистан» («Мой Дагестан») «Нешла мез» («Родной язык»).</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Г-Б. Багандов. Жизнь и творчество. Поэма «Гъаршла далай» («Песня пахаря»).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 Алиев. Жизнь и творчество. «Кьац1личила бурала» («Сказание о хлебе»). Тема труда.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Амир Гази. Жизнь и творчество. Сонета «Урк1ила макьамти». Лирическая поэма (Сонета).</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литературы. Понятие о сонете.</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 Авшалумов «ГIямултар-духул Шими-Дербенди» («Хитро-умный Шими-Дербенди»).</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 Гусейнов «Къаркъуби» («Камни»).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10.2. Современная литература.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 Тахсурманов, И. Ибрагимов, Х. Юсупов, М. Муталимов, Х. Хабибова, Х. Омарова, А. Таймаразов, А. Курбанова, Ш. Магомедов, Б. Курбаналиева, К. Алиева, А. Абдурашидова, А. Гапизова. </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Г-М. Юсупов «ХIердикIехIе, хIер!» («Посмотрим!»).</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 Абакаров «Инженер».</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 Курбанов «Ванзали хъумхIерту» («Земля не забудет»).</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М-Ш. Исаев «Мардешлис саб иш деза» («Гимн верности»).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 Абдулманапова. Жизнь и творчество «Алхунти игитунас» («Погибшим героям»).</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 Ибрагимов «Дец1 урх1лацун х1ебирар» («Чужое горе не бывает»).</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 Планируемые результаты освоения программы по родной (даргинской) литературе на уровне основного общего образования.</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11.1. В результате изучения родной (даргинской) литературы на уровне основного общего образования у обучающегося будут сформированы следующие личностные результаты:</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гражданского воспитания: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w:t>
      </w:r>
    </w:p>
    <w:p w:rsidR="000D762D" w:rsidRPr="00CA4934" w:rsidRDefault="000D762D" w:rsidP="000D762D">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(даргинской) литературы;</w:t>
      </w:r>
    </w:p>
    <w:p w:rsidR="000D762D" w:rsidRPr="00CA4934" w:rsidRDefault="000D762D" w:rsidP="000D762D">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разнообразной совместной деятельности, стремлениек взаимопониманию и взаимопомощи, в том числе с использованием примеровиз даргинской литературы; активное участие в самоуправлении в образовательной организации, готовность к участию в гуманитарной деятельности;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патриотического воспитания:</w:t>
      </w:r>
    </w:p>
    <w:p w:rsidR="00F656D0" w:rsidRPr="00CA4934" w:rsidRDefault="0050056C"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(даргинского) языка и родной (даргинской) литературы, истории, культуры </w:t>
      </w:r>
      <w:r w:rsidRPr="00CA4934">
        <w:rPr>
          <w:rFonts w:ascii="Times New Roman" w:hAnsi="Times New Roman"/>
          <w:sz w:val="28"/>
          <w:szCs w:val="28"/>
          <w:lang w:val="ru-RU"/>
        </w:rPr>
        <w:lastRenderedPageBreak/>
        <w:t xml:space="preserve">Российской Федерации, своего края в контексте изучения произведений даргинской литературы, </w:t>
      </w:r>
      <w:r w:rsidR="00F656D0" w:rsidRPr="00CA4934">
        <w:rPr>
          <w:rFonts w:ascii="Times New Roman" w:hAnsi="Times New Roman"/>
          <w:sz w:val="28"/>
          <w:szCs w:val="28"/>
          <w:lang w:val="ru-RU"/>
        </w:rPr>
        <w:t xml:space="preserve">а также дагестанской литературы;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достижениям своей Родины</w:t>
      </w:r>
      <w:r w:rsidR="00E47B62" w:rsidRPr="00CA4934">
        <w:rPr>
          <w:rFonts w:ascii="Times New Roman" w:hAnsi="Times New Roman"/>
          <w:sz w:val="28"/>
          <w:szCs w:val="28"/>
          <w:lang w:val="ru-RU"/>
        </w:rPr>
        <w:t xml:space="preserve"> – </w:t>
      </w:r>
      <w:r w:rsidRPr="00CA4934">
        <w:rPr>
          <w:rFonts w:ascii="Times New Roman" w:hAnsi="Times New Roman"/>
          <w:sz w:val="28"/>
          <w:szCs w:val="28"/>
          <w:lang w:val="ru-RU"/>
        </w:rPr>
        <w:t xml:space="preserve">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 обращая внимание на их воплощение в даргинской литературе;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духовно-нравственного воспитания: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эстетического воспитания: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важности художественной литературы и культуры как средства коммуникации и самовыражения;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стремление к самовыражению в разных видах искусства;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физического воспитания, формирования культуры здоровьяи эмоционального благополучия:</w:t>
      </w:r>
    </w:p>
    <w:p w:rsidR="000D762D" w:rsidRPr="00CA4934" w:rsidRDefault="000D762D" w:rsidP="000D762D">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ценности жизни </w:t>
      </w:r>
      <w:r w:rsidRPr="00CA4934">
        <w:rPr>
          <w:rFonts w:ascii="Times New Roman" w:eastAsia="SchoolBookSanPin" w:hAnsi="Times New Roman"/>
          <w:bCs/>
          <w:sz w:val="28"/>
          <w:szCs w:val="28"/>
          <w:lang w:val="ru-RU"/>
        </w:rPr>
        <w:t>с использованием собственного жизненногои читательского опыта</w:t>
      </w:r>
      <w:r w:rsidRPr="00CA4934">
        <w:rPr>
          <w:rFonts w:ascii="Times New Roman" w:hAnsi="Times New Roman"/>
          <w:sz w:val="28"/>
          <w:szCs w:val="28"/>
          <w:lang w:val="ru-RU"/>
        </w:rPr>
        <w:t xml:space="preserve">, ответственное отношение к своему здоровью и установкана </w:t>
      </w:r>
      <w:r w:rsidRPr="00CA4934">
        <w:rPr>
          <w:rFonts w:ascii="Times New Roman" w:hAnsi="Times New Roman"/>
          <w:sz w:val="28"/>
          <w:szCs w:val="28"/>
          <w:lang w:val="ru-RU"/>
        </w:rPr>
        <w:lastRenderedPageBreak/>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осознавать эмоциональное состояние себя и других, опираясьна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трудового воспитания: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установка на 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F656D0"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F656D0" w:rsidRPr="00CA4934">
        <w:rPr>
          <w:rFonts w:ascii="Times New Roman" w:eastAsia="SchoolBookSanPin" w:hAnsi="Times New Roman"/>
          <w:sz w:val="28"/>
          <w:szCs w:val="28"/>
          <w:lang w:val="ru-RU"/>
        </w:rPr>
        <w:t>края)</w:t>
      </w:r>
      <w:r w:rsidRPr="00CA4934">
        <w:rPr>
          <w:rFonts w:ascii="Times New Roman" w:hAnsi="Times New Roman"/>
          <w:sz w:val="28"/>
          <w:szCs w:val="28"/>
          <w:lang w:val="ru-RU"/>
        </w:rPr>
        <w:t>технологической и социальной направленности, способность инициировать, планироватьи самостоятельно выполнять такого рода деятельность;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адаптироваться в профессиональной среде, уважение к трудуи результатам трудовой деятельности, в том числе при изучении произведений даргинского фольклора и литературы,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7) экологического воспитания: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активное неприятие действий, приносящих вред окружающей среде,в том числе сформированное при знакомстве с литературными произведениями, поднимающими экологические проблемы;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 ценности научного познания:</w:t>
      </w:r>
    </w:p>
    <w:p w:rsidR="000D762D" w:rsidRPr="00CA4934" w:rsidRDefault="000D762D" w:rsidP="000D762D">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языковой и читательской культурой как средством познания мира;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 обеспечение адаптации обучающегося к изменяющимся условиям социальной и природной среды:</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деятельность,в том числе умение учиться у других людей, осознавать в совместной деятельности новые знания, навыки и компетенции из опыта других;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своё развитие;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оперировать основными понятиями, терминами и представлениямив области концепции устойчивого развития;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анализировать и выявлять взаимосвязи природы, обществаи экономики;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 В результате изучения родной (даргинской)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11.2.1. У обучающегося будут сформированы следующие базовые логические действия как часть познавательных универсальных учебных действий: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дефициты информации, данных, необходимых для решения поставленной учебной задачи;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литературных явлений 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гипотезыоб их взаимосвязях;</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познанияв литературном образовании;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оценивать на применимость и достоверность информацию, полученную в ходе исследования (эксперимента);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11.2.3. У обучающегося будут сформированы умения работатьс информацией как часть познавательных универсальных учебных действий: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 диаграммами, иной графикой и их комбинациями;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эту информацию.</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11.2.4. У обучающегося будут сформированы умения общениякак часть коммуникативных универсальных учебных действий: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условиями и целями общения, выражать себя (свою точку зрения) в устныхи письменных текстах;</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находя аналогиив литературных произведениях, смягчать конфликты, вести переговоры;</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намерения других, проявлять уважительное отношениек собеседнику и корректно формулировать свои возражения, в ходе учебного диалога и (или) дискуссии задавать вопросы по существу обсуждаемой темыи высказывать идеи, нацеленные </w:t>
      </w:r>
      <w:r w:rsidR="00F656D0" w:rsidRPr="00CA4934">
        <w:rPr>
          <w:rFonts w:ascii="Times New Roman" w:hAnsi="Times New Roman"/>
          <w:sz w:val="28"/>
          <w:szCs w:val="28"/>
          <w:lang w:val="ru-RU"/>
        </w:rPr>
        <w:t>на решение учебной задачи и поддержание общения;</w:t>
      </w:r>
      <w:r w:rsidRPr="00CA4934">
        <w:rPr>
          <w:rFonts w:ascii="Times New Roman" w:hAnsi="Times New Roman"/>
          <w:sz w:val="28"/>
          <w:szCs w:val="28"/>
          <w:lang w:val="ru-RU"/>
        </w:rPr>
        <w:t xml:space="preserve"> сопоставлять свои суждения с суждениями других участников диалога, обнаруживать различие и сходство позиций;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опыта (литературоведческого эксперимента, исследования, проекта);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11.2.5. У обучающегося будут сформированы умения самоорганизациикак части регулятивных универсальных учебных действий: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знанийоб изучаемом литературном объекте; </w:t>
      </w:r>
    </w:p>
    <w:p w:rsidR="0050056C" w:rsidRPr="00CA4934" w:rsidRDefault="00BB7E68"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50056C" w:rsidRPr="00CA4934">
        <w:rPr>
          <w:rFonts w:ascii="Times New Roman" w:hAnsi="Times New Roman"/>
          <w:sz w:val="28"/>
          <w:szCs w:val="28"/>
          <w:lang w:val="ru-RU"/>
        </w:rPr>
        <w:t xml:space="preserve"> выбор и брать ответственность за решение.</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способами самоконтроля, самомотивации и рефлексии в литературном образовании;</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давать оценку учебной ситуации и предлагать план её изменения;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обстоятельстви изменившихся ситуаций, установленных ошибок, возникших трудностей, оценивать соответствие результата цели и условиям;</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называть и управлять собственными эмоциями и эмоциями других;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своих эмоций;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его мнению, размышляянад взаимоотношениями литературных героев;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и такое же право другого;</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себя и других, не осуждая;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проявлять открытость себе и другим;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11.2.7. У обучающегося будут сформированы умения совместной деятельности: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(парной, групповой, коллективной) и индивидуальной работы при решении конкретной проблемына уроках родной (даргинской) литературы, обосновывать необходимость применения групповых форм взаимодействия при решении поставленной задачи;</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 xml:space="preserve">, проявлять готовность руководить, выполнять поручения, подчиняться;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на уроке родной (даргинской)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11.3. Предметные результаты изучения родной (даргинской) литературы.К концу обучения в 5 классе обучающийся научится: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тематику и проблематику изученных произведений даргинского фольклора, даргинских писателей, понимать связи литературных произведенийс эпохой их написания, выявлять в них нравственные ценности;</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литературное произведение: понимать и формулировать тему, идею литературного произведения, характеризовать его героев, сопоставлять героев одного или нескольких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 произведениях родной (даргинской) литературы духовно-нравственные ценности, сопоставлять их с духовно-нравственными ценностями дагестанских народов;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собственное отношение к произведениям родной (даргинской) литературы, оценивать их эстетические качества;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воспринимать на слух литературные произведения разных жанров, осмысленно читать;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пересказывать прозаические произведения или их отрывки с использованием образных средств родного языка, отвечать на вопросы по прослушанномуили прочитанному тексту, вести диалог о прочитанном.</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11.4. Предметные результаты изучения родной (даргинской) литературы.К концу обучения в 6 классе обучающийся научится:</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образную природу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определять тематику и проблематику изученных произведений даргинского фольклора, даргинских писателей, понимать связи литературных произведений с эпохой их написания, выявлять в них нравственные ценности;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литературное произведение: определять его принадлежностьк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элементарной литературоведческой терминологией при анализе литературного произведения;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 произведениях родной (даргинской) литературы духовно-нравственные ценности, сопоставлять их с духовно-нравственными ценностями русского народа;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собственное отношение к произведениям родной (даргинской) литературы, давать собственную интерпретацию изученных литературных произведений, понимать авторскую позицию и высказывать своё отношение к ней;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на слух литературные произведения разных жанров, осмысленно читать;</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пересказывать прозаические произведения или их отрывки с использованием образных средств родного языка;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отвечать на вопросы по прослушанному или прочитанному тексту, вести диалог о прочитанном, работать с каталогами библиотек, библиографическими указателями,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ресурсами.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11.5. Предметные результаты изучения родной (даргинской) литературы.К концу обучения в 7 классе обучающийся научится: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жанры фольклора и литературы, понимать ключевые проблемы, отражённые в произведениях даргинского фольклора, даргинских писателей, понимать связь литературных произведений с эпохой их написания, использовать сведения из истории при анализе произведения;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читать правильно и осознанно, вслух и про себя, пересказывать текст различными способами (полный, выборочный, краткий);</w:t>
      </w:r>
    </w:p>
    <w:p w:rsidR="0050056C" w:rsidRPr="00CA4934" w:rsidRDefault="0050056C" w:rsidP="00672404">
      <w:pPr>
        <w:widowControl/>
        <w:spacing w:after="0" w:line="350" w:lineRule="auto"/>
        <w:ind w:firstLine="709"/>
        <w:jc w:val="both"/>
        <w:rPr>
          <w:sz w:val="28"/>
          <w:szCs w:val="28"/>
          <w:lang w:val="ru-RU"/>
        </w:rPr>
      </w:pPr>
      <w:r w:rsidRPr="00CA4934">
        <w:rPr>
          <w:rFonts w:ascii="Times New Roman" w:hAnsi="Times New Roman"/>
          <w:sz w:val="28"/>
          <w:szCs w:val="28"/>
          <w:lang w:val="ru-RU"/>
        </w:rPr>
        <w:t>различать и характеризовать художественные и научно-популярные тексты;</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литературное произведение: определять его принадлежностьк одному из литературных родов и жанров, понимать и формулировать тему, идею, нравственный пафос литературного произведения, проблематику, основной конфликт, характеризовать героев, сопоставлять героев одного или нескольких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 использовать литературоведческие понятия для характеристики (анализа) текста;</w:t>
      </w:r>
    </w:p>
    <w:p w:rsidR="0050056C" w:rsidRPr="00CA4934" w:rsidRDefault="00F656D0"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устной (монологической, диалогической) и письменной речью, </w:t>
      </w:r>
      <w:r w:rsidR="0050056C" w:rsidRPr="00CA4934">
        <w:rPr>
          <w:rFonts w:ascii="Times New Roman" w:hAnsi="Times New Roman"/>
          <w:sz w:val="28"/>
          <w:szCs w:val="28"/>
          <w:lang w:val="ru-RU"/>
        </w:rPr>
        <w:t xml:space="preserve">составлять отзыв о прочитанном, краткую аннотацию к книге, создавать творческие работы, пользоваться библиотечными фондами, справочной литературой, словарями, </w:t>
      </w:r>
      <w:r w:rsidR="00242D99" w:rsidRPr="00CA4934">
        <w:rPr>
          <w:rFonts w:ascii="Times New Roman" w:hAnsi="Times New Roman"/>
          <w:sz w:val="28"/>
          <w:szCs w:val="28"/>
          <w:lang w:val="ru-RU"/>
        </w:rPr>
        <w:t>интернет-</w:t>
      </w:r>
      <w:r w:rsidR="0050056C" w:rsidRPr="00CA4934">
        <w:rPr>
          <w:rFonts w:ascii="Times New Roman" w:hAnsi="Times New Roman"/>
          <w:sz w:val="28"/>
          <w:szCs w:val="28"/>
          <w:lang w:val="ru-RU"/>
        </w:rPr>
        <w:t>ресурсами.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11.6. Предметные результаты изучения родной (даргинской) литературы.К концу обучения в 8 классе обучающийся научится: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анализировать литературное произведение: определять его принадлежностьк одному из литературных родов и жанров, понимать и формулировать тему, идею, </w:t>
      </w:r>
      <w:r w:rsidRPr="00CA4934">
        <w:rPr>
          <w:rFonts w:ascii="Times New Roman" w:hAnsi="Times New Roman"/>
          <w:sz w:val="28"/>
          <w:szCs w:val="28"/>
          <w:lang w:val="ru-RU"/>
        </w:rPr>
        <w:lastRenderedPageBreak/>
        <w:t>нравственный пафос литературного произведения, проблематику, основной конфликт, характеризовать героев, сопоставлять героев одного или нескольких произведений, понимать связь литературных произведений с эпохой их написания, использовать сведения из истории при анализе произведения;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 использовать литературоведческие понятия для характеристики (анализа) текста;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особенности отображения духовно-нравственных ценностей родной (даргинской) литературы и культуры в литературных произведениях, сопоставлять темы, идеи, сюжеты, геров родной литературы и литератур дагестанских народов;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собственное отношение к произведениям родной (даргинской) литературы, выражать своё отношение в виде устных и письменных высказываниях, аргументировать свою позицию;</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собственную интерпретацию изученных литературных произведений, понимать авторскую позицию и формулировать своё отношение к ней;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пересказывать прозаические произведения или их отрывки с использованием образных средств родного языка и цитат из текста, отвечать на вопросыпо прослушанному или прочитанному тексту, создавать устные монологические высказывания разного типа, вести диалог;</w:t>
      </w:r>
    </w:p>
    <w:p w:rsidR="00F656D0" w:rsidRPr="00CA4934" w:rsidRDefault="00F656D0" w:rsidP="00F656D0">
      <w:pPr>
        <w:widowControl/>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образную природу родной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совершенствовать умения пользоваться библиотечными фондами, справочной литературой, словарями,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ресурсами.</w:t>
      </w:r>
    </w:p>
    <w:p w:rsidR="0050056C" w:rsidRPr="00CA4934" w:rsidRDefault="00CD6052"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96.</w:t>
      </w:r>
      <w:r w:rsidR="0050056C" w:rsidRPr="00CA4934">
        <w:rPr>
          <w:rFonts w:ascii="Times New Roman" w:hAnsi="Times New Roman"/>
          <w:sz w:val="28"/>
          <w:szCs w:val="28"/>
          <w:lang w:val="ru-RU"/>
        </w:rPr>
        <w:t>11.7. Предметные результаты изучения родной (даргинской) литературы.К концу обучения в 9 классе обучающийся научится: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понимать родную литературу как явление национальной культуры, средство сохранения и передачи нравственных ценностей и традиций, осознавать значимость чтения для личного развития; </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приёмам анализа художественных текстов с использованием литературоведческих понятий, осознанно воспринимать и оценивать содержаниеи специфику различных текстов, участвовать в их обсуждении, даватьи обосновывать нравственную оценку поступков героев;</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литературное произведение: определять его принадлежностьк одному из литературных родов и жанров, понимать и формулировать тему, идею, нравственный пафос литературного произведения, проблематику, основной конфликт, характеризовать героев, сопоставлять героев одного или нескольких произведений, понимать связь литературных произведений с эпохой их написания, использовать сведения из истории при анализе произведения;</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50056C" w:rsidRPr="00CA4934" w:rsidRDefault="0050056C" w:rsidP="00672404">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разные виды чтения и пересказа, читать выразительно, по ролям; </w:t>
      </w:r>
    </w:p>
    <w:p w:rsidR="0050056C" w:rsidRPr="000D6112" w:rsidRDefault="0050056C" w:rsidP="00672404">
      <w:pPr>
        <w:widowControl/>
        <w:spacing w:after="0" w:line="350" w:lineRule="auto"/>
        <w:ind w:firstLine="709"/>
        <w:jc w:val="both"/>
        <w:rPr>
          <w:rFonts w:ascii="Times New Roman" w:hAnsi="Times New Roman"/>
          <w:color w:val="00B050"/>
          <w:sz w:val="28"/>
          <w:szCs w:val="28"/>
          <w:lang w:val="ru-RU"/>
        </w:rPr>
      </w:pPr>
      <w:r w:rsidRPr="00CA4934">
        <w:rPr>
          <w:rFonts w:ascii="Times New Roman" w:hAnsi="Times New Roman"/>
          <w:sz w:val="28"/>
          <w:szCs w:val="28"/>
          <w:lang w:val="ru-RU"/>
        </w:rPr>
        <w:t xml:space="preserve">самостоятельно выбирать интересующую литературу, пользоваться справочными источниками для понимания и получения дополнительной </w:t>
      </w:r>
      <w:r w:rsidRPr="000D6112">
        <w:rPr>
          <w:rFonts w:ascii="Times New Roman" w:hAnsi="Times New Roman"/>
          <w:color w:val="00B050"/>
          <w:sz w:val="28"/>
          <w:szCs w:val="28"/>
          <w:lang w:val="ru-RU"/>
        </w:rPr>
        <w:t>информации, составлять самостоятельно краткую аннотацию к прочитанному;</w:t>
      </w:r>
    </w:p>
    <w:p w:rsidR="0050056C" w:rsidRPr="000D6112" w:rsidRDefault="0050056C" w:rsidP="00672404">
      <w:pPr>
        <w:widowControl/>
        <w:spacing w:after="0" w:line="350" w:lineRule="auto"/>
        <w:ind w:firstLine="709"/>
        <w:jc w:val="both"/>
        <w:rPr>
          <w:rFonts w:ascii="Times New Roman" w:hAnsi="Times New Roman"/>
          <w:color w:val="00B050"/>
          <w:sz w:val="28"/>
          <w:szCs w:val="28"/>
          <w:lang w:val="ru-RU"/>
        </w:rPr>
      </w:pPr>
      <w:r w:rsidRPr="000D6112">
        <w:rPr>
          <w:rFonts w:ascii="Times New Roman" w:hAnsi="Times New Roman"/>
          <w:color w:val="00B050"/>
          <w:sz w:val="28"/>
          <w:szCs w:val="28"/>
          <w:lang w:val="ru-RU"/>
        </w:rPr>
        <w:t>делить текст на части, озаглавливать их, составлять план текста, работатьс разными видами текстов, находить характерные особенности научно-познавательных, учебных и художественных текстов, писать отзыв на прочитанное произведение;</w:t>
      </w:r>
    </w:p>
    <w:p w:rsidR="00F656D0" w:rsidRPr="000D6112" w:rsidRDefault="00F656D0" w:rsidP="00F656D0">
      <w:pPr>
        <w:widowControl/>
        <w:spacing w:after="0" w:line="360" w:lineRule="auto"/>
        <w:ind w:firstLine="709"/>
        <w:jc w:val="both"/>
        <w:rPr>
          <w:rFonts w:ascii="Times New Roman" w:hAnsi="Times New Roman"/>
          <w:color w:val="00B050"/>
          <w:sz w:val="28"/>
          <w:szCs w:val="28"/>
          <w:lang w:val="ru-RU"/>
        </w:rPr>
      </w:pPr>
      <w:r w:rsidRPr="000D6112">
        <w:rPr>
          <w:rFonts w:ascii="Times New Roman" w:hAnsi="Times New Roman"/>
          <w:color w:val="00B050"/>
          <w:sz w:val="28"/>
          <w:szCs w:val="28"/>
          <w:lang w:val="ru-RU"/>
        </w:rPr>
        <w:t>создавать собственный текст на основе художественного произведения, репродукций картин художников, по иллюстрациям, на основе личного опыта, пользоваться библиотечными фондами, справочной литературой, словарями, интернет-ресурсами для поиска дополнительной информации, подготовки творческих и проектных работ.</w:t>
      </w:r>
    </w:p>
    <w:p w:rsidR="009A68B8" w:rsidRPr="009A68B8" w:rsidRDefault="009A68B8" w:rsidP="009A68B8">
      <w:pPr>
        <w:rPr>
          <w:lang w:val="ru-RU"/>
        </w:rPr>
      </w:pPr>
      <w:bookmarkStart w:id="19" w:name="_Toc124426183"/>
      <w:r w:rsidRPr="009A68B8">
        <w:rPr>
          <w:lang w:val="ru-RU"/>
        </w:rPr>
        <w:t>136.</w:t>
      </w:r>
      <w:r w:rsidRPr="009A68B8">
        <w:t> </w:t>
      </w:r>
      <w:r w:rsidRPr="009A68B8">
        <w:rPr>
          <w:lang w:val="ru-RU"/>
        </w:rPr>
        <w:t>Федеральная рабочая программа по учебному предмету «Иностранный (английский) язык».</w:t>
      </w:r>
    </w:p>
    <w:p w:rsidR="009A68B8" w:rsidRPr="009A68B8" w:rsidRDefault="009A68B8" w:rsidP="009A68B8">
      <w:pPr>
        <w:rPr>
          <w:lang w:val="ru-RU"/>
        </w:rPr>
      </w:pPr>
      <w:r w:rsidRPr="009A68B8">
        <w:rPr>
          <w:lang w:val="ru-RU"/>
        </w:rPr>
        <w:lastRenderedPageBreak/>
        <w:t>136.1.</w:t>
      </w:r>
      <w:r w:rsidRPr="009A68B8">
        <w:t> </w:t>
      </w:r>
      <w:r w:rsidRPr="009A68B8">
        <w:rPr>
          <w:lang w:val="ru-RU"/>
        </w:rPr>
        <w:t>Федеральная рабочая программа по учебному предмету «Иностранный (английский) язык» (предметная область «Иностранные языки»)(далее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9A68B8" w:rsidRPr="009A68B8" w:rsidRDefault="009A68B8" w:rsidP="009A68B8">
      <w:pPr>
        <w:rPr>
          <w:lang w:val="ru-RU"/>
        </w:rPr>
      </w:pPr>
      <w:r w:rsidRPr="009A68B8">
        <w:rPr>
          <w:lang w:val="ru-RU"/>
        </w:rPr>
        <w:t>136.2.</w:t>
      </w:r>
      <w:r w:rsidRPr="009A68B8">
        <w:t> </w:t>
      </w:r>
      <w:r w:rsidRPr="009A68B8">
        <w:rPr>
          <w:lang w:val="ru-RU"/>
        </w:rPr>
        <w:t>Пояснительная записка.</w:t>
      </w:r>
    </w:p>
    <w:p w:rsidR="009A68B8" w:rsidRPr="009A68B8" w:rsidRDefault="009A68B8" w:rsidP="009A68B8">
      <w:pPr>
        <w:rPr>
          <w:lang w:val="ru-RU"/>
        </w:rPr>
      </w:pPr>
      <w:r w:rsidRPr="009A68B8">
        <w:rPr>
          <w:lang w:val="ru-RU"/>
        </w:rPr>
        <w:t>136.2.1.</w:t>
      </w:r>
      <w:r w:rsidRPr="009A68B8">
        <w:t> </w:t>
      </w:r>
      <w:r w:rsidRPr="009A68B8">
        <w:rPr>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федеральнойрабочей программе воспитания.</w:t>
      </w:r>
    </w:p>
    <w:p w:rsidR="009A68B8" w:rsidRPr="009A68B8" w:rsidRDefault="009A68B8" w:rsidP="009A68B8">
      <w:pPr>
        <w:rPr>
          <w:lang w:val="ru-RU"/>
        </w:rPr>
      </w:pPr>
      <w:r w:rsidRPr="009A68B8">
        <w:rPr>
          <w:lang w:val="ru-RU"/>
        </w:rPr>
        <w:t>136.2.2.</w:t>
      </w:r>
      <w:r w:rsidRPr="009A68B8">
        <w:t> </w:t>
      </w:r>
      <w:r w:rsidRPr="009A68B8">
        <w:rPr>
          <w:lang w:val="ru-RU"/>
        </w:rPr>
        <w:t>Программа по иностранному (английскому) языку разработанас целью оказания методической помощи учителю в создании рабочей программыпо учебному предмету, даёт представление о целях образования, развитияи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изучаемыхна уровне основного общего образования, с учётом возрастных особенностей обучающихся. В программе по иностранному (английскому) языкудля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языкуначального общего образования, что обеспечивает преемственность между уровнямиобщего образования.</w:t>
      </w:r>
    </w:p>
    <w:p w:rsidR="009A68B8" w:rsidRPr="009A68B8" w:rsidRDefault="009A68B8" w:rsidP="009A68B8">
      <w:pPr>
        <w:rPr>
          <w:lang w:val="ru-RU"/>
        </w:rPr>
      </w:pPr>
      <w:r w:rsidRPr="009A68B8">
        <w:rPr>
          <w:lang w:val="ru-RU"/>
        </w:rPr>
        <w:t>136.2.3.</w:t>
      </w:r>
      <w:r w:rsidRPr="009A68B8">
        <w:t> </w:t>
      </w:r>
      <w:r w:rsidRPr="009A68B8">
        <w:rPr>
          <w:lang w:val="ru-RU"/>
        </w:rPr>
        <w:t xml:space="preserve">Изучение иностранного (английского) языка направленона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A68B8" w:rsidRPr="009A68B8" w:rsidRDefault="009A68B8" w:rsidP="009A68B8">
      <w:pPr>
        <w:rPr>
          <w:lang w:val="ru-RU"/>
        </w:rPr>
      </w:pPr>
      <w:r w:rsidRPr="009A68B8">
        <w:rPr>
          <w:lang w:val="ru-RU"/>
        </w:rPr>
        <w:t>136.2.4.</w:t>
      </w:r>
      <w:r w:rsidRPr="009A68B8">
        <w:t> </w:t>
      </w:r>
      <w:r w:rsidRPr="009A68B8">
        <w:rPr>
          <w:lang w:val="ru-RU"/>
        </w:rPr>
        <w:t>Построение программы по иностранному (английскому) языкуимеет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A68B8" w:rsidRPr="009A68B8" w:rsidRDefault="009A68B8" w:rsidP="009A68B8">
      <w:pPr>
        <w:rPr>
          <w:lang w:val="ru-RU"/>
        </w:rPr>
      </w:pPr>
      <w:r w:rsidRPr="009A68B8">
        <w:rPr>
          <w:lang w:val="ru-RU"/>
        </w:rPr>
        <w:t>136.2.5.</w:t>
      </w:r>
      <w:r w:rsidRPr="009A68B8">
        <w:t> </w:t>
      </w:r>
      <w:r w:rsidRPr="009A68B8">
        <w:rPr>
          <w:lang w:val="ru-RU"/>
        </w:rPr>
        <w:t>Возрастание значимости владения иностранными языками приводитк переосмыслению целей и содержания обучения иностранному (английскому) языку.</w:t>
      </w:r>
    </w:p>
    <w:p w:rsidR="009A68B8" w:rsidRPr="009A68B8" w:rsidRDefault="009A68B8" w:rsidP="009A68B8">
      <w:pPr>
        <w:rPr>
          <w:lang w:val="ru-RU"/>
        </w:rPr>
      </w:pPr>
      <w:r w:rsidRPr="009A68B8">
        <w:rPr>
          <w:lang w:val="ru-RU"/>
        </w:rPr>
        <w:t>Цели иноязычного образования формулируются на ценностном, когнитивном и прагматическом уровнях ивоплощаются в личностных, метапредметныхи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A68B8" w:rsidRPr="009A68B8" w:rsidRDefault="009A68B8" w:rsidP="009A68B8">
      <w:pPr>
        <w:rPr>
          <w:lang w:val="ru-RU"/>
        </w:rPr>
      </w:pPr>
      <w:r w:rsidRPr="009A68B8">
        <w:rPr>
          <w:lang w:val="ru-RU"/>
        </w:rPr>
        <w:t>136.2.6.</w:t>
      </w:r>
      <w:r w:rsidRPr="009A68B8">
        <w:t> </w:t>
      </w:r>
      <w:r w:rsidRPr="009A68B8">
        <w:rPr>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9A68B8" w:rsidRPr="009A68B8" w:rsidRDefault="009A68B8" w:rsidP="009A68B8">
      <w:pPr>
        <w:rPr>
          <w:lang w:val="ru-RU"/>
        </w:rPr>
      </w:pPr>
      <w:r w:rsidRPr="009A68B8">
        <w:rPr>
          <w:lang w:val="ru-RU"/>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rsidR="009A68B8" w:rsidRPr="009A68B8" w:rsidRDefault="009A68B8" w:rsidP="009A68B8">
      <w:pPr>
        <w:rPr>
          <w:lang w:val="ru-RU"/>
        </w:rPr>
      </w:pPr>
      <w:r w:rsidRPr="009A68B8">
        <w:rPr>
          <w:lang w:val="ru-RU"/>
        </w:rPr>
        <w:t xml:space="preserve">языковая компетенция – овладение новыми языковыми средствами (фонетическими, орфографическими, лексическими, грамматическими)в соответствии </w:t>
      </w:r>
      <w:r w:rsidRPr="009A68B8">
        <w:t>c</w:t>
      </w:r>
      <w:r w:rsidRPr="009A68B8">
        <w:rPr>
          <w:lang w:val="ru-RU"/>
        </w:rPr>
        <w:t xml:space="preserve"> отобранными темами общения; освоение знаний о языковых явлениях изучаемого языка, разных способах выражения мысли в родноми иностранном языках;</w:t>
      </w:r>
    </w:p>
    <w:p w:rsidR="009A68B8" w:rsidRPr="009A68B8" w:rsidRDefault="009A68B8" w:rsidP="009A68B8">
      <w:pPr>
        <w:rPr>
          <w:lang w:val="ru-RU"/>
        </w:rPr>
      </w:pPr>
      <w:r w:rsidRPr="009A68B8">
        <w:rPr>
          <w:lang w:val="ru-RU"/>
        </w:rP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обучающихся5–9 классов на разных этапах (5–7 и 8–9 классы), формирование умения представлять свою страну, её культуру в условиях межкультурного общения;</w:t>
      </w:r>
    </w:p>
    <w:p w:rsidR="009A68B8" w:rsidRPr="009A68B8" w:rsidRDefault="009A68B8" w:rsidP="009A68B8">
      <w:pPr>
        <w:rPr>
          <w:lang w:val="ru-RU"/>
        </w:rPr>
      </w:pPr>
      <w:r w:rsidRPr="009A68B8">
        <w:rPr>
          <w:lang w:val="ru-RU"/>
        </w:rPr>
        <w:t>свою страну, её культуру в условиях межкультурного общения;</w:t>
      </w:r>
    </w:p>
    <w:p w:rsidR="009A68B8" w:rsidRPr="009A68B8" w:rsidRDefault="009A68B8" w:rsidP="009A68B8">
      <w:pPr>
        <w:rPr>
          <w:lang w:val="ru-RU"/>
        </w:rPr>
      </w:pPr>
      <w:r w:rsidRPr="009A68B8">
        <w:rPr>
          <w:lang w:val="ru-RU"/>
        </w:rPr>
        <w:t>компенсаторная компетенция – развитие умений выходить из положенияв условиях дефицита языковых средств при получении и передаче информации.</w:t>
      </w:r>
    </w:p>
    <w:p w:rsidR="009A68B8" w:rsidRPr="009A68B8" w:rsidRDefault="009A68B8" w:rsidP="009A68B8">
      <w:pPr>
        <w:rPr>
          <w:lang w:val="ru-RU"/>
        </w:rPr>
      </w:pPr>
      <w:r w:rsidRPr="009A68B8">
        <w:rPr>
          <w:lang w:val="ru-RU"/>
        </w:rPr>
        <w:t>136.2.7.</w:t>
      </w:r>
      <w:r w:rsidRPr="009A68B8">
        <w:t> </w:t>
      </w:r>
      <w:r w:rsidRPr="009A68B8">
        <w:rPr>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A68B8" w:rsidRPr="009A68B8" w:rsidRDefault="009A68B8" w:rsidP="009A68B8">
      <w:pPr>
        <w:rPr>
          <w:lang w:val="ru-RU"/>
        </w:rPr>
      </w:pPr>
      <w:r w:rsidRPr="009A68B8">
        <w:rPr>
          <w:lang w:val="ru-RU"/>
        </w:rPr>
        <w:t>136.2.8.</w:t>
      </w:r>
      <w:r w:rsidRPr="009A68B8">
        <w:t> </w:t>
      </w:r>
      <w:r w:rsidRPr="009A68B8">
        <w:rPr>
          <w:lang w:val="ru-RU"/>
        </w:rPr>
        <w:t>Основными подходами к обучению иностранному(английскому) языку признаются компетентностный, системно-деятельностный, межкультурныйи коммуникативно-когнитивный,что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A68B8" w:rsidRPr="009A68B8" w:rsidRDefault="009A68B8" w:rsidP="009A68B8">
      <w:pPr>
        <w:rPr>
          <w:lang w:val="ru-RU"/>
        </w:rPr>
      </w:pPr>
      <w:r w:rsidRPr="009A68B8">
        <w:rPr>
          <w:lang w:val="ru-RU"/>
        </w:rPr>
        <w:t>136.2.9.</w:t>
      </w:r>
      <w:r w:rsidRPr="009A68B8">
        <w:t> </w:t>
      </w:r>
      <w:r w:rsidRPr="009A68B8">
        <w:rPr>
          <w:lang w:val="ru-RU"/>
        </w:rPr>
        <w:t>Общее число часов, рекомендованных для изучения иностранного (английского) языка, – 510 часов: в 5 классе – 102 час (3 часа в неделю),в 6 классе – 102 часа (3 часа в неделю), в 7 классе – 102 часа (3 часа в неделю),в 8 классе –102 часа (3 часа в неделю), в 9 классе – 102 часа (3 часа в неделю).</w:t>
      </w:r>
    </w:p>
    <w:p w:rsidR="009A68B8" w:rsidRPr="009A68B8" w:rsidRDefault="009A68B8" w:rsidP="009A68B8">
      <w:pPr>
        <w:rPr>
          <w:lang w:val="ru-RU"/>
        </w:rPr>
      </w:pPr>
      <w:r w:rsidRPr="009A68B8">
        <w:rPr>
          <w:lang w:val="ru-RU"/>
        </w:rPr>
        <w:t>136.2.10.</w:t>
      </w:r>
      <w:r w:rsidRPr="009A68B8">
        <w:t> </w:t>
      </w:r>
      <w:r w:rsidRPr="009A68B8">
        <w:rPr>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9A68B8" w:rsidRPr="009A68B8" w:rsidRDefault="009A68B8" w:rsidP="009A68B8">
      <w:pPr>
        <w:rPr>
          <w:lang w:val="ru-RU"/>
        </w:rPr>
      </w:pPr>
      <w:r w:rsidRPr="009A68B8">
        <w:rPr>
          <w:lang w:val="ru-RU"/>
        </w:rPr>
        <w:t>136.3.</w:t>
      </w:r>
      <w:r w:rsidRPr="009A68B8">
        <w:t> </w:t>
      </w:r>
      <w:r w:rsidRPr="009A68B8">
        <w:rPr>
          <w:lang w:val="ru-RU"/>
        </w:rPr>
        <w:t>Содержание обучения в 5 классе.</w:t>
      </w:r>
    </w:p>
    <w:p w:rsidR="009A68B8" w:rsidRPr="009A68B8" w:rsidRDefault="009A68B8" w:rsidP="009A68B8">
      <w:pPr>
        <w:rPr>
          <w:lang w:val="ru-RU"/>
        </w:rPr>
      </w:pPr>
      <w:r w:rsidRPr="009A68B8">
        <w:rPr>
          <w:lang w:val="ru-RU"/>
        </w:rPr>
        <w:t>136.3.1.</w:t>
      </w:r>
      <w:r w:rsidRPr="009A68B8">
        <w:t> </w:t>
      </w:r>
      <w:r w:rsidRPr="009A68B8">
        <w:rPr>
          <w:lang w:val="ru-RU"/>
        </w:rPr>
        <w:t>Коммуникативные умения.</w:t>
      </w:r>
    </w:p>
    <w:p w:rsidR="009A68B8" w:rsidRPr="009A68B8" w:rsidRDefault="009A68B8" w:rsidP="009A68B8">
      <w:pPr>
        <w:rPr>
          <w:lang w:val="ru-RU"/>
        </w:rPr>
      </w:pPr>
      <w:r w:rsidRPr="009A68B8">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68B8" w:rsidRPr="009A68B8" w:rsidRDefault="009A68B8" w:rsidP="009A68B8">
      <w:pPr>
        <w:rPr>
          <w:lang w:val="ru-RU"/>
        </w:rPr>
      </w:pPr>
      <w:r w:rsidRPr="009A68B8">
        <w:rPr>
          <w:lang w:val="ru-RU"/>
        </w:rPr>
        <w:t>Моя семья. Мои друзья. Семейные праздники: день рождения, Новый год.</w:t>
      </w:r>
    </w:p>
    <w:p w:rsidR="009A68B8" w:rsidRPr="009A68B8" w:rsidRDefault="009A68B8" w:rsidP="009A68B8">
      <w:pPr>
        <w:rPr>
          <w:lang w:val="ru-RU"/>
        </w:rPr>
      </w:pPr>
      <w:r w:rsidRPr="009A68B8">
        <w:rPr>
          <w:lang w:val="ru-RU"/>
        </w:rPr>
        <w:t>Внешность и характер человека (литературного персонажа).</w:t>
      </w:r>
    </w:p>
    <w:p w:rsidR="009A68B8" w:rsidRPr="009A68B8" w:rsidRDefault="009A68B8" w:rsidP="009A68B8">
      <w:pPr>
        <w:rPr>
          <w:lang w:val="ru-RU"/>
        </w:rPr>
      </w:pPr>
      <w:r w:rsidRPr="009A68B8">
        <w:rPr>
          <w:lang w:val="ru-RU"/>
        </w:rPr>
        <w:lastRenderedPageBreak/>
        <w:t>Досуг и увлечения (хобби) современного подростка (чтение,кино, спорт).</w:t>
      </w:r>
    </w:p>
    <w:p w:rsidR="009A68B8" w:rsidRPr="009A68B8" w:rsidRDefault="009A68B8" w:rsidP="009A68B8">
      <w:pPr>
        <w:rPr>
          <w:lang w:val="ru-RU"/>
        </w:rPr>
      </w:pPr>
      <w:r w:rsidRPr="009A68B8">
        <w:rPr>
          <w:lang w:val="ru-RU"/>
        </w:rPr>
        <w:t>Здоровый образ жизни: режим труда и отдыха, здоровое питание.</w:t>
      </w:r>
    </w:p>
    <w:p w:rsidR="009A68B8" w:rsidRPr="009A68B8" w:rsidRDefault="009A68B8" w:rsidP="009A68B8">
      <w:pPr>
        <w:rPr>
          <w:lang w:val="ru-RU"/>
        </w:rPr>
      </w:pPr>
      <w:r w:rsidRPr="009A68B8">
        <w:rPr>
          <w:lang w:val="ru-RU"/>
        </w:rPr>
        <w:t>Покупки: одежда, обувь и продукты питания.</w:t>
      </w:r>
    </w:p>
    <w:p w:rsidR="009A68B8" w:rsidRPr="009A68B8" w:rsidRDefault="009A68B8" w:rsidP="009A68B8">
      <w:pPr>
        <w:rPr>
          <w:lang w:val="ru-RU"/>
        </w:rPr>
      </w:pPr>
      <w:r w:rsidRPr="009A68B8">
        <w:rPr>
          <w:lang w:val="ru-RU"/>
        </w:rPr>
        <w:t>Школа, школьная жизнь, школьная форма, изучаемые предметы. Перепискас иностранными сверстниками.</w:t>
      </w:r>
    </w:p>
    <w:p w:rsidR="009A68B8" w:rsidRPr="009A68B8" w:rsidRDefault="009A68B8" w:rsidP="009A68B8">
      <w:pPr>
        <w:rPr>
          <w:lang w:val="ru-RU"/>
        </w:rPr>
      </w:pPr>
      <w:r w:rsidRPr="009A68B8">
        <w:rPr>
          <w:lang w:val="ru-RU"/>
        </w:rPr>
        <w:t>Каникулы в различное время года. Виды отдыха.</w:t>
      </w:r>
    </w:p>
    <w:p w:rsidR="009A68B8" w:rsidRPr="009A68B8" w:rsidRDefault="009A68B8" w:rsidP="009A68B8">
      <w:pPr>
        <w:rPr>
          <w:lang w:val="ru-RU"/>
        </w:rPr>
      </w:pPr>
      <w:r w:rsidRPr="009A68B8">
        <w:rPr>
          <w:lang w:val="ru-RU"/>
        </w:rPr>
        <w:t>Природа: дикие и домашние животные. Погода.</w:t>
      </w:r>
    </w:p>
    <w:p w:rsidR="009A68B8" w:rsidRPr="009A68B8" w:rsidRDefault="009A68B8" w:rsidP="009A68B8">
      <w:pPr>
        <w:rPr>
          <w:lang w:val="ru-RU"/>
        </w:rPr>
      </w:pPr>
      <w:r w:rsidRPr="009A68B8">
        <w:rPr>
          <w:lang w:val="ru-RU"/>
        </w:rPr>
        <w:t>Родной город (село). Транспорт.</w:t>
      </w:r>
    </w:p>
    <w:p w:rsidR="009A68B8" w:rsidRPr="009A68B8" w:rsidRDefault="009A68B8" w:rsidP="009A68B8">
      <w:pPr>
        <w:rPr>
          <w:lang w:val="ru-RU"/>
        </w:rPr>
      </w:pPr>
      <w:r w:rsidRPr="009A68B8">
        <w:rPr>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A68B8" w:rsidRPr="009A68B8" w:rsidRDefault="009A68B8" w:rsidP="009A68B8">
      <w:pPr>
        <w:rPr>
          <w:lang w:val="ru-RU"/>
        </w:rPr>
      </w:pPr>
      <w:r w:rsidRPr="009A68B8">
        <w:rPr>
          <w:lang w:val="ru-RU"/>
        </w:rPr>
        <w:t>Выдающиеся люди родной страны и страны (стран) изучаемого языка: писатели, поэты.</w:t>
      </w:r>
    </w:p>
    <w:p w:rsidR="009A68B8" w:rsidRPr="009A68B8" w:rsidRDefault="009A68B8" w:rsidP="009A68B8">
      <w:pPr>
        <w:rPr>
          <w:lang w:val="ru-RU"/>
        </w:rPr>
      </w:pPr>
      <w:r w:rsidRPr="009A68B8">
        <w:rPr>
          <w:lang w:val="ru-RU"/>
        </w:rPr>
        <w:t>136.3.1.1.</w:t>
      </w:r>
      <w:r w:rsidRPr="009A68B8">
        <w:t> </w:t>
      </w:r>
      <w:r w:rsidRPr="009A68B8">
        <w:rPr>
          <w:lang w:val="ru-RU"/>
        </w:rPr>
        <w:t>Говорение.</w:t>
      </w:r>
    </w:p>
    <w:p w:rsidR="009A68B8" w:rsidRPr="009A68B8" w:rsidRDefault="009A68B8" w:rsidP="009A68B8">
      <w:pPr>
        <w:rPr>
          <w:lang w:val="ru-RU"/>
        </w:rPr>
      </w:pPr>
      <w:r w:rsidRPr="009A68B8">
        <w:rPr>
          <w:lang w:val="ru-RU"/>
        </w:rPr>
        <w:t>136.3.1.1.1.</w:t>
      </w:r>
      <w:r w:rsidRPr="009A68B8">
        <w:t> </w:t>
      </w:r>
      <w:r w:rsidRPr="009A68B8">
        <w:rPr>
          <w:lang w:val="ru-RU"/>
        </w:rPr>
        <w:t>Развитие коммуникативных умений диалогической речи на базе умений, сформированных на уровне начального общего образования:</w:t>
      </w:r>
    </w:p>
    <w:p w:rsidR="009A68B8" w:rsidRPr="009A68B8" w:rsidRDefault="009A68B8" w:rsidP="009A68B8">
      <w:pPr>
        <w:rPr>
          <w:lang w:val="ru-RU"/>
        </w:rPr>
      </w:pPr>
      <w:r w:rsidRPr="009A68B8">
        <w:rPr>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соглашатьсяна предложение и отказываться от предложения собеседника;</w:t>
      </w:r>
    </w:p>
    <w:p w:rsidR="009A68B8" w:rsidRPr="009A68B8" w:rsidRDefault="009A68B8" w:rsidP="009A68B8">
      <w:pPr>
        <w:rPr>
          <w:lang w:val="ru-RU"/>
        </w:rPr>
      </w:pPr>
      <w:r w:rsidRPr="009A68B8">
        <w:rPr>
          <w:lang w:val="ru-RU"/>
        </w:rPr>
        <w:t>диалог-побуждение к действию: обращаться с просьбой, вежливо соглашаться (не соглашаться) выполнить просьбу, приглашать собеседникак совместной деятельности, вежливо соглашаться (не соглашаться) на предложение собеседника;</w:t>
      </w:r>
    </w:p>
    <w:p w:rsidR="009A68B8" w:rsidRPr="009A68B8" w:rsidRDefault="009A68B8" w:rsidP="009A68B8">
      <w:pPr>
        <w:rPr>
          <w:lang w:val="ru-RU"/>
        </w:rPr>
      </w:pPr>
      <w:r w:rsidRPr="009A68B8">
        <w:rPr>
          <w:lang w:val="ru-RU"/>
        </w:rPr>
        <w:t>диалог-расспрос: сообщать фактическую информацию, отвечая на вопросы разных видов; запрашивать интересующую информацию.</w:t>
      </w:r>
    </w:p>
    <w:p w:rsidR="009A68B8" w:rsidRPr="009A68B8" w:rsidRDefault="009A68B8" w:rsidP="009A68B8">
      <w:pPr>
        <w:rPr>
          <w:lang w:val="ru-RU"/>
        </w:rPr>
      </w:pPr>
      <w:r w:rsidRPr="009A68B8">
        <w:rPr>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A68B8" w:rsidRPr="009A68B8" w:rsidRDefault="009A68B8" w:rsidP="009A68B8">
      <w:pPr>
        <w:rPr>
          <w:lang w:val="ru-RU"/>
        </w:rPr>
      </w:pPr>
      <w:r w:rsidRPr="009A68B8">
        <w:rPr>
          <w:lang w:val="ru-RU"/>
        </w:rPr>
        <w:t>Объём диалога – до 5 реплик со стороны каждого собеседника.</w:t>
      </w:r>
    </w:p>
    <w:p w:rsidR="009A68B8" w:rsidRPr="009A68B8" w:rsidRDefault="009A68B8" w:rsidP="009A68B8">
      <w:pPr>
        <w:rPr>
          <w:lang w:val="ru-RU"/>
        </w:rPr>
      </w:pPr>
      <w:r w:rsidRPr="009A68B8">
        <w:rPr>
          <w:lang w:val="ru-RU"/>
        </w:rPr>
        <w:t>136.3.1.1.2.</w:t>
      </w:r>
      <w:r w:rsidRPr="009A68B8">
        <w:t> </w:t>
      </w:r>
      <w:r w:rsidRPr="009A68B8">
        <w:rPr>
          <w:lang w:val="ru-RU"/>
        </w:rPr>
        <w:t>Развитие коммуникативных умений монологической речи на базе умений, сформированных на уровне начального общего образования:</w:t>
      </w:r>
    </w:p>
    <w:p w:rsidR="009A68B8" w:rsidRPr="009A68B8" w:rsidRDefault="009A68B8" w:rsidP="009A68B8">
      <w:pPr>
        <w:rPr>
          <w:lang w:val="ru-RU"/>
        </w:rPr>
      </w:pPr>
      <w:r w:rsidRPr="009A68B8">
        <w:rPr>
          <w:lang w:val="ru-RU"/>
        </w:rPr>
        <w:t>создание устных связных монологических высказываний с использованием основных коммуникативных типов речи:</w:t>
      </w:r>
    </w:p>
    <w:p w:rsidR="009A68B8" w:rsidRPr="009A68B8" w:rsidRDefault="009A68B8" w:rsidP="009A68B8">
      <w:pPr>
        <w:rPr>
          <w:lang w:val="ru-RU"/>
        </w:rPr>
      </w:pPr>
      <w:r w:rsidRPr="009A68B8">
        <w:rPr>
          <w:lang w:val="ru-RU"/>
        </w:rPr>
        <w:t>описание (предмета, внешности и одежды человека),в том числе характеристика (черты характера реального человека или литературного персонажа);</w:t>
      </w:r>
    </w:p>
    <w:p w:rsidR="009A68B8" w:rsidRPr="009A68B8" w:rsidRDefault="009A68B8" w:rsidP="009A68B8">
      <w:pPr>
        <w:rPr>
          <w:lang w:val="ru-RU"/>
        </w:rPr>
      </w:pPr>
      <w:r w:rsidRPr="009A68B8">
        <w:rPr>
          <w:lang w:val="ru-RU"/>
        </w:rPr>
        <w:t>повествование (сообщение);</w:t>
      </w:r>
    </w:p>
    <w:p w:rsidR="009A68B8" w:rsidRPr="009A68B8" w:rsidRDefault="009A68B8" w:rsidP="009A68B8">
      <w:pPr>
        <w:rPr>
          <w:lang w:val="ru-RU"/>
        </w:rPr>
      </w:pPr>
      <w:r w:rsidRPr="009A68B8">
        <w:rPr>
          <w:lang w:val="ru-RU"/>
        </w:rPr>
        <w:t>изложение (пересказ) основного содержания прочитанного текста;</w:t>
      </w:r>
    </w:p>
    <w:p w:rsidR="009A68B8" w:rsidRPr="009A68B8" w:rsidRDefault="009A68B8" w:rsidP="009A68B8">
      <w:pPr>
        <w:rPr>
          <w:lang w:val="ru-RU"/>
        </w:rPr>
      </w:pPr>
      <w:r w:rsidRPr="009A68B8">
        <w:rPr>
          <w:lang w:val="ru-RU"/>
        </w:rPr>
        <w:lastRenderedPageBreak/>
        <w:t>краткое изложение результатов выполненной проектной работы.</w:t>
      </w:r>
    </w:p>
    <w:p w:rsidR="009A68B8" w:rsidRPr="009A68B8" w:rsidRDefault="009A68B8" w:rsidP="009A68B8">
      <w:pPr>
        <w:rPr>
          <w:lang w:val="ru-RU"/>
        </w:rPr>
      </w:pPr>
      <w:r w:rsidRPr="009A68B8">
        <w:rPr>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A68B8" w:rsidRPr="009A68B8" w:rsidRDefault="009A68B8" w:rsidP="009A68B8">
      <w:pPr>
        <w:rPr>
          <w:lang w:val="ru-RU"/>
        </w:rPr>
      </w:pPr>
      <w:r w:rsidRPr="009A68B8">
        <w:rPr>
          <w:lang w:val="ru-RU"/>
        </w:rPr>
        <w:t>Объём монологического высказывания – 5–6 фраз.</w:t>
      </w:r>
    </w:p>
    <w:p w:rsidR="009A68B8" w:rsidRPr="009A68B8" w:rsidRDefault="009A68B8" w:rsidP="009A68B8">
      <w:pPr>
        <w:rPr>
          <w:lang w:val="ru-RU"/>
        </w:rPr>
      </w:pPr>
      <w:r w:rsidRPr="009A68B8">
        <w:rPr>
          <w:lang w:val="ru-RU"/>
        </w:rPr>
        <w:t>136.3.1.2.</w:t>
      </w:r>
      <w:r w:rsidRPr="009A68B8">
        <w:t> </w:t>
      </w:r>
      <w:r w:rsidRPr="009A68B8">
        <w:rPr>
          <w:lang w:val="ru-RU"/>
        </w:rPr>
        <w:t>Аудирование.</w:t>
      </w:r>
    </w:p>
    <w:p w:rsidR="009A68B8" w:rsidRPr="009A68B8" w:rsidRDefault="009A68B8" w:rsidP="009A68B8">
      <w:pPr>
        <w:rPr>
          <w:lang w:val="ru-RU"/>
        </w:rPr>
      </w:pPr>
      <w:r w:rsidRPr="009A68B8">
        <w:rPr>
          <w:lang w:val="ru-RU"/>
        </w:rPr>
        <w:t>Развитие коммуникативных умений аудирования на базе умений, сформированных на уровне начального общего образования:</w:t>
      </w:r>
    </w:p>
    <w:p w:rsidR="009A68B8" w:rsidRPr="009A68B8" w:rsidRDefault="009A68B8" w:rsidP="009A68B8">
      <w:pPr>
        <w:rPr>
          <w:lang w:val="ru-RU"/>
        </w:rPr>
      </w:pPr>
      <w:r w:rsidRPr="009A68B8">
        <w:rPr>
          <w:lang w:val="ru-RU"/>
        </w:rPr>
        <w:t>при непосредственном общении: понимание на слух речи учителяи одноклассников и вербальная (невербальная) реакция на услышанное;</w:t>
      </w:r>
    </w:p>
    <w:p w:rsidR="009A68B8" w:rsidRPr="009A68B8" w:rsidRDefault="009A68B8" w:rsidP="009A68B8">
      <w:pPr>
        <w:rPr>
          <w:lang w:val="ru-RU"/>
        </w:rPr>
      </w:pPr>
      <w:r w:rsidRPr="009A68B8">
        <w:rPr>
          <w:lang w:val="ru-RU"/>
        </w:rPr>
        <w:t>при опосредованном общении: дальнейшее развитие умений восприятияи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с использованиеми без использования иллюстраций.</w:t>
      </w:r>
    </w:p>
    <w:p w:rsidR="009A68B8" w:rsidRPr="009A68B8" w:rsidRDefault="009A68B8" w:rsidP="009A68B8">
      <w:pPr>
        <w:rPr>
          <w:lang w:val="ru-RU"/>
        </w:rPr>
      </w:pPr>
      <w:r w:rsidRPr="009A68B8">
        <w:rPr>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воспринимаемомна слух тексте, игнорировать незнакомые слова, несущественные для понимания основного содержания.</w:t>
      </w:r>
    </w:p>
    <w:p w:rsidR="009A68B8" w:rsidRPr="009A68B8" w:rsidRDefault="009A68B8" w:rsidP="009A68B8">
      <w:pPr>
        <w:rPr>
          <w:lang w:val="ru-RU"/>
        </w:rPr>
      </w:pPr>
      <w:r w:rsidRPr="009A68B8">
        <w:rPr>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68B8" w:rsidRPr="009A68B8" w:rsidRDefault="009A68B8" w:rsidP="009A68B8">
      <w:pPr>
        <w:rPr>
          <w:lang w:val="ru-RU"/>
        </w:rPr>
      </w:pPr>
      <w:r w:rsidRPr="009A68B8">
        <w:rPr>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9A68B8" w:rsidRPr="009A68B8" w:rsidRDefault="009A68B8" w:rsidP="009A68B8">
      <w:pPr>
        <w:rPr>
          <w:lang w:val="ru-RU"/>
        </w:rPr>
      </w:pPr>
      <w:r w:rsidRPr="009A68B8">
        <w:rPr>
          <w:lang w:val="ru-RU"/>
        </w:rPr>
        <w:t>Время звучания текста (текстов) для аудирования – до 1 минуты.</w:t>
      </w:r>
    </w:p>
    <w:p w:rsidR="009A68B8" w:rsidRPr="009A68B8" w:rsidRDefault="009A68B8" w:rsidP="009A68B8">
      <w:pPr>
        <w:rPr>
          <w:lang w:val="ru-RU"/>
        </w:rPr>
      </w:pPr>
      <w:r w:rsidRPr="009A68B8">
        <w:rPr>
          <w:lang w:val="ru-RU"/>
        </w:rPr>
        <w:t>136.3.1.3.</w:t>
      </w:r>
      <w:r w:rsidRPr="009A68B8">
        <w:t> </w:t>
      </w:r>
      <w:r w:rsidRPr="009A68B8">
        <w:rPr>
          <w:lang w:val="ru-RU"/>
        </w:rPr>
        <w:t>Смысловое чтение.</w:t>
      </w:r>
    </w:p>
    <w:p w:rsidR="009A68B8" w:rsidRPr="009A68B8" w:rsidRDefault="009A68B8" w:rsidP="009A68B8">
      <w:pPr>
        <w:rPr>
          <w:lang w:val="ru-RU"/>
        </w:rPr>
      </w:pPr>
      <w:r w:rsidRPr="009A68B8">
        <w:rPr>
          <w:lang w:val="ru-RU"/>
        </w:rPr>
        <w:t>Развитие сформированных на уровне начального общего образованияумений читать про себя и понимать учебные и несложные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9A68B8" w:rsidRPr="009A68B8" w:rsidRDefault="009A68B8" w:rsidP="009A68B8">
      <w:pPr>
        <w:rPr>
          <w:lang w:val="ru-RU"/>
        </w:rPr>
      </w:pPr>
      <w:r w:rsidRPr="009A68B8">
        <w:rPr>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A68B8" w:rsidRPr="009A68B8" w:rsidRDefault="009A68B8" w:rsidP="009A68B8">
      <w:pPr>
        <w:rPr>
          <w:lang w:val="ru-RU"/>
        </w:rPr>
      </w:pPr>
      <w:r w:rsidRPr="009A68B8">
        <w:rPr>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A68B8" w:rsidRPr="009A68B8" w:rsidRDefault="009A68B8" w:rsidP="009A68B8">
      <w:pPr>
        <w:rPr>
          <w:lang w:val="ru-RU"/>
        </w:rPr>
      </w:pPr>
      <w:r w:rsidRPr="009A68B8">
        <w:rPr>
          <w:lang w:val="ru-RU"/>
        </w:rPr>
        <w:t>Чтение несплошных текстов (таблиц) и понимание представленнойв них информации.</w:t>
      </w:r>
    </w:p>
    <w:p w:rsidR="009A68B8" w:rsidRPr="009A68B8" w:rsidRDefault="009A68B8" w:rsidP="009A68B8">
      <w:pPr>
        <w:rPr>
          <w:lang w:val="ru-RU"/>
        </w:rPr>
      </w:pPr>
      <w:r w:rsidRPr="009A68B8">
        <w:rPr>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w:t>
      </w:r>
      <w:r w:rsidRPr="009A68B8">
        <w:rPr>
          <w:lang w:val="ru-RU"/>
        </w:rPr>
        <w:lastRenderedPageBreak/>
        <w:t>(таблица).</w:t>
      </w:r>
    </w:p>
    <w:p w:rsidR="009A68B8" w:rsidRPr="009A68B8" w:rsidRDefault="009A68B8" w:rsidP="009A68B8">
      <w:pPr>
        <w:rPr>
          <w:lang w:val="ru-RU"/>
        </w:rPr>
      </w:pPr>
      <w:r w:rsidRPr="009A68B8">
        <w:rPr>
          <w:lang w:val="ru-RU"/>
        </w:rPr>
        <w:t>Объём текста (текстов) для чтения – 180–200 слов.</w:t>
      </w:r>
    </w:p>
    <w:p w:rsidR="009A68B8" w:rsidRPr="009A68B8" w:rsidRDefault="009A68B8" w:rsidP="009A68B8">
      <w:pPr>
        <w:rPr>
          <w:lang w:val="ru-RU"/>
        </w:rPr>
      </w:pPr>
      <w:r w:rsidRPr="009A68B8">
        <w:rPr>
          <w:lang w:val="ru-RU"/>
        </w:rPr>
        <w:t>136.3.1.4.</w:t>
      </w:r>
      <w:r w:rsidRPr="009A68B8">
        <w:t> </w:t>
      </w:r>
      <w:r w:rsidRPr="009A68B8">
        <w:rPr>
          <w:lang w:val="ru-RU"/>
        </w:rPr>
        <w:t>Письменная речь.</w:t>
      </w:r>
    </w:p>
    <w:p w:rsidR="009A68B8" w:rsidRPr="009A68B8" w:rsidRDefault="009A68B8" w:rsidP="009A68B8">
      <w:pPr>
        <w:rPr>
          <w:lang w:val="ru-RU"/>
        </w:rPr>
      </w:pPr>
      <w:r w:rsidRPr="009A68B8">
        <w:rPr>
          <w:lang w:val="ru-RU"/>
        </w:rPr>
        <w:t>Развитие умений письменной речи на базе умений, сформированныхна уровне начального общего образования:</w:t>
      </w:r>
    </w:p>
    <w:p w:rsidR="009A68B8" w:rsidRPr="009A68B8" w:rsidRDefault="009A68B8" w:rsidP="009A68B8">
      <w:pPr>
        <w:rPr>
          <w:lang w:val="ru-RU"/>
        </w:rPr>
      </w:pPr>
      <w:r w:rsidRPr="009A68B8">
        <w:rPr>
          <w:lang w:val="ru-RU"/>
        </w:rPr>
        <w:t>списывание текста и выписывание из него слов, словосочетаний, предложений в соответствии с решаемой коммуникативной задачей;</w:t>
      </w:r>
    </w:p>
    <w:p w:rsidR="009A68B8" w:rsidRPr="009A68B8" w:rsidRDefault="009A68B8" w:rsidP="009A68B8">
      <w:pPr>
        <w:rPr>
          <w:lang w:val="ru-RU"/>
        </w:rPr>
      </w:pPr>
      <w:r w:rsidRPr="009A68B8">
        <w:rPr>
          <w:lang w:val="ru-RU"/>
        </w:rPr>
        <w:t>написание коротких поздравлений с праздниками (с Новым годом, Рождеством, днём рождения);</w:t>
      </w:r>
    </w:p>
    <w:p w:rsidR="009A68B8" w:rsidRPr="009A68B8" w:rsidRDefault="009A68B8" w:rsidP="009A68B8">
      <w:pPr>
        <w:rPr>
          <w:lang w:val="ru-RU"/>
        </w:rPr>
      </w:pPr>
      <w:r w:rsidRPr="009A68B8">
        <w:rPr>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9A68B8" w:rsidRPr="009A68B8" w:rsidRDefault="009A68B8" w:rsidP="009A68B8">
      <w:pPr>
        <w:rPr>
          <w:lang w:val="ru-RU"/>
        </w:rPr>
      </w:pPr>
      <w:r w:rsidRPr="009A68B8">
        <w:rPr>
          <w:lang w:val="ru-RU"/>
        </w:rPr>
        <w:t>написание электронного сообщения личного характера в соответствиис нормами неофициального общения, принятыми в стране (странах) изучаемого языка. Объём сообщения – до 60 слов.</w:t>
      </w:r>
    </w:p>
    <w:p w:rsidR="009A68B8" w:rsidRPr="009A68B8" w:rsidRDefault="009A68B8" w:rsidP="009A68B8">
      <w:pPr>
        <w:rPr>
          <w:lang w:val="ru-RU"/>
        </w:rPr>
      </w:pPr>
      <w:r w:rsidRPr="009A68B8">
        <w:rPr>
          <w:lang w:val="ru-RU"/>
        </w:rPr>
        <w:t>136.3.2.</w:t>
      </w:r>
      <w:r w:rsidRPr="009A68B8">
        <w:t> </w:t>
      </w:r>
      <w:r w:rsidRPr="009A68B8">
        <w:rPr>
          <w:lang w:val="ru-RU"/>
        </w:rPr>
        <w:t>Языковые знания и умения.</w:t>
      </w:r>
    </w:p>
    <w:p w:rsidR="009A68B8" w:rsidRPr="009A68B8" w:rsidRDefault="009A68B8" w:rsidP="009A68B8">
      <w:pPr>
        <w:rPr>
          <w:lang w:val="ru-RU"/>
        </w:rPr>
      </w:pPr>
      <w:r w:rsidRPr="009A68B8">
        <w:rPr>
          <w:lang w:val="ru-RU"/>
        </w:rPr>
        <w:t>136.3.2.1.</w:t>
      </w:r>
      <w:r w:rsidRPr="009A68B8">
        <w:t> </w:t>
      </w:r>
      <w:r w:rsidRPr="009A68B8">
        <w:rPr>
          <w:lang w:val="ru-RU"/>
        </w:rPr>
        <w:t>Фонетическая сторона речи.</w:t>
      </w:r>
    </w:p>
    <w:p w:rsidR="009A68B8" w:rsidRPr="009A68B8" w:rsidRDefault="009A68B8" w:rsidP="009A68B8">
      <w:pPr>
        <w:rPr>
          <w:lang w:val="ru-RU"/>
        </w:rPr>
      </w:pPr>
      <w:r w:rsidRPr="009A68B8">
        <w:rPr>
          <w:lang w:val="ru-RU"/>
        </w:rPr>
        <w:t>Различение на слух, без ошибок, ведущих к сбою в коммуникации, произнесение слов с соблюдением правильного ударения и фразс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68B8" w:rsidRPr="009A68B8" w:rsidRDefault="009A68B8" w:rsidP="009A68B8">
      <w:pPr>
        <w:rPr>
          <w:lang w:val="ru-RU"/>
        </w:rPr>
      </w:pPr>
      <w:r w:rsidRPr="009A68B8">
        <w:rPr>
          <w:lang w:val="ru-RU"/>
        </w:rPr>
        <w:t>Чтение вслух небольших адаптированных аутентичных текстов, построенных на изученном языковом материале, с соблюдением правил чтенияи соответствующей интонации, демонстрирующее понимание текста.</w:t>
      </w:r>
    </w:p>
    <w:p w:rsidR="009A68B8" w:rsidRPr="009A68B8" w:rsidRDefault="009A68B8" w:rsidP="009A68B8">
      <w:pPr>
        <w:rPr>
          <w:lang w:val="ru-RU"/>
        </w:rPr>
      </w:pPr>
      <w:r w:rsidRPr="009A68B8">
        <w:rPr>
          <w:lang w:val="ru-RU"/>
        </w:rPr>
        <w:t>Тексты для чтения вслух: беседа (диалог), рассказ, отрывок из статьинаучно-популярного характера, сообщение информационного характера.</w:t>
      </w:r>
    </w:p>
    <w:p w:rsidR="009A68B8" w:rsidRPr="009A68B8" w:rsidRDefault="009A68B8" w:rsidP="009A68B8">
      <w:pPr>
        <w:rPr>
          <w:lang w:val="ru-RU"/>
        </w:rPr>
      </w:pPr>
      <w:r w:rsidRPr="009A68B8">
        <w:rPr>
          <w:lang w:val="ru-RU"/>
        </w:rPr>
        <w:t>Объём текста для чтения вслух – до 90 слов.</w:t>
      </w:r>
    </w:p>
    <w:p w:rsidR="009A68B8" w:rsidRPr="009A68B8" w:rsidRDefault="009A68B8" w:rsidP="009A68B8">
      <w:pPr>
        <w:rPr>
          <w:lang w:val="ru-RU"/>
        </w:rPr>
      </w:pPr>
      <w:r w:rsidRPr="009A68B8">
        <w:rPr>
          <w:lang w:val="ru-RU"/>
        </w:rPr>
        <w:t>136.3.2.2.</w:t>
      </w:r>
      <w:r w:rsidRPr="009A68B8">
        <w:t> </w:t>
      </w:r>
      <w:r w:rsidRPr="009A68B8">
        <w:rPr>
          <w:lang w:val="ru-RU"/>
        </w:rPr>
        <w:t>Графика, орфография и пунктуация.</w:t>
      </w:r>
    </w:p>
    <w:p w:rsidR="009A68B8" w:rsidRPr="009A68B8" w:rsidRDefault="009A68B8" w:rsidP="009A68B8">
      <w:pPr>
        <w:rPr>
          <w:lang w:val="ru-RU"/>
        </w:rPr>
      </w:pPr>
      <w:r w:rsidRPr="009A68B8">
        <w:rPr>
          <w:lang w:val="ru-RU"/>
        </w:rPr>
        <w:t>Правильное написание изученных слов.</w:t>
      </w:r>
    </w:p>
    <w:p w:rsidR="009A68B8" w:rsidRPr="009A68B8" w:rsidRDefault="009A68B8" w:rsidP="009A68B8">
      <w:pPr>
        <w:rPr>
          <w:lang w:val="ru-RU"/>
        </w:rPr>
      </w:pPr>
      <w:r w:rsidRPr="009A68B8">
        <w:rPr>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9A68B8" w:rsidRPr="009A68B8" w:rsidRDefault="009A68B8" w:rsidP="009A68B8">
      <w:pPr>
        <w:rPr>
          <w:lang w:val="ru-RU"/>
        </w:rPr>
      </w:pPr>
      <w:r w:rsidRPr="009A68B8">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68B8" w:rsidRPr="009A68B8" w:rsidRDefault="009A68B8" w:rsidP="009A68B8">
      <w:pPr>
        <w:rPr>
          <w:lang w:val="ru-RU"/>
        </w:rPr>
      </w:pPr>
      <w:r w:rsidRPr="009A68B8">
        <w:rPr>
          <w:lang w:val="ru-RU"/>
        </w:rPr>
        <w:t>136.3.2.3.</w:t>
      </w:r>
      <w:r w:rsidRPr="009A68B8">
        <w:t> </w:t>
      </w:r>
      <w:r w:rsidRPr="009A68B8">
        <w:rPr>
          <w:lang w:val="ru-RU"/>
        </w:rPr>
        <w:t>Лексическая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9A68B8" w:rsidRPr="009A68B8" w:rsidRDefault="009A68B8" w:rsidP="009A68B8">
      <w:pPr>
        <w:rPr>
          <w:lang w:val="ru-RU"/>
        </w:rPr>
      </w:pPr>
      <w:r w:rsidRPr="009A68B8">
        <w:rPr>
          <w:lang w:val="ru-RU"/>
        </w:rPr>
        <w:lastRenderedPageBreak/>
        <w:t>Объём изучаемой лексики: 625 лексических единиц для продуктивного использования (включая 500 лексических единиц, изученных в 2–4 классах)и 675 лексических единиц для рецептивного усвоения (включая 625 лексических единиц продуктивного минимума).</w:t>
      </w:r>
    </w:p>
    <w:p w:rsidR="009A68B8" w:rsidRPr="009A68B8" w:rsidRDefault="009A68B8" w:rsidP="009A68B8">
      <w:pPr>
        <w:rPr>
          <w:lang w:val="ru-RU"/>
        </w:rPr>
      </w:pPr>
      <w:r w:rsidRPr="009A68B8">
        <w:rPr>
          <w:lang w:val="ru-RU"/>
        </w:rPr>
        <w:t>Основные способы словообразования:</w:t>
      </w:r>
    </w:p>
    <w:p w:rsidR="009A68B8" w:rsidRPr="009A68B8" w:rsidRDefault="009A68B8" w:rsidP="009A68B8">
      <w:pPr>
        <w:rPr>
          <w:lang w:val="ru-RU"/>
        </w:rPr>
      </w:pPr>
      <w:r w:rsidRPr="009A68B8">
        <w:rPr>
          <w:lang w:val="ru-RU"/>
        </w:rPr>
        <w:t>аффиксация:</w:t>
      </w:r>
    </w:p>
    <w:p w:rsidR="009A68B8" w:rsidRPr="009A68B8" w:rsidRDefault="009A68B8" w:rsidP="009A68B8">
      <w:pPr>
        <w:rPr>
          <w:lang w:val="ru-RU"/>
        </w:rPr>
      </w:pPr>
      <w:r w:rsidRPr="009A68B8">
        <w:rPr>
          <w:lang w:val="ru-RU"/>
        </w:rPr>
        <w:t>образование имён существительных при помощи суффиксов-</w:t>
      </w:r>
      <w:r w:rsidRPr="009A68B8">
        <w:t>er</w:t>
      </w:r>
      <w:r w:rsidRPr="009A68B8">
        <w:rPr>
          <w:lang w:val="ru-RU"/>
        </w:rPr>
        <w:t>/-</w:t>
      </w:r>
      <w:r w:rsidRPr="009A68B8">
        <w:t>or</w:t>
      </w:r>
      <w:r w:rsidRPr="009A68B8">
        <w:rPr>
          <w:lang w:val="ru-RU"/>
        </w:rPr>
        <w:t xml:space="preserve"> (</w:t>
      </w:r>
      <w:r w:rsidRPr="009A68B8">
        <w:t>teacher</w:t>
      </w:r>
      <w:r w:rsidRPr="009A68B8">
        <w:rPr>
          <w:lang w:val="ru-RU"/>
        </w:rPr>
        <w:t>/</w:t>
      </w:r>
      <w:r w:rsidRPr="009A68B8">
        <w:t>visitor</w:t>
      </w:r>
      <w:r w:rsidRPr="009A68B8">
        <w:rPr>
          <w:lang w:val="ru-RU"/>
        </w:rPr>
        <w:t>), -</w:t>
      </w:r>
      <w:r w:rsidRPr="009A68B8">
        <w:t>ist</w:t>
      </w:r>
      <w:r w:rsidRPr="009A68B8">
        <w:rPr>
          <w:lang w:val="ru-RU"/>
        </w:rPr>
        <w:t xml:space="preserve"> (</w:t>
      </w:r>
      <w:r w:rsidRPr="009A68B8">
        <w:t>scientist</w:t>
      </w:r>
      <w:r w:rsidRPr="009A68B8">
        <w:rPr>
          <w:lang w:val="ru-RU"/>
        </w:rPr>
        <w:t xml:space="preserve">, </w:t>
      </w:r>
      <w:r w:rsidRPr="009A68B8">
        <w:t>tourist</w:t>
      </w:r>
      <w:r w:rsidRPr="009A68B8">
        <w:rPr>
          <w:lang w:val="ru-RU"/>
        </w:rPr>
        <w:t>), -</w:t>
      </w:r>
      <w:r w:rsidRPr="009A68B8">
        <w:t>sion</w:t>
      </w:r>
      <w:r w:rsidRPr="009A68B8">
        <w:rPr>
          <w:lang w:val="ru-RU"/>
        </w:rPr>
        <w:t>/-</w:t>
      </w:r>
      <w:r w:rsidRPr="009A68B8">
        <w:t>tion</w:t>
      </w:r>
      <w:r w:rsidRPr="009A68B8">
        <w:rPr>
          <w:lang w:val="ru-RU"/>
        </w:rPr>
        <w:t xml:space="preserve"> (</w:t>
      </w:r>
      <w:r w:rsidRPr="009A68B8">
        <w:t>discussion</w:t>
      </w:r>
      <w:r w:rsidRPr="009A68B8">
        <w:rPr>
          <w:lang w:val="ru-RU"/>
        </w:rPr>
        <w:t>/</w:t>
      </w:r>
      <w:r w:rsidRPr="009A68B8">
        <w:t>invitation</w:t>
      </w:r>
      <w:r w:rsidRPr="009A68B8">
        <w:rPr>
          <w:lang w:val="ru-RU"/>
        </w:rPr>
        <w:t>);</w:t>
      </w:r>
    </w:p>
    <w:p w:rsidR="009A68B8" w:rsidRPr="009A68B8" w:rsidRDefault="009A68B8" w:rsidP="009A68B8">
      <w:pPr>
        <w:rPr>
          <w:lang w:val="ru-RU"/>
        </w:rPr>
      </w:pPr>
      <w:r w:rsidRPr="009A68B8">
        <w:rPr>
          <w:lang w:val="ru-RU"/>
        </w:rPr>
        <w:t>образование имён прилагательных при помощи суффиксов -</w:t>
      </w:r>
      <w:r w:rsidRPr="009A68B8">
        <w:t>ful</w:t>
      </w:r>
      <w:r w:rsidRPr="009A68B8">
        <w:rPr>
          <w:lang w:val="ru-RU"/>
        </w:rPr>
        <w:t xml:space="preserve"> (</w:t>
      </w:r>
      <w:r w:rsidRPr="009A68B8">
        <w:t>wonderful</w:t>
      </w:r>
      <w:r w:rsidRPr="009A68B8">
        <w:rPr>
          <w:lang w:val="ru-RU"/>
        </w:rPr>
        <w:t>),-</w:t>
      </w:r>
      <w:r w:rsidRPr="009A68B8">
        <w:t>ian</w:t>
      </w:r>
      <w:r w:rsidRPr="009A68B8">
        <w:rPr>
          <w:lang w:val="ru-RU"/>
        </w:rPr>
        <w:t>/-</w:t>
      </w:r>
      <w:r w:rsidRPr="009A68B8">
        <w:t>an</w:t>
      </w:r>
      <w:r w:rsidRPr="009A68B8">
        <w:rPr>
          <w:lang w:val="ru-RU"/>
        </w:rPr>
        <w:t xml:space="preserve"> (</w:t>
      </w:r>
      <w:r w:rsidRPr="009A68B8">
        <w:t>Russian</w:t>
      </w:r>
      <w:r w:rsidRPr="009A68B8">
        <w:rPr>
          <w:lang w:val="ru-RU"/>
        </w:rPr>
        <w:t>/</w:t>
      </w:r>
      <w:r w:rsidRPr="009A68B8">
        <w:t>American</w:t>
      </w:r>
      <w:r w:rsidRPr="009A68B8">
        <w:rPr>
          <w:lang w:val="ru-RU"/>
        </w:rPr>
        <w:t>);</w:t>
      </w:r>
    </w:p>
    <w:p w:rsidR="009A68B8" w:rsidRPr="009A68B8" w:rsidRDefault="009A68B8" w:rsidP="009A68B8">
      <w:pPr>
        <w:rPr>
          <w:lang w:val="ru-RU"/>
        </w:rPr>
      </w:pPr>
      <w:r w:rsidRPr="009A68B8">
        <w:rPr>
          <w:lang w:val="ru-RU"/>
        </w:rPr>
        <w:t>образование наречий при помощи суффикса -</w:t>
      </w:r>
      <w:r w:rsidRPr="009A68B8">
        <w:t>ly</w:t>
      </w:r>
      <w:r w:rsidRPr="009A68B8">
        <w:rPr>
          <w:lang w:val="ru-RU"/>
        </w:rPr>
        <w:t xml:space="preserve"> (</w:t>
      </w:r>
      <w:r w:rsidRPr="009A68B8">
        <w:t>recently</w:t>
      </w:r>
      <w:r w:rsidRPr="009A68B8">
        <w:rPr>
          <w:lang w:val="ru-RU"/>
        </w:rPr>
        <w:t>);</w:t>
      </w:r>
    </w:p>
    <w:p w:rsidR="009A68B8" w:rsidRPr="009A68B8" w:rsidRDefault="009A68B8" w:rsidP="009A68B8">
      <w:pPr>
        <w:rPr>
          <w:lang w:val="ru-RU"/>
        </w:rPr>
      </w:pPr>
      <w:r w:rsidRPr="009A68B8">
        <w:rPr>
          <w:lang w:val="ru-RU"/>
        </w:rPr>
        <w:t xml:space="preserve">образование имён прилагательных, имён существительных и наречийпри помощи отрицательного префикса </w:t>
      </w:r>
      <w:r w:rsidRPr="009A68B8">
        <w:t>un</w:t>
      </w:r>
      <w:r w:rsidRPr="009A68B8">
        <w:rPr>
          <w:lang w:val="ru-RU"/>
        </w:rPr>
        <w:t>(</w:t>
      </w:r>
      <w:r w:rsidRPr="009A68B8">
        <w:t>unhappy</w:t>
      </w:r>
      <w:r w:rsidRPr="009A68B8">
        <w:rPr>
          <w:lang w:val="ru-RU"/>
        </w:rPr>
        <w:t xml:space="preserve">, </w:t>
      </w:r>
      <w:r w:rsidRPr="009A68B8">
        <w:t>unreality</w:t>
      </w:r>
      <w:r w:rsidRPr="009A68B8">
        <w:rPr>
          <w:lang w:val="ru-RU"/>
        </w:rPr>
        <w:t xml:space="preserve">, </w:t>
      </w:r>
      <w:r w:rsidRPr="009A68B8">
        <w:t>unusually</w:t>
      </w:r>
      <w:r w:rsidRPr="009A68B8">
        <w:rPr>
          <w:lang w:val="ru-RU"/>
        </w:rPr>
        <w:t>).</w:t>
      </w:r>
    </w:p>
    <w:p w:rsidR="009A68B8" w:rsidRPr="009A68B8" w:rsidRDefault="009A68B8" w:rsidP="009A68B8">
      <w:pPr>
        <w:rPr>
          <w:lang w:val="ru-RU"/>
        </w:rPr>
      </w:pPr>
      <w:r w:rsidRPr="009A68B8">
        <w:rPr>
          <w:lang w:val="ru-RU"/>
        </w:rPr>
        <w:t>136.3.2.4.</w:t>
      </w:r>
      <w:r w:rsidRPr="009A68B8">
        <w:t> </w:t>
      </w:r>
      <w:r w:rsidRPr="009A68B8">
        <w:rPr>
          <w:lang w:val="ru-RU"/>
        </w:rPr>
        <w:t>Грамматическая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68B8" w:rsidRPr="009A68B8" w:rsidRDefault="009A68B8" w:rsidP="009A68B8">
      <w:pPr>
        <w:rPr>
          <w:lang w:val="ru-RU"/>
        </w:rPr>
      </w:pPr>
      <w:r w:rsidRPr="009A68B8">
        <w:rPr>
          <w:lang w:val="ru-RU"/>
        </w:rPr>
        <w:t>Предложения с несколькими обстоятельствами, следующими в определённом порядке.</w:t>
      </w:r>
    </w:p>
    <w:p w:rsidR="009A68B8" w:rsidRPr="009A68B8" w:rsidRDefault="009A68B8" w:rsidP="009A68B8">
      <w:pPr>
        <w:rPr>
          <w:lang w:val="ru-RU"/>
        </w:rPr>
      </w:pPr>
      <w:r w:rsidRPr="009A68B8">
        <w:rPr>
          <w:lang w:val="ru-RU"/>
        </w:rPr>
        <w:t xml:space="preserve">Вопросительные предложения (альтернативный и разделительный вопросыв </w:t>
      </w:r>
      <w:r w:rsidRPr="009A68B8">
        <w:t>Present</w:t>
      </w:r>
      <w:r w:rsidRPr="009A68B8">
        <w:rPr>
          <w:lang w:val="ru-RU"/>
        </w:rPr>
        <w:t>/</w:t>
      </w:r>
      <w:r w:rsidRPr="009A68B8">
        <w:t>Past</w:t>
      </w:r>
      <w:r w:rsidRPr="009A68B8">
        <w:rPr>
          <w:lang w:val="ru-RU"/>
        </w:rPr>
        <w:t>/</w:t>
      </w:r>
      <w:r w:rsidRPr="009A68B8">
        <w:t>Future</w:t>
      </w:r>
      <w:r w:rsidRPr="009A68B8">
        <w:rPr>
          <w:lang w:val="ru-RU"/>
        </w:rPr>
        <w:t xml:space="preserve"> </w:t>
      </w:r>
      <w:r w:rsidRPr="009A68B8">
        <w:t>Simple</w:t>
      </w:r>
      <w:r w:rsidRPr="009A68B8">
        <w:rPr>
          <w:lang w:val="ru-RU"/>
        </w:rPr>
        <w:t xml:space="preserve"> </w:t>
      </w:r>
      <w:r w:rsidRPr="009A68B8">
        <w:t>Tense</w:t>
      </w:r>
      <w:r w:rsidRPr="009A68B8">
        <w:rPr>
          <w:lang w:val="ru-RU"/>
        </w:rPr>
        <w:t>).</w:t>
      </w:r>
    </w:p>
    <w:p w:rsidR="009A68B8" w:rsidRPr="009A68B8" w:rsidRDefault="009A68B8" w:rsidP="009A68B8">
      <w:pPr>
        <w:rPr>
          <w:lang w:val="ru-RU"/>
        </w:rPr>
      </w:pPr>
      <w:r w:rsidRPr="009A68B8">
        <w:rPr>
          <w:lang w:val="ru-RU"/>
        </w:rPr>
        <w:t xml:space="preserve">Глаголы в видовременных формах действительного залога в изъявительном наклонении в </w:t>
      </w:r>
      <w:r w:rsidRPr="009A68B8">
        <w:t>Present</w:t>
      </w:r>
      <w:r w:rsidRPr="009A68B8">
        <w:rPr>
          <w:lang w:val="ru-RU"/>
        </w:rPr>
        <w:t xml:space="preserve"> </w:t>
      </w:r>
      <w:r w:rsidRPr="009A68B8">
        <w:t>Perfect</w:t>
      </w:r>
      <w:r w:rsidRPr="009A68B8">
        <w:rPr>
          <w:lang w:val="ru-RU"/>
        </w:rPr>
        <w:t xml:space="preserve"> </w:t>
      </w:r>
      <w:r w:rsidRPr="009A68B8">
        <w:t>Tense</w:t>
      </w:r>
      <w:r w:rsidRPr="009A68B8">
        <w:rPr>
          <w:lang w:val="ru-RU"/>
        </w:rPr>
        <w:t xml:space="preserve"> в повествовательных (утвердительныхи отрицательных) и вопросительных предложениях.</w:t>
      </w:r>
    </w:p>
    <w:p w:rsidR="009A68B8" w:rsidRPr="009A68B8" w:rsidRDefault="009A68B8" w:rsidP="009A68B8">
      <w:pPr>
        <w:rPr>
          <w:lang w:val="ru-RU"/>
        </w:rPr>
      </w:pPr>
      <w:r w:rsidRPr="009A68B8">
        <w:rPr>
          <w:lang w:val="ru-RU"/>
        </w:rPr>
        <w:t>Имена существительные во множественном числе, в том числе имена существительные, имеющие форму только множественного числа.</w:t>
      </w:r>
    </w:p>
    <w:p w:rsidR="009A68B8" w:rsidRPr="009A68B8" w:rsidRDefault="009A68B8" w:rsidP="009A68B8">
      <w:pPr>
        <w:rPr>
          <w:lang w:val="ru-RU"/>
        </w:rPr>
      </w:pPr>
      <w:r w:rsidRPr="009A68B8">
        <w:rPr>
          <w:lang w:val="ru-RU"/>
        </w:rPr>
        <w:t>Имена существительные с причастиями настоящего и прошедшего времени.</w:t>
      </w:r>
    </w:p>
    <w:p w:rsidR="009A68B8" w:rsidRPr="009A68B8" w:rsidRDefault="009A68B8" w:rsidP="009A68B8">
      <w:pPr>
        <w:rPr>
          <w:lang w:val="ru-RU"/>
        </w:rPr>
      </w:pPr>
      <w:r w:rsidRPr="009A68B8">
        <w:rPr>
          <w:lang w:val="ru-RU"/>
        </w:rPr>
        <w:t>Наречия в положительной, сравнительной и превосходной степенях, образованные по правилу, и исключения.</w:t>
      </w:r>
    </w:p>
    <w:p w:rsidR="009A68B8" w:rsidRPr="009A68B8" w:rsidRDefault="009A68B8" w:rsidP="009A68B8">
      <w:pPr>
        <w:rPr>
          <w:lang w:val="ru-RU"/>
        </w:rPr>
      </w:pPr>
      <w:r w:rsidRPr="009A68B8">
        <w:rPr>
          <w:lang w:val="ru-RU"/>
        </w:rPr>
        <w:t>136.3.3.</w:t>
      </w:r>
      <w:r w:rsidRPr="009A68B8">
        <w:t> </w:t>
      </w:r>
      <w:r w:rsidRPr="009A68B8">
        <w:rPr>
          <w:lang w:val="ru-RU"/>
        </w:rPr>
        <w:t>Социокультурные знания и умения.</w:t>
      </w:r>
    </w:p>
    <w:p w:rsidR="009A68B8" w:rsidRPr="009A68B8" w:rsidRDefault="009A68B8" w:rsidP="009A68B8">
      <w:pPr>
        <w:rPr>
          <w:lang w:val="ru-RU"/>
        </w:rPr>
      </w:pPr>
      <w:r w:rsidRPr="009A68B8">
        <w:rPr>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содержания(в ситуациях общения, в том числе «В семье», «В школе», «На улице»).</w:t>
      </w:r>
    </w:p>
    <w:p w:rsidR="009A68B8" w:rsidRPr="009A68B8" w:rsidRDefault="009A68B8" w:rsidP="009A68B8">
      <w:pPr>
        <w:rPr>
          <w:lang w:val="ru-RU"/>
        </w:rPr>
      </w:pPr>
      <w:r w:rsidRPr="009A68B8">
        <w:rPr>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традициив проведении досуга и питании).</w:t>
      </w:r>
    </w:p>
    <w:p w:rsidR="009A68B8" w:rsidRPr="009A68B8" w:rsidRDefault="009A68B8" w:rsidP="009A68B8">
      <w:pPr>
        <w:rPr>
          <w:lang w:val="ru-RU"/>
        </w:rPr>
      </w:pPr>
      <w:r w:rsidRPr="009A68B8">
        <w:rPr>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w:t>
      </w:r>
      <w:r w:rsidRPr="009A68B8">
        <w:rPr>
          <w:lang w:val="ru-RU"/>
        </w:rPr>
        <w:lastRenderedPageBreak/>
        <w:t>образцами детской поэзии и прозы на английском языке.</w:t>
      </w:r>
    </w:p>
    <w:p w:rsidR="009A68B8" w:rsidRPr="009A68B8" w:rsidRDefault="009A68B8" w:rsidP="009A68B8">
      <w:pPr>
        <w:rPr>
          <w:lang w:val="ru-RU"/>
        </w:rPr>
      </w:pPr>
      <w:r w:rsidRPr="009A68B8">
        <w:rPr>
          <w:lang w:val="ru-RU"/>
        </w:rPr>
        <w:t>Формирование умений:</w:t>
      </w:r>
    </w:p>
    <w:p w:rsidR="009A68B8" w:rsidRPr="009A68B8" w:rsidRDefault="009A68B8" w:rsidP="009A68B8">
      <w:pPr>
        <w:rPr>
          <w:lang w:val="ru-RU"/>
        </w:rPr>
      </w:pPr>
      <w:r w:rsidRPr="009A68B8">
        <w:rPr>
          <w:lang w:val="ru-RU"/>
        </w:rPr>
        <w:t>писать свои имя и фамилию, а также имена и фамилии своих родственникови друзей на английском языке;</w:t>
      </w:r>
    </w:p>
    <w:p w:rsidR="009A68B8" w:rsidRPr="009A68B8" w:rsidRDefault="009A68B8" w:rsidP="009A68B8">
      <w:pPr>
        <w:rPr>
          <w:lang w:val="ru-RU"/>
        </w:rPr>
      </w:pPr>
      <w:r w:rsidRPr="009A68B8">
        <w:rPr>
          <w:lang w:val="ru-RU"/>
        </w:rPr>
        <w:t>правильно оформлять свой адрес на английском языке (в анкете, формуляре);</w:t>
      </w:r>
    </w:p>
    <w:p w:rsidR="009A68B8" w:rsidRPr="009A68B8" w:rsidRDefault="009A68B8" w:rsidP="009A68B8">
      <w:pPr>
        <w:rPr>
          <w:lang w:val="ru-RU"/>
        </w:rPr>
      </w:pPr>
      <w:r w:rsidRPr="009A68B8">
        <w:rPr>
          <w:lang w:val="ru-RU"/>
        </w:rPr>
        <w:t>кратко представлять Россию и страну (страны) изучаемого языка;</w:t>
      </w:r>
    </w:p>
    <w:p w:rsidR="009A68B8" w:rsidRPr="009A68B8" w:rsidRDefault="009A68B8" w:rsidP="009A68B8">
      <w:pPr>
        <w:rPr>
          <w:lang w:val="ru-RU"/>
        </w:rPr>
      </w:pPr>
      <w:r w:rsidRPr="009A68B8">
        <w:rPr>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w:t>
      </w:r>
    </w:p>
    <w:p w:rsidR="009A68B8" w:rsidRPr="009A68B8" w:rsidRDefault="009A68B8" w:rsidP="009A68B8">
      <w:pPr>
        <w:rPr>
          <w:lang w:val="ru-RU"/>
        </w:rPr>
      </w:pPr>
      <w:r w:rsidRPr="009A68B8">
        <w:rPr>
          <w:lang w:val="ru-RU"/>
        </w:rPr>
        <w:t>136.3.4.</w:t>
      </w:r>
      <w:r w:rsidRPr="009A68B8">
        <w:t> </w:t>
      </w:r>
      <w:r w:rsidRPr="009A68B8">
        <w:rPr>
          <w:lang w:val="ru-RU"/>
        </w:rPr>
        <w:t>Компенсаторные умения.</w:t>
      </w:r>
    </w:p>
    <w:p w:rsidR="009A68B8" w:rsidRPr="009A68B8" w:rsidRDefault="009A68B8" w:rsidP="009A68B8">
      <w:pPr>
        <w:rPr>
          <w:lang w:val="ru-RU"/>
        </w:rPr>
      </w:pPr>
      <w:r w:rsidRPr="009A68B8">
        <w:rPr>
          <w:lang w:val="ru-RU"/>
        </w:rPr>
        <w:t>Использование при чтении и аудировании языковой,в том числе контекстуальной, догадки.</w:t>
      </w:r>
    </w:p>
    <w:p w:rsidR="009A68B8" w:rsidRPr="009A68B8" w:rsidRDefault="009A68B8" w:rsidP="009A68B8">
      <w:pPr>
        <w:rPr>
          <w:lang w:val="ru-RU"/>
        </w:rPr>
      </w:pPr>
      <w:r w:rsidRPr="009A68B8">
        <w:rPr>
          <w:lang w:val="ru-RU"/>
        </w:rPr>
        <w:t>Использование при формулировании собственных высказываний, ключевых слов, плана.</w:t>
      </w:r>
    </w:p>
    <w:p w:rsidR="009A68B8" w:rsidRPr="009A68B8" w:rsidRDefault="009A68B8" w:rsidP="009A68B8">
      <w:pPr>
        <w:rPr>
          <w:lang w:val="ru-RU"/>
        </w:rPr>
      </w:pPr>
      <w:r w:rsidRPr="009A68B8">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9A68B8" w:rsidRPr="009A68B8" w:rsidRDefault="009A68B8" w:rsidP="009A68B8">
      <w:pPr>
        <w:rPr>
          <w:lang w:val="ru-RU"/>
        </w:rPr>
      </w:pPr>
      <w:r w:rsidRPr="009A68B8">
        <w:rPr>
          <w:lang w:val="ru-RU"/>
        </w:rPr>
        <w:t>136.4.</w:t>
      </w:r>
      <w:r w:rsidRPr="009A68B8">
        <w:t> </w:t>
      </w:r>
      <w:r w:rsidRPr="009A68B8">
        <w:rPr>
          <w:lang w:val="ru-RU"/>
        </w:rPr>
        <w:t>Содержание обучения в 6 классе.</w:t>
      </w:r>
    </w:p>
    <w:p w:rsidR="009A68B8" w:rsidRPr="009A68B8" w:rsidRDefault="009A68B8" w:rsidP="009A68B8">
      <w:pPr>
        <w:rPr>
          <w:lang w:val="ru-RU"/>
        </w:rPr>
      </w:pPr>
      <w:r w:rsidRPr="009A68B8">
        <w:rPr>
          <w:lang w:val="ru-RU"/>
        </w:rPr>
        <w:t>136.4.1.</w:t>
      </w:r>
      <w:r w:rsidRPr="009A68B8">
        <w:t> </w:t>
      </w:r>
      <w:r w:rsidRPr="009A68B8">
        <w:rPr>
          <w:lang w:val="ru-RU"/>
        </w:rPr>
        <w:t>Коммуникативные умения.</w:t>
      </w:r>
    </w:p>
    <w:p w:rsidR="009A68B8" w:rsidRPr="009A68B8" w:rsidRDefault="009A68B8" w:rsidP="009A68B8">
      <w:pPr>
        <w:rPr>
          <w:lang w:val="ru-RU"/>
        </w:rPr>
      </w:pPr>
      <w:r w:rsidRPr="009A68B8">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68B8" w:rsidRPr="009A68B8" w:rsidRDefault="009A68B8" w:rsidP="009A68B8">
      <w:pPr>
        <w:rPr>
          <w:lang w:val="ru-RU"/>
        </w:rPr>
      </w:pPr>
      <w:r w:rsidRPr="009A68B8">
        <w:rPr>
          <w:lang w:val="ru-RU"/>
        </w:rPr>
        <w:t>Взаимоотношения в семье и с друзьями. Семейные праздники.</w:t>
      </w:r>
    </w:p>
    <w:p w:rsidR="009A68B8" w:rsidRPr="009A68B8" w:rsidRDefault="009A68B8" w:rsidP="009A68B8">
      <w:pPr>
        <w:rPr>
          <w:lang w:val="ru-RU"/>
        </w:rPr>
      </w:pPr>
      <w:r w:rsidRPr="009A68B8">
        <w:rPr>
          <w:lang w:val="ru-RU"/>
        </w:rPr>
        <w:t>Внешность и характер человека (литературного персонажа).</w:t>
      </w:r>
    </w:p>
    <w:p w:rsidR="009A68B8" w:rsidRPr="009A68B8" w:rsidRDefault="009A68B8" w:rsidP="009A68B8">
      <w:pPr>
        <w:rPr>
          <w:lang w:val="ru-RU"/>
        </w:rPr>
      </w:pPr>
      <w:r w:rsidRPr="009A68B8">
        <w:rPr>
          <w:lang w:val="ru-RU"/>
        </w:rPr>
        <w:t>Досуг и увлечения (хобби) современного подростка (чтение,кино, театр, спорт).</w:t>
      </w:r>
    </w:p>
    <w:p w:rsidR="009A68B8" w:rsidRPr="009A68B8" w:rsidRDefault="009A68B8" w:rsidP="009A68B8">
      <w:pPr>
        <w:rPr>
          <w:lang w:val="ru-RU"/>
        </w:rPr>
      </w:pPr>
      <w:r w:rsidRPr="009A68B8">
        <w:rPr>
          <w:lang w:val="ru-RU"/>
        </w:rPr>
        <w:t>Здоровый образ жизни: режим труда и отдыха, фитнес, сбалансированное питание.</w:t>
      </w:r>
    </w:p>
    <w:p w:rsidR="009A68B8" w:rsidRPr="009A68B8" w:rsidRDefault="009A68B8" w:rsidP="009A68B8">
      <w:pPr>
        <w:rPr>
          <w:lang w:val="ru-RU"/>
        </w:rPr>
      </w:pPr>
      <w:r w:rsidRPr="009A68B8">
        <w:rPr>
          <w:lang w:val="ru-RU"/>
        </w:rPr>
        <w:t>Покупки: одежда, обувь и продукты питания.</w:t>
      </w:r>
    </w:p>
    <w:p w:rsidR="009A68B8" w:rsidRPr="009A68B8" w:rsidRDefault="009A68B8" w:rsidP="009A68B8">
      <w:pPr>
        <w:rPr>
          <w:lang w:val="ru-RU"/>
        </w:rPr>
      </w:pPr>
      <w:r w:rsidRPr="009A68B8">
        <w:rPr>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A68B8" w:rsidRPr="009A68B8" w:rsidRDefault="009A68B8" w:rsidP="009A68B8">
      <w:pPr>
        <w:rPr>
          <w:lang w:val="ru-RU"/>
        </w:rPr>
      </w:pPr>
      <w:r w:rsidRPr="009A68B8">
        <w:rPr>
          <w:lang w:val="ru-RU"/>
        </w:rPr>
        <w:t>Переписка с иностранными сверстниками.</w:t>
      </w:r>
    </w:p>
    <w:p w:rsidR="009A68B8" w:rsidRPr="009A68B8" w:rsidRDefault="009A68B8" w:rsidP="009A68B8">
      <w:pPr>
        <w:rPr>
          <w:lang w:val="ru-RU"/>
        </w:rPr>
      </w:pPr>
      <w:r w:rsidRPr="009A68B8">
        <w:rPr>
          <w:lang w:val="ru-RU"/>
        </w:rPr>
        <w:t>Каникулы в различное время года. Виды отдыха.</w:t>
      </w:r>
    </w:p>
    <w:p w:rsidR="009A68B8" w:rsidRPr="009A68B8" w:rsidRDefault="009A68B8" w:rsidP="009A68B8">
      <w:pPr>
        <w:rPr>
          <w:lang w:val="ru-RU"/>
        </w:rPr>
      </w:pPr>
      <w:r w:rsidRPr="009A68B8">
        <w:rPr>
          <w:lang w:val="ru-RU"/>
        </w:rPr>
        <w:t>Путешествия по России и иностранным странам.</w:t>
      </w:r>
    </w:p>
    <w:p w:rsidR="009A68B8" w:rsidRPr="009A68B8" w:rsidRDefault="009A68B8" w:rsidP="009A68B8">
      <w:pPr>
        <w:rPr>
          <w:lang w:val="ru-RU"/>
        </w:rPr>
      </w:pPr>
      <w:r w:rsidRPr="009A68B8">
        <w:rPr>
          <w:lang w:val="ru-RU"/>
        </w:rPr>
        <w:t>Природа: дикие и домашние животные. Климат, погода.</w:t>
      </w:r>
    </w:p>
    <w:p w:rsidR="009A68B8" w:rsidRPr="009A68B8" w:rsidRDefault="009A68B8" w:rsidP="009A68B8">
      <w:pPr>
        <w:rPr>
          <w:lang w:val="ru-RU"/>
        </w:rPr>
      </w:pPr>
      <w:r w:rsidRPr="009A68B8">
        <w:rPr>
          <w:lang w:val="ru-RU"/>
        </w:rPr>
        <w:t>Жизнь в городе и сельской местности. Описание родного города (села). Транспорт.</w:t>
      </w:r>
    </w:p>
    <w:p w:rsidR="009A68B8" w:rsidRPr="009A68B8" w:rsidRDefault="009A68B8" w:rsidP="009A68B8">
      <w:pPr>
        <w:rPr>
          <w:lang w:val="ru-RU"/>
        </w:rPr>
      </w:pPr>
      <w:r w:rsidRPr="009A68B8">
        <w:rPr>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68B8" w:rsidRPr="009A68B8" w:rsidRDefault="009A68B8" w:rsidP="009A68B8">
      <w:pPr>
        <w:rPr>
          <w:lang w:val="ru-RU"/>
        </w:rPr>
      </w:pPr>
      <w:r w:rsidRPr="009A68B8">
        <w:rPr>
          <w:lang w:val="ru-RU"/>
        </w:rPr>
        <w:lastRenderedPageBreak/>
        <w:t>Выдающиеся люди родной страны и страны (стран) изучаемого языка: писатели, поэты, учёные.</w:t>
      </w:r>
    </w:p>
    <w:p w:rsidR="009A68B8" w:rsidRPr="009A68B8" w:rsidRDefault="009A68B8" w:rsidP="009A68B8">
      <w:pPr>
        <w:rPr>
          <w:lang w:val="ru-RU"/>
        </w:rPr>
      </w:pPr>
      <w:r w:rsidRPr="009A68B8">
        <w:rPr>
          <w:lang w:val="ru-RU"/>
        </w:rPr>
        <w:t>136.4.1.1.</w:t>
      </w:r>
      <w:r w:rsidRPr="009A68B8">
        <w:t> </w:t>
      </w:r>
      <w:r w:rsidRPr="009A68B8">
        <w:rPr>
          <w:lang w:val="ru-RU"/>
        </w:rPr>
        <w:t>Говорение.</w:t>
      </w:r>
    </w:p>
    <w:p w:rsidR="009A68B8" w:rsidRPr="009A68B8" w:rsidRDefault="009A68B8" w:rsidP="009A68B8">
      <w:pPr>
        <w:rPr>
          <w:lang w:val="ru-RU"/>
        </w:rPr>
      </w:pPr>
      <w:r w:rsidRPr="009A68B8">
        <w:rPr>
          <w:lang w:val="ru-RU"/>
        </w:rPr>
        <w:t>136.4.1.1.1.</w:t>
      </w:r>
      <w:r w:rsidRPr="009A68B8">
        <w:t> </w:t>
      </w:r>
      <w:r w:rsidRPr="009A68B8">
        <w:rPr>
          <w:lang w:val="ru-RU"/>
        </w:rPr>
        <w:t>Развитие коммуникативных умений диалогической речи,а именно умений вести:</w:t>
      </w:r>
    </w:p>
    <w:p w:rsidR="009A68B8" w:rsidRPr="009A68B8" w:rsidRDefault="009A68B8" w:rsidP="009A68B8">
      <w:pPr>
        <w:rPr>
          <w:lang w:val="ru-RU"/>
        </w:rPr>
      </w:pPr>
      <w:r w:rsidRPr="009A68B8">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68B8" w:rsidRPr="009A68B8" w:rsidRDefault="009A68B8" w:rsidP="009A68B8">
      <w:pPr>
        <w:rPr>
          <w:lang w:val="ru-RU"/>
        </w:rPr>
      </w:pPr>
      <w:r w:rsidRPr="009A68B8">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68B8" w:rsidRPr="009A68B8" w:rsidRDefault="009A68B8" w:rsidP="009A68B8">
      <w:pPr>
        <w:rPr>
          <w:lang w:val="ru-RU"/>
        </w:rPr>
      </w:pPr>
      <w:r w:rsidRPr="009A68B8">
        <w:rPr>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68B8" w:rsidRPr="009A68B8" w:rsidRDefault="009A68B8" w:rsidP="009A68B8">
      <w:pPr>
        <w:rPr>
          <w:lang w:val="ru-RU"/>
        </w:rPr>
      </w:pPr>
      <w:r w:rsidRPr="009A68B8">
        <w:rPr>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A68B8" w:rsidRPr="009A68B8" w:rsidRDefault="009A68B8" w:rsidP="009A68B8">
      <w:pPr>
        <w:rPr>
          <w:lang w:val="ru-RU"/>
        </w:rPr>
      </w:pPr>
      <w:r w:rsidRPr="009A68B8">
        <w:rPr>
          <w:lang w:val="ru-RU"/>
        </w:rPr>
        <w:t xml:space="preserve">Объём диалога – до 5 реплик со стороны каждого собеседника. </w:t>
      </w:r>
    </w:p>
    <w:p w:rsidR="009A68B8" w:rsidRPr="009A68B8" w:rsidRDefault="009A68B8" w:rsidP="009A68B8">
      <w:pPr>
        <w:rPr>
          <w:lang w:val="ru-RU"/>
        </w:rPr>
      </w:pPr>
      <w:r w:rsidRPr="009A68B8">
        <w:rPr>
          <w:lang w:val="ru-RU"/>
        </w:rPr>
        <w:t>136.4.1.1.2.</w:t>
      </w:r>
      <w:r w:rsidRPr="009A68B8">
        <w:t> </w:t>
      </w:r>
      <w:r w:rsidRPr="009A68B8">
        <w:rPr>
          <w:lang w:val="ru-RU"/>
        </w:rPr>
        <w:t>Развитие коммуникативных умений монологической речи:</w:t>
      </w:r>
    </w:p>
    <w:p w:rsidR="009A68B8" w:rsidRPr="009A68B8" w:rsidRDefault="009A68B8" w:rsidP="009A68B8">
      <w:pPr>
        <w:rPr>
          <w:lang w:val="ru-RU"/>
        </w:rPr>
      </w:pPr>
      <w:r w:rsidRPr="009A68B8">
        <w:rPr>
          <w:lang w:val="ru-RU"/>
        </w:rPr>
        <w:t>создание устных связных монологических высказываний с использованием основных коммуникативных типов речи:</w:t>
      </w:r>
    </w:p>
    <w:p w:rsidR="009A68B8" w:rsidRPr="009A68B8" w:rsidRDefault="009A68B8" w:rsidP="009A68B8">
      <w:pPr>
        <w:rPr>
          <w:lang w:val="ru-RU"/>
        </w:rPr>
      </w:pPr>
      <w:r w:rsidRPr="009A68B8">
        <w:rPr>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A68B8" w:rsidRPr="009A68B8" w:rsidRDefault="009A68B8" w:rsidP="009A68B8">
      <w:pPr>
        <w:rPr>
          <w:lang w:val="ru-RU"/>
        </w:rPr>
      </w:pPr>
      <w:r w:rsidRPr="009A68B8">
        <w:rPr>
          <w:lang w:val="ru-RU"/>
        </w:rPr>
        <w:t>повествование (сообщение);</w:t>
      </w:r>
    </w:p>
    <w:p w:rsidR="009A68B8" w:rsidRPr="009A68B8" w:rsidRDefault="009A68B8" w:rsidP="009A68B8">
      <w:pPr>
        <w:rPr>
          <w:lang w:val="ru-RU"/>
        </w:rPr>
      </w:pPr>
      <w:r w:rsidRPr="009A68B8">
        <w:rPr>
          <w:lang w:val="ru-RU"/>
        </w:rPr>
        <w:t>изложение (пересказ) основного содержания прочитанного текста;</w:t>
      </w:r>
    </w:p>
    <w:p w:rsidR="009A68B8" w:rsidRPr="009A68B8" w:rsidRDefault="009A68B8" w:rsidP="009A68B8">
      <w:pPr>
        <w:rPr>
          <w:lang w:val="ru-RU"/>
        </w:rPr>
      </w:pPr>
      <w:r w:rsidRPr="009A68B8">
        <w:rPr>
          <w:lang w:val="ru-RU"/>
        </w:rPr>
        <w:t>краткое изложение результатов выполненной проектной работы.</w:t>
      </w:r>
    </w:p>
    <w:p w:rsidR="009A68B8" w:rsidRPr="009A68B8" w:rsidRDefault="009A68B8" w:rsidP="009A68B8">
      <w:pPr>
        <w:rPr>
          <w:lang w:val="ru-RU"/>
        </w:rPr>
      </w:pPr>
      <w:r w:rsidRPr="009A68B8">
        <w:rPr>
          <w:lang w:val="ru-RU"/>
        </w:rPr>
        <w:t>Данные умения монологической речи развиваются в стандартных ситуациях неофициального общения в рамках тематического содержания речис использованием ключевых слов, плана, вопросов, таблиц и (или) иллюстраций, фотографий.</w:t>
      </w:r>
    </w:p>
    <w:p w:rsidR="009A68B8" w:rsidRPr="009A68B8" w:rsidRDefault="009A68B8" w:rsidP="009A68B8">
      <w:pPr>
        <w:rPr>
          <w:lang w:val="ru-RU"/>
        </w:rPr>
      </w:pPr>
      <w:r w:rsidRPr="009A68B8">
        <w:rPr>
          <w:lang w:val="ru-RU"/>
        </w:rPr>
        <w:t>Объём монологического высказывания – 7–8 фраз.</w:t>
      </w:r>
    </w:p>
    <w:p w:rsidR="009A68B8" w:rsidRPr="009A68B8" w:rsidRDefault="009A68B8" w:rsidP="009A68B8">
      <w:pPr>
        <w:rPr>
          <w:lang w:val="ru-RU"/>
        </w:rPr>
      </w:pPr>
      <w:r w:rsidRPr="009A68B8">
        <w:rPr>
          <w:lang w:val="ru-RU"/>
        </w:rPr>
        <w:t>136.4.1.2.</w:t>
      </w:r>
      <w:r w:rsidRPr="009A68B8">
        <w:t> </w:t>
      </w:r>
      <w:r w:rsidRPr="009A68B8">
        <w:rPr>
          <w:lang w:val="ru-RU"/>
        </w:rPr>
        <w:t>Аудирование.</w:t>
      </w:r>
    </w:p>
    <w:p w:rsidR="009A68B8" w:rsidRPr="009A68B8" w:rsidRDefault="009A68B8" w:rsidP="009A68B8">
      <w:pPr>
        <w:rPr>
          <w:lang w:val="ru-RU"/>
        </w:rPr>
      </w:pPr>
      <w:r w:rsidRPr="009A68B8">
        <w:rPr>
          <w:lang w:val="ru-RU"/>
        </w:rPr>
        <w:t>При непосредственном общении: понимание на слух речи учителяи одноклассников и вербальная (невербальная) реакция на услышанное.</w:t>
      </w:r>
    </w:p>
    <w:p w:rsidR="009A68B8" w:rsidRPr="009A68B8" w:rsidRDefault="009A68B8" w:rsidP="009A68B8">
      <w:pPr>
        <w:rPr>
          <w:lang w:val="ru-RU"/>
        </w:rPr>
      </w:pPr>
      <w:r w:rsidRPr="009A68B8">
        <w:rPr>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содержаниев зависимости от поставленной коммуникативной задачи: с пониманием </w:t>
      </w:r>
      <w:r w:rsidRPr="009A68B8">
        <w:rPr>
          <w:lang w:val="ru-RU"/>
        </w:rPr>
        <w:lastRenderedPageBreak/>
        <w:t>основного содержания, с пониманием запрашиваемой информации.</w:t>
      </w:r>
    </w:p>
    <w:p w:rsidR="009A68B8" w:rsidRPr="009A68B8" w:rsidRDefault="009A68B8" w:rsidP="009A68B8">
      <w:pPr>
        <w:rPr>
          <w:lang w:val="ru-RU"/>
        </w:rPr>
      </w:pPr>
      <w:r w:rsidRPr="009A68B8">
        <w:rPr>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воспринимаемомна слух тексте; игнорировать незнакомые слова, несущественные для понимания основного содержания.</w:t>
      </w:r>
    </w:p>
    <w:p w:rsidR="009A68B8" w:rsidRPr="009A68B8" w:rsidRDefault="009A68B8" w:rsidP="009A68B8">
      <w:pPr>
        <w:rPr>
          <w:lang w:val="ru-RU"/>
        </w:rPr>
      </w:pPr>
      <w:r w:rsidRPr="009A68B8">
        <w:rPr>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68B8" w:rsidRPr="009A68B8" w:rsidRDefault="009A68B8" w:rsidP="009A68B8">
      <w:pPr>
        <w:rPr>
          <w:lang w:val="ru-RU"/>
        </w:rPr>
      </w:pPr>
      <w:r w:rsidRPr="009A68B8">
        <w:rPr>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A68B8" w:rsidRPr="009A68B8" w:rsidRDefault="009A68B8" w:rsidP="009A68B8">
      <w:pPr>
        <w:rPr>
          <w:lang w:val="ru-RU"/>
        </w:rPr>
      </w:pPr>
      <w:r w:rsidRPr="009A68B8">
        <w:rPr>
          <w:lang w:val="ru-RU"/>
        </w:rPr>
        <w:t>Время звучания текста (текстов) для аудирования – до 1,5 минуты.</w:t>
      </w:r>
    </w:p>
    <w:p w:rsidR="009A68B8" w:rsidRPr="009A68B8" w:rsidRDefault="009A68B8" w:rsidP="009A68B8">
      <w:pPr>
        <w:rPr>
          <w:lang w:val="ru-RU"/>
        </w:rPr>
      </w:pPr>
      <w:r w:rsidRPr="009A68B8">
        <w:rPr>
          <w:lang w:val="ru-RU"/>
        </w:rPr>
        <w:t>136.4.1.3.</w:t>
      </w:r>
      <w:r w:rsidRPr="009A68B8">
        <w:t> </w:t>
      </w:r>
      <w:r w:rsidRPr="009A68B8">
        <w:rPr>
          <w:lang w:val="ru-RU"/>
        </w:rPr>
        <w:t>Смысловое чтение.</w:t>
      </w:r>
    </w:p>
    <w:p w:rsidR="009A68B8" w:rsidRPr="009A68B8" w:rsidRDefault="009A68B8" w:rsidP="009A68B8">
      <w:pPr>
        <w:rPr>
          <w:lang w:val="ru-RU"/>
        </w:rPr>
      </w:pPr>
      <w:r w:rsidRPr="009A68B8">
        <w:rPr>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9A68B8" w:rsidRPr="009A68B8" w:rsidRDefault="009A68B8" w:rsidP="009A68B8">
      <w:pPr>
        <w:rPr>
          <w:lang w:val="ru-RU"/>
        </w:rPr>
      </w:pPr>
      <w:r w:rsidRPr="009A68B8">
        <w:rPr>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A68B8" w:rsidRPr="009A68B8" w:rsidRDefault="009A68B8" w:rsidP="009A68B8">
      <w:pPr>
        <w:rPr>
          <w:lang w:val="ru-RU"/>
        </w:rPr>
      </w:pPr>
      <w:r w:rsidRPr="009A68B8">
        <w:rPr>
          <w:lang w:val="ru-RU"/>
        </w:rPr>
        <w:t>Чтение несплошных текстов (таблиц) и понимание представленнойв них информации.</w:t>
      </w:r>
    </w:p>
    <w:p w:rsidR="009A68B8" w:rsidRPr="009A68B8" w:rsidRDefault="009A68B8" w:rsidP="009A68B8">
      <w:pPr>
        <w:rPr>
          <w:lang w:val="ru-RU"/>
        </w:rPr>
      </w:pPr>
      <w:r w:rsidRPr="009A68B8">
        <w:rPr>
          <w:lang w:val="ru-RU"/>
        </w:rPr>
        <w:t>Тексты для чтения: беседа; отрывок из художественного произведения,в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A68B8" w:rsidRPr="009A68B8" w:rsidRDefault="009A68B8" w:rsidP="009A68B8">
      <w:pPr>
        <w:rPr>
          <w:lang w:val="ru-RU"/>
        </w:rPr>
      </w:pPr>
      <w:r w:rsidRPr="009A68B8">
        <w:rPr>
          <w:lang w:val="ru-RU"/>
        </w:rPr>
        <w:t>Объём текста (текстов) для чтения – 250–300 слов.</w:t>
      </w:r>
    </w:p>
    <w:p w:rsidR="009A68B8" w:rsidRPr="009A68B8" w:rsidRDefault="009A68B8" w:rsidP="009A68B8">
      <w:pPr>
        <w:rPr>
          <w:lang w:val="ru-RU"/>
        </w:rPr>
      </w:pPr>
      <w:r w:rsidRPr="009A68B8">
        <w:rPr>
          <w:lang w:val="ru-RU"/>
        </w:rPr>
        <w:t>136.4.1.4.</w:t>
      </w:r>
      <w:r w:rsidRPr="009A68B8">
        <w:t> </w:t>
      </w:r>
      <w:r w:rsidRPr="009A68B8">
        <w:rPr>
          <w:lang w:val="ru-RU"/>
        </w:rPr>
        <w:t>Письменная речь.</w:t>
      </w:r>
    </w:p>
    <w:p w:rsidR="009A68B8" w:rsidRPr="009A68B8" w:rsidRDefault="009A68B8" w:rsidP="009A68B8">
      <w:pPr>
        <w:rPr>
          <w:lang w:val="ru-RU"/>
        </w:rPr>
      </w:pPr>
      <w:r w:rsidRPr="009A68B8">
        <w:rPr>
          <w:lang w:val="ru-RU"/>
        </w:rPr>
        <w:t>Развитие умений письменной речи:</w:t>
      </w:r>
    </w:p>
    <w:p w:rsidR="009A68B8" w:rsidRPr="009A68B8" w:rsidRDefault="009A68B8" w:rsidP="009A68B8">
      <w:pPr>
        <w:rPr>
          <w:lang w:val="ru-RU"/>
        </w:rPr>
      </w:pPr>
      <w:r w:rsidRPr="009A68B8">
        <w:rPr>
          <w:lang w:val="ru-RU"/>
        </w:rPr>
        <w:t>списывание текста и выписывание из него слов, словосочетаний, предложений в соответствии с решаемой коммуникативной задачей;</w:t>
      </w:r>
    </w:p>
    <w:p w:rsidR="009A68B8" w:rsidRPr="009A68B8" w:rsidRDefault="009A68B8" w:rsidP="009A68B8">
      <w:pPr>
        <w:rPr>
          <w:lang w:val="ru-RU"/>
        </w:rPr>
      </w:pPr>
      <w:r w:rsidRPr="009A68B8">
        <w:rPr>
          <w:lang w:val="ru-RU"/>
        </w:rPr>
        <w:t>заполнение анкет и формуляров: сообщение о себе основных сведенийв соответствии с нормами, принятыми в англоговорящих странах;</w:t>
      </w:r>
    </w:p>
    <w:p w:rsidR="009A68B8" w:rsidRPr="009A68B8" w:rsidRDefault="009A68B8" w:rsidP="009A68B8">
      <w:pPr>
        <w:rPr>
          <w:lang w:val="ru-RU"/>
        </w:rPr>
      </w:pPr>
      <w:r w:rsidRPr="009A68B8">
        <w:rPr>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70 слов;</w:t>
      </w:r>
    </w:p>
    <w:p w:rsidR="009A68B8" w:rsidRPr="009A68B8" w:rsidRDefault="009A68B8" w:rsidP="009A68B8">
      <w:pPr>
        <w:rPr>
          <w:lang w:val="ru-RU"/>
        </w:rPr>
      </w:pPr>
      <w:r w:rsidRPr="009A68B8">
        <w:rPr>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9A68B8" w:rsidRPr="009A68B8" w:rsidRDefault="009A68B8" w:rsidP="009A68B8">
      <w:pPr>
        <w:rPr>
          <w:lang w:val="ru-RU"/>
        </w:rPr>
      </w:pPr>
      <w:r w:rsidRPr="009A68B8">
        <w:rPr>
          <w:lang w:val="ru-RU"/>
        </w:rPr>
        <w:t>136.4.2.</w:t>
      </w:r>
      <w:r w:rsidRPr="009A68B8">
        <w:t> </w:t>
      </w:r>
      <w:r w:rsidRPr="009A68B8">
        <w:rPr>
          <w:lang w:val="ru-RU"/>
        </w:rPr>
        <w:t>Языковые знания и умения.</w:t>
      </w:r>
    </w:p>
    <w:p w:rsidR="009A68B8" w:rsidRPr="009A68B8" w:rsidRDefault="009A68B8" w:rsidP="009A68B8">
      <w:pPr>
        <w:rPr>
          <w:lang w:val="ru-RU"/>
        </w:rPr>
      </w:pPr>
      <w:r w:rsidRPr="009A68B8">
        <w:rPr>
          <w:lang w:val="ru-RU"/>
        </w:rPr>
        <w:lastRenderedPageBreak/>
        <w:t>136.4.2.1.</w:t>
      </w:r>
      <w:r w:rsidRPr="009A68B8">
        <w:t> </w:t>
      </w:r>
      <w:r w:rsidRPr="009A68B8">
        <w:rPr>
          <w:lang w:val="ru-RU"/>
        </w:rPr>
        <w:t>Фонетическая сторона речи.</w:t>
      </w:r>
    </w:p>
    <w:p w:rsidR="009A68B8" w:rsidRPr="009A68B8" w:rsidRDefault="009A68B8" w:rsidP="009A68B8">
      <w:pPr>
        <w:rPr>
          <w:lang w:val="ru-RU"/>
        </w:rPr>
      </w:pPr>
      <w:r w:rsidRPr="009A68B8">
        <w:rPr>
          <w:lang w:val="ru-RU"/>
        </w:rPr>
        <w:t>Различение на слух, без фонематических ошибок,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9A68B8" w:rsidRPr="009A68B8" w:rsidRDefault="009A68B8" w:rsidP="009A68B8">
      <w:pPr>
        <w:rPr>
          <w:lang w:val="ru-RU"/>
        </w:rPr>
      </w:pPr>
      <w:r w:rsidRPr="009A68B8">
        <w:rPr>
          <w:lang w:val="ru-RU"/>
        </w:rPr>
        <w:t>Чтение вслух небольших адаптированных аутентичных текстов, построенных на изученном языковом материале, с соблюдением правил чтенияи соответствующей интонации, демонстрирующее понимание текста.</w:t>
      </w:r>
    </w:p>
    <w:p w:rsidR="009A68B8" w:rsidRPr="009A68B8" w:rsidRDefault="009A68B8" w:rsidP="009A68B8">
      <w:pPr>
        <w:rPr>
          <w:lang w:val="ru-RU"/>
        </w:rPr>
      </w:pPr>
      <w:r w:rsidRPr="009A68B8">
        <w:rPr>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9A68B8" w:rsidRPr="009A68B8" w:rsidRDefault="009A68B8" w:rsidP="009A68B8">
      <w:pPr>
        <w:rPr>
          <w:lang w:val="ru-RU"/>
        </w:rPr>
      </w:pPr>
      <w:r w:rsidRPr="009A68B8">
        <w:rPr>
          <w:lang w:val="ru-RU"/>
        </w:rPr>
        <w:t>Объём текста для чтения вслух – до 95 слов.</w:t>
      </w:r>
    </w:p>
    <w:p w:rsidR="009A68B8" w:rsidRPr="009A68B8" w:rsidRDefault="009A68B8" w:rsidP="009A68B8">
      <w:pPr>
        <w:rPr>
          <w:lang w:val="ru-RU"/>
        </w:rPr>
      </w:pPr>
      <w:r w:rsidRPr="009A68B8">
        <w:rPr>
          <w:lang w:val="ru-RU"/>
        </w:rPr>
        <w:t>136.4.2.2.</w:t>
      </w:r>
      <w:r w:rsidRPr="009A68B8">
        <w:t> </w:t>
      </w:r>
      <w:r w:rsidRPr="009A68B8">
        <w:rPr>
          <w:lang w:val="ru-RU"/>
        </w:rPr>
        <w:t>Графика, орфография и пунктуация.</w:t>
      </w:r>
    </w:p>
    <w:p w:rsidR="009A68B8" w:rsidRPr="009A68B8" w:rsidRDefault="009A68B8" w:rsidP="009A68B8">
      <w:pPr>
        <w:rPr>
          <w:lang w:val="ru-RU"/>
        </w:rPr>
      </w:pPr>
      <w:r w:rsidRPr="009A68B8">
        <w:rPr>
          <w:lang w:val="ru-RU"/>
        </w:rPr>
        <w:t>Правильное написание изученных слов.</w:t>
      </w:r>
    </w:p>
    <w:p w:rsidR="009A68B8" w:rsidRPr="009A68B8" w:rsidRDefault="009A68B8" w:rsidP="009A68B8">
      <w:pPr>
        <w:rPr>
          <w:lang w:val="ru-RU"/>
        </w:rPr>
      </w:pPr>
      <w:r w:rsidRPr="009A68B8">
        <w:rPr>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9A68B8" w:rsidRPr="009A68B8" w:rsidRDefault="009A68B8" w:rsidP="009A68B8">
      <w:pPr>
        <w:rPr>
          <w:lang w:val="ru-RU"/>
        </w:rPr>
      </w:pPr>
      <w:r w:rsidRPr="009A68B8">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68B8" w:rsidRPr="009A68B8" w:rsidRDefault="009A68B8" w:rsidP="009A68B8">
      <w:pPr>
        <w:rPr>
          <w:lang w:val="ru-RU"/>
        </w:rPr>
      </w:pPr>
      <w:r w:rsidRPr="009A68B8">
        <w:rPr>
          <w:lang w:val="ru-RU"/>
        </w:rPr>
        <w:t>136.4.2.3.</w:t>
      </w:r>
      <w:r w:rsidRPr="009A68B8">
        <w:t> </w:t>
      </w:r>
      <w:r w:rsidRPr="009A68B8">
        <w:rPr>
          <w:lang w:val="ru-RU"/>
        </w:rPr>
        <w:t>Лексическая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9A68B8" w:rsidRPr="009A68B8" w:rsidRDefault="009A68B8" w:rsidP="009A68B8">
      <w:pPr>
        <w:rPr>
          <w:lang w:val="ru-RU"/>
        </w:rPr>
      </w:pPr>
      <w:r w:rsidRPr="009A68B8">
        <w:rPr>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A68B8" w:rsidRPr="009A68B8" w:rsidRDefault="009A68B8" w:rsidP="009A68B8">
      <w:pPr>
        <w:rPr>
          <w:lang w:val="ru-RU"/>
        </w:rPr>
      </w:pPr>
      <w:r w:rsidRPr="009A68B8">
        <w:rPr>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A68B8" w:rsidRPr="009A68B8" w:rsidRDefault="009A68B8" w:rsidP="009A68B8">
      <w:pPr>
        <w:rPr>
          <w:lang w:val="ru-RU"/>
        </w:rPr>
      </w:pPr>
      <w:r w:rsidRPr="009A68B8">
        <w:rPr>
          <w:lang w:val="ru-RU"/>
        </w:rPr>
        <w:t>Основные способы словообразования:</w:t>
      </w:r>
    </w:p>
    <w:p w:rsidR="009A68B8" w:rsidRPr="009A68B8" w:rsidRDefault="009A68B8" w:rsidP="009A68B8">
      <w:pPr>
        <w:rPr>
          <w:lang w:val="ru-RU"/>
        </w:rPr>
      </w:pPr>
      <w:r w:rsidRPr="009A68B8">
        <w:rPr>
          <w:lang w:val="ru-RU"/>
        </w:rPr>
        <w:t>аффиксация:</w:t>
      </w:r>
    </w:p>
    <w:p w:rsidR="009A68B8" w:rsidRPr="009A68B8" w:rsidRDefault="009A68B8" w:rsidP="009A68B8">
      <w:pPr>
        <w:rPr>
          <w:lang w:val="ru-RU"/>
        </w:rPr>
      </w:pPr>
      <w:r w:rsidRPr="009A68B8">
        <w:rPr>
          <w:lang w:val="ru-RU"/>
        </w:rPr>
        <w:t>образование имён существительных при помощи суффикса-</w:t>
      </w:r>
      <w:r w:rsidRPr="009A68B8">
        <w:t>ing</w:t>
      </w:r>
      <w:r w:rsidRPr="009A68B8">
        <w:rPr>
          <w:lang w:val="ru-RU"/>
        </w:rPr>
        <w:t xml:space="preserve"> (</w:t>
      </w:r>
      <w:r w:rsidRPr="009A68B8">
        <w:t>reading</w:t>
      </w:r>
      <w:r w:rsidRPr="009A68B8">
        <w:rPr>
          <w:lang w:val="ru-RU"/>
        </w:rPr>
        <w:t>);</w:t>
      </w:r>
    </w:p>
    <w:p w:rsidR="009A68B8" w:rsidRPr="009A68B8" w:rsidRDefault="009A68B8" w:rsidP="009A68B8">
      <w:pPr>
        <w:rPr>
          <w:lang w:val="ru-RU"/>
        </w:rPr>
      </w:pPr>
      <w:r w:rsidRPr="009A68B8">
        <w:rPr>
          <w:lang w:val="ru-RU"/>
        </w:rPr>
        <w:t>образование имён прилагательных при помощи суффиксов -</w:t>
      </w:r>
      <w:r w:rsidRPr="009A68B8">
        <w:t>al</w:t>
      </w:r>
      <w:r w:rsidRPr="009A68B8">
        <w:rPr>
          <w:lang w:val="ru-RU"/>
        </w:rPr>
        <w:t xml:space="preserve"> (</w:t>
      </w:r>
      <w:r w:rsidRPr="009A68B8">
        <w:t>typical</w:t>
      </w:r>
      <w:r w:rsidRPr="009A68B8">
        <w:rPr>
          <w:lang w:val="ru-RU"/>
        </w:rPr>
        <w:t>),-</w:t>
      </w:r>
      <w:r w:rsidRPr="009A68B8">
        <w:t>ing</w:t>
      </w:r>
      <w:r w:rsidRPr="009A68B8">
        <w:rPr>
          <w:lang w:val="ru-RU"/>
        </w:rPr>
        <w:t xml:space="preserve"> (</w:t>
      </w:r>
      <w:r w:rsidRPr="009A68B8">
        <w:t>amazing</w:t>
      </w:r>
      <w:r w:rsidRPr="009A68B8">
        <w:rPr>
          <w:lang w:val="ru-RU"/>
        </w:rPr>
        <w:t>), -</w:t>
      </w:r>
      <w:r w:rsidRPr="009A68B8">
        <w:t>less</w:t>
      </w:r>
      <w:r w:rsidRPr="009A68B8">
        <w:rPr>
          <w:lang w:val="ru-RU"/>
        </w:rPr>
        <w:t xml:space="preserve"> (</w:t>
      </w:r>
      <w:r w:rsidRPr="009A68B8">
        <w:t>useless</w:t>
      </w:r>
      <w:r w:rsidRPr="009A68B8">
        <w:rPr>
          <w:lang w:val="ru-RU"/>
        </w:rPr>
        <w:t>), -</w:t>
      </w:r>
      <w:r w:rsidRPr="009A68B8">
        <w:t>ive</w:t>
      </w:r>
      <w:r w:rsidRPr="009A68B8">
        <w:rPr>
          <w:lang w:val="ru-RU"/>
        </w:rPr>
        <w:t xml:space="preserve"> (</w:t>
      </w:r>
      <w:r w:rsidRPr="009A68B8">
        <w:t>impressive</w:t>
      </w:r>
      <w:r w:rsidRPr="009A68B8">
        <w:rPr>
          <w:lang w:val="ru-RU"/>
        </w:rPr>
        <w:t>).</w:t>
      </w:r>
    </w:p>
    <w:p w:rsidR="009A68B8" w:rsidRPr="009A68B8" w:rsidRDefault="009A68B8" w:rsidP="009A68B8">
      <w:pPr>
        <w:rPr>
          <w:lang w:val="ru-RU"/>
        </w:rPr>
      </w:pPr>
      <w:r w:rsidRPr="009A68B8">
        <w:rPr>
          <w:lang w:val="ru-RU"/>
        </w:rPr>
        <w:t>Синонимы. Антонимы. Интернациональные слова.</w:t>
      </w:r>
    </w:p>
    <w:p w:rsidR="009A68B8" w:rsidRPr="009A68B8" w:rsidRDefault="009A68B8" w:rsidP="009A68B8">
      <w:pPr>
        <w:rPr>
          <w:lang w:val="ru-RU"/>
        </w:rPr>
      </w:pPr>
      <w:r w:rsidRPr="009A68B8">
        <w:rPr>
          <w:lang w:val="ru-RU"/>
        </w:rPr>
        <w:t>136.4.2.4.</w:t>
      </w:r>
      <w:r w:rsidRPr="009A68B8">
        <w:t> </w:t>
      </w:r>
      <w:r w:rsidRPr="009A68B8">
        <w:rPr>
          <w:lang w:val="ru-RU"/>
        </w:rPr>
        <w:t>Грамматическая сторона речи.</w:t>
      </w:r>
    </w:p>
    <w:p w:rsidR="009A68B8" w:rsidRPr="009A68B8" w:rsidRDefault="009A68B8" w:rsidP="009A68B8">
      <w:pPr>
        <w:rPr>
          <w:lang w:val="ru-RU"/>
        </w:rPr>
      </w:pPr>
      <w:r w:rsidRPr="009A68B8">
        <w:rPr>
          <w:lang w:val="ru-RU"/>
        </w:rPr>
        <w:t xml:space="preserve">Распознавание и употребление в устной и письменной речи изученных морфологических форм и </w:t>
      </w:r>
      <w:r w:rsidRPr="009A68B8">
        <w:rPr>
          <w:lang w:val="ru-RU"/>
        </w:rPr>
        <w:lastRenderedPageBreak/>
        <w:t>синтаксических конструкций английского языка.</w:t>
      </w:r>
    </w:p>
    <w:p w:rsidR="009A68B8" w:rsidRPr="009A68B8" w:rsidRDefault="009A68B8" w:rsidP="009A68B8">
      <w:pPr>
        <w:rPr>
          <w:lang w:val="ru-RU"/>
        </w:rPr>
      </w:pPr>
      <w:r w:rsidRPr="009A68B8">
        <w:rPr>
          <w:lang w:val="ru-RU"/>
        </w:rPr>
        <w:t xml:space="preserve">Сложноподчинённые предложения с придаточными определительнымис союзными словами </w:t>
      </w:r>
      <w:r w:rsidRPr="009A68B8">
        <w:t>who</w:t>
      </w:r>
      <w:r w:rsidRPr="009A68B8">
        <w:rPr>
          <w:lang w:val="ru-RU"/>
        </w:rPr>
        <w:t xml:space="preserve">, </w:t>
      </w:r>
      <w:r w:rsidRPr="009A68B8">
        <w:t>which</w:t>
      </w:r>
      <w:r w:rsidRPr="009A68B8">
        <w:rPr>
          <w:lang w:val="ru-RU"/>
        </w:rPr>
        <w:t xml:space="preserve">, </w:t>
      </w:r>
      <w:r w:rsidRPr="009A68B8">
        <w:t>that</w:t>
      </w:r>
      <w:r w:rsidRPr="009A68B8">
        <w:rPr>
          <w:lang w:val="ru-RU"/>
        </w:rPr>
        <w:t>.</w:t>
      </w:r>
    </w:p>
    <w:p w:rsidR="009A68B8" w:rsidRPr="009A68B8" w:rsidRDefault="009A68B8" w:rsidP="009A68B8">
      <w:pPr>
        <w:rPr>
          <w:lang w:val="ru-RU"/>
        </w:rPr>
      </w:pPr>
      <w:r w:rsidRPr="009A68B8">
        <w:rPr>
          <w:lang w:val="ru-RU"/>
        </w:rPr>
        <w:t>Сложноподчинённые предложения с придаточными времени с союзами</w:t>
      </w:r>
      <w:r w:rsidRPr="009A68B8">
        <w:t>for</w:t>
      </w:r>
      <w:r w:rsidRPr="009A68B8">
        <w:rPr>
          <w:lang w:val="ru-RU"/>
        </w:rPr>
        <w:t xml:space="preserve">, </w:t>
      </w:r>
      <w:r w:rsidRPr="009A68B8">
        <w:t>since</w:t>
      </w:r>
      <w:r w:rsidRPr="009A68B8">
        <w:rPr>
          <w:lang w:val="ru-RU"/>
        </w:rPr>
        <w:t>.</w:t>
      </w:r>
    </w:p>
    <w:p w:rsidR="009A68B8" w:rsidRPr="009A68B8" w:rsidRDefault="009A68B8" w:rsidP="009A68B8">
      <w:pPr>
        <w:rPr>
          <w:lang w:val="ru-RU"/>
        </w:rPr>
      </w:pPr>
      <w:r w:rsidRPr="009A68B8">
        <w:rPr>
          <w:lang w:val="ru-RU"/>
        </w:rPr>
        <w:t xml:space="preserve">Предложения с конструкциями </w:t>
      </w:r>
      <w:r w:rsidRPr="009A68B8">
        <w:t>as</w:t>
      </w:r>
      <w:r w:rsidRPr="009A68B8">
        <w:rPr>
          <w:lang w:val="ru-RU"/>
        </w:rPr>
        <w:t xml:space="preserve"> … </w:t>
      </w:r>
      <w:r w:rsidRPr="009A68B8">
        <w:t>as</w:t>
      </w:r>
      <w:r w:rsidRPr="009A68B8">
        <w:rPr>
          <w:lang w:val="ru-RU"/>
        </w:rPr>
        <w:t xml:space="preserve">, </w:t>
      </w:r>
      <w:r w:rsidRPr="009A68B8">
        <w:t>not</w:t>
      </w:r>
      <w:r w:rsidRPr="009A68B8">
        <w:rPr>
          <w:lang w:val="ru-RU"/>
        </w:rPr>
        <w:t xml:space="preserve"> </w:t>
      </w:r>
      <w:r w:rsidRPr="009A68B8">
        <w:t>so</w:t>
      </w:r>
      <w:r w:rsidRPr="009A68B8">
        <w:rPr>
          <w:lang w:val="ru-RU"/>
        </w:rPr>
        <w:t xml:space="preserve"> … </w:t>
      </w:r>
      <w:r w:rsidRPr="009A68B8">
        <w:t>as</w:t>
      </w:r>
      <w:r w:rsidRPr="009A68B8">
        <w:rPr>
          <w:lang w:val="ru-RU"/>
        </w:rPr>
        <w:t>.</w:t>
      </w:r>
    </w:p>
    <w:p w:rsidR="009A68B8" w:rsidRPr="009A68B8" w:rsidRDefault="009A68B8" w:rsidP="009A68B8">
      <w:pPr>
        <w:rPr>
          <w:lang w:val="ru-RU"/>
        </w:rPr>
      </w:pPr>
      <w:r w:rsidRPr="009A68B8">
        <w:rPr>
          <w:lang w:val="ru-RU"/>
        </w:rPr>
        <w:t xml:space="preserve">Все типы вопросительных предложений (общий, специальный, альтернативный, разделительный вопросы) в </w:t>
      </w:r>
      <w:r w:rsidRPr="009A68B8">
        <w:t>Present</w:t>
      </w:r>
      <w:r w:rsidRPr="009A68B8">
        <w:rPr>
          <w:lang w:val="ru-RU"/>
        </w:rPr>
        <w:t>/</w:t>
      </w:r>
      <w:r w:rsidRPr="009A68B8">
        <w:t>Past</w:t>
      </w:r>
      <w:r w:rsidRPr="009A68B8">
        <w:rPr>
          <w:lang w:val="ru-RU"/>
        </w:rPr>
        <w:t xml:space="preserve"> </w:t>
      </w:r>
      <w:r w:rsidRPr="009A68B8">
        <w:t>Continuous</w:t>
      </w:r>
      <w:r w:rsidRPr="009A68B8">
        <w:rPr>
          <w:lang w:val="ru-RU"/>
        </w:rPr>
        <w:t xml:space="preserve"> </w:t>
      </w:r>
      <w:r w:rsidRPr="009A68B8">
        <w:t>Tense</w:t>
      </w:r>
      <w:r w:rsidRPr="009A68B8">
        <w:rPr>
          <w:lang w:val="ru-RU"/>
        </w:rPr>
        <w:t>.</w:t>
      </w:r>
    </w:p>
    <w:p w:rsidR="009A68B8" w:rsidRPr="009A68B8" w:rsidRDefault="009A68B8" w:rsidP="009A68B8">
      <w:pPr>
        <w:rPr>
          <w:lang w:val="ru-RU"/>
        </w:rPr>
      </w:pPr>
      <w:r w:rsidRPr="009A68B8">
        <w:rPr>
          <w:lang w:val="ru-RU"/>
        </w:rPr>
        <w:t xml:space="preserve">Глаголы в видо-временных формах действительного залога в изъявительном наклонении в </w:t>
      </w:r>
      <w:r w:rsidRPr="009A68B8">
        <w:t>Present</w:t>
      </w:r>
      <w:r w:rsidRPr="009A68B8">
        <w:rPr>
          <w:lang w:val="ru-RU"/>
        </w:rPr>
        <w:t>/</w:t>
      </w:r>
      <w:r w:rsidRPr="009A68B8">
        <w:t>Past</w:t>
      </w:r>
      <w:r w:rsidRPr="009A68B8">
        <w:rPr>
          <w:lang w:val="ru-RU"/>
        </w:rPr>
        <w:t xml:space="preserve"> </w:t>
      </w:r>
      <w:r w:rsidRPr="009A68B8">
        <w:t>Continuous</w:t>
      </w:r>
      <w:r w:rsidRPr="009A68B8">
        <w:rPr>
          <w:lang w:val="ru-RU"/>
        </w:rPr>
        <w:t xml:space="preserve"> </w:t>
      </w:r>
      <w:r w:rsidRPr="009A68B8">
        <w:t>Tense</w:t>
      </w:r>
      <w:r w:rsidRPr="009A68B8">
        <w:rPr>
          <w:lang w:val="ru-RU"/>
        </w:rPr>
        <w:t>.</w:t>
      </w:r>
    </w:p>
    <w:p w:rsidR="009A68B8" w:rsidRPr="009A68B8" w:rsidRDefault="009A68B8" w:rsidP="009A68B8">
      <w:r w:rsidRPr="009A68B8">
        <w:t>Модальныеглаголыиихэквиваленты (can/be able to, must/have to, may, should, need).</w:t>
      </w:r>
    </w:p>
    <w:p w:rsidR="009A68B8" w:rsidRPr="009A68B8" w:rsidRDefault="009A68B8" w:rsidP="009A68B8">
      <w:r w:rsidRPr="009A68B8">
        <w:t>Слова, выражающиеколичество (little/a little, few/a few).</w:t>
      </w:r>
    </w:p>
    <w:p w:rsidR="009A68B8" w:rsidRPr="009A68B8" w:rsidRDefault="009A68B8" w:rsidP="009A68B8">
      <w:pPr>
        <w:rPr>
          <w:lang w:val="ru-RU"/>
        </w:rPr>
      </w:pPr>
      <w:r w:rsidRPr="009A68B8">
        <w:rPr>
          <w:lang w:val="ru-RU"/>
        </w:rPr>
        <w:t>Возвратные, неопределённые местоимения (</w:t>
      </w:r>
      <w:r w:rsidRPr="009A68B8">
        <w:t>some</w:t>
      </w:r>
      <w:r w:rsidRPr="009A68B8">
        <w:rPr>
          <w:lang w:val="ru-RU"/>
        </w:rPr>
        <w:t xml:space="preserve">, </w:t>
      </w:r>
      <w:r w:rsidRPr="009A68B8">
        <w:t>any</w:t>
      </w:r>
      <w:r w:rsidRPr="009A68B8">
        <w:rPr>
          <w:lang w:val="ru-RU"/>
        </w:rPr>
        <w:t>) и их производные (</w:t>
      </w:r>
      <w:r w:rsidRPr="009A68B8">
        <w:t>somebody</w:t>
      </w:r>
      <w:r w:rsidRPr="009A68B8">
        <w:rPr>
          <w:lang w:val="ru-RU"/>
        </w:rPr>
        <w:t xml:space="preserve">, </w:t>
      </w:r>
      <w:r w:rsidRPr="009A68B8">
        <w:t>anybody</w:t>
      </w:r>
      <w:r w:rsidRPr="009A68B8">
        <w:rPr>
          <w:lang w:val="ru-RU"/>
        </w:rPr>
        <w:t xml:space="preserve">; </w:t>
      </w:r>
      <w:r w:rsidRPr="009A68B8">
        <w:t>something</w:t>
      </w:r>
      <w:r w:rsidRPr="009A68B8">
        <w:rPr>
          <w:lang w:val="ru-RU"/>
        </w:rPr>
        <w:t xml:space="preserve">, </w:t>
      </w:r>
      <w:r w:rsidRPr="009A68B8">
        <w:t>anything</w:t>
      </w:r>
      <w:r w:rsidRPr="009A68B8">
        <w:rPr>
          <w:lang w:val="ru-RU"/>
        </w:rPr>
        <w:t xml:space="preserve"> и другие) </w:t>
      </w:r>
      <w:r w:rsidRPr="009A68B8">
        <w:t>every</w:t>
      </w:r>
      <w:r w:rsidRPr="009A68B8">
        <w:rPr>
          <w:lang w:val="ru-RU"/>
        </w:rPr>
        <w:t xml:space="preserve"> и производные (</w:t>
      </w:r>
      <w:r w:rsidRPr="009A68B8">
        <w:t>everybody</w:t>
      </w:r>
      <w:r w:rsidRPr="009A68B8">
        <w:rPr>
          <w:lang w:val="ru-RU"/>
        </w:rPr>
        <w:t xml:space="preserve">, </w:t>
      </w:r>
      <w:r w:rsidRPr="009A68B8">
        <w:t>everything</w:t>
      </w:r>
      <w:r w:rsidRPr="009A68B8">
        <w:rPr>
          <w:lang w:val="ru-RU"/>
        </w:rPr>
        <w:t xml:space="preserve"> и другие) в повествовательных (утвердительных и отрицательных)и вопросительных предложениях.</w:t>
      </w:r>
    </w:p>
    <w:p w:rsidR="009A68B8" w:rsidRPr="009A68B8" w:rsidRDefault="009A68B8" w:rsidP="009A68B8">
      <w:pPr>
        <w:rPr>
          <w:lang w:val="ru-RU"/>
        </w:rPr>
      </w:pPr>
      <w:r w:rsidRPr="009A68B8">
        <w:rPr>
          <w:lang w:val="ru-RU"/>
        </w:rPr>
        <w:t>Числительные для обозначения дат и больших чисел (100–1000).</w:t>
      </w:r>
    </w:p>
    <w:p w:rsidR="009A68B8" w:rsidRPr="009A68B8" w:rsidRDefault="009A68B8" w:rsidP="009A68B8">
      <w:pPr>
        <w:rPr>
          <w:lang w:val="ru-RU"/>
        </w:rPr>
      </w:pPr>
      <w:r w:rsidRPr="009A68B8">
        <w:rPr>
          <w:lang w:val="ru-RU"/>
        </w:rPr>
        <w:t>136.4.3.</w:t>
      </w:r>
      <w:r w:rsidRPr="009A68B8">
        <w:t> </w:t>
      </w:r>
      <w:r w:rsidRPr="009A68B8">
        <w:rPr>
          <w:lang w:val="ru-RU"/>
        </w:rPr>
        <w:t>Социокультурные знания и умения.</w:t>
      </w:r>
    </w:p>
    <w:p w:rsidR="009A68B8" w:rsidRPr="009A68B8" w:rsidRDefault="009A68B8" w:rsidP="009A68B8">
      <w:pPr>
        <w:rPr>
          <w:lang w:val="ru-RU"/>
        </w:rPr>
      </w:pPr>
      <w:r w:rsidRPr="009A68B8">
        <w:rPr>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A68B8" w:rsidRPr="009A68B8" w:rsidRDefault="009A68B8" w:rsidP="009A68B8">
      <w:pPr>
        <w:rPr>
          <w:lang w:val="ru-RU"/>
        </w:rPr>
      </w:pPr>
      <w:r w:rsidRPr="009A68B8">
        <w:rPr>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A68B8" w:rsidRPr="009A68B8" w:rsidRDefault="009A68B8" w:rsidP="009A68B8">
      <w:pPr>
        <w:rPr>
          <w:lang w:val="ru-RU"/>
        </w:rPr>
      </w:pPr>
      <w:r w:rsidRPr="009A68B8">
        <w:rPr>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праздников),с особенностями образа жизни и культуры страны (стран) изучаемого языка (известными достопримечательностями, некоторыми выдающимися людьми),с доступными в языковом отношении образцами детской поэзии и прозына английском языке.</w:t>
      </w:r>
    </w:p>
    <w:p w:rsidR="009A68B8" w:rsidRPr="009A68B8" w:rsidRDefault="009A68B8" w:rsidP="009A68B8">
      <w:pPr>
        <w:rPr>
          <w:lang w:val="ru-RU"/>
        </w:rPr>
      </w:pPr>
      <w:r w:rsidRPr="009A68B8">
        <w:rPr>
          <w:lang w:val="ru-RU"/>
        </w:rPr>
        <w:t>Развитие умений:</w:t>
      </w:r>
    </w:p>
    <w:p w:rsidR="009A68B8" w:rsidRPr="009A68B8" w:rsidRDefault="009A68B8" w:rsidP="009A68B8">
      <w:pPr>
        <w:rPr>
          <w:lang w:val="ru-RU"/>
        </w:rPr>
      </w:pPr>
      <w:r w:rsidRPr="009A68B8">
        <w:rPr>
          <w:lang w:val="ru-RU"/>
        </w:rPr>
        <w:t>писать свои имя и фамилию, а также имена и фамилии своих родственникови друзей на английском языке;</w:t>
      </w:r>
    </w:p>
    <w:p w:rsidR="009A68B8" w:rsidRPr="009A68B8" w:rsidRDefault="009A68B8" w:rsidP="009A68B8">
      <w:pPr>
        <w:rPr>
          <w:lang w:val="ru-RU"/>
        </w:rPr>
      </w:pPr>
      <w:r w:rsidRPr="009A68B8">
        <w:rPr>
          <w:lang w:val="ru-RU"/>
        </w:rPr>
        <w:t>правильно оформлять свой адрес на английском языке (в анкете, формуляре);</w:t>
      </w:r>
    </w:p>
    <w:p w:rsidR="009A68B8" w:rsidRPr="009A68B8" w:rsidRDefault="009A68B8" w:rsidP="009A68B8">
      <w:pPr>
        <w:rPr>
          <w:lang w:val="ru-RU"/>
        </w:rPr>
      </w:pPr>
      <w:r w:rsidRPr="009A68B8">
        <w:rPr>
          <w:lang w:val="ru-RU"/>
        </w:rPr>
        <w:t>кратко представлять Россию и страну (страны) изучаемого языка;</w:t>
      </w:r>
    </w:p>
    <w:p w:rsidR="009A68B8" w:rsidRPr="009A68B8" w:rsidRDefault="009A68B8" w:rsidP="009A68B8">
      <w:pPr>
        <w:rPr>
          <w:lang w:val="ru-RU"/>
        </w:rPr>
      </w:pPr>
      <w:r w:rsidRPr="009A68B8">
        <w:rPr>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наиболее известные достопримечательности;</w:t>
      </w:r>
    </w:p>
    <w:p w:rsidR="009A68B8" w:rsidRPr="009A68B8" w:rsidRDefault="009A68B8" w:rsidP="009A68B8">
      <w:pPr>
        <w:rPr>
          <w:lang w:val="ru-RU"/>
        </w:rPr>
      </w:pPr>
      <w:r w:rsidRPr="009A68B8">
        <w:rPr>
          <w:lang w:val="ru-RU"/>
        </w:rPr>
        <w:lastRenderedPageBreak/>
        <w:t>кратко рассказывать о выдающихся людях родной страны и страны (стран) изучаемого языка (учёных, писателях, поэтах).</w:t>
      </w:r>
    </w:p>
    <w:p w:rsidR="009A68B8" w:rsidRPr="009A68B8" w:rsidRDefault="009A68B8" w:rsidP="009A68B8">
      <w:pPr>
        <w:rPr>
          <w:lang w:val="ru-RU"/>
        </w:rPr>
      </w:pPr>
      <w:r w:rsidRPr="009A68B8">
        <w:rPr>
          <w:lang w:val="ru-RU"/>
        </w:rPr>
        <w:t>136.4.4.</w:t>
      </w:r>
      <w:r w:rsidRPr="009A68B8">
        <w:t> </w:t>
      </w:r>
      <w:r w:rsidRPr="009A68B8">
        <w:rPr>
          <w:lang w:val="ru-RU"/>
        </w:rPr>
        <w:t>Компенсаторные умения.</w:t>
      </w:r>
    </w:p>
    <w:p w:rsidR="009A68B8" w:rsidRPr="009A68B8" w:rsidRDefault="009A68B8" w:rsidP="009A68B8">
      <w:pPr>
        <w:rPr>
          <w:lang w:val="ru-RU"/>
        </w:rPr>
      </w:pPr>
      <w:r w:rsidRPr="009A68B8">
        <w:rPr>
          <w:lang w:val="ru-RU"/>
        </w:rPr>
        <w:t>Использование при чтении и аудировании языковой догадки,в том числе контекстуальной.</w:t>
      </w:r>
    </w:p>
    <w:p w:rsidR="009A68B8" w:rsidRPr="009A68B8" w:rsidRDefault="009A68B8" w:rsidP="009A68B8">
      <w:pPr>
        <w:rPr>
          <w:lang w:val="ru-RU"/>
        </w:rPr>
      </w:pPr>
      <w:r w:rsidRPr="009A68B8">
        <w:rPr>
          <w:lang w:val="ru-RU"/>
        </w:rPr>
        <w:t>Использование при формулировании собственных высказываний, ключевых слов, плана.</w:t>
      </w:r>
    </w:p>
    <w:p w:rsidR="009A68B8" w:rsidRPr="009A68B8" w:rsidRDefault="009A68B8" w:rsidP="009A68B8">
      <w:pPr>
        <w:rPr>
          <w:lang w:val="ru-RU"/>
        </w:rPr>
      </w:pPr>
      <w:r w:rsidRPr="009A68B8">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9A68B8" w:rsidRPr="009A68B8" w:rsidRDefault="009A68B8" w:rsidP="009A68B8">
      <w:pPr>
        <w:rPr>
          <w:lang w:val="ru-RU"/>
        </w:rPr>
      </w:pPr>
      <w:r w:rsidRPr="009A68B8">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68B8" w:rsidRPr="009A68B8" w:rsidRDefault="009A68B8" w:rsidP="009A68B8">
      <w:pPr>
        <w:rPr>
          <w:lang w:val="ru-RU"/>
        </w:rPr>
      </w:pPr>
      <w:r w:rsidRPr="009A68B8">
        <w:rPr>
          <w:lang w:val="ru-RU"/>
        </w:rPr>
        <w:t>136.5.</w:t>
      </w:r>
      <w:r w:rsidRPr="009A68B8">
        <w:t> </w:t>
      </w:r>
      <w:r w:rsidRPr="009A68B8">
        <w:rPr>
          <w:lang w:val="ru-RU"/>
        </w:rPr>
        <w:t>Содержание обучения в 7 классе.</w:t>
      </w:r>
    </w:p>
    <w:p w:rsidR="009A68B8" w:rsidRPr="009A68B8" w:rsidRDefault="009A68B8" w:rsidP="009A68B8">
      <w:pPr>
        <w:rPr>
          <w:lang w:val="ru-RU"/>
        </w:rPr>
      </w:pPr>
      <w:r w:rsidRPr="009A68B8">
        <w:rPr>
          <w:lang w:val="ru-RU"/>
        </w:rPr>
        <w:t>136.5.1.</w:t>
      </w:r>
      <w:r w:rsidRPr="009A68B8">
        <w:t> </w:t>
      </w:r>
      <w:r w:rsidRPr="009A68B8">
        <w:rPr>
          <w:lang w:val="ru-RU"/>
        </w:rPr>
        <w:t>Коммуникативные умения.</w:t>
      </w:r>
    </w:p>
    <w:p w:rsidR="009A68B8" w:rsidRPr="009A68B8" w:rsidRDefault="009A68B8" w:rsidP="009A68B8">
      <w:pPr>
        <w:rPr>
          <w:lang w:val="ru-RU"/>
        </w:rPr>
      </w:pPr>
      <w:r w:rsidRPr="009A68B8">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68B8" w:rsidRPr="009A68B8" w:rsidRDefault="009A68B8" w:rsidP="009A68B8">
      <w:pPr>
        <w:rPr>
          <w:lang w:val="ru-RU"/>
        </w:rPr>
      </w:pPr>
      <w:r w:rsidRPr="009A68B8">
        <w:rPr>
          <w:lang w:val="ru-RU"/>
        </w:rPr>
        <w:t>Взаимоотношения в семье и с друзьями. Семейные праздники. Обязанностипо дому.</w:t>
      </w:r>
    </w:p>
    <w:p w:rsidR="009A68B8" w:rsidRPr="009A68B8" w:rsidRDefault="009A68B8" w:rsidP="009A68B8">
      <w:pPr>
        <w:rPr>
          <w:lang w:val="ru-RU"/>
        </w:rPr>
      </w:pPr>
      <w:r w:rsidRPr="009A68B8">
        <w:rPr>
          <w:lang w:val="ru-RU"/>
        </w:rPr>
        <w:t>Внешность и характер человека (литературного персонажа).</w:t>
      </w:r>
    </w:p>
    <w:p w:rsidR="009A68B8" w:rsidRPr="009A68B8" w:rsidRDefault="009A68B8" w:rsidP="009A68B8">
      <w:pPr>
        <w:rPr>
          <w:lang w:val="ru-RU"/>
        </w:rPr>
      </w:pPr>
      <w:r w:rsidRPr="009A68B8">
        <w:rPr>
          <w:lang w:val="ru-RU"/>
        </w:rPr>
        <w:t>Досуг и увлечения (хобби) современного подростка (чтение,кино, театр, музей, спорт, музыка).</w:t>
      </w:r>
    </w:p>
    <w:p w:rsidR="009A68B8" w:rsidRPr="009A68B8" w:rsidRDefault="009A68B8" w:rsidP="009A68B8">
      <w:pPr>
        <w:rPr>
          <w:lang w:val="ru-RU"/>
        </w:rPr>
      </w:pPr>
      <w:r w:rsidRPr="009A68B8">
        <w:rPr>
          <w:lang w:val="ru-RU"/>
        </w:rPr>
        <w:t>Здоровый образ жизни: режим труда и отдыха, фитнес, сбалансированное питание.</w:t>
      </w:r>
    </w:p>
    <w:p w:rsidR="009A68B8" w:rsidRPr="009A68B8" w:rsidRDefault="009A68B8" w:rsidP="009A68B8">
      <w:pPr>
        <w:rPr>
          <w:lang w:val="ru-RU"/>
        </w:rPr>
      </w:pPr>
      <w:r w:rsidRPr="009A68B8">
        <w:rPr>
          <w:lang w:val="ru-RU"/>
        </w:rPr>
        <w:t>Покупки: одежда, обувь и продукты питания.</w:t>
      </w:r>
    </w:p>
    <w:p w:rsidR="009A68B8" w:rsidRPr="009A68B8" w:rsidRDefault="009A68B8" w:rsidP="009A68B8">
      <w:pPr>
        <w:rPr>
          <w:lang w:val="ru-RU"/>
        </w:rPr>
      </w:pPr>
      <w:r w:rsidRPr="009A68B8">
        <w:rPr>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A68B8" w:rsidRPr="009A68B8" w:rsidRDefault="009A68B8" w:rsidP="009A68B8">
      <w:pPr>
        <w:rPr>
          <w:lang w:val="ru-RU"/>
        </w:rPr>
      </w:pPr>
      <w:r w:rsidRPr="009A68B8">
        <w:rPr>
          <w:lang w:val="ru-RU"/>
        </w:rPr>
        <w:t>Каникулы в различное время года. Виды отдыха. Путешествия по Россиии иностранным странам.</w:t>
      </w:r>
    </w:p>
    <w:p w:rsidR="009A68B8" w:rsidRPr="009A68B8" w:rsidRDefault="009A68B8" w:rsidP="009A68B8">
      <w:pPr>
        <w:rPr>
          <w:lang w:val="ru-RU"/>
        </w:rPr>
      </w:pPr>
      <w:r w:rsidRPr="009A68B8">
        <w:rPr>
          <w:lang w:val="ru-RU"/>
        </w:rPr>
        <w:t>Природа: дикие и домашние животные. Климат, погода.</w:t>
      </w:r>
    </w:p>
    <w:p w:rsidR="009A68B8" w:rsidRPr="009A68B8" w:rsidRDefault="009A68B8" w:rsidP="009A68B8">
      <w:pPr>
        <w:rPr>
          <w:lang w:val="ru-RU"/>
        </w:rPr>
      </w:pPr>
      <w:r w:rsidRPr="009A68B8">
        <w:rPr>
          <w:lang w:val="ru-RU"/>
        </w:rPr>
        <w:t>Жизнь в городе и сельской местности. Описание родного города (села). Транспорт.</w:t>
      </w:r>
    </w:p>
    <w:p w:rsidR="009A68B8" w:rsidRPr="009A68B8" w:rsidRDefault="009A68B8" w:rsidP="009A68B8">
      <w:pPr>
        <w:rPr>
          <w:lang w:val="ru-RU"/>
        </w:rPr>
      </w:pPr>
      <w:r w:rsidRPr="009A68B8">
        <w:rPr>
          <w:lang w:val="ru-RU"/>
        </w:rPr>
        <w:t>Средства массовой информации (телевидение, журналы, Интернет).</w:t>
      </w:r>
    </w:p>
    <w:p w:rsidR="009A68B8" w:rsidRPr="009A68B8" w:rsidRDefault="009A68B8" w:rsidP="009A68B8">
      <w:pPr>
        <w:rPr>
          <w:lang w:val="ru-RU"/>
        </w:rPr>
      </w:pPr>
      <w:r w:rsidRPr="009A68B8">
        <w:rPr>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68B8" w:rsidRPr="009A68B8" w:rsidRDefault="009A68B8" w:rsidP="009A68B8">
      <w:pPr>
        <w:rPr>
          <w:lang w:val="ru-RU"/>
        </w:rPr>
      </w:pPr>
      <w:r w:rsidRPr="009A68B8">
        <w:rPr>
          <w:lang w:val="ru-RU"/>
        </w:rPr>
        <w:t>Выдающиеся люди родной страны и страны (стран) изучаемого языка: учёные, писатели, поэты, спортсмены.</w:t>
      </w:r>
    </w:p>
    <w:p w:rsidR="009A68B8" w:rsidRPr="009A68B8" w:rsidRDefault="009A68B8" w:rsidP="009A68B8">
      <w:pPr>
        <w:rPr>
          <w:lang w:val="ru-RU"/>
        </w:rPr>
      </w:pPr>
      <w:r w:rsidRPr="009A68B8">
        <w:rPr>
          <w:lang w:val="ru-RU"/>
        </w:rPr>
        <w:t>136.5.1.1.</w:t>
      </w:r>
      <w:r w:rsidRPr="009A68B8">
        <w:t> </w:t>
      </w:r>
      <w:r w:rsidRPr="009A68B8">
        <w:rPr>
          <w:lang w:val="ru-RU"/>
        </w:rPr>
        <w:t>Говорение.</w:t>
      </w:r>
    </w:p>
    <w:p w:rsidR="009A68B8" w:rsidRPr="009A68B8" w:rsidRDefault="009A68B8" w:rsidP="009A68B8">
      <w:pPr>
        <w:rPr>
          <w:lang w:val="ru-RU"/>
        </w:rPr>
      </w:pPr>
      <w:r w:rsidRPr="009A68B8">
        <w:rPr>
          <w:lang w:val="ru-RU"/>
        </w:rPr>
        <w:t>136.5.1.1.1.</w:t>
      </w:r>
      <w:r w:rsidRPr="009A68B8">
        <w:t> </w:t>
      </w:r>
      <w:r w:rsidRPr="009A68B8">
        <w:rPr>
          <w:lang w:val="ru-RU"/>
        </w:rPr>
        <w:t xml:space="preserve">Развитие коммуникативных умений диалогической речи,а именно умений вести: диалог этикетного характера, диалог-побуждениек действию, диалог-расспрос, комбинированный диалог, </w:t>
      </w:r>
      <w:r w:rsidRPr="009A68B8">
        <w:rPr>
          <w:lang w:val="ru-RU"/>
        </w:rPr>
        <w:lastRenderedPageBreak/>
        <w:t>включающий различные виды диалогов:</w:t>
      </w:r>
    </w:p>
    <w:p w:rsidR="009A68B8" w:rsidRPr="009A68B8" w:rsidRDefault="009A68B8" w:rsidP="009A68B8">
      <w:pPr>
        <w:rPr>
          <w:lang w:val="ru-RU"/>
        </w:rPr>
      </w:pPr>
      <w:r w:rsidRPr="009A68B8">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68B8" w:rsidRPr="009A68B8" w:rsidRDefault="009A68B8" w:rsidP="009A68B8">
      <w:pPr>
        <w:rPr>
          <w:lang w:val="ru-RU"/>
        </w:rPr>
      </w:pPr>
      <w:r w:rsidRPr="009A68B8">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68B8" w:rsidRPr="009A68B8" w:rsidRDefault="009A68B8" w:rsidP="009A68B8">
      <w:pPr>
        <w:rPr>
          <w:lang w:val="ru-RU"/>
        </w:rPr>
      </w:pPr>
      <w:r w:rsidRPr="009A68B8">
        <w:rPr>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68B8" w:rsidRPr="009A68B8" w:rsidRDefault="009A68B8" w:rsidP="009A68B8">
      <w:pPr>
        <w:rPr>
          <w:lang w:val="ru-RU"/>
        </w:rPr>
      </w:pPr>
      <w:r w:rsidRPr="009A68B8">
        <w:rPr>
          <w:lang w:val="ru-RU"/>
        </w:rPr>
        <w:t>Данные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A68B8" w:rsidRPr="009A68B8" w:rsidRDefault="009A68B8" w:rsidP="009A68B8">
      <w:pPr>
        <w:rPr>
          <w:lang w:val="ru-RU"/>
        </w:rPr>
      </w:pPr>
      <w:r w:rsidRPr="009A68B8">
        <w:rPr>
          <w:lang w:val="ru-RU"/>
        </w:rPr>
        <w:t>Объём диалога – до 6 реплик со стороны каждого собеседника.</w:t>
      </w:r>
    </w:p>
    <w:p w:rsidR="009A68B8" w:rsidRPr="009A68B8" w:rsidRDefault="009A68B8" w:rsidP="009A68B8">
      <w:pPr>
        <w:rPr>
          <w:lang w:val="ru-RU"/>
        </w:rPr>
      </w:pPr>
      <w:r w:rsidRPr="009A68B8">
        <w:rPr>
          <w:lang w:val="ru-RU"/>
        </w:rPr>
        <w:t>136.5.1.1.2.</w:t>
      </w:r>
      <w:r w:rsidRPr="009A68B8">
        <w:t> </w:t>
      </w:r>
      <w:r w:rsidRPr="009A68B8">
        <w:rPr>
          <w:lang w:val="ru-RU"/>
        </w:rPr>
        <w:t>Развитие коммуникативных умений монологической речи:</w:t>
      </w:r>
    </w:p>
    <w:p w:rsidR="009A68B8" w:rsidRPr="009A68B8" w:rsidRDefault="009A68B8" w:rsidP="009A68B8">
      <w:pPr>
        <w:rPr>
          <w:lang w:val="ru-RU"/>
        </w:rPr>
      </w:pPr>
      <w:r w:rsidRPr="009A68B8">
        <w:rPr>
          <w:lang w:val="ru-RU"/>
        </w:rPr>
        <w:t>создание устных связных монологических высказываний с использованием основных коммуникативных типов речи:</w:t>
      </w:r>
    </w:p>
    <w:p w:rsidR="009A68B8" w:rsidRPr="009A68B8" w:rsidRDefault="009A68B8" w:rsidP="009A68B8">
      <w:pPr>
        <w:rPr>
          <w:lang w:val="ru-RU"/>
        </w:rPr>
      </w:pPr>
      <w:r w:rsidRPr="009A68B8">
        <w:rPr>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9A68B8" w:rsidRPr="009A68B8" w:rsidRDefault="009A68B8" w:rsidP="009A68B8">
      <w:pPr>
        <w:rPr>
          <w:lang w:val="ru-RU"/>
        </w:rPr>
      </w:pPr>
      <w:r w:rsidRPr="009A68B8">
        <w:rPr>
          <w:lang w:val="ru-RU"/>
        </w:rPr>
        <w:t>повествование (сообщение);</w:t>
      </w:r>
    </w:p>
    <w:p w:rsidR="009A68B8" w:rsidRPr="009A68B8" w:rsidRDefault="009A68B8" w:rsidP="009A68B8">
      <w:pPr>
        <w:rPr>
          <w:lang w:val="ru-RU"/>
        </w:rPr>
      </w:pPr>
      <w:r w:rsidRPr="009A68B8">
        <w:rPr>
          <w:lang w:val="ru-RU"/>
        </w:rPr>
        <w:t>изложение (пересказ) основного содержания, прочитанного (прослушанного) текста;</w:t>
      </w:r>
    </w:p>
    <w:p w:rsidR="009A68B8" w:rsidRPr="009A68B8" w:rsidRDefault="009A68B8" w:rsidP="009A68B8">
      <w:pPr>
        <w:rPr>
          <w:lang w:val="ru-RU"/>
        </w:rPr>
      </w:pPr>
      <w:r w:rsidRPr="009A68B8">
        <w:rPr>
          <w:lang w:val="ru-RU"/>
        </w:rPr>
        <w:t>краткое изложение результатов выполненной проектной работы.</w:t>
      </w:r>
    </w:p>
    <w:p w:rsidR="009A68B8" w:rsidRPr="009A68B8" w:rsidRDefault="009A68B8" w:rsidP="009A68B8">
      <w:pPr>
        <w:rPr>
          <w:lang w:val="ru-RU"/>
        </w:rPr>
      </w:pPr>
      <w:r w:rsidRPr="009A68B8">
        <w:rPr>
          <w:lang w:val="ru-RU"/>
        </w:rPr>
        <w:t>Данные умения монологической речи развиваются в стандартных ситуациях неофициального общения в рамках тематического содержания речис использованием ключевыхе слов, планов, вопросов и (или) иллюстраций, фотографий, таблиц.</w:t>
      </w:r>
    </w:p>
    <w:p w:rsidR="009A68B8" w:rsidRPr="009A68B8" w:rsidRDefault="009A68B8" w:rsidP="009A68B8">
      <w:pPr>
        <w:rPr>
          <w:lang w:val="ru-RU"/>
        </w:rPr>
      </w:pPr>
      <w:r w:rsidRPr="009A68B8">
        <w:rPr>
          <w:lang w:val="ru-RU"/>
        </w:rPr>
        <w:t>Объём монологического высказывания – 8–9 фраз.</w:t>
      </w:r>
    </w:p>
    <w:p w:rsidR="009A68B8" w:rsidRPr="009A68B8" w:rsidRDefault="009A68B8" w:rsidP="009A68B8">
      <w:pPr>
        <w:rPr>
          <w:lang w:val="ru-RU"/>
        </w:rPr>
      </w:pPr>
      <w:r w:rsidRPr="009A68B8">
        <w:rPr>
          <w:lang w:val="ru-RU"/>
        </w:rPr>
        <w:t>136.5.1.2.</w:t>
      </w:r>
      <w:r w:rsidRPr="009A68B8">
        <w:t> </w:t>
      </w:r>
      <w:r w:rsidRPr="009A68B8">
        <w:rPr>
          <w:lang w:val="ru-RU"/>
        </w:rPr>
        <w:t>Аудирование.</w:t>
      </w:r>
    </w:p>
    <w:p w:rsidR="009A68B8" w:rsidRPr="009A68B8" w:rsidRDefault="009A68B8" w:rsidP="009A68B8">
      <w:pPr>
        <w:rPr>
          <w:lang w:val="ru-RU"/>
        </w:rPr>
      </w:pPr>
      <w:r w:rsidRPr="009A68B8">
        <w:rPr>
          <w:lang w:val="ru-RU"/>
        </w:rPr>
        <w:t>При непосредственном общении: понимание на слух речи учителяи одноклассников и вербальная (невербальная) реакция на услышанное.</w:t>
      </w:r>
    </w:p>
    <w:p w:rsidR="009A68B8" w:rsidRPr="009A68B8" w:rsidRDefault="009A68B8" w:rsidP="009A68B8">
      <w:pPr>
        <w:rPr>
          <w:lang w:val="ru-RU"/>
        </w:rPr>
      </w:pPr>
      <w:r w:rsidRPr="009A68B8">
        <w:rPr>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A68B8" w:rsidRPr="009A68B8" w:rsidRDefault="009A68B8" w:rsidP="009A68B8">
      <w:pPr>
        <w:rPr>
          <w:lang w:val="ru-RU"/>
        </w:rPr>
      </w:pPr>
      <w:r w:rsidRPr="009A68B8">
        <w:rPr>
          <w:lang w:val="ru-RU"/>
        </w:rPr>
        <w:t xml:space="preserve">Аудирование с пониманием основного содержания текста предполагает умение определять основную </w:t>
      </w:r>
      <w:r w:rsidRPr="009A68B8">
        <w:rPr>
          <w:lang w:val="ru-RU"/>
        </w:rPr>
        <w:lastRenderedPageBreak/>
        <w:t>тему (идею) и главные факты (события)в воспринимаемом на слух тексте, игнорировать незнакомые слова,не существенные для понимания основного содержания.</w:t>
      </w:r>
    </w:p>
    <w:p w:rsidR="009A68B8" w:rsidRPr="009A68B8" w:rsidRDefault="009A68B8" w:rsidP="009A68B8">
      <w:pPr>
        <w:rPr>
          <w:lang w:val="ru-RU"/>
        </w:rPr>
      </w:pPr>
      <w:r w:rsidRPr="009A68B8">
        <w:rPr>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68B8" w:rsidRPr="009A68B8" w:rsidRDefault="009A68B8" w:rsidP="009A68B8">
      <w:pPr>
        <w:rPr>
          <w:lang w:val="ru-RU"/>
        </w:rPr>
      </w:pPr>
      <w:r w:rsidRPr="009A68B8">
        <w:rPr>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9A68B8" w:rsidRPr="009A68B8" w:rsidRDefault="009A68B8" w:rsidP="009A68B8">
      <w:pPr>
        <w:rPr>
          <w:lang w:val="ru-RU"/>
        </w:rPr>
      </w:pPr>
      <w:r w:rsidRPr="009A68B8">
        <w:rPr>
          <w:lang w:val="ru-RU"/>
        </w:rPr>
        <w:t>Время звучания текста (текстов) для аудирования – до 1,5 минуты.</w:t>
      </w:r>
    </w:p>
    <w:p w:rsidR="009A68B8" w:rsidRPr="009A68B8" w:rsidRDefault="009A68B8" w:rsidP="009A68B8">
      <w:pPr>
        <w:rPr>
          <w:lang w:val="ru-RU"/>
        </w:rPr>
      </w:pPr>
      <w:r w:rsidRPr="009A68B8">
        <w:rPr>
          <w:lang w:val="ru-RU"/>
        </w:rPr>
        <w:t>136.5.1.3.</w:t>
      </w:r>
      <w:r w:rsidRPr="009A68B8">
        <w:t> </w:t>
      </w:r>
      <w:r w:rsidRPr="009A68B8">
        <w:rPr>
          <w:lang w:val="ru-RU"/>
        </w:rPr>
        <w:t>Смысловое чтение.</w:t>
      </w:r>
    </w:p>
    <w:p w:rsidR="009A68B8" w:rsidRPr="009A68B8" w:rsidRDefault="009A68B8" w:rsidP="009A68B8">
      <w:pPr>
        <w:rPr>
          <w:lang w:val="ru-RU"/>
        </w:rPr>
      </w:pPr>
      <w:r w:rsidRPr="009A68B8">
        <w:rPr>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A68B8" w:rsidRPr="009A68B8" w:rsidRDefault="009A68B8" w:rsidP="009A68B8">
      <w:pPr>
        <w:rPr>
          <w:lang w:val="ru-RU"/>
        </w:rPr>
      </w:pPr>
      <w:r w:rsidRPr="009A68B8">
        <w:rPr>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несущественныедля понимания основного содержания, понимать интернациональные слова.</w:t>
      </w:r>
    </w:p>
    <w:p w:rsidR="009A68B8" w:rsidRPr="009A68B8" w:rsidRDefault="009A68B8" w:rsidP="009A68B8">
      <w:pPr>
        <w:rPr>
          <w:lang w:val="ru-RU"/>
        </w:rPr>
      </w:pPr>
      <w:r w:rsidRPr="009A68B8">
        <w:rPr>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A68B8" w:rsidRPr="009A68B8" w:rsidRDefault="009A68B8" w:rsidP="009A68B8">
      <w:pPr>
        <w:rPr>
          <w:lang w:val="ru-RU"/>
        </w:rPr>
      </w:pPr>
      <w:r w:rsidRPr="009A68B8">
        <w:rPr>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9A68B8" w:rsidRPr="009A68B8" w:rsidRDefault="009A68B8" w:rsidP="009A68B8">
      <w:pPr>
        <w:rPr>
          <w:lang w:val="ru-RU"/>
        </w:rPr>
      </w:pPr>
      <w:r w:rsidRPr="009A68B8">
        <w:rPr>
          <w:lang w:val="ru-RU"/>
        </w:rPr>
        <w:t>Чтение несплошных текстов (таблиц, диаграмм) и понимание представленной в них информации.</w:t>
      </w:r>
    </w:p>
    <w:p w:rsidR="009A68B8" w:rsidRPr="009A68B8" w:rsidRDefault="009A68B8" w:rsidP="009A68B8">
      <w:pPr>
        <w:rPr>
          <w:lang w:val="ru-RU"/>
        </w:rPr>
      </w:pPr>
      <w:r w:rsidRPr="009A68B8">
        <w:rPr>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A68B8" w:rsidRPr="009A68B8" w:rsidRDefault="009A68B8" w:rsidP="009A68B8">
      <w:pPr>
        <w:rPr>
          <w:lang w:val="ru-RU"/>
        </w:rPr>
      </w:pPr>
      <w:r w:rsidRPr="009A68B8">
        <w:rPr>
          <w:lang w:val="ru-RU"/>
        </w:rPr>
        <w:t>Объём текста (текстов) для чтения – до 350 слов.</w:t>
      </w:r>
    </w:p>
    <w:p w:rsidR="009A68B8" w:rsidRPr="009A68B8" w:rsidRDefault="009A68B8" w:rsidP="009A68B8">
      <w:pPr>
        <w:rPr>
          <w:lang w:val="ru-RU"/>
        </w:rPr>
      </w:pPr>
      <w:r w:rsidRPr="009A68B8">
        <w:rPr>
          <w:lang w:val="ru-RU"/>
        </w:rPr>
        <w:t>136.5.1.4.</w:t>
      </w:r>
      <w:r w:rsidRPr="009A68B8">
        <w:t> </w:t>
      </w:r>
      <w:r w:rsidRPr="009A68B8">
        <w:rPr>
          <w:lang w:val="ru-RU"/>
        </w:rPr>
        <w:t>Письменная речь.</w:t>
      </w:r>
    </w:p>
    <w:p w:rsidR="009A68B8" w:rsidRPr="009A68B8" w:rsidRDefault="009A68B8" w:rsidP="009A68B8">
      <w:pPr>
        <w:rPr>
          <w:lang w:val="ru-RU"/>
        </w:rPr>
      </w:pPr>
      <w:r w:rsidRPr="009A68B8">
        <w:rPr>
          <w:lang w:val="ru-RU"/>
        </w:rPr>
        <w:t>Развитие умений письменной речи:</w:t>
      </w:r>
    </w:p>
    <w:p w:rsidR="009A68B8" w:rsidRPr="009A68B8" w:rsidRDefault="009A68B8" w:rsidP="009A68B8">
      <w:pPr>
        <w:rPr>
          <w:lang w:val="ru-RU"/>
        </w:rPr>
      </w:pPr>
      <w:r w:rsidRPr="009A68B8">
        <w:rPr>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A68B8" w:rsidRPr="009A68B8" w:rsidRDefault="009A68B8" w:rsidP="009A68B8">
      <w:pPr>
        <w:rPr>
          <w:lang w:val="ru-RU"/>
        </w:rPr>
      </w:pPr>
      <w:r w:rsidRPr="009A68B8">
        <w:rPr>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9A68B8" w:rsidRPr="009A68B8" w:rsidRDefault="009A68B8" w:rsidP="009A68B8">
      <w:pPr>
        <w:rPr>
          <w:lang w:val="ru-RU"/>
        </w:rPr>
      </w:pPr>
      <w:r w:rsidRPr="009A68B8">
        <w:rPr>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90 слов;</w:t>
      </w:r>
    </w:p>
    <w:p w:rsidR="009A68B8" w:rsidRPr="009A68B8" w:rsidRDefault="009A68B8" w:rsidP="009A68B8">
      <w:pPr>
        <w:rPr>
          <w:lang w:val="ru-RU"/>
        </w:rPr>
      </w:pPr>
      <w:r w:rsidRPr="009A68B8">
        <w:rPr>
          <w:lang w:val="ru-RU"/>
        </w:rPr>
        <w:t xml:space="preserve">создание небольшого письменного высказывания с использованием образца, плана, таблицы. Объём </w:t>
      </w:r>
      <w:r w:rsidRPr="009A68B8">
        <w:rPr>
          <w:lang w:val="ru-RU"/>
        </w:rPr>
        <w:lastRenderedPageBreak/>
        <w:t>письменного высказывания – до 90 слов.</w:t>
      </w:r>
    </w:p>
    <w:p w:rsidR="009A68B8" w:rsidRPr="009A68B8" w:rsidRDefault="009A68B8" w:rsidP="009A68B8">
      <w:pPr>
        <w:rPr>
          <w:lang w:val="ru-RU"/>
        </w:rPr>
      </w:pPr>
      <w:r w:rsidRPr="009A68B8">
        <w:rPr>
          <w:lang w:val="ru-RU"/>
        </w:rPr>
        <w:t>136.5.2.</w:t>
      </w:r>
      <w:r w:rsidRPr="009A68B8">
        <w:t> </w:t>
      </w:r>
      <w:r w:rsidRPr="009A68B8">
        <w:rPr>
          <w:lang w:val="ru-RU"/>
        </w:rPr>
        <w:t>Языковые знания и умения.</w:t>
      </w:r>
    </w:p>
    <w:p w:rsidR="009A68B8" w:rsidRPr="009A68B8" w:rsidRDefault="009A68B8" w:rsidP="009A68B8">
      <w:pPr>
        <w:rPr>
          <w:lang w:val="ru-RU"/>
        </w:rPr>
      </w:pPr>
      <w:r w:rsidRPr="009A68B8">
        <w:rPr>
          <w:lang w:val="ru-RU"/>
        </w:rPr>
        <w:t>136.5.2.1.</w:t>
      </w:r>
      <w:r w:rsidRPr="009A68B8">
        <w:t> </w:t>
      </w:r>
      <w:r w:rsidRPr="009A68B8">
        <w:rPr>
          <w:lang w:val="ru-RU"/>
        </w:rPr>
        <w:t>Фонетическая сторона речи.</w:t>
      </w:r>
    </w:p>
    <w:p w:rsidR="009A68B8" w:rsidRPr="009A68B8" w:rsidRDefault="009A68B8" w:rsidP="009A68B8">
      <w:pPr>
        <w:rPr>
          <w:lang w:val="ru-RU"/>
        </w:rPr>
      </w:pPr>
      <w:r w:rsidRPr="009A68B8">
        <w:rPr>
          <w:lang w:val="ru-RU"/>
        </w:rPr>
        <w:t>Различение на слух, без фонематических ошибок, ведущихк сбою в коммуникации, произнесение слов с соблюдением правильного ударенияи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9A68B8" w:rsidRPr="009A68B8" w:rsidRDefault="009A68B8" w:rsidP="009A68B8">
      <w:pPr>
        <w:rPr>
          <w:lang w:val="ru-RU"/>
        </w:rPr>
      </w:pPr>
      <w:r w:rsidRPr="009A68B8">
        <w:rPr>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68B8" w:rsidRPr="009A68B8" w:rsidRDefault="009A68B8" w:rsidP="009A68B8">
      <w:pPr>
        <w:rPr>
          <w:lang w:val="ru-RU"/>
        </w:rPr>
      </w:pPr>
      <w:r w:rsidRPr="009A68B8">
        <w:rPr>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9A68B8" w:rsidRPr="009A68B8" w:rsidRDefault="009A68B8" w:rsidP="009A68B8">
      <w:pPr>
        <w:rPr>
          <w:lang w:val="ru-RU"/>
        </w:rPr>
      </w:pPr>
      <w:r w:rsidRPr="009A68B8">
        <w:rPr>
          <w:lang w:val="ru-RU"/>
        </w:rPr>
        <w:t>Объём текста для чтения вслух – до 100 слов.</w:t>
      </w:r>
    </w:p>
    <w:p w:rsidR="009A68B8" w:rsidRPr="009A68B8" w:rsidRDefault="009A68B8" w:rsidP="009A68B8">
      <w:pPr>
        <w:rPr>
          <w:lang w:val="ru-RU"/>
        </w:rPr>
      </w:pPr>
      <w:r w:rsidRPr="009A68B8">
        <w:rPr>
          <w:lang w:val="ru-RU"/>
        </w:rPr>
        <w:t>136.5.2.2.</w:t>
      </w:r>
      <w:r w:rsidRPr="009A68B8">
        <w:t> </w:t>
      </w:r>
      <w:r w:rsidRPr="009A68B8">
        <w:rPr>
          <w:lang w:val="ru-RU"/>
        </w:rPr>
        <w:t>Графика, орфография и пунктуация.</w:t>
      </w:r>
    </w:p>
    <w:p w:rsidR="009A68B8" w:rsidRPr="009A68B8" w:rsidRDefault="009A68B8" w:rsidP="009A68B8">
      <w:pPr>
        <w:rPr>
          <w:lang w:val="ru-RU"/>
        </w:rPr>
      </w:pPr>
      <w:r w:rsidRPr="009A68B8">
        <w:rPr>
          <w:lang w:val="ru-RU"/>
        </w:rPr>
        <w:t>Правильное написание изученных слов.</w:t>
      </w:r>
    </w:p>
    <w:p w:rsidR="009A68B8" w:rsidRPr="009A68B8" w:rsidRDefault="009A68B8" w:rsidP="009A68B8">
      <w:pPr>
        <w:rPr>
          <w:lang w:val="ru-RU"/>
        </w:rPr>
      </w:pPr>
      <w:r w:rsidRPr="009A68B8">
        <w:rPr>
          <w:lang w:val="ru-RU"/>
        </w:rPr>
        <w:t>Правильное использование знаков препинания: точки, вопросительногои восклицательного знаков в конце предложения, запятой при перечислениии обращении; апострофа.</w:t>
      </w:r>
    </w:p>
    <w:p w:rsidR="009A68B8" w:rsidRPr="009A68B8" w:rsidRDefault="009A68B8" w:rsidP="009A68B8">
      <w:pPr>
        <w:rPr>
          <w:lang w:val="ru-RU"/>
        </w:rPr>
      </w:pPr>
      <w:r w:rsidRPr="009A68B8">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68B8" w:rsidRPr="009A68B8" w:rsidRDefault="009A68B8" w:rsidP="009A68B8">
      <w:pPr>
        <w:rPr>
          <w:lang w:val="ru-RU"/>
        </w:rPr>
      </w:pPr>
      <w:r w:rsidRPr="009A68B8">
        <w:rPr>
          <w:lang w:val="ru-RU"/>
        </w:rPr>
        <w:t>136.5.2.3.</w:t>
      </w:r>
      <w:r w:rsidRPr="009A68B8">
        <w:t> </w:t>
      </w:r>
      <w:r w:rsidRPr="009A68B8">
        <w:rPr>
          <w:lang w:val="ru-RU"/>
        </w:rPr>
        <w:t>Лексическая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9A68B8" w:rsidRPr="009A68B8" w:rsidRDefault="009A68B8" w:rsidP="009A68B8">
      <w:pPr>
        <w:rPr>
          <w:lang w:val="ru-RU"/>
        </w:rPr>
      </w:pPr>
      <w:r w:rsidRPr="009A68B8">
        <w:rPr>
          <w:lang w:val="ru-RU"/>
        </w:rPr>
        <w:t>Распознавание в устной речи и письменном тексте и употребление в устнойи письменной речи различных средств связи для обеспечения логичностии целостности высказывания.</w:t>
      </w:r>
    </w:p>
    <w:p w:rsidR="009A68B8" w:rsidRPr="009A68B8" w:rsidRDefault="009A68B8" w:rsidP="009A68B8">
      <w:pPr>
        <w:rPr>
          <w:lang w:val="ru-RU"/>
        </w:rPr>
      </w:pPr>
      <w:r w:rsidRPr="009A68B8">
        <w:rPr>
          <w:lang w:val="ru-RU"/>
        </w:rPr>
        <w:t>Объём – 900 лексических единиц для продуктивного использования (включая 750 лексических единиц, изученных ранее) и 1000 лексических единицдля рецептивного усвоения (включая 900 лексических единиц продуктивного минимума).</w:t>
      </w:r>
    </w:p>
    <w:p w:rsidR="009A68B8" w:rsidRPr="009A68B8" w:rsidRDefault="009A68B8" w:rsidP="009A68B8">
      <w:pPr>
        <w:rPr>
          <w:lang w:val="ru-RU"/>
        </w:rPr>
      </w:pPr>
      <w:r w:rsidRPr="009A68B8">
        <w:rPr>
          <w:lang w:val="ru-RU"/>
        </w:rPr>
        <w:t>Основные способы словообразования:</w:t>
      </w:r>
    </w:p>
    <w:p w:rsidR="009A68B8" w:rsidRPr="009A68B8" w:rsidRDefault="009A68B8" w:rsidP="009A68B8">
      <w:pPr>
        <w:rPr>
          <w:lang w:val="ru-RU"/>
        </w:rPr>
      </w:pPr>
      <w:r w:rsidRPr="009A68B8">
        <w:rPr>
          <w:lang w:val="ru-RU"/>
        </w:rPr>
        <w:t>аффиксация:</w:t>
      </w:r>
    </w:p>
    <w:p w:rsidR="009A68B8" w:rsidRPr="009A68B8" w:rsidRDefault="009A68B8" w:rsidP="009A68B8">
      <w:pPr>
        <w:rPr>
          <w:lang w:val="ru-RU"/>
        </w:rPr>
      </w:pPr>
      <w:r w:rsidRPr="009A68B8">
        <w:rPr>
          <w:lang w:val="ru-RU"/>
        </w:rPr>
        <w:t xml:space="preserve">образование имён существительных при помощи префикса </w:t>
      </w:r>
      <w:r w:rsidRPr="009A68B8">
        <w:t>un</w:t>
      </w:r>
      <w:r w:rsidRPr="009A68B8">
        <w:rPr>
          <w:lang w:val="ru-RU"/>
        </w:rPr>
        <w:t>(</w:t>
      </w:r>
      <w:r w:rsidRPr="009A68B8">
        <w:t>unreality</w:t>
      </w:r>
      <w:r w:rsidRPr="009A68B8">
        <w:rPr>
          <w:lang w:val="ru-RU"/>
        </w:rPr>
        <w:t>)и при помощи суффиксов: -</w:t>
      </w:r>
      <w:r w:rsidRPr="009A68B8">
        <w:t>ment</w:t>
      </w:r>
      <w:r w:rsidRPr="009A68B8">
        <w:rPr>
          <w:lang w:val="ru-RU"/>
        </w:rPr>
        <w:t xml:space="preserve"> (</w:t>
      </w:r>
      <w:r w:rsidRPr="009A68B8">
        <w:t>development</w:t>
      </w:r>
      <w:r w:rsidRPr="009A68B8">
        <w:rPr>
          <w:lang w:val="ru-RU"/>
        </w:rPr>
        <w:t>),-</w:t>
      </w:r>
      <w:r w:rsidRPr="009A68B8">
        <w:t>ness</w:t>
      </w:r>
      <w:r w:rsidRPr="009A68B8">
        <w:rPr>
          <w:lang w:val="ru-RU"/>
        </w:rPr>
        <w:t xml:space="preserve"> (</w:t>
      </w:r>
      <w:r w:rsidRPr="009A68B8">
        <w:t>darkness</w:t>
      </w:r>
      <w:r w:rsidRPr="009A68B8">
        <w:rPr>
          <w:lang w:val="ru-RU"/>
        </w:rPr>
        <w:t>);</w:t>
      </w:r>
    </w:p>
    <w:p w:rsidR="009A68B8" w:rsidRPr="009A68B8" w:rsidRDefault="009A68B8" w:rsidP="009A68B8">
      <w:pPr>
        <w:rPr>
          <w:lang w:val="ru-RU"/>
        </w:rPr>
      </w:pPr>
      <w:r w:rsidRPr="009A68B8">
        <w:rPr>
          <w:lang w:val="ru-RU"/>
        </w:rPr>
        <w:t>образование имён прилагательных при помощи суффиксов -</w:t>
      </w:r>
      <w:r w:rsidRPr="009A68B8">
        <w:t>ly</w:t>
      </w:r>
      <w:r w:rsidRPr="009A68B8">
        <w:rPr>
          <w:lang w:val="ru-RU"/>
        </w:rPr>
        <w:t xml:space="preserve"> (</w:t>
      </w:r>
      <w:r w:rsidRPr="009A68B8">
        <w:t>friendly</w:t>
      </w:r>
      <w:r w:rsidRPr="009A68B8">
        <w:rPr>
          <w:lang w:val="ru-RU"/>
        </w:rPr>
        <w:t>),-</w:t>
      </w:r>
      <w:r w:rsidRPr="009A68B8">
        <w:t>ous</w:t>
      </w:r>
      <w:r w:rsidRPr="009A68B8">
        <w:rPr>
          <w:lang w:val="ru-RU"/>
        </w:rPr>
        <w:t xml:space="preserve"> (</w:t>
      </w:r>
      <w:r w:rsidRPr="009A68B8">
        <w:t>famous</w:t>
      </w:r>
      <w:r w:rsidRPr="009A68B8">
        <w:rPr>
          <w:lang w:val="ru-RU"/>
        </w:rPr>
        <w:t>), -</w:t>
      </w:r>
      <w:r w:rsidRPr="009A68B8">
        <w:t>y</w:t>
      </w:r>
      <w:r w:rsidRPr="009A68B8">
        <w:rPr>
          <w:lang w:val="ru-RU"/>
        </w:rPr>
        <w:t xml:space="preserve"> (</w:t>
      </w:r>
      <w:r w:rsidRPr="009A68B8">
        <w:t>busy</w:t>
      </w:r>
      <w:r w:rsidRPr="009A68B8">
        <w:rPr>
          <w:lang w:val="ru-RU"/>
        </w:rPr>
        <w:t>);</w:t>
      </w:r>
    </w:p>
    <w:p w:rsidR="009A68B8" w:rsidRPr="009A68B8" w:rsidRDefault="009A68B8" w:rsidP="009A68B8">
      <w:pPr>
        <w:rPr>
          <w:lang w:val="ru-RU"/>
        </w:rPr>
      </w:pPr>
      <w:r w:rsidRPr="009A68B8">
        <w:rPr>
          <w:lang w:val="ru-RU"/>
        </w:rPr>
        <w:t>образованиеимёнприлагательныхинаречийприпомощипрефиксов</w:t>
      </w:r>
      <w:r w:rsidRPr="009A68B8">
        <w:t>in</w:t>
      </w:r>
      <w:r w:rsidRPr="009A68B8">
        <w:rPr>
          <w:lang w:val="ru-RU"/>
        </w:rPr>
        <w:t>-/</w:t>
      </w:r>
      <w:r w:rsidRPr="009A68B8">
        <w:t>im</w:t>
      </w:r>
      <w:r w:rsidRPr="009A68B8">
        <w:rPr>
          <w:lang w:val="ru-RU"/>
        </w:rPr>
        <w:t>- (</w:t>
      </w:r>
      <w:r w:rsidRPr="009A68B8">
        <w:t>informal</w:t>
      </w:r>
      <w:r w:rsidRPr="009A68B8">
        <w:rPr>
          <w:lang w:val="ru-RU"/>
        </w:rPr>
        <w:t xml:space="preserve">, </w:t>
      </w:r>
      <w:r w:rsidRPr="009A68B8">
        <w:t>independently</w:t>
      </w:r>
      <w:r w:rsidRPr="009A68B8">
        <w:rPr>
          <w:lang w:val="ru-RU"/>
        </w:rPr>
        <w:t xml:space="preserve">, </w:t>
      </w:r>
      <w:r w:rsidRPr="009A68B8">
        <w:t>impossible</w:t>
      </w:r>
      <w:r w:rsidRPr="009A68B8">
        <w:rPr>
          <w:lang w:val="ru-RU"/>
        </w:rPr>
        <w:t>);</w:t>
      </w:r>
    </w:p>
    <w:p w:rsidR="009A68B8" w:rsidRPr="009A68B8" w:rsidRDefault="009A68B8" w:rsidP="009A68B8">
      <w:pPr>
        <w:rPr>
          <w:lang w:val="ru-RU"/>
        </w:rPr>
      </w:pPr>
      <w:r w:rsidRPr="009A68B8">
        <w:rPr>
          <w:lang w:val="ru-RU"/>
        </w:rPr>
        <w:lastRenderedPageBreak/>
        <w:t>словосложение:</w:t>
      </w:r>
    </w:p>
    <w:p w:rsidR="009A68B8" w:rsidRPr="009A68B8" w:rsidRDefault="009A68B8" w:rsidP="009A68B8">
      <w:pPr>
        <w:rPr>
          <w:lang w:val="ru-RU"/>
        </w:rPr>
      </w:pPr>
      <w:r w:rsidRPr="009A68B8">
        <w:rPr>
          <w:lang w:val="ru-RU"/>
        </w:rPr>
        <w:t>образование сложных прилагательных путём соединения основы прилагательного с основой существительного с добавлением суффикса-</w:t>
      </w:r>
      <w:r w:rsidRPr="009A68B8">
        <w:t>ed</w:t>
      </w:r>
      <w:r w:rsidRPr="009A68B8">
        <w:rPr>
          <w:lang w:val="ru-RU"/>
        </w:rPr>
        <w:t xml:space="preserve"> (</w:t>
      </w:r>
      <w:r w:rsidRPr="009A68B8">
        <w:t>blue</w:t>
      </w:r>
      <w:r w:rsidRPr="009A68B8">
        <w:rPr>
          <w:lang w:val="ru-RU"/>
        </w:rPr>
        <w:t>-</w:t>
      </w:r>
      <w:r w:rsidRPr="009A68B8">
        <w:t>eyed</w:t>
      </w:r>
      <w:r w:rsidRPr="009A68B8">
        <w:rPr>
          <w:lang w:val="ru-RU"/>
        </w:rPr>
        <w:t>).</w:t>
      </w:r>
    </w:p>
    <w:p w:rsidR="009A68B8" w:rsidRPr="009A68B8" w:rsidRDefault="009A68B8" w:rsidP="009A68B8">
      <w:pPr>
        <w:rPr>
          <w:lang w:val="ru-RU"/>
        </w:rPr>
      </w:pPr>
      <w:r w:rsidRPr="009A68B8">
        <w:rPr>
          <w:lang w:val="ru-RU"/>
        </w:rPr>
        <w:t>Многозначные лексические единицы. Синонимы. Антонимы. Интернациональные слова. Наиболее частотные фразовые глаголы.</w:t>
      </w:r>
    </w:p>
    <w:p w:rsidR="009A68B8" w:rsidRPr="009A68B8" w:rsidRDefault="009A68B8" w:rsidP="009A68B8">
      <w:pPr>
        <w:rPr>
          <w:lang w:val="ru-RU"/>
        </w:rPr>
      </w:pPr>
      <w:r w:rsidRPr="009A68B8">
        <w:rPr>
          <w:lang w:val="ru-RU"/>
        </w:rPr>
        <w:t>136.5.2.4.</w:t>
      </w:r>
      <w:r w:rsidRPr="009A68B8">
        <w:t> </w:t>
      </w:r>
      <w:r w:rsidRPr="009A68B8">
        <w:rPr>
          <w:lang w:val="ru-RU"/>
        </w:rPr>
        <w:t>Грамматическая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68B8" w:rsidRPr="009A68B8" w:rsidRDefault="009A68B8" w:rsidP="009A68B8">
      <w:pPr>
        <w:rPr>
          <w:lang w:val="ru-RU"/>
        </w:rPr>
      </w:pPr>
      <w:r w:rsidRPr="009A68B8">
        <w:rPr>
          <w:lang w:val="ru-RU"/>
        </w:rPr>
        <w:t>Предложения со сложным дополнением (</w:t>
      </w:r>
      <w:r w:rsidRPr="009A68B8">
        <w:t>Complex</w:t>
      </w:r>
      <w:r w:rsidRPr="009A68B8">
        <w:rPr>
          <w:lang w:val="ru-RU"/>
        </w:rPr>
        <w:t xml:space="preserve"> </w:t>
      </w:r>
      <w:r w:rsidRPr="009A68B8">
        <w:t>Object</w:t>
      </w:r>
      <w:r w:rsidRPr="009A68B8">
        <w:rPr>
          <w:lang w:val="ru-RU"/>
        </w:rPr>
        <w:t>). Условные предложения реального (</w:t>
      </w:r>
      <w:r w:rsidRPr="009A68B8">
        <w:t>Conditional</w:t>
      </w:r>
      <w:r w:rsidRPr="009A68B8">
        <w:rPr>
          <w:lang w:val="ru-RU"/>
        </w:rPr>
        <w:t xml:space="preserve"> 0, </w:t>
      </w:r>
      <w:r w:rsidRPr="009A68B8">
        <w:t>Conditional</w:t>
      </w:r>
      <w:r w:rsidRPr="009A68B8">
        <w:rPr>
          <w:lang w:val="ru-RU"/>
        </w:rPr>
        <w:t xml:space="preserve"> </w:t>
      </w:r>
      <w:r w:rsidRPr="009A68B8">
        <w:t>I</w:t>
      </w:r>
      <w:r w:rsidRPr="009A68B8">
        <w:rPr>
          <w:lang w:val="ru-RU"/>
        </w:rPr>
        <w:t>) характера.</w:t>
      </w:r>
    </w:p>
    <w:p w:rsidR="009A68B8" w:rsidRPr="009A68B8" w:rsidRDefault="009A68B8" w:rsidP="009A68B8">
      <w:pPr>
        <w:rPr>
          <w:lang w:val="ru-RU"/>
        </w:rPr>
      </w:pPr>
      <w:r w:rsidRPr="009A68B8">
        <w:rPr>
          <w:lang w:val="ru-RU"/>
        </w:rPr>
        <w:t xml:space="preserve">Предложения с конструкцией </w:t>
      </w:r>
      <w:r w:rsidRPr="009A68B8">
        <w:t>to</w:t>
      </w:r>
      <w:r w:rsidRPr="009A68B8">
        <w:rPr>
          <w:lang w:val="ru-RU"/>
        </w:rPr>
        <w:t xml:space="preserve"> </w:t>
      </w:r>
      <w:r w:rsidRPr="009A68B8">
        <w:t>be</w:t>
      </w:r>
      <w:r w:rsidRPr="009A68B8">
        <w:rPr>
          <w:lang w:val="ru-RU"/>
        </w:rPr>
        <w:t xml:space="preserve"> </w:t>
      </w:r>
      <w:r w:rsidRPr="009A68B8">
        <w:t>going</w:t>
      </w:r>
      <w:r w:rsidRPr="009A68B8">
        <w:rPr>
          <w:lang w:val="ru-RU"/>
        </w:rPr>
        <w:t xml:space="preserve"> </w:t>
      </w:r>
      <w:r w:rsidRPr="009A68B8">
        <w:t>to</w:t>
      </w:r>
      <w:r w:rsidRPr="009A68B8">
        <w:rPr>
          <w:lang w:val="ru-RU"/>
        </w:rPr>
        <w:t xml:space="preserve"> + инфинитив и формы </w:t>
      </w:r>
      <w:r w:rsidRPr="009A68B8">
        <w:t>Future</w:t>
      </w:r>
      <w:r w:rsidRPr="009A68B8">
        <w:rPr>
          <w:lang w:val="ru-RU"/>
        </w:rPr>
        <w:t xml:space="preserve"> </w:t>
      </w:r>
      <w:r w:rsidRPr="009A68B8">
        <w:t>Simple</w:t>
      </w:r>
      <w:r w:rsidRPr="009A68B8">
        <w:rPr>
          <w:lang w:val="ru-RU"/>
        </w:rPr>
        <w:t xml:space="preserve"> </w:t>
      </w:r>
      <w:r w:rsidRPr="009A68B8">
        <w:t>Tense</w:t>
      </w:r>
      <w:r w:rsidRPr="009A68B8">
        <w:rPr>
          <w:lang w:val="ru-RU"/>
        </w:rPr>
        <w:t xml:space="preserve"> и </w:t>
      </w:r>
      <w:r w:rsidRPr="009A68B8">
        <w:t>Present</w:t>
      </w:r>
      <w:r w:rsidRPr="009A68B8">
        <w:rPr>
          <w:lang w:val="ru-RU"/>
        </w:rPr>
        <w:t xml:space="preserve"> </w:t>
      </w:r>
      <w:r w:rsidRPr="009A68B8">
        <w:t>Continuous</w:t>
      </w:r>
      <w:r w:rsidRPr="009A68B8">
        <w:rPr>
          <w:lang w:val="ru-RU"/>
        </w:rPr>
        <w:t xml:space="preserve"> </w:t>
      </w:r>
      <w:r w:rsidRPr="009A68B8">
        <w:t>Tense</w:t>
      </w:r>
      <w:r w:rsidRPr="009A68B8">
        <w:rPr>
          <w:lang w:val="ru-RU"/>
        </w:rPr>
        <w:t xml:space="preserve"> для выражения будущего действия.</w:t>
      </w:r>
    </w:p>
    <w:p w:rsidR="009A68B8" w:rsidRPr="009A68B8" w:rsidRDefault="009A68B8" w:rsidP="009A68B8">
      <w:pPr>
        <w:rPr>
          <w:lang w:val="ru-RU"/>
        </w:rPr>
      </w:pPr>
      <w:r w:rsidRPr="009A68B8">
        <w:rPr>
          <w:lang w:val="ru-RU"/>
        </w:rPr>
        <w:t xml:space="preserve">Конструкция </w:t>
      </w:r>
      <w:r w:rsidRPr="009A68B8">
        <w:t>used</w:t>
      </w:r>
      <w:r w:rsidRPr="009A68B8">
        <w:rPr>
          <w:lang w:val="ru-RU"/>
        </w:rPr>
        <w:t xml:space="preserve"> </w:t>
      </w:r>
      <w:r w:rsidRPr="009A68B8">
        <w:t>to</w:t>
      </w:r>
      <w:r w:rsidRPr="009A68B8">
        <w:rPr>
          <w:lang w:val="ru-RU"/>
        </w:rPr>
        <w:t xml:space="preserve"> + инфинитив глагола.</w:t>
      </w:r>
    </w:p>
    <w:p w:rsidR="009A68B8" w:rsidRPr="009A68B8" w:rsidRDefault="009A68B8" w:rsidP="009A68B8">
      <w:pPr>
        <w:rPr>
          <w:lang w:val="ru-RU"/>
        </w:rPr>
      </w:pPr>
      <w:r w:rsidRPr="009A68B8">
        <w:rPr>
          <w:lang w:val="ru-RU"/>
        </w:rPr>
        <w:t>Глаголы в наиболее употребительных формах страдательного залога (</w:t>
      </w:r>
      <w:r w:rsidRPr="009A68B8">
        <w:t>Present</w:t>
      </w:r>
      <w:r w:rsidRPr="009A68B8">
        <w:rPr>
          <w:lang w:val="ru-RU"/>
        </w:rPr>
        <w:t>/</w:t>
      </w:r>
      <w:r w:rsidRPr="009A68B8">
        <w:t>Past</w:t>
      </w:r>
      <w:r w:rsidRPr="009A68B8">
        <w:rPr>
          <w:lang w:val="ru-RU"/>
        </w:rPr>
        <w:t xml:space="preserve"> </w:t>
      </w:r>
      <w:r w:rsidRPr="009A68B8">
        <w:t>Simple</w:t>
      </w:r>
      <w:r w:rsidRPr="009A68B8">
        <w:rPr>
          <w:lang w:val="ru-RU"/>
        </w:rPr>
        <w:t xml:space="preserve"> </w:t>
      </w:r>
      <w:r w:rsidRPr="009A68B8">
        <w:t>Passive</w:t>
      </w:r>
      <w:r w:rsidRPr="009A68B8">
        <w:rPr>
          <w:lang w:val="ru-RU"/>
        </w:rPr>
        <w:t>).</w:t>
      </w:r>
    </w:p>
    <w:p w:rsidR="009A68B8" w:rsidRPr="009A68B8" w:rsidRDefault="009A68B8" w:rsidP="009A68B8">
      <w:pPr>
        <w:rPr>
          <w:lang w:val="ru-RU"/>
        </w:rPr>
      </w:pPr>
      <w:r w:rsidRPr="009A68B8">
        <w:rPr>
          <w:lang w:val="ru-RU"/>
        </w:rPr>
        <w:t>Предлоги, употребляемые с глаголами в страдательном залоге.</w:t>
      </w:r>
    </w:p>
    <w:p w:rsidR="009A68B8" w:rsidRPr="009A68B8" w:rsidRDefault="009A68B8" w:rsidP="009A68B8">
      <w:pPr>
        <w:rPr>
          <w:lang w:val="ru-RU"/>
        </w:rPr>
      </w:pPr>
      <w:r w:rsidRPr="009A68B8">
        <w:rPr>
          <w:lang w:val="ru-RU"/>
        </w:rPr>
        <w:t xml:space="preserve">Модальный глагол </w:t>
      </w:r>
      <w:r w:rsidRPr="009A68B8">
        <w:t>might</w:t>
      </w:r>
      <w:r w:rsidRPr="009A68B8">
        <w:rPr>
          <w:lang w:val="ru-RU"/>
        </w:rPr>
        <w:t>.</w:t>
      </w:r>
    </w:p>
    <w:p w:rsidR="009A68B8" w:rsidRPr="009A68B8" w:rsidRDefault="009A68B8" w:rsidP="009A68B8">
      <w:pPr>
        <w:rPr>
          <w:lang w:val="ru-RU"/>
        </w:rPr>
      </w:pPr>
      <w:r w:rsidRPr="009A68B8">
        <w:rPr>
          <w:lang w:val="ru-RU"/>
        </w:rPr>
        <w:t>Наречия, совпадающие по форме с прилагательными (</w:t>
      </w:r>
      <w:r w:rsidRPr="009A68B8">
        <w:t>fast</w:t>
      </w:r>
      <w:r w:rsidRPr="009A68B8">
        <w:rPr>
          <w:lang w:val="ru-RU"/>
        </w:rPr>
        <w:t xml:space="preserve">, </w:t>
      </w:r>
      <w:r w:rsidRPr="009A68B8">
        <w:t>high</w:t>
      </w:r>
      <w:r w:rsidRPr="009A68B8">
        <w:rPr>
          <w:lang w:val="ru-RU"/>
        </w:rPr>
        <w:t xml:space="preserve">; </w:t>
      </w:r>
      <w:r w:rsidRPr="009A68B8">
        <w:t>early</w:t>
      </w:r>
      <w:r w:rsidRPr="009A68B8">
        <w:rPr>
          <w:lang w:val="ru-RU"/>
        </w:rPr>
        <w:t>).</w:t>
      </w:r>
    </w:p>
    <w:p w:rsidR="009A68B8" w:rsidRPr="009A68B8" w:rsidRDefault="009A68B8" w:rsidP="009A68B8">
      <w:r w:rsidRPr="009A68B8">
        <w:t>Местоимения other/another, both, all, one.</w:t>
      </w:r>
    </w:p>
    <w:p w:rsidR="009A68B8" w:rsidRPr="009A68B8" w:rsidRDefault="009A68B8" w:rsidP="009A68B8">
      <w:pPr>
        <w:rPr>
          <w:lang w:val="ru-RU"/>
        </w:rPr>
      </w:pPr>
      <w:r w:rsidRPr="009A68B8">
        <w:rPr>
          <w:lang w:val="ru-RU"/>
        </w:rPr>
        <w:t>Количественные числительные для обозначения больших чисел (до 1 000 000).</w:t>
      </w:r>
    </w:p>
    <w:p w:rsidR="009A68B8" w:rsidRPr="009A68B8" w:rsidRDefault="009A68B8" w:rsidP="009A68B8">
      <w:pPr>
        <w:rPr>
          <w:lang w:val="ru-RU"/>
        </w:rPr>
      </w:pPr>
      <w:r w:rsidRPr="009A68B8">
        <w:rPr>
          <w:lang w:val="ru-RU"/>
        </w:rPr>
        <w:t>136.5.3.</w:t>
      </w:r>
      <w:r w:rsidRPr="009A68B8">
        <w:t> </w:t>
      </w:r>
      <w:r w:rsidRPr="009A68B8">
        <w:rPr>
          <w:lang w:val="ru-RU"/>
        </w:rPr>
        <w:t>Социокультурные знания и умения.</w:t>
      </w:r>
    </w:p>
    <w:p w:rsidR="009A68B8" w:rsidRPr="009A68B8" w:rsidRDefault="009A68B8" w:rsidP="009A68B8">
      <w:pPr>
        <w:rPr>
          <w:lang w:val="ru-RU"/>
        </w:rPr>
      </w:pPr>
      <w:r w:rsidRPr="009A68B8">
        <w:rPr>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A68B8" w:rsidRPr="009A68B8" w:rsidRDefault="009A68B8" w:rsidP="009A68B8">
      <w:pPr>
        <w:rPr>
          <w:lang w:val="ru-RU"/>
        </w:rPr>
      </w:pPr>
      <w:r w:rsidRPr="009A68B8">
        <w:rPr>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A68B8" w:rsidRPr="009A68B8" w:rsidRDefault="009A68B8" w:rsidP="009A68B8">
      <w:pPr>
        <w:rPr>
          <w:lang w:val="ru-RU"/>
        </w:rPr>
      </w:pPr>
      <w:r w:rsidRPr="009A68B8">
        <w:rPr>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доступнымив языковом отношении образцами поэзии и прозы для подростков на английском языке.</w:t>
      </w:r>
    </w:p>
    <w:p w:rsidR="009A68B8" w:rsidRPr="009A68B8" w:rsidRDefault="009A68B8" w:rsidP="009A68B8">
      <w:pPr>
        <w:rPr>
          <w:lang w:val="ru-RU"/>
        </w:rPr>
      </w:pPr>
      <w:r w:rsidRPr="009A68B8">
        <w:rPr>
          <w:lang w:val="ru-RU"/>
        </w:rPr>
        <w:t>Развитие умений:</w:t>
      </w:r>
    </w:p>
    <w:p w:rsidR="009A68B8" w:rsidRPr="009A68B8" w:rsidRDefault="009A68B8" w:rsidP="009A68B8">
      <w:pPr>
        <w:rPr>
          <w:lang w:val="ru-RU"/>
        </w:rPr>
      </w:pPr>
      <w:r w:rsidRPr="009A68B8">
        <w:rPr>
          <w:lang w:val="ru-RU"/>
        </w:rPr>
        <w:t>писать свои имя и фамилию, а также имена и фамилии своих родственникови друзей на английском языке;</w:t>
      </w:r>
    </w:p>
    <w:p w:rsidR="009A68B8" w:rsidRPr="009A68B8" w:rsidRDefault="009A68B8" w:rsidP="009A68B8">
      <w:pPr>
        <w:rPr>
          <w:lang w:val="ru-RU"/>
        </w:rPr>
      </w:pPr>
      <w:r w:rsidRPr="009A68B8">
        <w:rPr>
          <w:lang w:val="ru-RU"/>
        </w:rPr>
        <w:lastRenderedPageBreak/>
        <w:t>правильно оформлять свой адрес на английском языке (в анкете);</w:t>
      </w:r>
    </w:p>
    <w:p w:rsidR="009A68B8" w:rsidRPr="009A68B8" w:rsidRDefault="009A68B8" w:rsidP="009A68B8">
      <w:pPr>
        <w:rPr>
          <w:lang w:val="ru-RU"/>
        </w:rPr>
      </w:pPr>
      <w:r w:rsidRPr="009A68B8">
        <w:rPr>
          <w:lang w:val="ru-RU"/>
        </w:rPr>
        <w:t>правильно оформлять электронное сообщение личного характерав соответствии с нормами неофициального общения, принятыми в стране (странах) изучаемого языка;</w:t>
      </w:r>
    </w:p>
    <w:p w:rsidR="009A68B8" w:rsidRPr="009A68B8" w:rsidRDefault="009A68B8" w:rsidP="009A68B8">
      <w:pPr>
        <w:rPr>
          <w:lang w:val="ru-RU"/>
        </w:rPr>
      </w:pPr>
      <w:r w:rsidRPr="009A68B8">
        <w:rPr>
          <w:lang w:val="ru-RU"/>
        </w:rPr>
        <w:t>кратко представлять Россию и страну (страны) изучаемого языка;</w:t>
      </w:r>
    </w:p>
    <w:p w:rsidR="009A68B8" w:rsidRPr="009A68B8" w:rsidRDefault="009A68B8" w:rsidP="009A68B8">
      <w:pPr>
        <w:rPr>
          <w:lang w:val="ru-RU"/>
        </w:rPr>
      </w:pPr>
      <w:r w:rsidRPr="009A68B8">
        <w:rPr>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наиболее известные достопримечательности;</w:t>
      </w:r>
    </w:p>
    <w:p w:rsidR="009A68B8" w:rsidRPr="009A68B8" w:rsidRDefault="009A68B8" w:rsidP="009A68B8">
      <w:pPr>
        <w:rPr>
          <w:lang w:val="ru-RU"/>
        </w:rPr>
      </w:pPr>
      <w:r w:rsidRPr="009A68B8">
        <w:rPr>
          <w:lang w:val="ru-RU"/>
        </w:rPr>
        <w:t>кратко рассказывать о выдающихся людях родной страны и страны (стран) изучаемого языка (учёных, писателях, поэтах, спортсменах).</w:t>
      </w:r>
    </w:p>
    <w:p w:rsidR="009A68B8" w:rsidRPr="009A68B8" w:rsidRDefault="009A68B8" w:rsidP="009A68B8">
      <w:pPr>
        <w:rPr>
          <w:lang w:val="ru-RU"/>
        </w:rPr>
      </w:pPr>
      <w:r w:rsidRPr="009A68B8">
        <w:rPr>
          <w:lang w:val="ru-RU"/>
        </w:rPr>
        <w:t>136.5.4.</w:t>
      </w:r>
      <w:r w:rsidRPr="009A68B8">
        <w:t> </w:t>
      </w:r>
      <w:r w:rsidRPr="009A68B8">
        <w:rPr>
          <w:lang w:val="ru-RU"/>
        </w:rPr>
        <w:t>Компенсаторные умения.</w:t>
      </w:r>
    </w:p>
    <w:p w:rsidR="009A68B8" w:rsidRPr="009A68B8" w:rsidRDefault="009A68B8" w:rsidP="009A68B8">
      <w:pPr>
        <w:rPr>
          <w:lang w:val="ru-RU"/>
        </w:rPr>
      </w:pPr>
      <w:r w:rsidRPr="009A68B8">
        <w:rPr>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A68B8" w:rsidRPr="009A68B8" w:rsidRDefault="009A68B8" w:rsidP="009A68B8">
      <w:pPr>
        <w:rPr>
          <w:lang w:val="ru-RU"/>
        </w:rPr>
      </w:pPr>
      <w:r w:rsidRPr="009A68B8">
        <w:rPr>
          <w:lang w:val="ru-RU"/>
        </w:rPr>
        <w:t>Переспрашивать, просить повторить, уточняя значение незнакомых слов.</w:t>
      </w:r>
    </w:p>
    <w:p w:rsidR="009A68B8" w:rsidRPr="009A68B8" w:rsidRDefault="009A68B8" w:rsidP="009A68B8">
      <w:pPr>
        <w:rPr>
          <w:lang w:val="ru-RU"/>
        </w:rPr>
      </w:pPr>
      <w:r w:rsidRPr="009A68B8">
        <w:rPr>
          <w:lang w:val="ru-RU"/>
        </w:rPr>
        <w:t>Использование при формулировании собственных высказываний, ключевых слов, плана.</w:t>
      </w:r>
    </w:p>
    <w:p w:rsidR="009A68B8" w:rsidRPr="009A68B8" w:rsidRDefault="009A68B8" w:rsidP="009A68B8">
      <w:pPr>
        <w:rPr>
          <w:lang w:val="ru-RU"/>
        </w:rPr>
      </w:pPr>
      <w:r w:rsidRPr="009A68B8">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9A68B8" w:rsidRPr="009A68B8" w:rsidRDefault="009A68B8" w:rsidP="009A68B8">
      <w:pPr>
        <w:rPr>
          <w:lang w:val="ru-RU"/>
        </w:rPr>
      </w:pPr>
      <w:r w:rsidRPr="009A68B8">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68B8" w:rsidRPr="009A68B8" w:rsidRDefault="009A68B8" w:rsidP="009A68B8">
      <w:pPr>
        <w:rPr>
          <w:lang w:val="ru-RU"/>
        </w:rPr>
      </w:pPr>
      <w:r w:rsidRPr="009A68B8">
        <w:rPr>
          <w:lang w:val="ru-RU"/>
        </w:rPr>
        <w:t>136.6.</w:t>
      </w:r>
      <w:r w:rsidRPr="009A68B8">
        <w:t> </w:t>
      </w:r>
      <w:r w:rsidRPr="009A68B8">
        <w:rPr>
          <w:lang w:val="ru-RU"/>
        </w:rPr>
        <w:t>Содержание обучения в 8 классе.</w:t>
      </w:r>
    </w:p>
    <w:p w:rsidR="009A68B8" w:rsidRPr="009A68B8" w:rsidRDefault="009A68B8" w:rsidP="009A68B8">
      <w:pPr>
        <w:rPr>
          <w:lang w:val="ru-RU"/>
        </w:rPr>
      </w:pPr>
      <w:r w:rsidRPr="009A68B8">
        <w:rPr>
          <w:lang w:val="ru-RU"/>
        </w:rPr>
        <w:t>136.6.1.</w:t>
      </w:r>
      <w:r w:rsidRPr="009A68B8">
        <w:t> </w:t>
      </w:r>
      <w:r w:rsidRPr="009A68B8">
        <w:rPr>
          <w:lang w:val="ru-RU"/>
        </w:rPr>
        <w:t>Коммуникативные умения.</w:t>
      </w:r>
    </w:p>
    <w:p w:rsidR="009A68B8" w:rsidRPr="009A68B8" w:rsidRDefault="009A68B8" w:rsidP="009A68B8">
      <w:pPr>
        <w:rPr>
          <w:lang w:val="ru-RU"/>
        </w:rPr>
      </w:pPr>
      <w:r w:rsidRPr="009A68B8">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68B8" w:rsidRPr="009A68B8" w:rsidRDefault="009A68B8" w:rsidP="009A68B8">
      <w:pPr>
        <w:rPr>
          <w:lang w:val="ru-RU"/>
        </w:rPr>
      </w:pPr>
      <w:r w:rsidRPr="009A68B8">
        <w:rPr>
          <w:lang w:val="ru-RU"/>
        </w:rPr>
        <w:t>Взаимоотношения в семье и с друзьями.</w:t>
      </w:r>
    </w:p>
    <w:p w:rsidR="009A68B8" w:rsidRPr="009A68B8" w:rsidRDefault="009A68B8" w:rsidP="009A68B8">
      <w:pPr>
        <w:rPr>
          <w:lang w:val="ru-RU"/>
        </w:rPr>
      </w:pPr>
      <w:r w:rsidRPr="009A68B8">
        <w:rPr>
          <w:lang w:val="ru-RU"/>
        </w:rPr>
        <w:t>Внешность и характер человека (литературного персонажа).</w:t>
      </w:r>
    </w:p>
    <w:p w:rsidR="009A68B8" w:rsidRPr="009A68B8" w:rsidRDefault="009A68B8" w:rsidP="009A68B8">
      <w:pPr>
        <w:rPr>
          <w:lang w:val="ru-RU"/>
        </w:rPr>
      </w:pPr>
      <w:r w:rsidRPr="009A68B8">
        <w:rPr>
          <w:lang w:val="ru-RU"/>
        </w:rPr>
        <w:t>Досуг и увлечения (хобби) современного подростка (чтение,кино, театр, музей, спорт, музыка).</w:t>
      </w:r>
    </w:p>
    <w:p w:rsidR="009A68B8" w:rsidRPr="009A68B8" w:rsidRDefault="009A68B8" w:rsidP="009A68B8">
      <w:pPr>
        <w:rPr>
          <w:lang w:val="ru-RU"/>
        </w:rPr>
      </w:pPr>
      <w:r w:rsidRPr="009A68B8">
        <w:rPr>
          <w:lang w:val="ru-RU"/>
        </w:rPr>
        <w:t>Здоровый образ жизни: режим труда и отдыха, фитнес, сбалансированное питание. Посещение врача.</w:t>
      </w:r>
    </w:p>
    <w:p w:rsidR="009A68B8" w:rsidRPr="009A68B8" w:rsidRDefault="009A68B8" w:rsidP="009A68B8">
      <w:pPr>
        <w:rPr>
          <w:lang w:val="ru-RU"/>
        </w:rPr>
      </w:pPr>
      <w:r w:rsidRPr="009A68B8">
        <w:rPr>
          <w:lang w:val="ru-RU"/>
        </w:rPr>
        <w:t>Покупки: одежда, обувь и продукты питания. Карманные деньги.</w:t>
      </w:r>
    </w:p>
    <w:p w:rsidR="009A68B8" w:rsidRPr="009A68B8" w:rsidRDefault="009A68B8" w:rsidP="009A68B8">
      <w:pPr>
        <w:rPr>
          <w:lang w:val="ru-RU"/>
        </w:rPr>
      </w:pPr>
      <w:r w:rsidRPr="009A68B8">
        <w:rPr>
          <w:lang w:val="ru-RU"/>
        </w:rPr>
        <w:t>Школа, школьная жизнь, школьная форма, изучаемые предметы и отношение к ним. Посещение школьной библиотеки (ресурсного центра). Перепискас иностранными сверстниками.</w:t>
      </w:r>
    </w:p>
    <w:p w:rsidR="009A68B8" w:rsidRPr="009A68B8" w:rsidRDefault="009A68B8" w:rsidP="009A68B8">
      <w:pPr>
        <w:rPr>
          <w:lang w:val="ru-RU"/>
        </w:rPr>
      </w:pPr>
      <w:r w:rsidRPr="009A68B8">
        <w:rPr>
          <w:lang w:val="ru-RU"/>
        </w:rPr>
        <w:t>Виды отдыха в различное время года. Путешествия по России и иностранным странам.</w:t>
      </w:r>
    </w:p>
    <w:p w:rsidR="009A68B8" w:rsidRPr="009A68B8" w:rsidRDefault="009A68B8" w:rsidP="009A68B8">
      <w:pPr>
        <w:rPr>
          <w:lang w:val="ru-RU"/>
        </w:rPr>
      </w:pPr>
      <w:r w:rsidRPr="009A68B8">
        <w:rPr>
          <w:lang w:val="ru-RU"/>
        </w:rPr>
        <w:t>Природа: флора и фауна. Проблемы экологии. Климат, погода. Стихийные бедствия.</w:t>
      </w:r>
    </w:p>
    <w:p w:rsidR="009A68B8" w:rsidRPr="009A68B8" w:rsidRDefault="009A68B8" w:rsidP="009A68B8">
      <w:pPr>
        <w:rPr>
          <w:lang w:val="ru-RU"/>
        </w:rPr>
      </w:pPr>
      <w:r w:rsidRPr="009A68B8">
        <w:rPr>
          <w:lang w:val="ru-RU"/>
        </w:rPr>
        <w:lastRenderedPageBreak/>
        <w:t>Условия проживания в городской (сельской) местности.Транспорт.</w:t>
      </w:r>
    </w:p>
    <w:p w:rsidR="009A68B8" w:rsidRPr="009A68B8" w:rsidRDefault="009A68B8" w:rsidP="009A68B8">
      <w:pPr>
        <w:rPr>
          <w:lang w:val="ru-RU"/>
        </w:rPr>
      </w:pPr>
      <w:r w:rsidRPr="009A68B8">
        <w:rPr>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68B8" w:rsidRPr="009A68B8" w:rsidRDefault="009A68B8" w:rsidP="009A68B8">
      <w:pPr>
        <w:rPr>
          <w:lang w:val="ru-RU"/>
        </w:rPr>
      </w:pPr>
      <w:r w:rsidRPr="009A68B8">
        <w:rPr>
          <w:lang w:val="ru-RU"/>
        </w:rPr>
        <w:t>Выдающиеся люди родной страны и страны (стран) изучаемого языка: учёные, писатели, поэты, художники, музыканты, спортсмены.</w:t>
      </w:r>
    </w:p>
    <w:p w:rsidR="009A68B8" w:rsidRPr="009A68B8" w:rsidRDefault="009A68B8" w:rsidP="009A68B8">
      <w:pPr>
        <w:rPr>
          <w:lang w:val="ru-RU"/>
        </w:rPr>
      </w:pPr>
      <w:r w:rsidRPr="009A68B8">
        <w:rPr>
          <w:lang w:val="ru-RU"/>
        </w:rPr>
        <w:t>136.6.1.1.</w:t>
      </w:r>
      <w:r w:rsidRPr="009A68B8">
        <w:t> </w:t>
      </w:r>
      <w:r w:rsidRPr="009A68B8">
        <w:rPr>
          <w:lang w:val="ru-RU"/>
        </w:rPr>
        <w:t>Говорение.</w:t>
      </w:r>
    </w:p>
    <w:p w:rsidR="009A68B8" w:rsidRPr="009A68B8" w:rsidRDefault="009A68B8" w:rsidP="009A68B8">
      <w:pPr>
        <w:rPr>
          <w:lang w:val="ru-RU"/>
        </w:rPr>
      </w:pPr>
      <w:r w:rsidRPr="009A68B8">
        <w:rPr>
          <w:lang w:val="ru-RU"/>
        </w:rPr>
        <w:t>136.6.1.1.1.</w:t>
      </w:r>
      <w:r w:rsidRPr="009A68B8">
        <w:t> </w:t>
      </w:r>
      <w:r w:rsidRPr="009A68B8">
        <w:rPr>
          <w:lang w:val="ru-RU"/>
        </w:rPr>
        <w:t>Развитие коммуникативных умений диалогической речи, а именно умений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w:t>
      </w:r>
    </w:p>
    <w:p w:rsidR="009A68B8" w:rsidRPr="009A68B8" w:rsidRDefault="009A68B8" w:rsidP="009A68B8">
      <w:pPr>
        <w:rPr>
          <w:lang w:val="ru-RU"/>
        </w:rPr>
      </w:pPr>
      <w:r w:rsidRPr="009A68B8">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68B8" w:rsidRPr="009A68B8" w:rsidRDefault="009A68B8" w:rsidP="009A68B8">
      <w:pPr>
        <w:rPr>
          <w:lang w:val="ru-RU"/>
        </w:rPr>
      </w:pPr>
      <w:r w:rsidRPr="009A68B8">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68B8" w:rsidRPr="009A68B8" w:rsidRDefault="009A68B8" w:rsidP="009A68B8">
      <w:pPr>
        <w:rPr>
          <w:lang w:val="ru-RU"/>
        </w:rPr>
      </w:pPr>
      <w:r w:rsidRPr="009A68B8">
        <w:rPr>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68B8" w:rsidRPr="009A68B8" w:rsidRDefault="009A68B8" w:rsidP="009A68B8">
      <w:pPr>
        <w:rPr>
          <w:lang w:val="ru-RU"/>
        </w:rPr>
      </w:pPr>
      <w:r w:rsidRPr="009A68B8">
        <w:rPr>
          <w:lang w:val="ru-RU"/>
        </w:rPr>
        <w:t>Данные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A68B8" w:rsidRPr="009A68B8" w:rsidRDefault="009A68B8" w:rsidP="009A68B8">
      <w:pPr>
        <w:rPr>
          <w:lang w:val="ru-RU"/>
        </w:rPr>
      </w:pPr>
      <w:r w:rsidRPr="009A68B8">
        <w:rPr>
          <w:lang w:val="ru-RU"/>
        </w:rPr>
        <w:t>Объём диалога – до 7 реплик со стороны каждого собеседника.</w:t>
      </w:r>
    </w:p>
    <w:p w:rsidR="009A68B8" w:rsidRPr="009A68B8" w:rsidRDefault="009A68B8" w:rsidP="009A68B8">
      <w:pPr>
        <w:rPr>
          <w:lang w:val="ru-RU"/>
        </w:rPr>
      </w:pPr>
      <w:r w:rsidRPr="009A68B8">
        <w:rPr>
          <w:lang w:val="ru-RU"/>
        </w:rPr>
        <w:t>136.6.1.1.2.</w:t>
      </w:r>
      <w:r w:rsidRPr="009A68B8">
        <w:t> </w:t>
      </w:r>
      <w:r w:rsidRPr="009A68B8">
        <w:rPr>
          <w:lang w:val="ru-RU"/>
        </w:rPr>
        <w:t>Развитие коммуникативных умений монологической речи:</w:t>
      </w:r>
    </w:p>
    <w:p w:rsidR="009A68B8" w:rsidRPr="009A68B8" w:rsidRDefault="009A68B8" w:rsidP="009A68B8">
      <w:pPr>
        <w:rPr>
          <w:lang w:val="ru-RU"/>
        </w:rPr>
      </w:pPr>
      <w:r w:rsidRPr="009A68B8">
        <w:rPr>
          <w:lang w:val="ru-RU"/>
        </w:rPr>
        <w:t>создание устных связных монологических высказываний с использованием основных коммуникативных типов речи:</w:t>
      </w:r>
    </w:p>
    <w:p w:rsidR="009A68B8" w:rsidRPr="009A68B8" w:rsidRDefault="009A68B8" w:rsidP="009A68B8">
      <w:pPr>
        <w:rPr>
          <w:lang w:val="ru-RU"/>
        </w:rPr>
      </w:pPr>
      <w:r w:rsidRPr="009A68B8">
        <w:rPr>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9A68B8" w:rsidRPr="009A68B8" w:rsidRDefault="009A68B8" w:rsidP="009A68B8">
      <w:pPr>
        <w:rPr>
          <w:lang w:val="ru-RU"/>
        </w:rPr>
      </w:pPr>
      <w:r w:rsidRPr="009A68B8">
        <w:rPr>
          <w:lang w:val="ru-RU"/>
        </w:rPr>
        <w:t>повествование (сообщение);</w:t>
      </w:r>
    </w:p>
    <w:p w:rsidR="009A68B8" w:rsidRPr="009A68B8" w:rsidRDefault="009A68B8" w:rsidP="009A68B8">
      <w:pPr>
        <w:rPr>
          <w:lang w:val="ru-RU"/>
        </w:rPr>
      </w:pPr>
      <w:r w:rsidRPr="009A68B8">
        <w:rPr>
          <w:lang w:val="ru-RU"/>
        </w:rPr>
        <w:t>выражение и аргументирование своего мнения по отношениюк услышанному (прочитанному);</w:t>
      </w:r>
    </w:p>
    <w:p w:rsidR="009A68B8" w:rsidRPr="009A68B8" w:rsidRDefault="009A68B8" w:rsidP="009A68B8">
      <w:pPr>
        <w:rPr>
          <w:lang w:val="ru-RU"/>
        </w:rPr>
      </w:pPr>
      <w:r w:rsidRPr="009A68B8">
        <w:rPr>
          <w:lang w:val="ru-RU"/>
        </w:rPr>
        <w:t>изложение (пересказ) основного содержания, прочитанного (прослушанного) текста;</w:t>
      </w:r>
    </w:p>
    <w:p w:rsidR="009A68B8" w:rsidRPr="009A68B8" w:rsidRDefault="009A68B8" w:rsidP="009A68B8">
      <w:pPr>
        <w:rPr>
          <w:lang w:val="ru-RU"/>
        </w:rPr>
      </w:pPr>
      <w:r w:rsidRPr="009A68B8">
        <w:rPr>
          <w:lang w:val="ru-RU"/>
        </w:rPr>
        <w:t>составление рассказа по картинкам;</w:t>
      </w:r>
    </w:p>
    <w:p w:rsidR="009A68B8" w:rsidRPr="009A68B8" w:rsidRDefault="009A68B8" w:rsidP="009A68B8">
      <w:pPr>
        <w:rPr>
          <w:lang w:val="ru-RU"/>
        </w:rPr>
      </w:pPr>
      <w:r w:rsidRPr="009A68B8">
        <w:rPr>
          <w:lang w:val="ru-RU"/>
        </w:rPr>
        <w:t xml:space="preserve">изложение результатов выполненной проектной работы. </w:t>
      </w:r>
    </w:p>
    <w:p w:rsidR="009A68B8" w:rsidRPr="009A68B8" w:rsidRDefault="009A68B8" w:rsidP="009A68B8">
      <w:pPr>
        <w:rPr>
          <w:lang w:val="ru-RU"/>
        </w:rPr>
      </w:pPr>
      <w:r w:rsidRPr="009A68B8">
        <w:rPr>
          <w:lang w:val="ru-RU"/>
        </w:rPr>
        <w:t xml:space="preserve">Данные умения монологической речи развиваются в стандартных ситуациях неофициального общения в </w:t>
      </w:r>
      <w:r w:rsidRPr="009A68B8">
        <w:rPr>
          <w:lang w:val="ru-RU"/>
        </w:rPr>
        <w:lastRenderedPageBreak/>
        <w:t>рамках тематического содержания речис использованием вопросов, ключевых слов, планов и (или) иллюстраций, фотографий, таблиц.</w:t>
      </w:r>
    </w:p>
    <w:p w:rsidR="009A68B8" w:rsidRPr="009A68B8" w:rsidRDefault="009A68B8" w:rsidP="009A68B8">
      <w:pPr>
        <w:rPr>
          <w:lang w:val="ru-RU"/>
        </w:rPr>
      </w:pPr>
      <w:r w:rsidRPr="009A68B8">
        <w:rPr>
          <w:lang w:val="ru-RU"/>
        </w:rPr>
        <w:t>Объём монологического высказывания – 9–10 фраз.</w:t>
      </w:r>
    </w:p>
    <w:p w:rsidR="009A68B8" w:rsidRPr="009A68B8" w:rsidRDefault="009A68B8" w:rsidP="009A68B8">
      <w:pPr>
        <w:rPr>
          <w:lang w:val="ru-RU"/>
        </w:rPr>
      </w:pPr>
      <w:r w:rsidRPr="009A68B8">
        <w:rPr>
          <w:lang w:val="ru-RU"/>
        </w:rPr>
        <w:t>136.6.1.2.</w:t>
      </w:r>
      <w:r w:rsidRPr="009A68B8">
        <w:t> </w:t>
      </w:r>
      <w:r w:rsidRPr="009A68B8">
        <w:rPr>
          <w:lang w:val="ru-RU"/>
        </w:rPr>
        <w:t>Аудирование.</w:t>
      </w:r>
    </w:p>
    <w:p w:rsidR="009A68B8" w:rsidRPr="009A68B8" w:rsidRDefault="009A68B8" w:rsidP="009A68B8">
      <w:pPr>
        <w:rPr>
          <w:lang w:val="ru-RU"/>
        </w:rPr>
      </w:pPr>
      <w:r w:rsidRPr="009A68B8">
        <w:rPr>
          <w:lang w:val="ru-RU"/>
        </w:rPr>
        <w:t>При непосредственном общении: понимание на слух речи учителяи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A68B8" w:rsidRPr="009A68B8" w:rsidRDefault="009A68B8" w:rsidP="009A68B8">
      <w:pPr>
        <w:rPr>
          <w:lang w:val="ru-RU"/>
        </w:rPr>
      </w:pPr>
      <w:r w:rsidRPr="009A68B8">
        <w:rPr>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A68B8" w:rsidRPr="009A68B8" w:rsidRDefault="009A68B8" w:rsidP="009A68B8">
      <w:pPr>
        <w:rPr>
          <w:lang w:val="ru-RU"/>
        </w:rPr>
      </w:pPr>
      <w:r w:rsidRPr="009A68B8">
        <w:rPr>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отделять главную информациюот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A68B8" w:rsidRPr="009A68B8" w:rsidRDefault="009A68B8" w:rsidP="009A68B8">
      <w:pPr>
        <w:rPr>
          <w:lang w:val="ru-RU"/>
        </w:rPr>
      </w:pPr>
      <w:r w:rsidRPr="009A68B8">
        <w:rPr>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форме,в воспринимаемом на слух тексте.</w:t>
      </w:r>
    </w:p>
    <w:p w:rsidR="009A68B8" w:rsidRPr="009A68B8" w:rsidRDefault="009A68B8" w:rsidP="009A68B8">
      <w:pPr>
        <w:rPr>
          <w:lang w:val="ru-RU"/>
        </w:rPr>
      </w:pPr>
      <w:r w:rsidRPr="009A68B8">
        <w:rPr>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9A68B8" w:rsidRPr="009A68B8" w:rsidRDefault="009A68B8" w:rsidP="009A68B8">
      <w:pPr>
        <w:rPr>
          <w:lang w:val="ru-RU"/>
        </w:rPr>
      </w:pPr>
      <w:r w:rsidRPr="009A68B8">
        <w:rPr>
          <w:lang w:val="ru-RU"/>
        </w:rPr>
        <w:t>Время звучания текста (текстов) для аудирования – до 2 минут.</w:t>
      </w:r>
    </w:p>
    <w:p w:rsidR="009A68B8" w:rsidRPr="009A68B8" w:rsidRDefault="009A68B8" w:rsidP="009A68B8">
      <w:pPr>
        <w:rPr>
          <w:lang w:val="ru-RU"/>
        </w:rPr>
      </w:pPr>
      <w:r w:rsidRPr="009A68B8">
        <w:rPr>
          <w:lang w:val="ru-RU"/>
        </w:rPr>
        <w:t>136.6.1.3.</w:t>
      </w:r>
      <w:r w:rsidRPr="009A68B8">
        <w:t> </w:t>
      </w:r>
      <w:r w:rsidRPr="009A68B8">
        <w:rPr>
          <w:lang w:val="ru-RU"/>
        </w:rPr>
        <w:t>Смысловое чтение.</w:t>
      </w:r>
    </w:p>
    <w:p w:rsidR="009A68B8" w:rsidRPr="009A68B8" w:rsidRDefault="009A68B8" w:rsidP="009A68B8">
      <w:pPr>
        <w:rPr>
          <w:lang w:val="ru-RU"/>
        </w:rPr>
      </w:pPr>
      <w:r w:rsidRPr="009A68B8">
        <w:rPr>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нужной (интересующей, запрашиваемой) информации, с полным пониманием содержания.</w:t>
      </w:r>
    </w:p>
    <w:p w:rsidR="009A68B8" w:rsidRPr="009A68B8" w:rsidRDefault="009A68B8" w:rsidP="009A68B8">
      <w:pPr>
        <w:rPr>
          <w:lang w:val="ru-RU"/>
        </w:rPr>
      </w:pPr>
      <w:r w:rsidRPr="009A68B8">
        <w:rPr>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A68B8" w:rsidRPr="009A68B8" w:rsidRDefault="009A68B8" w:rsidP="009A68B8">
      <w:pPr>
        <w:rPr>
          <w:lang w:val="ru-RU"/>
        </w:rPr>
      </w:pPr>
      <w:r w:rsidRPr="009A68B8">
        <w:rPr>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A68B8" w:rsidRPr="009A68B8" w:rsidRDefault="009A68B8" w:rsidP="009A68B8">
      <w:pPr>
        <w:rPr>
          <w:lang w:val="ru-RU"/>
        </w:rPr>
      </w:pPr>
      <w:r w:rsidRPr="009A68B8">
        <w:rPr>
          <w:lang w:val="ru-RU"/>
        </w:rPr>
        <w:t>Чтение несплошных текстов (таблиц, диаграмм, схем) и понимание представленной в них информации.</w:t>
      </w:r>
    </w:p>
    <w:p w:rsidR="009A68B8" w:rsidRPr="009A68B8" w:rsidRDefault="009A68B8" w:rsidP="009A68B8">
      <w:pPr>
        <w:rPr>
          <w:lang w:val="ru-RU"/>
        </w:rPr>
      </w:pPr>
      <w:r w:rsidRPr="009A68B8">
        <w:rPr>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устанавливатьпричинно-следственную взаимосвязь изложенных в тексте фактов и событий, восстанавливать текст из разрозненных абзацев.</w:t>
      </w:r>
    </w:p>
    <w:p w:rsidR="009A68B8" w:rsidRPr="009A68B8" w:rsidRDefault="009A68B8" w:rsidP="009A68B8">
      <w:pPr>
        <w:rPr>
          <w:lang w:val="ru-RU"/>
        </w:rPr>
      </w:pPr>
      <w:r w:rsidRPr="009A68B8">
        <w:rPr>
          <w:lang w:val="ru-RU"/>
        </w:rPr>
        <w:t>Тексты для чтения: интервью, диалог (беседа), рассказ, отрывокиз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A68B8" w:rsidRPr="009A68B8" w:rsidRDefault="009A68B8" w:rsidP="009A68B8">
      <w:pPr>
        <w:rPr>
          <w:lang w:val="ru-RU"/>
        </w:rPr>
      </w:pPr>
      <w:r w:rsidRPr="009A68B8">
        <w:rPr>
          <w:lang w:val="ru-RU"/>
        </w:rPr>
        <w:t>Объём текста (текстов) для чтения – 350–500 слов.</w:t>
      </w:r>
    </w:p>
    <w:p w:rsidR="009A68B8" w:rsidRPr="009A68B8" w:rsidRDefault="009A68B8" w:rsidP="009A68B8">
      <w:pPr>
        <w:rPr>
          <w:lang w:val="ru-RU"/>
        </w:rPr>
      </w:pPr>
      <w:r w:rsidRPr="009A68B8">
        <w:rPr>
          <w:lang w:val="ru-RU"/>
        </w:rPr>
        <w:t>136.6.1.4.</w:t>
      </w:r>
      <w:r w:rsidRPr="009A68B8">
        <w:t> </w:t>
      </w:r>
      <w:r w:rsidRPr="009A68B8">
        <w:rPr>
          <w:lang w:val="ru-RU"/>
        </w:rPr>
        <w:t>Письменная речь.</w:t>
      </w:r>
    </w:p>
    <w:p w:rsidR="009A68B8" w:rsidRPr="009A68B8" w:rsidRDefault="009A68B8" w:rsidP="009A68B8">
      <w:pPr>
        <w:rPr>
          <w:lang w:val="ru-RU"/>
        </w:rPr>
      </w:pPr>
      <w:r w:rsidRPr="009A68B8">
        <w:rPr>
          <w:lang w:val="ru-RU"/>
        </w:rPr>
        <w:t>Развитие умений письменной речи:</w:t>
      </w:r>
    </w:p>
    <w:p w:rsidR="009A68B8" w:rsidRPr="009A68B8" w:rsidRDefault="009A68B8" w:rsidP="009A68B8">
      <w:pPr>
        <w:rPr>
          <w:lang w:val="ru-RU"/>
        </w:rPr>
      </w:pPr>
      <w:r w:rsidRPr="009A68B8">
        <w:rPr>
          <w:lang w:val="ru-RU"/>
        </w:rPr>
        <w:t>составление плана (тезисов) устного или письменного сообщения;</w:t>
      </w:r>
    </w:p>
    <w:p w:rsidR="009A68B8" w:rsidRPr="009A68B8" w:rsidRDefault="009A68B8" w:rsidP="009A68B8">
      <w:pPr>
        <w:rPr>
          <w:lang w:val="ru-RU"/>
        </w:rPr>
      </w:pPr>
      <w:r w:rsidRPr="009A68B8">
        <w:rPr>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9A68B8" w:rsidRPr="009A68B8" w:rsidRDefault="009A68B8" w:rsidP="009A68B8">
      <w:pPr>
        <w:rPr>
          <w:lang w:val="ru-RU"/>
        </w:rPr>
      </w:pPr>
      <w:r w:rsidRPr="009A68B8">
        <w:rPr>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110 слов;</w:t>
      </w:r>
    </w:p>
    <w:p w:rsidR="009A68B8" w:rsidRPr="009A68B8" w:rsidRDefault="009A68B8" w:rsidP="009A68B8">
      <w:pPr>
        <w:rPr>
          <w:lang w:val="ru-RU"/>
        </w:rPr>
      </w:pPr>
      <w:r w:rsidRPr="009A68B8">
        <w:rPr>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A68B8" w:rsidRPr="009A68B8" w:rsidRDefault="009A68B8" w:rsidP="009A68B8">
      <w:pPr>
        <w:rPr>
          <w:lang w:val="ru-RU"/>
        </w:rPr>
      </w:pPr>
      <w:r w:rsidRPr="009A68B8">
        <w:rPr>
          <w:lang w:val="ru-RU"/>
        </w:rPr>
        <w:t>136.6.2.</w:t>
      </w:r>
      <w:r w:rsidRPr="009A68B8">
        <w:t> </w:t>
      </w:r>
      <w:r w:rsidRPr="009A68B8">
        <w:rPr>
          <w:lang w:val="ru-RU"/>
        </w:rPr>
        <w:t>Языковые знания и умения.</w:t>
      </w:r>
    </w:p>
    <w:p w:rsidR="009A68B8" w:rsidRPr="009A68B8" w:rsidRDefault="009A68B8" w:rsidP="009A68B8">
      <w:pPr>
        <w:rPr>
          <w:lang w:val="ru-RU"/>
        </w:rPr>
      </w:pPr>
      <w:r w:rsidRPr="009A68B8">
        <w:rPr>
          <w:lang w:val="ru-RU"/>
        </w:rPr>
        <w:t>136.6.2.1.</w:t>
      </w:r>
      <w:r w:rsidRPr="009A68B8">
        <w:t> </w:t>
      </w:r>
      <w:r w:rsidRPr="009A68B8">
        <w:rPr>
          <w:lang w:val="ru-RU"/>
        </w:rPr>
        <w:t>Фонетическая сторона речи.</w:t>
      </w:r>
    </w:p>
    <w:p w:rsidR="009A68B8" w:rsidRPr="009A68B8" w:rsidRDefault="009A68B8" w:rsidP="009A68B8">
      <w:pPr>
        <w:rPr>
          <w:lang w:val="ru-RU"/>
        </w:rPr>
      </w:pPr>
      <w:r w:rsidRPr="009A68B8">
        <w:rPr>
          <w:lang w:val="ru-RU"/>
        </w:rPr>
        <w:t>Различение на слух, без фонематических ошибок, ведущихк сбою в коммуникации, произнесение слов с соблюдением правильного ударенияи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9A68B8" w:rsidRPr="009A68B8" w:rsidRDefault="009A68B8" w:rsidP="009A68B8">
      <w:pPr>
        <w:rPr>
          <w:lang w:val="ru-RU"/>
        </w:rPr>
      </w:pPr>
      <w:r w:rsidRPr="009A68B8">
        <w:rPr>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68B8" w:rsidRPr="009A68B8" w:rsidRDefault="009A68B8" w:rsidP="009A68B8">
      <w:pPr>
        <w:rPr>
          <w:lang w:val="ru-RU"/>
        </w:rPr>
      </w:pPr>
      <w:r w:rsidRPr="009A68B8">
        <w:rPr>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9A68B8" w:rsidRPr="009A68B8" w:rsidRDefault="009A68B8" w:rsidP="009A68B8">
      <w:pPr>
        <w:rPr>
          <w:lang w:val="ru-RU"/>
        </w:rPr>
      </w:pPr>
      <w:r w:rsidRPr="009A68B8">
        <w:rPr>
          <w:lang w:val="ru-RU"/>
        </w:rPr>
        <w:t>Объём текста для чтения вслух – до 110 слов.</w:t>
      </w:r>
    </w:p>
    <w:p w:rsidR="009A68B8" w:rsidRPr="009A68B8" w:rsidRDefault="009A68B8" w:rsidP="009A68B8">
      <w:pPr>
        <w:rPr>
          <w:lang w:val="ru-RU"/>
        </w:rPr>
      </w:pPr>
      <w:r w:rsidRPr="009A68B8">
        <w:rPr>
          <w:lang w:val="ru-RU"/>
        </w:rPr>
        <w:t>136.6.2.2.</w:t>
      </w:r>
      <w:r w:rsidRPr="009A68B8">
        <w:t> </w:t>
      </w:r>
      <w:r w:rsidRPr="009A68B8">
        <w:rPr>
          <w:lang w:val="ru-RU"/>
        </w:rPr>
        <w:t>Графика, орфография и пунктуация.</w:t>
      </w:r>
    </w:p>
    <w:p w:rsidR="009A68B8" w:rsidRPr="009A68B8" w:rsidRDefault="009A68B8" w:rsidP="009A68B8">
      <w:pPr>
        <w:rPr>
          <w:lang w:val="ru-RU"/>
        </w:rPr>
      </w:pPr>
      <w:r w:rsidRPr="009A68B8">
        <w:rPr>
          <w:lang w:val="ru-RU"/>
        </w:rPr>
        <w:t>Правильное написание изученных слов.</w:t>
      </w:r>
    </w:p>
    <w:p w:rsidR="009A68B8" w:rsidRPr="009A68B8" w:rsidRDefault="009A68B8" w:rsidP="009A68B8">
      <w:pPr>
        <w:rPr>
          <w:lang w:val="ru-RU"/>
        </w:rPr>
      </w:pPr>
      <w:r w:rsidRPr="009A68B8">
        <w:rPr>
          <w:lang w:val="ru-RU"/>
        </w:rPr>
        <w:t xml:space="preserve">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 английском языке: </w:t>
      </w:r>
      <w:r w:rsidRPr="009A68B8">
        <w:t>firstly</w:t>
      </w:r>
      <w:r w:rsidRPr="009A68B8">
        <w:rPr>
          <w:lang w:val="ru-RU"/>
        </w:rPr>
        <w:t>/</w:t>
      </w:r>
      <w:r w:rsidRPr="009A68B8">
        <w:t>firstofall</w:t>
      </w:r>
      <w:r w:rsidRPr="009A68B8">
        <w:rPr>
          <w:lang w:val="ru-RU"/>
        </w:rPr>
        <w:t xml:space="preserve">, </w:t>
      </w:r>
      <w:r w:rsidRPr="009A68B8">
        <w:t>secondly</w:t>
      </w:r>
      <w:r w:rsidRPr="009A68B8">
        <w:rPr>
          <w:lang w:val="ru-RU"/>
        </w:rPr>
        <w:t xml:space="preserve">, </w:t>
      </w:r>
      <w:r w:rsidRPr="009A68B8">
        <w:t>finally</w:t>
      </w:r>
      <w:r w:rsidRPr="009A68B8">
        <w:rPr>
          <w:lang w:val="ru-RU"/>
        </w:rPr>
        <w:t xml:space="preserve">; </w:t>
      </w:r>
      <w:r w:rsidRPr="009A68B8">
        <w:t>ontheonehand</w:t>
      </w:r>
      <w:r w:rsidRPr="009A68B8">
        <w:rPr>
          <w:lang w:val="ru-RU"/>
        </w:rPr>
        <w:t>,</w:t>
      </w:r>
      <w:r w:rsidRPr="009A68B8">
        <w:t>ontheotherhand</w:t>
      </w:r>
      <w:r w:rsidRPr="009A68B8">
        <w:rPr>
          <w:lang w:val="ru-RU"/>
        </w:rPr>
        <w:t>), апострофа.</w:t>
      </w:r>
    </w:p>
    <w:p w:rsidR="009A68B8" w:rsidRPr="009A68B8" w:rsidRDefault="009A68B8" w:rsidP="009A68B8">
      <w:pPr>
        <w:rPr>
          <w:lang w:val="ru-RU"/>
        </w:rPr>
      </w:pPr>
      <w:r w:rsidRPr="009A68B8">
        <w:rPr>
          <w:lang w:val="ru-RU"/>
        </w:rPr>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A68B8" w:rsidRPr="009A68B8" w:rsidRDefault="009A68B8" w:rsidP="009A68B8">
      <w:pPr>
        <w:rPr>
          <w:lang w:val="ru-RU"/>
        </w:rPr>
      </w:pPr>
      <w:r w:rsidRPr="009A68B8">
        <w:rPr>
          <w:lang w:val="ru-RU"/>
        </w:rPr>
        <w:t>136.6.2.3.</w:t>
      </w:r>
      <w:r w:rsidRPr="009A68B8">
        <w:t> </w:t>
      </w:r>
      <w:r w:rsidRPr="009A68B8">
        <w:rPr>
          <w:lang w:val="ru-RU"/>
        </w:rPr>
        <w:t>Лексическая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9A68B8" w:rsidRPr="009A68B8" w:rsidRDefault="009A68B8" w:rsidP="009A68B8">
      <w:pPr>
        <w:rPr>
          <w:lang w:val="ru-RU"/>
        </w:rPr>
      </w:pPr>
      <w:r w:rsidRPr="009A68B8">
        <w:rPr>
          <w:lang w:val="ru-RU"/>
        </w:rPr>
        <w:t>Объём – 1050 лексических единиц для продуктивного использования (включая лексические единицы, изученные ранее) и 1250 лексических единицдля рецептивного усвоения (включая 1050 лексических единиц продуктивного минимума).</w:t>
      </w:r>
    </w:p>
    <w:p w:rsidR="009A68B8" w:rsidRPr="009A68B8" w:rsidRDefault="009A68B8" w:rsidP="009A68B8">
      <w:pPr>
        <w:rPr>
          <w:lang w:val="ru-RU"/>
        </w:rPr>
      </w:pPr>
      <w:r w:rsidRPr="009A68B8">
        <w:rPr>
          <w:lang w:val="ru-RU"/>
        </w:rPr>
        <w:t>Основные способы словообразования:</w:t>
      </w:r>
    </w:p>
    <w:p w:rsidR="009A68B8" w:rsidRPr="009A68B8" w:rsidRDefault="009A68B8" w:rsidP="009A68B8">
      <w:pPr>
        <w:rPr>
          <w:lang w:val="ru-RU"/>
        </w:rPr>
      </w:pPr>
      <w:r w:rsidRPr="009A68B8">
        <w:rPr>
          <w:lang w:val="ru-RU"/>
        </w:rPr>
        <w:t>аффиксация:</w:t>
      </w:r>
    </w:p>
    <w:p w:rsidR="009A68B8" w:rsidRPr="009A68B8" w:rsidRDefault="009A68B8" w:rsidP="009A68B8">
      <w:pPr>
        <w:rPr>
          <w:lang w:val="ru-RU"/>
        </w:rPr>
      </w:pPr>
      <w:r w:rsidRPr="009A68B8">
        <w:rPr>
          <w:lang w:val="ru-RU"/>
        </w:rPr>
        <w:t>образование имен существительных при помощи суффиксов: -</w:t>
      </w:r>
      <w:r w:rsidRPr="009A68B8">
        <w:t>ance</w:t>
      </w:r>
      <w:r w:rsidRPr="009A68B8">
        <w:rPr>
          <w:lang w:val="ru-RU"/>
        </w:rPr>
        <w:t>/-</w:t>
      </w:r>
      <w:r w:rsidRPr="009A68B8">
        <w:t>ence</w:t>
      </w:r>
      <w:r w:rsidRPr="009A68B8">
        <w:rPr>
          <w:lang w:val="ru-RU"/>
        </w:rPr>
        <w:t xml:space="preserve"> (</w:t>
      </w:r>
      <w:r w:rsidRPr="009A68B8">
        <w:t>performance</w:t>
      </w:r>
      <w:r w:rsidRPr="009A68B8">
        <w:rPr>
          <w:lang w:val="ru-RU"/>
        </w:rPr>
        <w:t>/</w:t>
      </w:r>
      <w:r w:rsidRPr="009A68B8">
        <w:t>residence</w:t>
      </w:r>
      <w:r w:rsidRPr="009A68B8">
        <w:rPr>
          <w:lang w:val="ru-RU"/>
        </w:rPr>
        <w:t>), -</w:t>
      </w:r>
      <w:r w:rsidRPr="009A68B8">
        <w:t>ity</w:t>
      </w:r>
      <w:r w:rsidRPr="009A68B8">
        <w:rPr>
          <w:lang w:val="ru-RU"/>
        </w:rPr>
        <w:t xml:space="preserve"> (</w:t>
      </w:r>
      <w:r w:rsidRPr="009A68B8">
        <w:t>activity</w:t>
      </w:r>
      <w:r w:rsidRPr="009A68B8">
        <w:rPr>
          <w:lang w:val="ru-RU"/>
        </w:rPr>
        <w:t>); -</w:t>
      </w:r>
      <w:r w:rsidRPr="009A68B8">
        <w:t>ship</w:t>
      </w:r>
      <w:r w:rsidRPr="009A68B8">
        <w:rPr>
          <w:lang w:val="ru-RU"/>
        </w:rPr>
        <w:t xml:space="preserve"> (</w:t>
      </w:r>
      <w:r w:rsidRPr="009A68B8">
        <w:t>friendship</w:t>
      </w:r>
      <w:r w:rsidRPr="009A68B8">
        <w:rPr>
          <w:lang w:val="ru-RU"/>
        </w:rPr>
        <w:t>);</w:t>
      </w:r>
    </w:p>
    <w:p w:rsidR="009A68B8" w:rsidRPr="009A68B8" w:rsidRDefault="009A68B8" w:rsidP="009A68B8">
      <w:pPr>
        <w:rPr>
          <w:lang w:val="ru-RU"/>
        </w:rPr>
      </w:pPr>
      <w:r w:rsidRPr="009A68B8">
        <w:rPr>
          <w:lang w:val="ru-RU"/>
        </w:rPr>
        <w:t xml:space="preserve">образование имен прилагательных при помощи префикса </w:t>
      </w:r>
      <w:r w:rsidRPr="009A68B8">
        <w:t>inter</w:t>
      </w:r>
      <w:r w:rsidRPr="009A68B8">
        <w:rPr>
          <w:lang w:val="ru-RU"/>
        </w:rPr>
        <w:t>- (</w:t>
      </w:r>
      <w:r w:rsidRPr="009A68B8">
        <w:t>international</w:t>
      </w:r>
      <w:r w:rsidRPr="009A68B8">
        <w:rPr>
          <w:lang w:val="ru-RU"/>
        </w:rPr>
        <w:t>);</w:t>
      </w:r>
    </w:p>
    <w:p w:rsidR="009A68B8" w:rsidRPr="009A68B8" w:rsidRDefault="009A68B8" w:rsidP="009A68B8">
      <w:pPr>
        <w:rPr>
          <w:lang w:val="ru-RU"/>
        </w:rPr>
      </w:pPr>
      <w:r w:rsidRPr="009A68B8">
        <w:rPr>
          <w:lang w:val="ru-RU"/>
        </w:rPr>
        <w:t>образование имен прилагательных при помощи -</w:t>
      </w:r>
      <w:r w:rsidRPr="009A68B8">
        <w:t>ed</w:t>
      </w:r>
      <w:r w:rsidRPr="009A68B8">
        <w:rPr>
          <w:lang w:val="ru-RU"/>
        </w:rPr>
        <w:t xml:space="preserve"> и -</w:t>
      </w:r>
      <w:r w:rsidRPr="009A68B8">
        <w:t>ing</w:t>
      </w:r>
      <w:r w:rsidRPr="009A68B8">
        <w:rPr>
          <w:lang w:val="ru-RU"/>
        </w:rPr>
        <w:t>(</w:t>
      </w:r>
      <w:r w:rsidRPr="009A68B8">
        <w:t>interested</w:t>
      </w:r>
      <w:r w:rsidRPr="009A68B8">
        <w:rPr>
          <w:lang w:val="ru-RU"/>
        </w:rPr>
        <w:t>/</w:t>
      </w:r>
      <w:r w:rsidRPr="009A68B8">
        <w:t>interesting</w:t>
      </w:r>
      <w:r w:rsidRPr="009A68B8">
        <w:rPr>
          <w:lang w:val="ru-RU"/>
        </w:rPr>
        <w:t>);</w:t>
      </w:r>
    </w:p>
    <w:p w:rsidR="009A68B8" w:rsidRPr="009A68B8" w:rsidRDefault="009A68B8" w:rsidP="009A68B8">
      <w:pPr>
        <w:rPr>
          <w:lang w:val="ru-RU"/>
        </w:rPr>
      </w:pPr>
      <w:r w:rsidRPr="009A68B8">
        <w:rPr>
          <w:lang w:val="ru-RU"/>
        </w:rPr>
        <w:t>конверсия:</w:t>
      </w:r>
    </w:p>
    <w:p w:rsidR="009A68B8" w:rsidRPr="009A68B8" w:rsidRDefault="009A68B8" w:rsidP="009A68B8">
      <w:pPr>
        <w:rPr>
          <w:lang w:val="ru-RU"/>
        </w:rPr>
      </w:pPr>
      <w:r w:rsidRPr="009A68B8">
        <w:rPr>
          <w:lang w:val="ru-RU"/>
        </w:rPr>
        <w:t>образование имени существительного от неопределённой формы глагола(</w:t>
      </w:r>
      <w:r w:rsidRPr="009A68B8">
        <w:t>to</w:t>
      </w:r>
      <w:r w:rsidRPr="009A68B8">
        <w:rPr>
          <w:lang w:val="ru-RU"/>
        </w:rPr>
        <w:t xml:space="preserve"> </w:t>
      </w:r>
      <w:r w:rsidRPr="009A68B8">
        <w:t>walk</w:t>
      </w:r>
      <w:r w:rsidRPr="009A68B8">
        <w:rPr>
          <w:lang w:val="ru-RU"/>
        </w:rPr>
        <w:t xml:space="preserve"> – </w:t>
      </w:r>
      <w:r w:rsidRPr="009A68B8">
        <w:t>a</w:t>
      </w:r>
      <w:r w:rsidRPr="009A68B8">
        <w:rPr>
          <w:lang w:val="ru-RU"/>
        </w:rPr>
        <w:t xml:space="preserve"> </w:t>
      </w:r>
      <w:r w:rsidRPr="009A68B8">
        <w:t>walk</w:t>
      </w:r>
      <w:r w:rsidRPr="009A68B8">
        <w:rPr>
          <w:lang w:val="ru-RU"/>
        </w:rPr>
        <w:t>);</w:t>
      </w:r>
    </w:p>
    <w:p w:rsidR="009A68B8" w:rsidRPr="009A68B8" w:rsidRDefault="009A68B8" w:rsidP="009A68B8">
      <w:pPr>
        <w:rPr>
          <w:lang w:val="ru-RU"/>
        </w:rPr>
      </w:pPr>
      <w:r w:rsidRPr="009A68B8">
        <w:rPr>
          <w:lang w:val="ru-RU"/>
        </w:rPr>
        <w:t>образование глагола от имени существительного (</w:t>
      </w:r>
      <w:r w:rsidRPr="009A68B8">
        <w:t>a</w:t>
      </w:r>
      <w:r w:rsidRPr="009A68B8">
        <w:rPr>
          <w:lang w:val="ru-RU"/>
        </w:rPr>
        <w:t xml:space="preserve"> </w:t>
      </w:r>
      <w:r w:rsidRPr="009A68B8">
        <w:t>present</w:t>
      </w:r>
      <w:r w:rsidRPr="009A68B8">
        <w:rPr>
          <w:lang w:val="ru-RU"/>
        </w:rPr>
        <w:t xml:space="preserve"> – </w:t>
      </w:r>
      <w:r w:rsidRPr="009A68B8">
        <w:t>to</w:t>
      </w:r>
      <w:r w:rsidRPr="009A68B8">
        <w:rPr>
          <w:lang w:val="ru-RU"/>
        </w:rPr>
        <w:t xml:space="preserve"> </w:t>
      </w:r>
      <w:r w:rsidRPr="009A68B8">
        <w:t>present</w:t>
      </w:r>
      <w:r w:rsidRPr="009A68B8">
        <w:rPr>
          <w:lang w:val="ru-RU"/>
        </w:rPr>
        <w:t>);</w:t>
      </w:r>
    </w:p>
    <w:p w:rsidR="009A68B8" w:rsidRPr="009A68B8" w:rsidRDefault="009A68B8" w:rsidP="009A68B8">
      <w:pPr>
        <w:rPr>
          <w:lang w:val="ru-RU"/>
        </w:rPr>
      </w:pPr>
      <w:r w:rsidRPr="009A68B8">
        <w:rPr>
          <w:lang w:val="ru-RU"/>
        </w:rPr>
        <w:t>образование имени существительного от прилагательного (</w:t>
      </w:r>
      <w:r w:rsidRPr="009A68B8">
        <w:t>rich</w:t>
      </w:r>
      <w:r w:rsidRPr="009A68B8">
        <w:rPr>
          <w:lang w:val="ru-RU"/>
        </w:rPr>
        <w:t xml:space="preserve"> – </w:t>
      </w:r>
      <w:r w:rsidRPr="009A68B8">
        <w:t>the</w:t>
      </w:r>
      <w:r w:rsidRPr="009A68B8">
        <w:rPr>
          <w:lang w:val="ru-RU"/>
        </w:rPr>
        <w:t xml:space="preserve"> </w:t>
      </w:r>
      <w:r w:rsidRPr="009A68B8">
        <w:t>rich</w:t>
      </w:r>
      <w:r w:rsidRPr="009A68B8">
        <w:rPr>
          <w:lang w:val="ru-RU"/>
        </w:rPr>
        <w:t>);</w:t>
      </w:r>
    </w:p>
    <w:p w:rsidR="009A68B8" w:rsidRPr="009A68B8" w:rsidRDefault="009A68B8" w:rsidP="009A68B8">
      <w:pPr>
        <w:rPr>
          <w:lang w:val="ru-RU"/>
        </w:rPr>
      </w:pPr>
      <w:r w:rsidRPr="009A68B8">
        <w:rPr>
          <w:lang w:val="ru-RU"/>
        </w:rPr>
        <w:t>Многозначные лексические единицы. Синонимы. Антонимы. Интернациональные слова. Наиболее частотные фразовые глаголы. Сокращенияи аббревиатуры.</w:t>
      </w:r>
    </w:p>
    <w:p w:rsidR="009A68B8" w:rsidRPr="009A68B8" w:rsidRDefault="009A68B8" w:rsidP="009A68B8">
      <w:pPr>
        <w:rPr>
          <w:lang w:val="ru-RU"/>
        </w:rPr>
      </w:pPr>
      <w:r w:rsidRPr="009A68B8">
        <w:rPr>
          <w:lang w:val="ru-RU"/>
        </w:rPr>
        <w:t>Различные средства связи в тексте для обеспечения его целостности(</w:t>
      </w:r>
      <w:r w:rsidRPr="009A68B8">
        <w:t>firstly</w:t>
      </w:r>
      <w:r w:rsidRPr="009A68B8">
        <w:rPr>
          <w:lang w:val="ru-RU"/>
        </w:rPr>
        <w:t xml:space="preserve">, </w:t>
      </w:r>
      <w:r w:rsidRPr="009A68B8">
        <w:t>however</w:t>
      </w:r>
      <w:r w:rsidRPr="009A68B8">
        <w:rPr>
          <w:lang w:val="ru-RU"/>
        </w:rPr>
        <w:t xml:space="preserve">, </w:t>
      </w:r>
      <w:r w:rsidRPr="009A68B8">
        <w:t>finally</w:t>
      </w:r>
      <w:r w:rsidRPr="009A68B8">
        <w:rPr>
          <w:lang w:val="ru-RU"/>
        </w:rPr>
        <w:t xml:space="preserve">, </w:t>
      </w:r>
      <w:r w:rsidRPr="009A68B8">
        <w:t>at</w:t>
      </w:r>
      <w:r w:rsidRPr="009A68B8">
        <w:rPr>
          <w:lang w:val="ru-RU"/>
        </w:rPr>
        <w:t xml:space="preserve"> </w:t>
      </w:r>
      <w:r w:rsidRPr="009A68B8">
        <w:t>last</w:t>
      </w:r>
      <w:r w:rsidRPr="009A68B8">
        <w:rPr>
          <w:lang w:val="ru-RU"/>
        </w:rPr>
        <w:t xml:space="preserve">, </w:t>
      </w:r>
      <w:r w:rsidRPr="009A68B8">
        <w:t>etc</w:t>
      </w:r>
      <w:r w:rsidRPr="009A68B8">
        <w:rPr>
          <w:lang w:val="ru-RU"/>
        </w:rPr>
        <w:t>.).</w:t>
      </w:r>
    </w:p>
    <w:p w:rsidR="009A68B8" w:rsidRPr="009A68B8" w:rsidRDefault="009A68B8" w:rsidP="009A68B8">
      <w:pPr>
        <w:rPr>
          <w:lang w:val="ru-RU"/>
        </w:rPr>
      </w:pPr>
      <w:r w:rsidRPr="009A68B8">
        <w:rPr>
          <w:lang w:val="ru-RU"/>
        </w:rPr>
        <w:t>136.6.2.4.</w:t>
      </w:r>
      <w:r w:rsidRPr="009A68B8">
        <w:t> </w:t>
      </w:r>
      <w:r w:rsidRPr="009A68B8">
        <w:rPr>
          <w:lang w:val="ru-RU"/>
        </w:rPr>
        <w:t>Грамматическая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68B8" w:rsidRPr="009A68B8" w:rsidRDefault="009A68B8" w:rsidP="009A68B8">
      <w:r w:rsidRPr="009A68B8">
        <w:t>Предложениясосложнымдополнением (Complex Object)(I saw her cross/crossing the road.).</w:t>
      </w:r>
    </w:p>
    <w:p w:rsidR="009A68B8" w:rsidRPr="009A68B8" w:rsidRDefault="009A68B8" w:rsidP="009A68B8">
      <w:pPr>
        <w:rPr>
          <w:lang w:val="ru-RU"/>
        </w:rPr>
      </w:pPr>
      <w:r w:rsidRPr="009A68B8">
        <w:rPr>
          <w:lang w:val="ru-RU"/>
        </w:rPr>
        <w:t>Повествовательные (утвердительные и отрицательные), вопросительныеи побудительные предложения в косвенной речи в настоящем и прошедшем времени.</w:t>
      </w:r>
    </w:p>
    <w:p w:rsidR="009A68B8" w:rsidRPr="009A68B8" w:rsidRDefault="009A68B8" w:rsidP="009A68B8">
      <w:pPr>
        <w:rPr>
          <w:lang w:val="ru-RU"/>
        </w:rPr>
      </w:pPr>
      <w:r w:rsidRPr="009A68B8">
        <w:rPr>
          <w:lang w:val="ru-RU"/>
        </w:rPr>
        <w:t xml:space="preserve">Все типы вопросительных предложений в </w:t>
      </w:r>
      <w:r w:rsidRPr="009A68B8">
        <w:t>Past</w:t>
      </w:r>
      <w:r w:rsidRPr="009A68B8">
        <w:rPr>
          <w:lang w:val="ru-RU"/>
        </w:rPr>
        <w:t xml:space="preserve"> </w:t>
      </w:r>
      <w:r w:rsidRPr="009A68B8">
        <w:t>Perfect</w:t>
      </w:r>
      <w:r w:rsidRPr="009A68B8">
        <w:rPr>
          <w:lang w:val="ru-RU"/>
        </w:rPr>
        <w:t xml:space="preserve"> </w:t>
      </w:r>
      <w:r w:rsidRPr="009A68B8">
        <w:t>Tense</w:t>
      </w:r>
      <w:r w:rsidRPr="009A68B8">
        <w:rPr>
          <w:lang w:val="ru-RU"/>
        </w:rPr>
        <w:t>. Согласование времен в рамках сложного предложения.</w:t>
      </w:r>
    </w:p>
    <w:p w:rsidR="009A68B8" w:rsidRPr="009A68B8" w:rsidRDefault="009A68B8" w:rsidP="009A68B8">
      <w:pPr>
        <w:rPr>
          <w:lang w:val="ru-RU"/>
        </w:rPr>
      </w:pPr>
      <w:r w:rsidRPr="009A68B8">
        <w:rPr>
          <w:lang w:val="ru-RU"/>
        </w:rPr>
        <w:t>Согласование подлежащего, выраженного собирательным существительным (</w:t>
      </w:r>
      <w:r w:rsidRPr="009A68B8">
        <w:t>family</w:t>
      </w:r>
      <w:r w:rsidRPr="009A68B8">
        <w:rPr>
          <w:lang w:val="ru-RU"/>
        </w:rPr>
        <w:t xml:space="preserve">, </w:t>
      </w:r>
      <w:r w:rsidRPr="009A68B8">
        <w:t>police</w:t>
      </w:r>
      <w:r w:rsidRPr="009A68B8">
        <w:rPr>
          <w:lang w:val="ru-RU"/>
        </w:rPr>
        <w:t>) со сказуемым.</w:t>
      </w:r>
    </w:p>
    <w:p w:rsidR="009A68B8" w:rsidRPr="009A68B8" w:rsidRDefault="009A68B8" w:rsidP="009A68B8">
      <w:r w:rsidRPr="009A68B8">
        <w:t>Конструкциисглаголамина -ing: to love/hate doing something.</w:t>
      </w:r>
    </w:p>
    <w:p w:rsidR="009A68B8" w:rsidRPr="009A68B8" w:rsidRDefault="009A68B8" w:rsidP="009A68B8">
      <w:r w:rsidRPr="009A68B8">
        <w:lastRenderedPageBreak/>
        <w:t>Конструкции, содержащиеглаголы-связки to be/to look/to feel/to seem.</w:t>
      </w:r>
    </w:p>
    <w:p w:rsidR="009A68B8" w:rsidRPr="009A68B8" w:rsidRDefault="009A68B8" w:rsidP="009A68B8">
      <w:r w:rsidRPr="009A68B8">
        <w:t>Конструкции be/get used to + инфинитивглагола, be/get used to + инфинитивглагол, be/get used to doing something, be/get used to something.</w:t>
      </w:r>
    </w:p>
    <w:p w:rsidR="009A68B8" w:rsidRPr="009A68B8" w:rsidRDefault="009A68B8" w:rsidP="009A68B8">
      <w:r w:rsidRPr="009A68B8">
        <w:t>Конструкция both … and ….</w:t>
      </w:r>
    </w:p>
    <w:p w:rsidR="009A68B8" w:rsidRPr="009A68B8" w:rsidRDefault="009A68B8" w:rsidP="009A68B8">
      <w:r w:rsidRPr="009A68B8">
        <w:t>Конструкции c глаголами to stop, to remember, to forget (разницавзначенииto stop doing smth и to stop to do smth).</w:t>
      </w:r>
    </w:p>
    <w:p w:rsidR="009A68B8" w:rsidRPr="009A68B8" w:rsidRDefault="009A68B8" w:rsidP="009A68B8">
      <w:r w:rsidRPr="009A68B8">
        <w:t>Глаголыввидо-временныхформахдействительногозалогавизъявительномнаклонении (Past Perfect Tense, Present Perfect Continuous Tense, Future-in-the-Past).</w:t>
      </w:r>
    </w:p>
    <w:p w:rsidR="009A68B8" w:rsidRPr="009A68B8" w:rsidRDefault="009A68B8" w:rsidP="009A68B8">
      <w:pPr>
        <w:rPr>
          <w:lang w:val="ru-RU"/>
        </w:rPr>
      </w:pPr>
      <w:r w:rsidRPr="009A68B8">
        <w:rPr>
          <w:lang w:val="ru-RU"/>
        </w:rPr>
        <w:t>Модальные глаголы в косвенной речи в настоящем и прошедшем времени.</w:t>
      </w:r>
    </w:p>
    <w:p w:rsidR="009A68B8" w:rsidRPr="009A68B8" w:rsidRDefault="009A68B8" w:rsidP="009A68B8">
      <w:pPr>
        <w:rPr>
          <w:lang w:val="ru-RU"/>
        </w:rPr>
      </w:pPr>
      <w:r w:rsidRPr="009A68B8">
        <w:rPr>
          <w:lang w:val="ru-RU"/>
        </w:rPr>
        <w:t>Неличные формы глагола (инфинитив, герундий, причастия настоящегои прошедшего времени).</w:t>
      </w:r>
    </w:p>
    <w:p w:rsidR="009A68B8" w:rsidRPr="009A68B8" w:rsidRDefault="009A68B8" w:rsidP="009A68B8">
      <w:pPr>
        <w:rPr>
          <w:lang w:val="ru-RU"/>
        </w:rPr>
      </w:pPr>
      <w:r w:rsidRPr="009A68B8">
        <w:rPr>
          <w:lang w:val="ru-RU"/>
        </w:rPr>
        <w:t xml:space="preserve">Наречия </w:t>
      </w:r>
      <w:r w:rsidRPr="009A68B8">
        <w:t>too</w:t>
      </w:r>
      <w:r w:rsidRPr="009A68B8">
        <w:rPr>
          <w:lang w:val="ru-RU"/>
        </w:rPr>
        <w:t xml:space="preserve"> – </w:t>
      </w:r>
      <w:r w:rsidRPr="009A68B8">
        <w:t>enough</w:t>
      </w:r>
      <w:r w:rsidRPr="009A68B8">
        <w:rPr>
          <w:lang w:val="ru-RU"/>
        </w:rPr>
        <w:t>.</w:t>
      </w:r>
    </w:p>
    <w:p w:rsidR="009A68B8" w:rsidRPr="009A68B8" w:rsidRDefault="009A68B8" w:rsidP="009A68B8">
      <w:pPr>
        <w:rPr>
          <w:lang w:val="ru-RU"/>
        </w:rPr>
      </w:pPr>
      <w:r w:rsidRPr="009A68B8">
        <w:rPr>
          <w:lang w:val="ru-RU"/>
        </w:rPr>
        <w:t xml:space="preserve">Отрицательные местоимения </w:t>
      </w:r>
      <w:r w:rsidRPr="009A68B8">
        <w:t>no</w:t>
      </w:r>
      <w:r w:rsidRPr="009A68B8">
        <w:rPr>
          <w:lang w:val="ru-RU"/>
        </w:rPr>
        <w:t xml:space="preserve"> (и его производные </w:t>
      </w:r>
      <w:r w:rsidRPr="009A68B8">
        <w:t>nobody</w:t>
      </w:r>
      <w:r w:rsidRPr="009A68B8">
        <w:rPr>
          <w:lang w:val="ru-RU"/>
        </w:rPr>
        <w:t xml:space="preserve">, </w:t>
      </w:r>
      <w:r w:rsidRPr="009A68B8">
        <w:t>nothing</w:t>
      </w:r>
      <w:r w:rsidRPr="009A68B8">
        <w:rPr>
          <w:lang w:val="ru-RU"/>
        </w:rPr>
        <w:t xml:space="preserve"> и другие), </w:t>
      </w:r>
      <w:r w:rsidRPr="009A68B8">
        <w:t>none</w:t>
      </w:r>
      <w:r w:rsidRPr="009A68B8">
        <w:rPr>
          <w:lang w:val="ru-RU"/>
        </w:rPr>
        <w:t>.</w:t>
      </w:r>
    </w:p>
    <w:p w:rsidR="009A68B8" w:rsidRPr="009A68B8" w:rsidRDefault="009A68B8" w:rsidP="009A68B8">
      <w:pPr>
        <w:rPr>
          <w:lang w:val="ru-RU"/>
        </w:rPr>
      </w:pPr>
      <w:r w:rsidRPr="009A68B8">
        <w:rPr>
          <w:lang w:val="ru-RU"/>
        </w:rPr>
        <w:t>136.6.3.</w:t>
      </w:r>
      <w:r w:rsidRPr="009A68B8">
        <w:t> </w:t>
      </w:r>
      <w:r w:rsidRPr="009A68B8">
        <w:rPr>
          <w:lang w:val="ru-RU"/>
        </w:rPr>
        <w:t>Социокультурные знания и умения.</w:t>
      </w:r>
    </w:p>
    <w:p w:rsidR="009A68B8" w:rsidRPr="009A68B8" w:rsidRDefault="009A68B8" w:rsidP="009A68B8">
      <w:pPr>
        <w:rPr>
          <w:lang w:val="ru-RU"/>
        </w:rPr>
      </w:pPr>
      <w:r w:rsidRPr="009A68B8">
        <w:rPr>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устнойи письменной речи наиболее употребительной тематической фоновой лексикив рамках тематического содержания.</w:t>
      </w:r>
    </w:p>
    <w:p w:rsidR="009A68B8" w:rsidRPr="009A68B8" w:rsidRDefault="009A68B8" w:rsidP="009A68B8">
      <w:pPr>
        <w:rPr>
          <w:lang w:val="ru-RU"/>
        </w:rPr>
      </w:pPr>
      <w:r w:rsidRPr="009A68B8">
        <w:rPr>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использованиелексико-грамматических средств с их учётом.</w:t>
      </w:r>
    </w:p>
    <w:p w:rsidR="009A68B8" w:rsidRPr="009A68B8" w:rsidRDefault="009A68B8" w:rsidP="009A68B8">
      <w:pPr>
        <w:rPr>
          <w:lang w:val="ru-RU"/>
        </w:rPr>
      </w:pPr>
      <w:r w:rsidRPr="009A68B8">
        <w:rPr>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праздников),с особенностями образа жизни и культуры страны (стран) изучаемого языка (достопримечательностями; некоторыми выдающимися людьми),с доступными в языковом отношении образцами поэзии и прозы для подростковна английском языке.</w:t>
      </w:r>
    </w:p>
    <w:p w:rsidR="009A68B8" w:rsidRPr="009A68B8" w:rsidRDefault="009A68B8" w:rsidP="009A68B8">
      <w:pPr>
        <w:rPr>
          <w:lang w:val="ru-RU"/>
        </w:rPr>
      </w:pPr>
      <w:r w:rsidRPr="009A68B8">
        <w:rPr>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w:t>
      </w:r>
    </w:p>
    <w:p w:rsidR="009A68B8" w:rsidRPr="009A68B8" w:rsidRDefault="009A68B8" w:rsidP="009A68B8">
      <w:pPr>
        <w:rPr>
          <w:lang w:val="ru-RU"/>
        </w:rPr>
      </w:pPr>
      <w:r w:rsidRPr="009A68B8">
        <w:rPr>
          <w:lang w:val="ru-RU"/>
        </w:rPr>
        <w:t>Соблюдение нормы вежливости в межкультурном общении.</w:t>
      </w:r>
    </w:p>
    <w:p w:rsidR="009A68B8" w:rsidRPr="009A68B8" w:rsidRDefault="009A68B8" w:rsidP="009A68B8">
      <w:pPr>
        <w:rPr>
          <w:lang w:val="ru-RU"/>
        </w:rPr>
      </w:pPr>
      <w:r w:rsidRPr="009A68B8">
        <w:rPr>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доступныхв языковом отношении.</w:t>
      </w:r>
    </w:p>
    <w:p w:rsidR="009A68B8" w:rsidRPr="009A68B8" w:rsidRDefault="009A68B8" w:rsidP="009A68B8">
      <w:pPr>
        <w:rPr>
          <w:lang w:val="ru-RU"/>
        </w:rPr>
      </w:pPr>
      <w:r w:rsidRPr="009A68B8">
        <w:rPr>
          <w:lang w:val="ru-RU"/>
        </w:rPr>
        <w:t>Развитие умений:</w:t>
      </w:r>
    </w:p>
    <w:p w:rsidR="009A68B8" w:rsidRPr="009A68B8" w:rsidRDefault="009A68B8" w:rsidP="009A68B8">
      <w:pPr>
        <w:rPr>
          <w:lang w:val="ru-RU"/>
        </w:rPr>
      </w:pPr>
      <w:r w:rsidRPr="009A68B8">
        <w:rPr>
          <w:lang w:val="ru-RU"/>
        </w:rPr>
        <w:t>кратко представлять Россию и страну (страны) изучаемого языка (культурные явления, события, достопримечательности);</w:t>
      </w:r>
    </w:p>
    <w:p w:rsidR="009A68B8" w:rsidRPr="009A68B8" w:rsidRDefault="009A68B8" w:rsidP="009A68B8">
      <w:pPr>
        <w:rPr>
          <w:lang w:val="ru-RU"/>
        </w:rPr>
      </w:pPr>
      <w:r w:rsidRPr="009A68B8">
        <w:rPr>
          <w:lang w:val="ru-RU"/>
        </w:rPr>
        <w:t xml:space="preserve">кратко рассказывать о некоторых выдающихся людях родной страныи страны (стран) изучаемого языка </w:t>
      </w:r>
      <w:r w:rsidRPr="009A68B8">
        <w:rPr>
          <w:lang w:val="ru-RU"/>
        </w:rPr>
        <w:lastRenderedPageBreak/>
        <w:t>(учёных, писателях, поэтах, художниках, музыкантах, спортсменах и других людях);</w:t>
      </w:r>
    </w:p>
    <w:p w:rsidR="009A68B8" w:rsidRPr="009A68B8" w:rsidRDefault="009A68B8" w:rsidP="009A68B8">
      <w:pPr>
        <w:rPr>
          <w:lang w:val="ru-RU"/>
        </w:rPr>
      </w:pPr>
      <w:r w:rsidRPr="009A68B8">
        <w:rPr>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9A68B8" w:rsidRPr="009A68B8" w:rsidRDefault="009A68B8" w:rsidP="009A68B8">
      <w:pPr>
        <w:rPr>
          <w:lang w:val="ru-RU"/>
        </w:rPr>
      </w:pPr>
      <w:r w:rsidRPr="009A68B8">
        <w:rPr>
          <w:lang w:val="ru-RU"/>
        </w:rPr>
        <w:t>136.6.4.</w:t>
      </w:r>
      <w:r w:rsidRPr="009A68B8">
        <w:t> </w:t>
      </w:r>
      <w:r w:rsidRPr="009A68B8">
        <w:rPr>
          <w:lang w:val="ru-RU"/>
        </w:rPr>
        <w:t>Компенсаторные умения.</w:t>
      </w:r>
    </w:p>
    <w:p w:rsidR="009A68B8" w:rsidRPr="009A68B8" w:rsidRDefault="009A68B8" w:rsidP="009A68B8">
      <w:pPr>
        <w:rPr>
          <w:lang w:val="ru-RU"/>
        </w:rPr>
      </w:pPr>
      <w:r w:rsidRPr="009A68B8">
        <w:rPr>
          <w:lang w:val="ru-RU"/>
        </w:rPr>
        <w:t>Использование при чтении и аудировании языковой,в том числе контекстуальной, догадки, использование при говорении и письме перифраз (толкование), синонимические средства, описание предмета вместоего названия, при непосредственном общении догадываться о значении незнакомых слов с помощью используемых собеседником жестов и мимики.</w:t>
      </w:r>
    </w:p>
    <w:p w:rsidR="009A68B8" w:rsidRPr="009A68B8" w:rsidRDefault="009A68B8" w:rsidP="009A68B8">
      <w:pPr>
        <w:rPr>
          <w:lang w:val="ru-RU"/>
        </w:rPr>
      </w:pPr>
      <w:r w:rsidRPr="009A68B8">
        <w:rPr>
          <w:lang w:val="ru-RU"/>
        </w:rPr>
        <w:t>Переспрашивать, просить повторить, уточняя значение незнакомых слов.</w:t>
      </w:r>
    </w:p>
    <w:p w:rsidR="009A68B8" w:rsidRPr="009A68B8" w:rsidRDefault="009A68B8" w:rsidP="009A68B8">
      <w:pPr>
        <w:rPr>
          <w:lang w:val="ru-RU"/>
        </w:rPr>
      </w:pPr>
      <w:r w:rsidRPr="009A68B8">
        <w:rPr>
          <w:lang w:val="ru-RU"/>
        </w:rPr>
        <w:t>Использование при формулировании собственных высказываний, ключевых слов, плана.</w:t>
      </w:r>
    </w:p>
    <w:p w:rsidR="009A68B8" w:rsidRPr="009A68B8" w:rsidRDefault="009A68B8" w:rsidP="009A68B8">
      <w:pPr>
        <w:rPr>
          <w:lang w:val="ru-RU"/>
        </w:rPr>
      </w:pPr>
      <w:r w:rsidRPr="009A68B8">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9A68B8" w:rsidRPr="009A68B8" w:rsidRDefault="009A68B8" w:rsidP="009A68B8">
      <w:pPr>
        <w:rPr>
          <w:lang w:val="ru-RU"/>
        </w:rPr>
      </w:pPr>
      <w:r w:rsidRPr="009A68B8">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68B8" w:rsidRPr="009A68B8" w:rsidRDefault="009A68B8" w:rsidP="009A68B8">
      <w:pPr>
        <w:rPr>
          <w:lang w:val="ru-RU"/>
        </w:rPr>
      </w:pPr>
      <w:r w:rsidRPr="009A68B8">
        <w:rPr>
          <w:lang w:val="ru-RU"/>
        </w:rPr>
        <w:t>136.7.</w:t>
      </w:r>
      <w:r w:rsidRPr="009A68B8">
        <w:t> </w:t>
      </w:r>
      <w:r w:rsidRPr="009A68B8">
        <w:rPr>
          <w:lang w:val="ru-RU"/>
        </w:rPr>
        <w:t>Содержание обучения в 9 классе.</w:t>
      </w:r>
    </w:p>
    <w:p w:rsidR="009A68B8" w:rsidRPr="009A68B8" w:rsidRDefault="009A68B8" w:rsidP="009A68B8">
      <w:pPr>
        <w:rPr>
          <w:lang w:val="ru-RU"/>
        </w:rPr>
      </w:pPr>
      <w:r w:rsidRPr="009A68B8">
        <w:rPr>
          <w:lang w:val="ru-RU"/>
        </w:rPr>
        <w:t>136.7.1.</w:t>
      </w:r>
      <w:r w:rsidRPr="009A68B8">
        <w:t> </w:t>
      </w:r>
      <w:r w:rsidRPr="009A68B8">
        <w:rPr>
          <w:lang w:val="ru-RU"/>
        </w:rPr>
        <w:t>Коммуникативные умения.</w:t>
      </w:r>
    </w:p>
    <w:p w:rsidR="009A68B8" w:rsidRPr="009A68B8" w:rsidRDefault="009A68B8" w:rsidP="009A68B8">
      <w:pPr>
        <w:rPr>
          <w:lang w:val="ru-RU"/>
        </w:rPr>
      </w:pPr>
      <w:r w:rsidRPr="009A68B8">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68B8" w:rsidRPr="009A68B8" w:rsidRDefault="009A68B8" w:rsidP="009A68B8">
      <w:pPr>
        <w:rPr>
          <w:lang w:val="ru-RU"/>
        </w:rPr>
      </w:pPr>
      <w:r w:rsidRPr="009A68B8">
        <w:rPr>
          <w:lang w:val="ru-RU"/>
        </w:rPr>
        <w:t>Взаимоотношения в семье и с друзьями. Конфликты и их разрешение.</w:t>
      </w:r>
    </w:p>
    <w:p w:rsidR="009A68B8" w:rsidRPr="009A68B8" w:rsidRDefault="009A68B8" w:rsidP="009A68B8">
      <w:pPr>
        <w:rPr>
          <w:lang w:val="ru-RU"/>
        </w:rPr>
      </w:pPr>
      <w:r w:rsidRPr="009A68B8">
        <w:rPr>
          <w:lang w:val="ru-RU"/>
        </w:rPr>
        <w:t>Внешность и характер человека (литературного персонажа).</w:t>
      </w:r>
    </w:p>
    <w:p w:rsidR="009A68B8" w:rsidRPr="009A68B8" w:rsidRDefault="009A68B8" w:rsidP="009A68B8">
      <w:pPr>
        <w:rPr>
          <w:lang w:val="ru-RU"/>
        </w:rPr>
      </w:pPr>
      <w:r w:rsidRPr="009A68B8">
        <w:rPr>
          <w:lang w:val="ru-RU"/>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9A68B8" w:rsidRPr="009A68B8" w:rsidRDefault="009A68B8" w:rsidP="009A68B8">
      <w:pPr>
        <w:rPr>
          <w:lang w:val="ru-RU"/>
        </w:rPr>
      </w:pPr>
      <w:r w:rsidRPr="009A68B8">
        <w:rPr>
          <w:lang w:val="ru-RU"/>
        </w:rPr>
        <w:t>Здоровый образ жизни: режим труда и отдыха, фитнес, сбалансированное питание. Посещение врача.</w:t>
      </w:r>
    </w:p>
    <w:p w:rsidR="009A68B8" w:rsidRPr="009A68B8" w:rsidRDefault="009A68B8" w:rsidP="009A68B8">
      <w:pPr>
        <w:rPr>
          <w:lang w:val="ru-RU"/>
        </w:rPr>
      </w:pPr>
      <w:r w:rsidRPr="009A68B8">
        <w:rPr>
          <w:lang w:val="ru-RU"/>
        </w:rPr>
        <w:t>Покупки: одежда, обувь и продукты питания. Карманные деньги. Молодёжная мода.</w:t>
      </w:r>
    </w:p>
    <w:p w:rsidR="009A68B8" w:rsidRPr="009A68B8" w:rsidRDefault="009A68B8" w:rsidP="009A68B8">
      <w:pPr>
        <w:rPr>
          <w:lang w:val="ru-RU"/>
        </w:rPr>
      </w:pPr>
      <w:r w:rsidRPr="009A68B8">
        <w:rPr>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A68B8" w:rsidRPr="009A68B8" w:rsidRDefault="009A68B8" w:rsidP="009A68B8">
      <w:pPr>
        <w:rPr>
          <w:lang w:val="ru-RU"/>
        </w:rPr>
      </w:pPr>
      <w:r w:rsidRPr="009A68B8">
        <w:rPr>
          <w:lang w:val="ru-RU"/>
        </w:rPr>
        <w:t>Виды отдыха в различное время года. Путешествия по России и иностранным странам. Транспорт.</w:t>
      </w:r>
    </w:p>
    <w:p w:rsidR="009A68B8" w:rsidRPr="009A68B8" w:rsidRDefault="009A68B8" w:rsidP="009A68B8">
      <w:pPr>
        <w:rPr>
          <w:lang w:val="ru-RU"/>
        </w:rPr>
      </w:pPr>
      <w:r w:rsidRPr="009A68B8">
        <w:rPr>
          <w:lang w:val="ru-RU"/>
        </w:rPr>
        <w:t>Природа: флора и фауна. Проблемы экологии. Защита окружающей среды. Климат, погода. Стихийные бедствия.</w:t>
      </w:r>
    </w:p>
    <w:p w:rsidR="009A68B8" w:rsidRPr="009A68B8" w:rsidRDefault="009A68B8" w:rsidP="009A68B8">
      <w:pPr>
        <w:rPr>
          <w:lang w:val="ru-RU"/>
        </w:rPr>
      </w:pPr>
      <w:r w:rsidRPr="009A68B8">
        <w:rPr>
          <w:lang w:val="ru-RU"/>
        </w:rPr>
        <w:t>Средства массовой информации (телевидение, радио, пресса, Интернет).</w:t>
      </w:r>
    </w:p>
    <w:p w:rsidR="009A68B8" w:rsidRPr="009A68B8" w:rsidRDefault="009A68B8" w:rsidP="009A68B8">
      <w:pPr>
        <w:rPr>
          <w:lang w:val="ru-RU"/>
        </w:rPr>
      </w:pPr>
      <w:r w:rsidRPr="009A68B8">
        <w:rPr>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A68B8" w:rsidRPr="009A68B8" w:rsidRDefault="009A68B8" w:rsidP="009A68B8">
      <w:pPr>
        <w:rPr>
          <w:lang w:val="ru-RU"/>
        </w:rPr>
      </w:pPr>
      <w:r w:rsidRPr="009A68B8">
        <w:rPr>
          <w:lang w:val="ru-RU"/>
        </w:rPr>
        <w:lastRenderedPageBreak/>
        <w:t>Выдающиеся люди родной страны и страны (стран) изучаемого языка,их вклад в науку и мировую культуру: государственные деятели, учёные, писатели, поэты, художники, музыканты, спортсмены.</w:t>
      </w:r>
    </w:p>
    <w:p w:rsidR="009A68B8" w:rsidRPr="009A68B8" w:rsidRDefault="009A68B8" w:rsidP="009A68B8">
      <w:pPr>
        <w:rPr>
          <w:lang w:val="ru-RU"/>
        </w:rPr>
      </w:pPr>
      <w:r w:rsidRPr="009A68B8">
        <w:rPr>
          <w:lang w:val="ru-RU"/>
        </w:rPr>
        <w:t>136.7.1.2.</w:t>
      </w:r>
      <w:r w:rsidRPr="009A68B8">
        <w:t> </w:t>
      </w:r>
      <w:r w:rsidRPr="009A68B8">
        <w:rPr>
          <w:lang w:val="ru-RU"/>
        </w:rPr>
        <w:t>Говорение.</w:t>
      </w:r>
    </w:p>
    <w:p w:rsidR="009A68B8" w:rsidRPr="009A68B8" w:rsidRDefault="009A68B8" w:rsidP="009A68B8">
      <w:pPr>
        <w:rPr>
          <w:lang w:val="ru-RU"/>
        </w:rPr>
      </w:pPr>
      <w:r w:rsidRPr="009A68B8">
        <w:rPr>
          <w:lang w:val="ru-RU"/>
        </w:rPr>
        <w:t>136.7.1.2.1.</w:t>
      </w:r>
      <w:r w:rsidRPr="009A68B8">
        <w:t> </w:t>
      </w:r>
      <w:r w:rsidRPr="009A68B8">
        <w:rPr>
          <w:lang w:val="ru-RU"/>
        </w:rPr>
        <w:t>Развитие коммуникативных умений диалогической речи,а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A68B8" w:rsidRPr="009A68B8" w:rsidRDefault="009A68B8" w:rsidP="009A68B8">
      <w:pPr>
        <w:rPr>
          <w:lang w:val="ru-RU"/>
        </w:rPr>
      </w:pPr>
      <w:r w:rsidRPr="009A68B8">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68B8" w:rsidRPr="009A68B8" w:rsidRDefault="009A68B8" w:rsidP="009A68B8">
      <w:pPr>
        <w:rPr>
          <w:lang w:val="ru-RU"/>
        </w:rPr>
      </w:pPr>
      <w:r w:rsidRPr="009A68B8">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68B8" w:rsidRPr="009A68B8" w:rsidRDefault="009A68B8" w:rsidP="009A68B8">
      <w:pPr>
        <w:rPr>
          <w:lang w:val="ru-RU"/>
        </w:rPr>
      </w:pPr>
      <w:r w:rsidRPr="009A68B8">
        <w:rPr>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68B8" w:rsidRPr="009A68B8" w:rsidRDefault="009A68B8" w:rsidP="009A68B8">
      <w:pPr>
        <w:rPr>
          <w:lang w:val="ru-RU"/>
        </w:rPr>
      </w:pPr>
      <w:r w:rsidRPr="009A68B8">
        <w:rPr>
          <w:lang w:val="ru-RU"/>
        </w:rPr>
        <w:t>диалог-обмен мнениями: выражать свою точку мнения и обосновыватьеё,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A68B8" w:rsidRPr="009A68B8" w:rsidRDefault="009A68B8" w:rsidP="009A68B8">
      <w:pPr>
        <w:rPr>
          <w:lang w:val="ru-RU"/>
        </w:rPr>
      </w:pPr>
      <w:r w:rsidRPr="009A68B8">
        <w:rPr>
          <w:lang w:val="ru-RU"/>
        </w:rPr>
        <w:t>Данные умения диалогической речи развиваются в стандартных ситуациях неофициального общения в рамках тематического содержания речис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A68B8" w:rsidRPr="009A68B8" w:rsidRDefault="009A68B8" w:rsidP="009A68B8">
      <w:pPr>
        <w:rPr>
          <w:lang w:val="ru-RU"/>
        </w:rPr>
      </w:pPr>
      <w:r w:rsidRPr="009A68B8">
        <w:rPr>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A68B8" w:rsidRPr="009A68B8" w:rsidRDefault="009A68B8" w:rsidP="009A68B8">
      <w:pPr>
        <w:rPr>
          <w:lang w:val="ru-RU"/>
        </w:rPr>
      </w:pPr>
      <w:r w:rsidRPr="009A68B8">
        <w:rPr>
          <w:lang w:val="ru-RU"/>
        </w:rPr>
        <w:t>136.7.1.2.2.</w:t>
      </w:r>
      <w:r w:rsidRPr="009A68B8">
        <w:t> </w:t>
      </w:r>
      <w:r w:rsidRPr="009A68B8">
        <w:rPr>
          <w:lang w:val="ru-RU"/>
        </w:rPr>
        <w:t>Развитие 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9A68B8" w:rsidRPr="009A68B8" w:rsidRDefault="009A68B8" w:rsidP="009A68B8">
      <w:pPr>
        <w:rPr>
          <w:lang w:val="ru-RU"/>
        </w:rPr>
      </w:pPr>
      <w:r w:rsidRPr="009A68B8">
        <w:rPr>
          <w:lang w:val="ru-RU"/>
        </w:rPr>
        <w:t>описание (предмета, местности, внешности и одежды человека),в том числе характеристика (черты характера реального человека или литературного персонажа);</w:t>
      </w:r>
    </w:p>
    <w:p w:rsidR="009A68B8" w:rsidRPr="009A68B8" w:rsidRDefault="009A68B8" w:rsidP="009A68B8">
      <w:pPr>
        <w:rPr>
          <w:lang w:val="ru-RU"/>
        </w:rPr>
      </w:pPr>
      <w:r w:rsidRPr="009A68B8">
        <w:rPr>
          <w:lang w:val="ru-RU"/>
        </w:rPr>
        <w:t>повествование (сообщение);</w:t>
      </w:r>
    </w:p>
    <w:p w:rsidR="009A68B8" w:rsidRPr="009A68B8" w:rsidRDefault="009A68B8" w:rsidP="009A68B8">
      <w:pPr>
        <w:rPr>
          <w:lang w:val="ru-RU"/>
        </w:rPr>
      </w:pPr>
      <w:r w:rsidRPr="009A68B8">
        <w:rPr>
          <w:lang w:val="ru-RU"/>
        </w:rPr>
        <w:t>рассуждение;</w:t>
      </w:r>
    </w:p>
    <w:p w:rsidR="009A68B8" w:rsidRPr="009A68B8" w:rsidRDefault="009A68B8" w:rsidP="009A68B8">
      <w:pPr>
        <w:rPr>
          <w:lang w:val="ru-RU"/>
        </w:rPr>
      </w:pPr>
      <w:r w:rsidRPr="009A68B8">
        <w:rPr>
          <w:lang w:val="ru-RU"/>
        </w:rPr>
        <w:t>выражение и краткое аргументирование своего мнения по отношениюк услышанному (прочитанному);</w:t>
      </w:r>
    </w:p>
    <w:p w:rsidR="009A68B8" w:rsidRPr="009A68B8" w:rsidRDefault="009A68B8" w:rsidP="009A68B8">
      <w:pPr>
        <w:rPr>
          <w:lang w:val="ru-RU"/>
        </w:rPr>
      </w:pPr>
      <w:r w:rsidRPr="009A68B8">
        <w:rPr>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A68B8" w:rsidRPr="009A68B8" w:rsidRDefault="009A68B8" w:rsidP="009A68B8">
      <w:pPr>
        <w:rPr>
          <w:lang w:val="ru-RU"/>
        </w:rPr>
      </w:pPr>
      <w:r w:rsidRPr="009A68B8">
        <w:rPr>
          <w:lang w:val="ru-RU"/>
        </w:rPr>
        <w:t>составление рассказа по картинкам;</w:t>
      </w:r>
    </w:p>
    <w:p w:rsidR="009A68B8" w:rsidRPr="009A68B8" w:rsidRDefault="009A68B8" w:rsidP="009A68B8">
      <w:pPr>
        <w:rPr>
          <w:lang w:val="ru-RU"/>
        </w:rPr>
      </w:pPr>
      <w:r w:rsidRPr="009A68B8">
        <w:rPr>
          <w:lang w:val="ru-RU"/>
        </w:rPr>
        <w:t>изложение результатов выполненной проектной работы.</w:t>
      </w:r>
    </w:p>
    <w:p w:rsidR="009A68B8" w:rsidRPr="009A68B8" w:rsidRDefault="009A68B8" w:rsidP="009A68B8">
      <w:pPr>
        <w:rPr>
          <w:lang w:val="ru-RU"/>
        </w:rPr>
      </w:pPr>
      <w:r w:rsidRPr="009A68B8">
        <w:rPr>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речис использованием вопросов, ключевых слов, плана и (или) иллюстраций, фотографий, таблицили без их использования.</w:t>
      </w:r>
    </w:p>
    <w:p w:rsidR="009A68B8" w:rsidRPr="009A68B8" w:rsidRDefault="009A68B8" w:rsidP="009A68B8">
      <w:pPr>
        <w:rPr>
          <w:lang w:val="ru-RU"/>
        </w:rPr>
      </w:pPr>
      <w:r w:rsidRPr="009A68B8">
        <w:rPr>
          <w:lang w:val="ru-RU"/>
        </w:rPr>
        <w:t>Объём монологического высказывания – 10–12 фраз.</w:t>
      </w:r>
    </w:p>
    <w:p w:rsidR="009A68B8" w:rsidRPr="009A68B8" w:rsidRDefault="009A68B8" w:rsidP="009A68B8">
      <w:pPr>
        <w:rPr>
          <w:lang w:val="ru-RU"/>
        </w:rPr>
      </w:pPr>
      <w:r w:rsidRPr="009A68B8">
        <w:rPr>
          <w:lang w:val="ru-RU"/>
        </w:rPr>
        <w:t>136.7.1.3.</w:t>
      </w:r>
      <w:r w:rsidRPr="009A68B8">
        <w:t> </w:t>
      </w:r>
      <w:r w:rsidRPr="009A68B8">
        <w:rPr>
          <w:lang w:val="ru-RU"/>
        </w:rPr>
        <w:t>Аудирование.</w:t>
      </w:r>
    </w:p>
    <w:p w:rsidR="009A68B8" w:rsidRPr="009A68B8" w:rsidRDefault="009A68B8" w:rsidP="009A68B8">
      <w:pPr>
        <w:rPr>
          <w:lang w:val="ru-RU"/>
        </w:rPr>
      </w:pPr>
      <w:r w:rsidRPr="009A68B8">
        <w:rPr>
          <w:lang w:val="ru-RU"/>
        </w:rPr>
        <w:t>При непосредственном общении: понимание на слух речи учителяи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A68B8" w:rsidRPr="009A68B8" w:rsidRDefault="009A68B8" w:rsidP="009A68B8">
      <w:pPr>
        <w:rPr>
          <w:lang w:val="ru-RU"/>
        </w:rPr>
      </w:pPr>
      <w:r w:rsidRPr="009A68B8">
        <w:rPr>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A68B8" w:rsidRPr="009A68B8" w:rsidRDefault="009A68B8" w:rsidP="009A68B8">
      <w:pPr>
        <w:rPr>
          <w:lang w:val="ru-RU"/>
        </w:rPr>
      </w:pPr>
      <w:r w:rsidRPr="009A68B8">
        <w:rPr>
          <w:lang w:val="ru-RU"/>
        </w:rPr>
        <w:t>Аудирование с пониманием основного содержания текста предполагает умение определять основную тему (идею) и главные факты (события)в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A68B8" w:rsidRPr="009A68B8" w:rsidRDefault="009A68B8" w:rsidP="009A68B8">
      <w:pPr>
        <w:rPr>
          <w:lang w:val="ru-RU"/>
        </w:rPr>
      </w:pPr>
      <w:r w:rsidRPr="009A68B8">
        <w:rPr>
          <w:lang w:val="ru-RU"/>
        </w:rPr>
        <w:t>Аудирование с пониманием нужной (интересующей, запрашиваемой) информации предполагает умение выделять нужную (интересующую,запрашиваемую) информацию, представленную в эксплицитной (явной) форме,в воспринимаемом на слух тексте.</w:t>
      </w:r>
    </w:p>
    <w:p w:rsidR="009A68B8" w:rsidRPr="009A68B8" w:rsidRDefault="009A68B8" w:rsidP="009A68B8">
      <w:pPr>
        <w:rPr>
          <w:lang w:val="ru-RU"/>
        </w:rPr>
      </w:pPr>
      <w:r w:rsidRPr="009A68B8">
        <w:rPr>
          <w:lang w:val="ru-RU"/>
        </w:rPr>
        <w:t>Тексты для аудирования: диалог (беседа), высказывания собеседниковв ситуациях повседневного общения, рассказ, сообщение информационного характера.</w:t>
      </w:r>
    </w:p>
    <w:p w:rsidR="009A68B8" w:rsidRPr="009A68B8" w:rsidRDefault="009A68B8" w:rsidP="009A68B8">
      <w:pPr>
        <w:rPr>
          <w:lang w:val="ru-RU"/>
        </w:rPr>
      </w:pPr>
      <w:r w:rsidRPr="009A68B8">
        <w:rPr>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9A68B8" w:rsidRPr="009A68B8" w:rsidRDefault="009A68B8" w:rsidP="009A68B8">
      <w:pPr>
        <w:rPr>
          <w:lang w:val="ru-RU"/>
        </w:rPr>
      </w:pPr>
      <w:r w:rsidRPr="009A68B8">
        <w:rPr>
          <w:lang w:val="ru-RU"/>
        </w:rPr>
        <w:t>Время звучания текста (текстов) для аудирования – до 2 минут.</w:t>
      </w:r>
    </w:p>
    <w:p w:rsidR="009A68B8" w:rsidRPr="009A68B8" w:rsidRDefault="009A68B8" w:rsidP="009A68B8">
      <w:pPr>
        <w:rPr>
          <w:lang w:val="ru-RU"/>
        </w:rPr>
      </w:pPr>
      <w:r w:rsidRPr="009A68B8">
        <w:rPr>
          <w:lang w:val="ru-RU"/>
        </w:rPr>
        <w:t>136.7.1.4.</w:t>
      </w:r>
      <w:r w:rsidRPr="009A68B8">
        <w:t> </w:t>
      </w:r>
      <w:r w:rsidRPr="009A68B8">
        <w:rPr>
          <w:lang w:val="ru-RU"/>
        </w:rPr>
        <w:t>Смысловое чтение.</w:t>
      </w:r>
    </w:p>
    <w:p w:rsidR="009A68B8" w:rsidRPr="009A68B8" w:rsidRDefault="009A68B8" w:rsidP="009A68B8">
      <w:pPr>
        <w:rPr>
          <w:lang w:val="ru-RU"/>
        </w:rPr>
      </w:pPr>
      <w:r w:rsidRPr="009A68B8">
        <w:rPr>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нужной (интересующей, запрашиваемой) информации, с полным пониманием содержания текста.</w:t>
      </w:r>
    </w:p>
    <w:p w:rsidR="009A68B8" w:rsidRPr="009A68B8" w:rsidRDefault="009A68B8" w:rsidP="009A68B8">
      <w:pPr>
        <w:rPr>
          <w:lang w:val="ru-RU"/>
        </w:rPr>
      </w:pPr>
      <w:r w:rsidRPr="009A68B8">
        <w:rPr>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несущественныедля понимания основного содержания, понимать интернациональные слова.</w:t>
      </w:r>
    </w:p>
    <w:p w:rsidR="009A68B8" w:rsidRPr="009A68B8" w:rsidRDefault="009A68B8" w:rsidP="009A68B8">
      <w:pPr>
        <w:rPr>
          <w:lang w:val="ru-RU"/>
        </w:rPr>
      </w:pPr>
      <w:r w:rsidRPr="009A68B8">
        <w:rPr>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w:t>
      </w:r>
      <w:r w:rsidRPr="009A68B8">
        <w:rPr>
          <w:lang w:val="ru-RU"/>
        </w:rPr>
        <w:lastRenderedPageBreak/>
        <w:t>(явной) и имплицитной форме (неявной) форме, оценивать найденную информацию с точки зрения её значимости для решения коммуникативной задачи.</w:t>
      </w:r>
    </w:p>
    <w:p w:rsidR="009A68B8" w:rsidRPr="009A68B8" w:rsidRDefault="009A68B8" w:rsidP="009A68B8">
      <w:pPr>
        <w:rPr>
          <w:lang w:val="ru-RU"/>
        </w:rPr>
      </w:pPr>
      <w:r w:rsidRPr="009A68B8">
        <w:rPr>
          <w:lang w:val="ru-RU"/>
        </w:rPr>
        <w:t>Чтение несплошных текстов (таблиц, диаграмм, схем) и понимание представленной в них информации.</w:t>
      </w:r>
    </w:p>
    <w:p w:rsidR="009A68B8" w:rsidRPr="009A68B8" w:rsidRDefault="009A68B8" w:rsidP="009A68B8">
      <w:pPr>
        <w:rPr>
          <w:lang w:val="ru-RU"/>
        </w:rPr>
      </w:pPr>
      <w:r w:rsidRPr="009A68B8">
        <w:rPr>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A68B8" w:rsidRPr="009A68B8" w:rsidRDefault="009A68B8" w:rsidP="009A68B8">
      <w:pPr>
        <w:rPr>
          <w:lang w:val="ru-RU"/>
        </w:rPr>
      </w:pPr>
      <w:r w:rsidRPr="009A68B8">
        <w:rPr>
          <w:lang w:val="ru-RU"/>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A68B8" w:rsidRPr="009A68B8" w:rsidRDefault="009A68B8" w:rsidP="009A68B8">
      <w:pPr>
        <w:rPr>
          <w:lang w:val="ru-RU"/>
        </w:rPr>
      </w:pPr>
      <w:r w:rsidRPr="009A68B8">
        <w:rPr>
          <w:lang w:val="ru-RU"/>
        </w:rPr>
        <w:t>Языковая сложность текстов для чтения должна соответствовать базовому уровню (А2 – допороговому уровню по общеевропейской шкале).</w:t>
      </w:r>
    </w:p>
    <w:p w:rsidR="009A68B8" w:rsidRPr="009A68B8" w:rsidRDefault="009A68B8" w:rsidP="009A68B8">
      <w:pPr>
        <w:rPr>
          <w:lang w:val="ru-RU"/>
        </w:rPr>
      </w:pPr>
      <w:r w:rsidRPr="009A68B8">
        <w:rPr>
          <w:lang w:val="ru-RU"/>
        </w:rPr>
        <w:t>Объём текста (текстов) для чтения – 500–600 слов.</w:t>
      </w:r>
    </w:p>
    <w:p w:rsidR="009A68B8" w:rsidRPr="009A68B8" w:rsidRDefault="009A68B8" w:rsidP="009A68B8">
      <w:pPr>
        <w:rPr>
          <w:lang w:val="ru-RU"/>
        </w:rPr>
      </w:pPr>
      <w:r w:rsidRPr="009A68B8">
        <w:rPr>
          <w:lang w:val="ru-RU"/>
        </w:rPr>
        <w:t>136.7.1.5.</w:t>
      </w:r>
      <w:r w:rsidRPr="009A68B8">
        <w:t> </w:t>
      </w:r>
      <w:r w:rsidRPr="009A68B8">
        <w:rPr>
          <w:lang w:val="ru-RU"/>
        </w:rPr>
        <w:t>Письменная речь.</w:t>
      </w:r>
    </w:p>
    <w:p w:rsidR="009A68B8" w:rsidRPr="009A68B8" w:rsidRDefault="009A68B8" w:rsidP="009A68B8">
      <w:pPr>
        <w:rPr>
          <w:lang w:val="ru-RU"/>
        </w:rPr>
      </w:pPr>
      <w:r w:rsidRPr="009A68B8">
        <w:rPr>
          <w:lang w:val="ru-RU"/>
        </w:rPr>
        <w:t>Развитие умений письменной речи:</w:t>
      </w:r>
    </w:p>
    <w:p w:rsidR="009A68B8" w:rsidRPr="009A68B8" w:rsidRDefault="009A68B8" w:rsidP="009A68B8">
      <w:pPr>
        <w:rPr>
          <w:lang w:val="ru-RU"/>
        </w:rPr>
      </w:pPr>
      <w:r w:rsidRPr="009A68B8">
        <w:rPr>
          <w:lang w:val="ru-RU"/>
        </w:rPr>
        <w:t>составление плана (тезисов) устного или письменного сообщения;</w:t>
      </w:r>
    </w:p>
    <w:p w:rsidR="009A68B8" w:rsidRPr="009A68B8" w:rsidRDefault="009A68B8" w:rsidP="009A68B8">
      <w:pPr>
        <w:rPr>
          <w:lang w:val="ru-RU"/>
        </w:rPr>
      </w:pPr>
      <w:r w:rsidRPr="009A68B8">
        <w:rPr>
          <w:lang w:val="ru-RU"/>
        </w:rPr>
        <w:t>заполнение анкет и формуляров: сообщение о себе основных сведенийв соответствии с нормами, принятыми в стране (странах) изучаемого языка;</w:t>
      </w:r>
    </w:p>
    <w:p w:rsidR="009A68B8" w:rsidRPr="009A68B8" w:rsidRDefault="009A68B8" w:rsidP="009A68B8">
      <w:pPr>
        <w:rPr>
          <w:lang w:val="ru-RU"/>
        </w:rPr>
      </w:pPr>
      <w:r w:rsidRPr="009A68B8">
        <w:rPr>
          <w:lang w:val="ru-RU"/>
        </w:rPr>
        <w:t>написание электронного сообщения личного характерав соответствиис нормами неофициального общения, принятыми в стране (странах) изучаемого языка (объём письма – до 120 слов);</w:t>
      </w:r>
    </w:p>
    <w:p w:rsidR="009A68B8" w:rsidRPr="009A68B8" w:rsidRDefault="009A68B8" w:rsidP="009A68B8">
      <w:pPr>
        <w:rPr>
          <w:lang w:val="ru-RU"/>
        </w:rPr>
      </w:pPr>
      <w:r w:rsidRPr="009A68B8">
        <w:rPr>
          <w:lang w:val="ru-RU"/>
        </w:rPr>
        <w:t>создание небольшого письменного высказывания с использованием образца, плана, таблицы и (или) прочитанного/прослушанного текста(объём письменного высказывания – до 120 слов);</w:t>
      </w:r>
    </w:p>
    <w:p w:rsidR="009A68B8" w:rsidRPr="009A68B8" w:rsidRDefault="009A68B8" w:rsidP="009A68B8">
      <w:pPr>
        <w:rPr>
          <w:lang w:val="ru-RU"/>
        </w:rPr>
      </w:pPr>
      <w:r w:rsidRPr="009A68B8">
        <w:rPr>
          <w:lang w:val="ru-RU"/>
        </w:rPr>
        <w:t>заполнение таблицы с краткой фиксацией содержания прочитанного (прослушанного) текста;</w:t>
      </w:r>
    </w:p>
    <w:p w:rsidR="009A68B8" w:rsidRPr="009A68B8" w:rsidRDefault="009A68B8" w:rsidP="009A68B8">
      <w:pPr>
        <w:rPr>
          <w:lang w:val="ru-RU"/>
        </w:rPr>
      </w:pPr>
      <w:r w:rsidRPr="009A68B8">
        <w:rPr>
          <w:lang w:val="ru-RU"/>
        </w:rPr>
        <w:t>преобразование таблицы, схемы в текстовый вариант представления информации;</w:t>
      </w:r>
    </w:p>
    <w:p w:rsidR="009A68B8" w:rsidRPr="009A68B8" w:rsidRDefault="009A68B8" w:rsidP="009A68B8">
      <w:pPr>
        <w:rPr>
          <w:lang w:val="ru-RU"/>
        </w:rPr>
      </w:pPr>
      <w:r w:rsidRPr="009A68B8">
        <w:rPr>
          <w:lang w:val="ru-RU"/>
        </w:rPr>
        <w:t>письменное представление результатов выполненной проектной работы (объём – 100–120 слов).</w:t>
      </w:r>
    </w:p>
    <w:p w:rsidR="009A68B8" w:rsidRPr="009A68B8" w:rsidRDefault="009A68B8" w:rsidP="009A68B8">
      <w:pPr>
        <w:rPr>
          <w:lang w:val="ru-RU"/>
        </w:rPr>
      </w:pPr>
      <w:r w:rsidRPr="009A68B8">
        <w:rPr>
          <w:lang w:val="ru-RU"/>
        </w:rPr>
        <w:t>136.7.2.</w:t>
      </w:r>
      <w:r w:rsidRPr="009A68B8">
        <w:t> </w:t>
      </w:r>
      <w:r w:rsidRPr="009A68B8">
        <w:rPr>
          <w:lang w:val="ru-RU"/>
        </w:rPr>
        <w:t>Языковые знания и умения.</w:t>
      </w:r>
    </w:p>
    <w:p w:rsidR="009A68B8" w:rsidRPr="009A68B8" w:rsidRDefault="009A68B8" w:rsidP="009A68B8">
      <w:pPr>
        <w:rPr>
          <w:lang w:val="ru-RU"/>
        </w:rPr>
      </w:pPr>
      <w:r w:rsidRPr="009A68B8">
        <w:rPr>
          <w:lang w:val="ru-RU"/>
        </w:rPr>
        <w:t>136.7.2.1.</w:t>
      </w:r>
      <w:r w:rsidRPr="009A68B8">
        <w:t> </w:t>
      </w:r>
      <w:r w:rsidRPr="009A68B8">
        <w:rPr>
          <w:lang w:val="ru-RU"/>
        </w:rPr>
        <w:t>Фонетическая сторона речи.</w:t>
      </w:r>
    </w:p>
    <w:p w:rsidR="009A68B8" w:rsidRPr="009A68B8" w:rsidRDefault="009A68B8" w:rsidP="009A68B8">
      <w:pPr>
        <w:rPr>
          <w:lang w:val="ru-RU"/>
        </w:rPr>
      </w:pPr>
      <w:r w:rsidRPr="009A68B8">
        <w:rPr>
          <w:lang w:val="ru-RU"/>
        </w:rPr>
        <w:t>Различение на слух, без фонематических ошибок, ведущихк сбою в коммуникации, произнесение слов с соблюдением правильногоударения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9A68B8" w:rsidRPr="009A68B8" w:rsidRDefault="009A68B8" w:rsidP="009A68B8">
      <w:pPr>
        <w:rPr>
          <w:lang w:val="ru-RU"/>
        </w:rPr>
      </w:pPr>
      <w:r w:rsidRPr="009A68B8">
        <w:rPr>
          <w:lang w:val="ru-RU"/>
        </w:rPr>
        <w:t>Выражение модального значения, чувства и эмоции.</w:t>
      </w:r>
    </w:p>
    <w:p w:rsidR="009A68B8" w:rsidRPr="009A68B8" w:rsidRDefault="009A68B8" w:rsidP="009A68B8">
      <w:pPr>
        <w:rPr>
          <w:lang w:val="ru-RU"/>
        </w:rPr>
      </w:pPr>
      <w:r w:rsidRPr="009A68B8">
        <w:rPr>
          <w:lang w:val="ru-RU"/>
        </w:rPr>
        <w:lastRenderedPageBreak/>
        <w:t>Различение на слух британского и американского вариантов произношенияв прослушанных текстах или услышанных высказываниях.</w:t>
      </w:r>
    </w:p>
    <w:p w:rsidR="009A68B8" w:rsidRPr="009A68B8" w:rsidRDefault="009A68B8" w:rsidP="009A68B8">
      <w:pPr>
        <w:rPr>
          <w:lang w:val="ru-RU"/>
        </w:rPr>
      </w:pPr>
      <w:r w:rsidRPr="009A68B8">
        <w:rPr>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68B8" w:rsidRPr="009A68B8" w:rsidRDefault="009A68B8" w:rsidP="009A68B8">
      <w:pPr>
        <w:rPr>
          <w:lang w:val="ru-RU"/>
        </w:rPr>
      </w:pPr>
      <w:r w:rsidRPr="009A68B8">
        <w:rPr>
          <w:lang w:val="ru-RU"/>
        </w:rPr>
        <w:t>Тексты для чтения вслух: сообщение информационного характера, отрывокиз статьи научно-популярного характера, рассказ, диалог (беседа).</w:t>
      </w:r>
    </w:p>
    <w:p w:rsidR="009A68B8" w:rsidRPr="009A68B8" w:rsidRDefault="009A68B8" w:rsidP="009A68B8">
      <w:pPr>
        <w:rPr>
          <w:lang w:val="ru-RU"/>
        </w:rPr>
      </w:pPr>
      <w:r w:rsidRPr="009A68B8">
        <w:rPr>
          <w:lang w:val="ru-RU"/>
        </w:rPr>
        <w:t>Объём текста для чтения вслух – до 110 слов.</w:t>
      </w:r>
    </w:p>
    <w:p w:rsidR="009A68B8" w:rsidRPr="009A68B8" w:rsidRDefault="009A68B8" w:rsidP="009A68B8">
      <w:pPr>
        <w:rPr>
          <w:lang w:val="ru-RU"/>
        </w:rPr>
      </w:pPr>
      <w:r w:rsidRPr="009A68B8">
        <w:rPr>
          <w:lang w:val="ru-RU"/>
        </w:rPr>
        <w:t>136.7.2.2.</w:t>
      </w:r>
      <w:r w:rsidRPr="009A68B8">
        <w:t> </w:t>
      </w:r>
      <w:r w:rsidRPr="009A68B8">
        <w:rPr>
          <w:lang w:val="ru-RU"/>
        </w:rPr>
        <w:t>Графика, орфография и пунктуация.</w:t>
      </w:r>
    </w:p>
    <w:p w:rsidR="009A68B8" w:rsidRPr="009A68B8" w:rsidRDefault="009A68B8" w:rsidP="009A68B8">
      <w:pPr>
        <w:rPr>
          <w:lang w:val="ru-RU"/>
        </w:rPr>
      </w:pPr>
      <w:r w:rsidRPr="009A68B8">
        <w:rPr>
          <w:lang w:val="ru-RU"/>
        </w:rPr>
        <w:t>Правильное написание изученных слов.</w:t>
      </w:r>
    </w:p>
    <w:p w:rsidR="009A68B8" w:rsidRPr="009A68B8" w:rsidRDefault="009A68B8" w:rsidP="009A68B8">
      <w:pPr>
        <w:rPr>
          <w:lang w:val="ru-RU"/>
        </w:rPr>
      </w:pPr>
      <w:r w:rsidRPr="009A68B8">
        <w:rPr>
          <w:lang w:val="ru-RU"/>
        </w:rPr>
        <w:t xml:space="preserve">Правильное использование знаков препинания: точки, вопросительногои восклицательного знаков в конце предложения, запятой при перечислениии обращении, при вводных словах, обозначающих порядок мыслей и их связь (например, в английском языке: </w:t>
      </w:r>
      <w:r w:rsidRPr="009A68B8">
        <w:t>firstly</w:t>
      </w:r>
      <w:r w:rsidRPr="009A68B8">
        <w:rPr>
          <w:lang w:val="ru-RU"/>
        </w:rPr>
        <w:t>/</w:t>
      </w:r>
      <w:r w:rsidRPr="009A68B8">
        <w:t>first</w:t>
      </w:r>
      <w:r w:rsidRPr="009A68B8">
        <w:rPr>
          <w:lang w:val="ru-RU"/>
        </w:rPr>
        <w:t xml:space="preserve"> </w:t>
      </w:r>
      <w:r w:rsidRPr="009A68B8">
        <w:t>of</w:t>
      </w:r>
      <w:r w:rsidRPr="009A68B8">
        <w:rPr>
          <w:lang w:val="ru-RU"/>
        </w:rPr>
        <w:t xml:space="preserve"> </w:t>
      </w:r>
      <w:r w:rsidRPr="009A68B8">
        <w:t>all</w:t>
      </w:r>
      <w:r w:rsidRPr="009A68B8">
        <w:rPr>
          <w:lang w:val="ru-RU"/>
        </w:rPr>
        <w:t xml:space="preserve">, </w:t>
      </w:r>
      <w:r w:rsidRPr="009A68B8">
        <w:t>secondly</w:t>
      </w:r>
      <w:r w:rsidRPr="009A68B8">
        <w:rPr>
          <w:lang w:val="ru-RU"/>
        </w:rPr>
        <w:t xml:space="preserve">, </w:t>
      </w:r>
      <w:r w:rsidRPr="009A68B8">
        <w:t>finally</w:t>
      </w:r>
      <w:r w:rsidRPr="009A68B8">
        <w:rPr>
          <w:lang w:val="ru-RU"/>
        </w:rPr>
        <w:t xml:space="preserve">; </w:t>
      </w:r>
      <w:r w:rsidRPr="009A68B8">
        <w:t>on</w:t>
      </w:r>
      <w:r w:rsidRPr="009A68B8">
        <w:rPr>
          <w:lang w:val="ru-RU"/>
        </w:rPr>
        <w:t xml:space="preserve"> </w:t>
      </w:r>
      <w:r w:rsidRPr="009A68B8">
        <w:t>the</w:t>
      </w:r>
      <w:r w:rsidRPr="009A68B8">
        <w:rPr>
          <w:lang w:val="ru-RU"/>
        </w:rPr>
        <w:t xml:space="preserve"> </w:t>
      </w:r>
      <w:r w:rsidRPr="009A68B8">
        <w:t>one</w:t>
      </w:r>
      <w:r w:rsidRPr="009A68B8">
        <w:rPr>
          <w:lang w:val="ru-RU"/>
        </w:rPr>
        <w:t xml:space="preserve"> </w:t>
      </w:r>
      <w:r w:rsidRPr="009A68B8">
        <w:t>hand</w:t>
      </w:r>
      <w:r w:rsidRPr="009A68B8">
        <w:rPr>
          <w:lang w:val="ru-RU"/>
        </w:rPr>
        <w:t>,</w:t>
      </w:r>
      <w:r w:rsidRPr="009A68B8">
        <w:t>on</w:t>
      </w:r>
      <w:r w:rsidRPr="009A68B8">
        <w:rPr>
          <w:lang w:val="ru-RU"/>
        </w:rPr>
        <w:t xml:space="preserve"> </w:t>
      </w:r>
      <w:r w:rsidRPr="009A68B8">
        <w:t>the</w:t>
      </w:r>
      <w:r w:rsidRPr="009A68B8">
        <w:rPr>
          <w:lang w:val="ru-RU"/>
        </w:rPr>
        <w:t xml:space="preserve"> </w:t>
      </w:r>
      <w:r w:rsidRPr="009A68B8">
        <w:t>other</w:t>
      </w:r>
      <w:r w:rsidRPr="009A68B8">
        <w:rPr>
          <w:lang w:val="ru-RU"/>
        </w:rPr>
        <w:t xml:space="preserve"> </w:t>
      </w:r>
      <w:r w:rsidRPr="009A68B8">
        <w:t>hand</w:t>
      </w:r>
      <w:r w:rsidRPr="009A68B8">
        <w:rPr>
          <w:lang w:val="ru-RU"/>
        </w:rPr>
        <w:t>), апострофа.</w:t>
      </w:r>
    </w:p>
    <w:p w:rsidR="009A68B8" w:rsidRPr="009A68B8" w:rsidRDefault="009A68B8" w:rsidP="009A68B8">
      <w:pPr>
        <w:rPr>
          <w:lang w:val="ru-RU"/>
        </w:rPr>
      </w:pPr>
      <w:r w:rsidRPr="009A68B8">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68B8" w:rsidRPr="009A68B8" w:rsidRDefault="009A68B8" w:rsidP="009A68B8">
      <w:pPr>
        <w:rPr>
          <w:lang w:val="ru-RU"/>
        </w:rPr>
      </w:pPr>
      <w:r w:rsidRPr="009A68B8">
        <w:rPr>
          <w:lang w:val="ru-RU"/>
        </w:rPr>
        <w:t>136.7.2.3.</w:t>
      </w:r>
      <w:r w:rsidRPr="009A68B8">
        <w:t> </w:t>
      </w:r>
      <w:r w:rsidRPr="009A68B8">
        <w:rPr>
          <w:lang w:val="ru-RU"/>
        </w:rPr>
        <w:t>Лексическая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существующейв английском языке нормы лексической сочетаемости.</w:t>
      </w:r>
    </w:p>
    <w:p w:rsidR="009A68B8" w:rsidRPr="009A68B8" w:rsidRDefault="009A68B8" w:rsidP="009A68B8">
      <w:pPr>
        <w:rPr>
          <w:lang w:val="ru-RU"/>
        </w:rPr>
      </w:pPr>
      <w:r w:rsidRPr="009A68B8">
        <w:rPr>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A68B8" w:rsidRPr="009A68B8" w:rsidRDefault="009A68B8" w:rsidP="009A68B8">
      <w:pPr>
        <w:rPr>
          <w:lang w:val="ru-RU"/>
        </w:rPr>
      </w:pPr>
      <w:r w:rsidRPr="009A68B8">
        <w:rPr>
          <w:lang w:val="ru-RU"/>
        </w:rPr>
        <w:t>Объём – 1200 лексических единиц для продуктивного использования (включая 1050 лексических единиц, изученных ранее) и 1350 лексических единицдля рецептивного усвоения (включая 1200 лексических единиц продуктивного минимума).</w:t>
      </w:r>
    </w:p>
    <w:p w:rsidR="009A68B8" w:rsidRPr="009A68B8" w:rsidRDefault="009A68B8" w:rsidP="009A68B8">
      <w:pPr>
        <w:rPr>
          <w:lang w:val="ru-RU"/>
        </w:rPr>
      </w:pPr>
      <w:r w:rsidRPr="009A68B8">
        <w:rPr>
          <w:lang w:val="ru-RU"/>
        </w:rPr>
        <w:t>Основные способы словообразования:</w:t>
      </w:r>
    </w:p>
    <w:p w:rsidR="009A68B8" w:rsidRPr="009A68B8" w:rsidRDefault="009A68B8" w:rsidP="009A68B8">
      <w:pPr>
        <w:rPr>
          <w:lang w:val="ru-RU"/>
        </w:rPr>
      </w:pPr>
      <w:r w:rsidRPr="009A68B8">
        <w:rPr>
          <w:lang w:val="ru-RU"/>
        </w:rPr>
        <w:t>аффиксация:</w:t>
      </w:r>
    </w:p>
    <w:p w:rsidR="009A68B8" w:rsidRPr="009A68B8" w:rsidRDefault="009A68B8" w:rsidP="009A68B8">
      <w:pPr>
        <w:rPr>
          <w:lang w:val="ru-RU"/>
        </w:rPr>
      </w:pPr>
      <w:r w:rsidRPr="009A68B8">
        <w:rPr>
          <w:lang w:val="ru-RU"/>
        </w:rPr>
        <w:t xml:space="preserve">глаголов с помощью префиксов </w:t>
      </w:r>
      <w:r w:rsidRPr="009A68B8">
        <w:t>under</w:t>
      </w:r>
      <w:r w:rsidRPr="009A68B8">
        <w:rPr>
          <w:lang w:val="ru-RU"/>
        </w:rPr>
        <w:t xml:space="preserve">-, </w:t>
      </w:r>
      <w:r w:rsidRPr="009A68B8">
        <w:t>over</w:t>
      </w:r>
      <w:r w:rsidRPr="009A68B8">
        <w:rPr>
          <w:lang w:val="ru-RU"/>
        </w:rPr>
        <w:t xml:space="preserve">-, </w:t>
      </w:r>
      <w:r w:rsidRPr="009A68B8">
        <w:t>dis</w:t>
      </w:r>
      <w:r w:rsidRPr="009A68B8">
        <w:rPr>
          <w:lang w:val="ru-RU"/>
        </w:rPr>
        <w:t xml:space="preserve">-, </w:t>
      </w:r>
      <w:r w:rsidRPr="009A68B8">
        <w:t>mis</w:t>
      </w:r>
      <w:r w:rsidRPr="009A68B8">
        <w:rPr>
          <w:lang w:val="ru-RU"/>
        </w:rPr>
        <w:t>-;</w:t>
      </w:r>
    </w:p>
    <w:p w:rsidR="009A68B8" w:rsidRPr="009A68B8" w:rsidRDefault="009A68B8" w:rsidP="009A68B8">
      <w:pPr>
        <w:rPr>
          <w:lang w:val="ru-RU"/>
        </w:rPr>
      </w:pPr>
      <w:r w:rsidRPr="009A68B8">
        <w:rPr>
          <w:lang w:val="ru-RU"/>
        </w:rPr>
        <w:t>имён прилагательных с помощью суффиксов -</w:t>
      </w:r>
      <w:r w:rsidRPr="009A68B8">
        <w:t>able</w:t>
      </w:r>
      <w:r w:rsidRPr="009A68B8">
        <w:rPr>
          <w:lang w:val="ru-RU"/>
        </w:rPr>
        <w:t>/-</w:t>
      </w:r>
      <w:r w:rsidRPr="009A68B8">
        <w:t>ible</w:t>
      </w:r>
      <w:r w:rsidRPr="009A68B8">
        <w:rPr>
          <w:lang w:val="ru-RU"/>
        </w:rPr>
        <w:t>;</w:t>
      </w:r>
    </w:p>
    <w:p w:rsidR="009A68B8" w:rsidRPr="009A68B8" w:rsidRDefault="009A68B8" w:rsidP="009A68B8">
      <w:pPr>
        <w:rPr>
          <w:lang w:val="ru-RU"/>
        </w:rPr>
      </w:pPr>
      <w:r w:rsidRPr="009A68B8">
        <w:rPr>
          <w:lang w:val="ru-RU"/>
        </w:rPr>
        <w:t xml:space="preserve">имён существительных с помощью отрицательных префиксов </w:t>
      </w:r>
      <w:r w:rsidRPr="009A68B8">
        <w:t>in</w:t>
      </w:r>
      <w:r w:rsidRPr="009A68B8">
        <w:rPr>
          <w:lang w:val="ru-RU"/>
        </w:rPr>
        <w:t>-/</w:t>
      </w:r>
      <w:r w:rsidRPr="009A68B8">
        <w:t>im</w:t>
      </w:r>
      <w:r w:rsidRPr="009A68B8">
        <w:rPr>
          <w:lang w:val="ru-RU"/>
        </w:rPr>
        <w:t>-;</w:t>
      </w:r>
    </w:p>
    <w:p w:rsidR="009A68B8" w:rsidRPr="009A68B8" w:rsidRDefault="009A68B8" w:rsidP="009A68B8">
      <w:pPr>
        <w:rPr>
          <w:lang w:val="ru-RU"/>
        </w:rPr>
      </w:pPr>
      <w:r w:rsidRPr="009A68B8">
        <w:rPr>
          <w:lang w:val="ru-RU"/>
        </w:rPr>
        <w:t>словосложение:</w:t>
      </w:r>
    </w:p>
    <w:p w:rsidR="009A68B8" w:rsidRPr="009A68B8" w:rsidRDefault="009A68B8" w:rsidP="009A68B8">
      <w:pPr>
        <w:rPr>
          <w:lang w:val="ru-RU"/>
        </w:rPr>
      </w:pPr>
      <w:r w:rsidRPr="009A68B8">
        <w:rPr>
          <w:lang w:val="ru-RU"/>
        </w:rPr>
        <w:t>образование сложных существительных путём соединения основы числительного с основой существительного с добавлением суффикса-</w:t>
      </w:r>
      <w:r w:rsidRPr="009A68B8">
        <w:t>ed</w:t>
      </w:r>
      <w:r w:rsidRPr="009A68B8">
        <w:rPr>
          <w:lang w:val="ru-RU"/>
        </w:rPr>
        <w:t>(</w:t>
      </w:r>
      <w:r w:rsidRPr="009A68B8">
        <w:t>eight</w:t>
      </w:r>
      <w:r w:rsidRPr="009A68B8">
        <w:rPr>
          <w:lang w:val="ru-RU"/>
        </w:rPr>
        <w:t>-</w:t>
      </w:r>
      <w:r w:rsidRPr="009A68B8">
        <w:t>legged</w:t>
      </w:r>
      <w:r w:rsidRPr="009A68B8">
        <w:rPr>
          <w:lang w:val="ru-RU"/>
        </w:rPr>
        <w:t>);</w:t>
      </w:r>
    </w:p>
    <w:p w:rsidR="009A68B8" w:rsidRPr="009A68B8" w:rsidRDefault="009A68B8" w:rsidP="009A68B8">
      <w:pPr>
        <w:rPr>
          <w:lang w:val="ru-RU"/>
        </w:rPr>
      </w:pPr>
      <w:r w:rsidRPr="009A68B8">
        <w:rPr>
          <w:lang w:val="ru-RU"/>
        </w:rPr>
        <w:t>образование сложных существительных путём соединения основ существительных с предлогом (</w:t>
      </w:r>
      <w:r w:rsidRPr="009A68B8">
        <w:t>father</w:t>
      </w:r>
      <w:r w:rsidRPr="009A68B8">
        <w:rPr>
          <w:lang w:val="ru-RU"/>
        </w:rPr>
        <w:t>-</w:t>
      </w:r>
      <w:r w:rsidRPr="009A68B8">
        <w:t>in</w:t>
      </w:r>
      <w:r w:rsidRPr="009A68B8">
        <w:rPr>
          <w:lang w:val="ru-RU"/>
        </w:rPr>
        <w:t>-</w:t>
      </w:r>
      <w:r w:rsidRPr="009A68B8">
        <w:t>law</w:t>
      </w:r>
      <w:r w:rsidRPr="009A68B8">
        <w:rPr>
          <w:lang w:val="ru-RU"/>
        </w:rPr>
        <w:t>);</w:t>
      </w:r>
    </w:p>
    <w:p w:rsidR="009A68B8" w:rsidRPr="009A68B8" w:rsidRDefault="009A68B8" w:rsidP="009A68B8">
      <w:pPr>
        <w:rPr>
          <w:lang w:val="ru-RU"/>
        </w:rPr>
      </w:pPr>
      <w:r w:rsidRPr="009A68B8">
        <w:rPr>
          <w:lang w:val="ru-RU"/>
        </w:rPr>
        <w:lastRenderedPageBreak/>
        <w:t>образование сложных прилагательных путём соединения основы прилагательного с основой причастия настоящего времени (</w:t>
      </w:r>
      <w:r w:rsidRPr="009A68B8">
        <w:t>nice</w:t>
      </w:r>
      <w:r w:rsidRPr="009A68B8">
        <w:rPr>
          <w:lang w:val="ru-RU"/>
        </w:rPr>
        <w:t>-</w:t>
      </w:r>
      <w:r w:rsidRPr="009A68B8">
        <w:t>looking</w:t>
      </w:r>
      <w:r w:rsidRPr="009A68B8">
        <w:rPr>
          <w:lang w:val="ru-RU"/>
        </w:rPr>
        <w:t>);</w:t>
      </w:r>
    </w:p>
    <w:p w:rsidR="009A68B8" w:rsidRPr="009A68B8" w:rsidRDefault="009A68B8" w:rsidP="009A68B8">
      <w:pPr>
        <w:rPr>
          <w:lang w:val="ru-RU"/>
        </w:rPr>
      </w:pPr>
      <w:r w:rsidRPr="009A68B8">
        <w:rPr>
          <w:lang w:val="ru-RU"/>
        </w:rPr>
        <w:t>образование сложных прилагательных путём соединения основы прилагательного с основой причастия прошедшего времени (</w:t>
      </w:r>
      <w:r w:rsidRPr="009A68B8">
        <w:t>well</w:t>
      </w:r>
      <w:r w:rsidRPr="009A68B8">
        <w:rPr>
          <w:lang w:val="ru-RU"/>
        </w:rPr>
        <w:t>-</w:t>
      </w:r>
      <w:r w:rsidRPr="009A68B8">
        <w:t>behaved</w:t>
      </w:r>
      <w:r w:rsidRPr="009A68B8">
        <w:rPr>
          <w:lang w:val="ru-RU"/>
        </w:rPr>
        <w:t>);</w:t>
      </w:r>
    </w:p>
    <w:p w:rsidR="009A68B8" w:rsidRPr="009A68B8" w:rsidRDefault="009A68B8" w:rsidP="009A68B8">
      <w:pPr>
        <w:rPr>
          <w:lang w:val="ru-RU"/>
        </w:rPr>
      </w:pPr>
      <w:r w:rsidRPr="009A68B8">
        <w:rPr>
          <w:lang w:val="ru-RU"/>
        </w:rPr>
        <w:t>конверсия:</w:t>
      </w:r>
    </w:p>
    <w:p w:rsidR="009A68B8" w:rsidRPr="009A68B8" w:rsidRDefault="009A68B8" w:rsidP="009A68B8">
      <w:pPr>
        <w:rPr>
          <w:lang w:val="ru-RU"/>
        </w:rPr>
      </w:pPr>
      <w:r w:rsidRPr="009A68B8">
        <w:rPr>
          <w:lang w:val="ru-RU"/>
        </w:rPr>
        <w:t>образование глагола от имени прилагательного (</w:t>
      </w:r>
      <w:r w:rsidRPr="009A68B8">
        <w:t>cool</w:t>
      </w:r>
      <w:r w:rsidRPr="009A68B8">
        <w:rPr>
          <w:lang w:val="ru-RU"/>
        </w:rPr>
        <w:t xml:space="preserve"> – </w:t>
      </w:r>
      <w:r w:rsidRPr="009A68B8">
        <w:t>to</w:t>
      </w:r>
      <w:r w:rsidRPr="009A68B8">
        <w:rPr>
          <w:lang w:val="ru-RU"/>
        </w:rPr>
        <w:t xml:space="preserve"> </w:t>
      </w:r>
      <w:r w:rsidRPr="009A68B8">
        <w:t>cool</w:t>
      </w:r>
      <w:r w:rsidRPr="009A68B8">
        <w:rPr>
          <w:lang w:val="ru-RU"/>
        </w:rPr>
        <w:t>).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9A68B8" w:rsidRPr="009A68B8" w:rsidRDefault="009A68B8" w:rsidP="009A68B8">
      <w:pPr>
        <w:rPr>
          <w:lang w:val="ru-RU"/>
        </w:rPr>
      </w:pPr>
      <w:r w:rsidRPr="009A68B8">
        <w:rPr>
          <w:lang w:val="ru-RU"/>
        </w:rPr>
        <w:t>Различные средства связи в тексте для обеспечения его целостности (</w:t>
      </w:r>
      <w:r w:rsidRPr="009A68B8">
        <w:t>firstly</w:t>
      </w:r>
      <w:r w:rsidRPr="009A68B8">
        <w:rPr>
          <w:lang w:val="ru-RU"/>
        </w:rPr>
        <w:t xml:space="preserve">, </w:t>
      </w:r>
      <w:r w:rsidRPr="009A68B8">
        <w:t>however</w:t>
      </w:r>
      <w:r w:rsidRPr="009A68B8">
        <w:rPr>
          <w:lang w:val="ru-RU"/>
        </w:rPr>
        <w:t xml:space="preserve">, </w:t>
      </w:r>
      <w:r w:rsidRPr="009A68B8">
        <w:t>finally</w:t>
      </w:r>
      <w:r w:rsidRPr="009A68B8">
        <w:rPr>
          <w:lang w:val="ru-RU"/>
        </w:rPr>
        <w:t xml:space="preserve">, </w:t>
      </w:r>
      <w:r w:rsidRPr="009A68B8">
        <w:t>at</w:t>
      </w:r>
      <w:r w:rsidRPr="009A68B8">
        <w:rPr>
          <w:lang w:val="ru-RU"/>
        </w:rPr>
        <w:t xml:space="preserve"> </w:t>
      </w:r>
      <w:r w:rsidRPr="009A68B8">
        <w:t>last</w:t>
      </w:r>
      <w:r w:rsidRPr="009A68B8">
        <w:rPr>
          <w:lang w:val="ru-RU"/>
        </w:rPr>
        <w:t xml:space="preserve">, </w:t>
      </w:r>
      <w:r w:rsidRPr="009A68B8">
        <w:t>etc</w:t>
      </w:r>
      <w:r w:rsidRPr="009A68B8">
        <w:rPr>
          <w:lang w:val="ru-RU"/>
        </w:rPr>
        <w:t>.).</w:t>
      </w:r>
    </w:p>
    <w:p w:rsidR="009A68B8" w:rsidRPr="009A68B8" w:rsidRDefault="009A68B8" w:rsidP="009A68B8">
      <w:pPr>
        <w:rPr>
          <w:lang w:val="ru-RU"/>
        </w:rPr>
      </w:pPr>
      <w:r w:rsidRPr="009A68B8">
        <w:rPr>
          <w:lang w:val="ru-RU"/>
        </w:rPr>
        <w:t>136.7.2.4.</w:t>
      </w:r>
      <w:r w:rsidRPr="009A68B8">
        <w:t> </w:t>
      </w:r>
      <w:r w:rsidRPr="009A68B8">
        <w:rPr>
          <w:lang w:val="ru-RU"/>
        </w:rPr>
        <w:t>Грамматическая сторона речи.</w:t>
      </w:r>
    </w:p>
    <w:p w:rsidR="009A68B8" w:rsidRPr="009A68B8" w:rsidRDefault="009A68B8" w:rsidP="009A68B8">
      <w:pPr>
        <w:rPr>
          <w:lang w:val="ru-RU"/>
        </w:rPr>
      </w:pPr>
      <w:r w:rsidRPr="009A68B8">
        <w:rPr>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68B8" w:rsidRPr="009A68B8" w:rsidRDefault="009A68B8" w:rsidP="009A68B8">
      <w:r w:rsidRPr="009A68B8">
        <w:t>Предложениясосложным дополнением (Complex Object) (I want to havemy hair cut.).</w:t>
      </w:r>
    </w:p>
    <w:p w:rsidR="009A68B8" w:rsidRPr="009A68B8" w:rsidRDefault="009A68B8" w:rsidP="009A68B8">
      <w:pPr>
        <w:rPr>
          <w:lang w:val="ru-RU"/>
        </w:rPr>
      </w:pPr>
      <w:r w:rsidRPr="009A68B8">
        <w:rPr>
          <w:lang w:val="ru-RU"/>
        </w:rPr>
        <w:t>Условные предложения нереального характера (</w:t>
      </w:r>
      <w:r w:rsidRPr="009A68B8">
        <w:t>Conditional</w:t>
      </w:r>
      <w:r w:rsidRPr="009A68B8">
        <w:rPr>
          <w:lang w:val="ru-RU"/>
        </w:rPr>
        <w:t xml:space="preserve"> </w:t>
      </w:r>
      <w:r w:rsidRPr="009A68B8">
        <w:t>II</w:t>
      </w:r>
      <w:r w:rsidRPr="009A68B8">
        <w:rPr>
          <w:lang w:val="ru-RU"/>
        </w:rPr>
        <w:t>).</w:t>
      </w:r>
    </w:p>
    <w:p w:rsidR="009A68B8" w:rsidRPr="009A68B8" w:rsidRDefault="009A68B8" w:rsidP="009A68B8">
      <w:pPr>
        <w:rPr>
          <w:lang w:val="ru-RU"/>
        </w:rPr>
      </w:pPr>
      <w:r w:rsidRPr="009A68B8">
        <w:rPr>
          <w:lang w:val="ru-RU"/>
        </w:rPr>
        <w:t xml:space="preserve">Конструкции для выражения предпочтения </w:t>
      </w:r>
      <w:r w:rsidRPr="009A68B8">
        <w:t>I</w:t>
      </w:r>
      <w:r w:rsidRPr="009A68B8">
        <w:rPr>
          <w:lang w:val="ru-RU"/>
        </w:rPr>
        <w:t xml:space="preserve"> </w:t>
      </w:r>
      <w:r w:rsidRPr="009A68B8">
        <w:t>prefer</w:t>
      </w:r>
      <w:r w:rsidRPr="009A68B8">
        <w:rPr>
          <w:lang w:val="ru-RU"/>
        </w:rPr>
        <w:t xml:space="preserve"> …/</w:t>
      </w:r>
      <w:r w:rsidRPr="009A68B8">
        <w:t>I</w:t>
      </w:r>
      <w:r w:rsidRPr="009A68B8">
        <w:rPr>
          <w:lang w:val="ru-RU"/>
        </w:rPr>
        <w:t>’</w:t>
      </w:r>
      <w:r w:rsidRPr="009A68B8">
        <w:t>d</w:t>
      </w:r>
      <w:r w:rsidRPr="009A68B8">
        <w:rPr>
          <w:lang w:val="ru-RU"/>
        </w:rPr>
        <w:t xml:space="preserve"> </w:t>
      </w:r>
      <w:r w:rsidRPr="009A68B8">
        <w:t>prefer</w:t>
      </w:r>
      <w:r w:rsidRPr="009A68B8">
        <w:rPr>
          <w:lang w:val="ru-RU"/>
        </w:rPr>
        <w:t xml:space="preserve"> …/</w:t>
      </w:r>
      <w:r w:rsidRPr="009A68B8">
        <w:t>I</w:t>
      </w:r>
      <w:r w:rsidRPr="009A68B8">
        <w:rPr>
          <w:lang w:val="ru-RU"/>
        </w:rPr>
        <w:t>’</w:t>
      </w:r>
      <w:r w:rsidRPr="009A68B8">
        <w:t>d</w:t>
      </w:r>
      <w:r w:rsidRPr="009A68B8">
        <w:rPr>
          <w:lang w:val="ru-RU"/>
        </w:rPr>
        <w:t xml:space="preserve"> </w:t>
      </w:r>
      <w:r w:rsidRPr="009A68B8">
        <w:t>rather</w:t>
      </w:r>
      <w:r w:rsidRPr="009A68B8">
        <w:rPr>
          <w:lang w:val="ru-RU"/>
        </w:rPr>
        <w:t xml:space="preserve"> ….</w:t>
      </w:r>
    </w:p>
    <w:p w:rsidR="009A68B8" w:rsidRPr="009A68B8" w:rsidRDefault="009A68B8" w:rsidP="009A68B8">
      <w:pPr>
        <w:rPr>
          <w:lang w:val="ru-RU"/>
        </w:rPr>
      </w:pPr>
      <w:r w:rsidRPr="009A68B8">
        <w:rPr>
          <w:lang w:val="ru-RU"/>
        </w:rPr>
        <w:t xml:space="preserve">Конструкция </w:t>
      </w:r>
      <w:r w:rsidRPr="009A68B8">
        <w:t>I</w:t>
      </w:r>
      <w:r w:rsidRPr="009A68B8">
        <w:rPr>
          <w:lang w:val="ru-RU"/>
        </w:rPr>
        <w:t xml:space="preserve"> </w:t>
      </w:r>
      <w:r w:rsidRPr="009A68B8">
        <w:t>wish</w:t>
      </w:r>
      <w:r w:rsidRPr="009A68B8">
        <w:rPr>
          <w:lang w:val="ru-RU"/>
        </w:rPr>
        <w:t xml:space="preserve"> ….</w:t>
      </w:r>
    </w:p>
    <w:p w:rsidR="009A68B8" w:rsidRPr="009A68B8" w:rsidRDefault="009A68B8" w:rsidP="009A68B8">
      <w:pPr>
        <w:rPr>
          <w:lang w:val="ru-RU"/>
        </w:rPr>
      </w:pPr>
      <w:r w:rsidRPr="009A68B8">
        <w:rPr>
          <w:lang w:val="ru-RU"/>
        </w:rPr>
        <w:t xml:space="preserve">Предложения с конструкцией </w:t>
      </w:r>
      <w:r w:rsidRPr="009A68B8">
        <w:t>either</w:t>
      </w:r>
      <w:r w:rsidRPr="009A68B8">
        <w:rPr>
          <w:lang w:val="ru-RU"/>
        </w:rPr>
        <w:t xml:space="preserve"> … </w:t>
      </w:r>
      <w:r w:rsidRPr="009A68B8">
        <w:t>or</w:t>
      </w:r>
      <w:r w:rsidRPr="009A68B8">
        <w:rPr>
          <w:lang w:val="ru-RU"/>
        </w:rPr>
        <w:t xml:space="preserve">, </w:t>
      </w:r>
      <w:r w:rsidRPr="009A68B8">
        <w:t>neither</w:t>
      </w:r>
      <w:r w:rsidRPr="009A68B8">
        <w:rPr>
          <w:lang w:val="ru-RU"/>
        </w:rPr>
        <w:t xml:space="preserve"> … </w:t>
      </w:r>
      <w:r w:rsidRPr="009A68B8">
        <w:t>nor</w:t>
      </w:r>
      <w:r w:rsidRPr="009A68B8">
        <w:rPr>
          <w:lang w:val="ru-RU"/>
        </w:rPr>
        <w:t>.</w:t>
      </w:r>
    </w:p>
    <w:p w:rsidR="009A68B8" w:rsidRPr="009A68B8" w:rsidRDefault="009A68B8" w:rsidP="009A68B8">
      <w:pPr>
        <w:rPr>
          <w:lang w:val="ru-RU"/>
        </w:rPr>
      </w:pPr>
      <w:r w:rsidRPr="009A68B8">
        <w:rPr>
          <w:lang w:val="ru-RU"/>
        </w:rPr>
        <w:t>Глаголы в видовременных формах действительного залога в изъявительном наклонении (</w:t>
      </w:r>
      <w:r w:rsidRPr="009A68B8">
        <w:t>Present</w:t>
      </w:r>
      <w:r w:rsidRPr="009A68B8">
        <w:rPr>
          <w:lang w:val="ru-RU"/>
        </w:rPr>
        <w:t>/</w:t>
      </w:r>
      <w:r w:rsidRPr="009A68B8">
        <w:t>Past</w:t>
      </w:r>
      <w:r w:rsidRPr="009A68B8">
        <w:rPr>
          <w:lang w:val="ru-RU"/>
        </w:rPr>
        <w:t>/</w:t>
      </w:r>
      <w:r w:rsidRPr="009A68B8">
        <w:t>Future</w:t>
      </w:r>
      <w:r w:rsidRPr="009A68B8">
        <w:rPr>
          <w:lang w:val="ru-RU"/>
        </w:rPr>
        <w:t xml:space="preserve"> </w:t>
      </w:r>
      <w:r w:rsidRPr="009A68B8">
        <w:t>Simple</w:t>
      </w:r>
      <w:r w:rsidRPr="009A68B8">
        <w:rPr>
          <w:lang w:val="ru-RU"/>
        </w:rPr>
        <w:t xml:space="preserve"> </w:t>
      </w:r>
      <w:r w:rsidRPr="009A68B8">
        <w:t>Tense</w:t>
      </w:r>
      <w:r w:rsidRPr="009A68B8">
        <w:rPr>
          <w:lang w:val="ru-RU"/>
        </w:rPr>
        <w:t xml:space="preserve">, </w:t>
      </w:r>
      <w:r w:rsidRPr="009A68B8">
        <w:t>Present</w:t>
      </w:r>
      <w:r w:rsidRPr="009A68B8">
        <w:rPr>
          <w:lang w:val="ru-RU"/>
        </w:rPr>
        <w:t>/</w:t>
      </w:r>
      <w:r w:rsidRPr="009A68B8">
        <w:t>Past</w:t>
      </w:r>
      <w:r w:rsidRPr="009A68B8">
        <w:rPr>
          <w:lang w:val="ru-RU"/>
        </w:rPr>
        <w:t xml:space="preserve"> </w:t>
      </w:r>
      <w:r w:rsidRPr="009A68B8">
        <w:t>Perfect</w:t>
      </w:r>
      <w:r w:rsidRPr="009A68B8">
        <w:rPr>
          <w:lang w:val="ru-RU"/>
        </w:rPr>
        <w:t xml:space="preserve"> </w:t>
      </w:r>
      <w:r w:rsidRPr="009A68B8">
        <w:t>Tense</w:t>
      </w:r>
      <w:r w:rsidRPr="009A68B8">
        <w:rPr>
          <w:lang w:val="ru-RU"/>
        </w:rPr>
        <w:t xml:space="preserve">, </w:t>
      </w:r>
      <w:r w:rsidRPr="009A68B8">
        <w:t>Present</w:t>
      </w:r>
      <w:r w:rsidRPr="009A68B8">
        <w:rPr>
          <w:lang w:val="ru-RU"/>
        </w:rPr>
        <w:t>/</w:t>
      </w:r>
      <w:r w:rsidRPr="009A68B8">
        <w:t>Past</w:t>
      </w:r>
      <w:r w:rsidRPr="009A68B8">
        <w:rPr>
          <w:lang w:val="ru-RU"/>
        </w:rPr>
        <w:t xml:space="preserve"> </w:t>
      </w:r>
      <w:r w:rsidRPr="009A68B8">
        <w:t>Continuous</w:t>
      </w:r>
      <w:r w:rsidRPr="009A68B8">
        <w:rPr>
          <w:lang w:val="ru-RU"/>
        </w:rPr>
        <w:t xml:space="preserve"> </w:t>
      </w:r>
      <w:r w:rsidRPr="009A68B8">
        <w:t>Tense</w:t>
      </w:r>
      <w:r w:rsidRPr="009A68B8">
        <w:rPr>
          <w:lang w:val="ru-RU"/>
        </w:rPr>
        <w:t xml:space="preserve">, </w:t>
      </w:r>
      <w:r w:rsidRPr="009A68B8">
        <w:t>Future</w:t>
      </w:r>
      <w:r w:rsidRPr="009A68B8">
        <w:rPr>
          <w:lang w:val="ru-RU"/>
        </w:rPr>
        <w:t>-</w:t>
      </w:r>
      <w:r w:rsidRPr="009A68B8">
        <w:t>in</w:t>
      </w:r>
      <w:r w:rsidRPr="009A68B8">
        <w:rPr>
          <w:lang w:val="ru-RU"/>
        </w:rPr>
        <w:t>-</w:t>
      </w:r>
      <w:r w:rsidRPr="009A68B8">
        <w:t>the</w:t>
      </w:r>
      <w:r w:rsidRPr="009A68B8">
        <w:rPr>
          <w:lang w:val="ru-RU"/>
        </w:rPr>
        <w:t>-</w:t>
      </w:r>
      <w:r w:rsidRPr="009A68B8">
        <w:t>Past</w:t>
      </w:r>
      <w:r w:rsidRPr="009A68B8">
        <w:rPr>
          <w:lang w:val="ru-RU"/>
        </w:rPr>
        <w:t>) и наиболее употребительных формах страдательного залога (</w:t>
      </w:r>
      <w:r w:rsidRPr="009A68B8">
        <w:t>Present</w:t>
      </w:r>
      <w:r w:rsidRPr="009A68B8">
        <w:rPr>
          <w:lang w:val="ru-RU"/>
        </w:rPr>
        <w:t>/</w:t>
      </w:r>
      <w:r w:rsidRPr="009A68B8">
        <w:t>Past</w:t>
      </w:r>
      <w:r w:rsidRPr="009A68B8">
        <w:rPr>
          <w:lang w:val="ru-RU"/>
        </w:rPr>
        <w:t xml:space="preserve"> </w:t>
      </w:r>
      <w:r w:rsidRPr="009A68B8">
        <w:t>Simple</w:t>
      </w:r>
      <w:r w:rsidRPr="009A68B8">
        <w:rPr>
          <w:lang w:val="ru-RU"/>
        </w:rPr>
        <w:t xml:space="preserve"> </w:t>
      </w:r>
      <w:r w:rsidRPr="009A68B8">
        <w:t>Passive</w:t>
      </w:r>
      <w:r w:rsidRPr="009A68B8">
        <w:rPr>
          <w:lang w:val="ru-RU"/>
        </w:rPr>
        <w:t xml:space="preserve">, </w:t>
      </w:r>
      <w:r w:rsidRPr="009A68B8">
        <w:t>Present</w:t>
      </w:r>
      <w:r w:rsidRPr="009A68B8">
        <w:rPr>
          <w:lang w:val="ru-RU"/>
        </w:rPr>
        <w:t xml:space="preserve"> </w:t>
      </w:r>
      <w:r w:rsidRPr="009A68B8">
        <w:t>Perfect</w:t>
      </w:r>
      <w:r w:rsidRPr="009A68B8">
        <w:rPr>
          <w:lang w:val="ru-RU"/>
        </w:rPr>
        <w:t xml:space="preserve"> </w:t>
      </w:r>
      <w:r w:rsidRPr="009A68B8">
        <w:t>Passive</w:t>
      </w:r>
      <w:r w:rsidRPr="009A68B8">
        <w:rPr>
          <w:lang w:val="ru-RU"/>
        </w:rPr>
        <w:t>).</w:t>
      </w:r>
    </w:p>
    <w:p w:rsidR="009A68B8" w:rsidRPr="009A68B8" w:rsidRDefault="009A68B8" w:rsidP="009A68B8">
      <w:pPr>
        <w:rPr>
          <w:lang w:val="ru-RU"/>
        </w:rPr>
      </w:pPr>
      <w:r w:rsidRPr="009A68B8">
        <w:rPr>
          <w:lang w:val="ru-RU"/>
        </w:rPr>
        <w:t>Порядок следования имён прилагательных (</w:t>
      </w:r>
      <w:r w:rsidRPr="009A68B8">
        <w:t>nice</w:t>
      </w:r>
      <w:r w:rsidRPr="009A68B8">
        <w:rPr>
          <w:lang w:val="ru-RU"/>
        </w:rPr>
        <w:t xml:space="preserve"> </w:t>
      </w:r>
      <w:r w:rsidRPr="009A68B8">
        <w:t>long</w:t>
      </w:r>
      <w:r w:rsidRPr="009A68B8">
        <w:rPr>
          <w:lang w:val="ru-RU"/>
        </w:rPr>
        <w:t xml:space="preserve"> </w:t>
      </w:r>
      <w:r w:rsidRPr="009A68B8">
        <w:t>blond</w:t>
      </w:r>
      <w:r w:rsidRPr="009A68B8">
        <w:rPr>
          <w:lang w:val="ru-RU"/>
        </w:rPr>
        <w:t xml:space="preserve"> </w:t>
      </w:r>
      <w:r w:rsidRPr="009A68B8">
        <w:t>hair</w:t>
      </w:r>
      <w:r w:rsidRPr="009A68B8">
        <w:rPr>
          <w:lang w:val="ru-RU"/>
        </w:rPr>
        <w:t>).</w:t>
      </w:r>
    </w:p>
    <w:p w:rsidR="009A68B8" w:rsidRPr="009A68B8" w:rsidRDefault="009A68B8" w:rsidP="009A68B8">
      <w:pPr>
        <w:rPr>
          <w:lang w:val="ru-RU"/>
        </w:rPr>
      </w:pPr>
      <w:r w:rsidRPr="009A68B8">
        <w:rPr>
          <w:lang w:val="ru-RU"/>
        </w:rPr>
        <w:t>136.7.3.</w:t>
      </w:r>
      <w:r w:rsidRPr="009A68B8">
        <w:t> </w:t>
      </w:r>
      <w:r w:rsidRPr="009A68B8">
        <w:rPr>
          <w:lang w:val="ru-RU"/>
        </w:rPr>
        <w:t>Социокультурные знания и умения.</w:t>
      </w:r>
    </w:p>
    <w:p w:rsidR="009A68B8" w:rsidRPr="009A68B8" w:rsidRDefault="009A68B8" w:rsidP="009A68B8">
      <w:pPr>
        <w:rPr>
          <w:lang w:val="ru-RU"/>
        </w:rPr>
      </w:pPr>
      <w:r w:rsidRPr="009A68B8">
        <w:rPr>
          <w:lang w:val="ru-RU"/>
        </w:rPr>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устнойи письменной речи наиболее употребительной тематической фоновой лексикив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A68B8" w:rsidRPr="009A68B8" w:rsidRDefault="009A68B8" w:rsidP="009A68B8">
      <w:pPr>
        <w:rPr>
          <w:lang w:val="ru-RU"/>
        </w:rPr>
      </w:pPr>
      <w:r w:rsidRPr="009A68B8">
        <w:rPr>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подростковна английском языке.</w:t>
      </w:r>
    </w:p>
    <w:p w:rsidR="009A68B8" w:rsidRPr="009A68B8" w:rsidRDefault="009A68B8" w:rsidP="009A68B8">
      <w:pPr>
        <w:rPr>
          <w:lang w:val="ru-RU"/>
        </w:rPr>
      </w:pPr>
      <w:r w:rsidRPr="009A68B8">
        <w:rPr>
          <w:lang w:val="ru-RU"/>
        </w:rPr>
        <w:t>Формирование элементарного представление о различных вариантах английского языка.</w:t>
      </w:r>
    </w:p>
    <w:p w:rsidR="009A68B8" w:rsidRPr="009A68B8" w:rsidRDefault="009A68B8" w:rsidP="009A68B8">
      <w:pPr>
        <w:rPr>
          <w:lang w:val="ru-RU"/>
        </w:rPr>
      </w:pPr>
      <w:r w:rsidRPr="009A68B8">
        <w:rPr>
          <w:lang w:val="ru-RU"/>
        </w:rPr>
        <w:lastRenderedPageBreak/>
        <w:t>Осуществление межличностного и межкультурного общенияс использованием знаний о национально-культурных особенностях своей страныи страны (стран) изучаемого языка.</w:t>
      </w:r>
    </w:p>
    <w:p w:rsidR="009A68B8" w:rsidRPr="009A68B8" w:rsidRDefault="009A68B8" w:rsidP="009A68B8">
      <w:pPr>
        <w:rPr>
          <w:lang w:val="ru-RU"/>
        </w:rPr>
      </w:pPr>
      <w:r w:rsidRPr="009A68B8">
        <w:rPr>
          <w:lang w:val="ru-RU"/>
        </w:rPr>
        <w:t xml:space="preserve">Соблюдение норм вежливости в межкультурном общении. </w:t>
      </w:r>
    </w:p>
    <w:p w:rsidR="009A68B8" w:rsidRPr="009A68B8" w:rsidRDefault="009A68B8" w:rsidP="009A68B8">
      <w:pPr>
        <w:rPr>
          <w:lang w:val="ru-RU"/>
        </w:rPr>
      </w:pPr>
      <w:r w:rsidRPr="009A68B8">
        <w:rPr>
          <w:lang w:val="ru-RU"/>
        </w:rPr>
        <w:t>Развитие умений:</w:t>
      </w:r>
    </w:p>
    <w:p w:rsidR="009A68B8" w:rsidRPr="009A68B8" w:rsidRDefault="009A68B8" w:rsidP="009A68B8">
      <w:pPr>
        <w:rPr>
          <w:lang w:val="ru-RU"/>
        </w:rPr>
      </w:pPr>
      <w:r w:rsidRPr="009A68B8">
        <w:rPr>
          <w:lang w:val="ru-RU"/>
        </w:rPr>
        <w:t>писать свои имя и фамилию, а также имена и фамилии своих родственникови друзей на английском языке;</w:t>
      </w:r>
    </w:p>
    <w:p w:rsidR="009A68B8" w:rsidRPr="009A68B8" w:rsidRDefault="009A68B8" w:rsidP="009A68B8">
      <w:pPr>
        <w:rPr>
          <w:lang w:val="ru-RU"/>
        </w:rPr>
      </w:pPr>
      <w:r w:rsidRPr="009A68B8">
        <w:rPr>
          <w:lang w:val="ru-RU"/>
        </w:rPr>
        <w:t>правильно оформлять свой адрес на английском языке (в анкете);</w:t>
      </w:r>
    </w:p>
    <w:p w:rsidR="009A68B8" w:rsidRPr="009A68B8" w:rsidRDefault="009A68B8" w:rsidP="009A68B8">
      <w:pPr>
        <w:rPr>
          <w:lang w:val="ru-RU"/>
        </w:rPr>
      </w:pPr>
      <w:r w:rsidRPr="009A68B8">
        <w:rPr>
          <w:lang w:val="ru-RU"/>
        </w:rPr>
        <w:t>правильно оформлять электронное сообщение личного характерав соответствии с нормами неофициального общения, принятыми в стране (странах) изучаемого языка;</w:t>
      </w:r>
    </w:p>
    <w:p w:rsidR="009A68B8" w:rsidRPr="009A68B8" w:rsidRDefault="009A68B8" w:rsidP="009A68B8">
      <w:pPr>
        <w:rPr>
          <w:lang w:val="ru-RU"/>
        </w:rPr>
      </w:pPr>
      <w:r w:rsidRPr="009A68B8">
        <w:rPr>
          <w:lang w:val="ru-RU"/>
        </w:rPr>
        <w:t>кратко представлять Россию и страну (страны) изучаемого языка;</w:t>
      </w:r>
    </w:p>
    <w:p w:rsidR="009A68B8" w:rsidRPr="009A68B8" w:rsidRDefault="009A68B8" w:rsidP="009A68B8">
      <w:pPr>
        <w:rPr>
          <w:lang w:val="ru-RU"/>
        </w:rPr>
      </w:pPr>
      <w:r w:rsidRPr="009A68B8">
        <w:rPr>
          <w:lang w:val="ru-RU"/>
        </w:rPr>
        <w:t>кратко представлять некоторые культурные явления родной страныи страны (стран) изучаемого языка (основные национальные праздники, традициив проведении досуга и питании, достопримечательности);</w:t>
      </w:r>
    </w:p>
    <w:p w:rsidR="009A68B8" w:rsidRPr="009A68B8" w:rsidRDefault="009A68B8" w:rsidP="009A68B8">
      <w:pPr>
        <w:rPr>
          <w:lang w:val="ru-RU"/>
        </w:rPr>
      </w:pPr>
      <w:r w:rsidRPr="009A68B8">
        <w:rPr>
          <w:lang w:val="ru-RU"/>
        </w:rPr>
        <w:t>кратко представлять некоторых выдающихся людей родной страныи страны (стран) изучаемого языка (учёных, писателей, поэтов, художников, композиторов, музыкантов, спортсменов и других людей);</w:t>
      </w:r>
    </w:p>
    <w:p w:rsidR="009A68B8" w:rsidRPr="009A68B8" w:rsidRDefault="009A68B8" w:rsidP="009A68B8">
      <w:pPr>
        <w:rPr>
          <w:lang w:val="ru-RU"/>
        </w:rPr>
      </w:pPr>
      <w:r w:rsidRPr="009A68B8">
        <w:rPr>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A68B8" w:rsidRPr="009A68B8" w:rsidRDefault="009A68B8" w:rsidP="009A68B8">
      <w:pPr>
        <w:rPr>
          <w:lang w:val="ru-RU"/>
        </w:rPr>
      </w:pPr>
      <w:r w:rsidRPr="009A68B8">
        <w:rPr>
          <w:lang w:val="ru-RU"/>
        </w:rPr>
        <w:t>136.7.4.</w:t>
      </w:r>
      <w:r w:rsidRPr="009A68B8">
        <w:t> </w:t>
      </w:r>
      <w:r w:rsidRPr="009A68B8">
        <w:rPr>
          <w:lang w:val="ru-RU"/>
        </w:rPr>
        <w:t>Компенсаторные умения.</w:t>
      </w:r>
    </w:p>
    <w:p w:rsidR="009A68B8" w:rsidRPr="009A68B8" w:rsidRDefault="009A68B8" w:rsidP="009A68B8">
      <w:pPr>
        <w:rPr>
          <w:lang w:val="ru-RU"/>
        </w:rPr>
      </w:pPr>
      <w:r w:rsidRPr="009A68B8">
        <w:rPr>
          <w:lang w:val="ru-RU"/>
        </w:rPr>
        <w:t>Использование при чтении и аудировании языковой,в том числе контекстуальной, догадки; при говорении и письме – перифраза (толкования), синонимических средств, описание предмета вместо его названия,при непосредственном общении догадываться о значении незнакомых словс помощью используемых собеседником жестов и мимики.</w:t>
      </w:r>
    </w:p>
    <w:p w:rsidR="009A68B8" w:rsidRPr="009A68B8" w:rsidRDefault="009A68B8" w:rsidP="009A68B8">
      <w:pPr>
        <w:rPr>
          <w:lang w:val="ru-RU"/>
        </w:rPr>
      </w:pPr>
      <w:r w:rsidRPr="009A68B8">
        <w:rPr>
          <w:lang w:val="ru-RU"/>
        </w:rPr>
        <w:t>Переспрашивать, просить повторить, уточняя значение незнакомых слов.</w:t>
      </w:r>
    </w:p>
    <w:p w:rsidR="009A68B8" w:rsidRPr="009A68B8" w:rsidRDefault="009A68B8" w:rsidP="009A68B8">
      <w:pPr>
        <w:rPr>
          <w:lang w:val="ru-RU"/>
        </w:rPr>
      </w:pPr>
      <w:r w:rsidRPr="009A68B8">
        <w:rPr>
          <w:lang w:val="ru-RU"/>
        </w:rPr>
        <w:t>Использование при формулировании собственных высказываний, ключевых слов, плана.</w:t>
      </w:r>
    </w:p>
    <w:p w:rsidR="009A68B8" w:rsidRPr="009A68B8" w:rsidRDefault="009A68B8" w:rsidP="009A68B8">
      <w:pPr>
        <w:rPr>
          <w:lang w:val="ru-RU"/>
        </w:rPr>
      </w:pPr>
      <w:r w:rsidRPr="009A68B8">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нахожденияв тексте запрашиваемой информации.</w:t>
      </w:r>
    </w:p>
    <w:p w:rsidR="009A68B8" w:rsidRPr="009A68B8" w:rsidRDefault="009A68B8" w:rsidP="009A68B8">
      <w:pPr>
        <w:rPr>
          <w:lang w:val="ru-RU"/>
        </w:rPr>
      </w:pPr>
      <w:r w:rsidRPr="009A68B8">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68B8" w:rsidRPr="009A68B8" w:rsidRDefault="009A68B8" w:rsidP="009A68B8">
      <w:pPr>
        <w:rPr>
          <w:lang w:val="ru-RU"/>
        </w:rPr>
      </w:pPr>
      <w:r w:rsidRPr="009A68B8">
        <w:rPr>
          <w:lang w:val="ru-RU"/>
        </w:rPr>
        <w:t>136.8.</w:t>
      </w:r>
      <w:r w:rsidRPr="009A68B8">
        <w:t> </w:t>
      </w:r>
      <w:r w:rsidRPr="009A68B8">
        <w:rPr>
          <w:lang w:val="ru-RU"/>
        </w:rPr>
        <w:t>Планируемые результаты освоения программы по иностранному (английскому) языку на уровне основного общего образования.</w:t>
      </w:r>
    </w:p>
    <w:p w:rsidR="009A68B8" w:rsidRPr="009A68B8" w:rsidRDefault="009A68B8" w:rsidP="009A68B8">
      <w:pPr>
        <w:rPr>
          <w:lang w:val="ru-RU"/>
        </w:rPr>
      </w:pPr>
      <w:r w:rsidRPr="009A68B8">
        <w:rPr>
          <w:lang w:val="ru-RU"/>
        </w:rPr>
        <w:t>136.8.1.</w:t>
      </w:r>
      <w:r w:rsidRPr="009A68B8">
        <w:t> </w:t>
      </w:r>
      <w:r w:rsidRPr="009A68B8">
        <w:rPr>
          <w:lang w:val="ru-RU"/>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9A68B8" w:rsidRPr="009A68B8" w:rsidRDefault="009A68B8" w:rsidP="009A68B8">
      <w:pPr>
        <w:rPr>
          <w:lang w:val="ru-RU"/>
        </w:rPr>
      </w:pPr>
      <w:r w:rsidRPr="009A68B8">
        <w:rPr>
          <w:lang w:val="ru-RU"/>
        </w:rPr>
        <w:t>136.8.2.</w:t>
      </w:r>
      <w:r w:rsidRPr="009A68B8">
        <w:t> </w:t>
      </w:r>
      <w:r w:rsidRPr="009A68B8">
        <w:rPr>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 </w:t>
      </w:r>
      <w:r w:rsidRPr="009A68B8">
        <w:rPr>
          <w:lang w:val="ru-RU"/>
        </w:rPr>
        <w:lastRenderedPageBreak/>
        <w:t>саморазвития, формирования внутренней позиции личности.</w:t>
      </w:r>
    </w:p>
    <w:p w:rsidR="009A68B8" w:rsidRPr="009A68B8" w:rsidRDefault="009A68B8" w:rsidP="009A68B8">
      <w:pPr>
        <w:rPr>
          <w:lang w:val="ru-RU"/>
        </w:rPr>
      </w:pPr>
      <w:r w:rsidRPr="009A68B8">
        <w:rPr>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основеи в процессе реализации основных направлений воспитательной деятельности,в том числе в части:</w:t>
      </w:r>
    </w:p>
    <w:p w:rsidR="009A68B8" w:rsidRPr="009A68B8" w:rsidRDefault="009A68B8" w:rsidP="009A68B8">
      <w:pPr>
        <w:rPr>
          <w:lang w:val="ru-RU"/>
        </w:rPr>
      </w:pPr>
      <w:r w:rsidRPr="009A68B8">
        <w:rPr>
          <w:lang w:val="ru-RU"/>
        </w:rPr>
        <w:t>гражданского воспитания:</w:t>
      </w:r>
    </w:p>
    <w:p w:rsidR="009A68B8" w:rsidRPr="009A68B8" w:rsidRDefault="009A68B8" w:rsidP="009A68B8">
      <w:pPr>
        <w:rPr>
          <w:lang w:val="ru-RU"/>
        </w:rPr>
      </w:pPr>
      <w:r w:rsidRPr="009A68B8">
        <w:rPr>
          <w:lang w:val="ru-RU"/>
        </w:rPr>
        <w:t>готовность к выполнению обязанностей гражданина и реализации его прав, уважение прав, свобод и законных интересов других людей;</w:t>
      </w:r>
    </w:p>
    <w:p w:rsidR="009A68B8" w:rsidRPr="009A68B8" w:rsidRDefault="009A68B8" w:rsidP="009A68B8">
      <w:pPr>
        <w:rPr>
          <w:lang w:val="ru-RU"/>
        </w:rPr>
      </w:pPr>
      <w:r w:rsidRPr="009A68B8">
        <w:rPr>
          <w:lang w:val="ru-RU"/>
        </w:rPr>
        <w:t>активное участие в жизни семьи, организации, местного сообщества, родного края, страны;</w:t>
      </w:r>
    </w:p>
    <w:p w:rsidR="009A68B8" w:rsidRPr="009A68B8" w:rsidRDefault="009A68B8" w:rsidP="009A68B8">
      <w:pPr>
        <w:rPr>
          <w:lang w:val="ru-RU"/>
        </w:rPr>
      </w:pPr>
      <w:r w:rsidRPr="009A68B8">
        <w:rPr>
          <w:lang w:val="ru-RU"/>
        </w:rPr>
        <w:t>неприятие любых форм экстремизма, дискриминации;</w:t>
      </w:r>
    </w:p>
    <w:p w:rsidR="009A68B8" w:rsidRPr="009A68B8" w:rsidRDefault="009A68B8" w:rsidP="009A68B8">
      <w:pPr>
        <w:rPr>
          <w:lang w:val="ru-RU"/>
        </w:rPr>
      </w:pPr>
      <w:r w:rsidRPr="009A68B8">
        <w:rPr>
          <w:lang w:val="ru-RU"/>
        </w:rPr>
        <w:t>понимание роли различных социальных институтов в жизни человека;</w:t>
      </w:r>
    </w:p>
    <w:p w:rsidR="009A68B8" w:rsidRPr="009A68B8" w:rsidRDefault="009A68B8" w:rsidP="009A68B8">
      <w:pPr>
        <w:rPr>
          <w:lang w:val="ru-RU"/>
        </w:rPr>
      </w:pPr>
      <w:r w:rsidRPr="009A68B8">
        <w:rPr>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w:t>
      </w:r>
    </w:p>
    <w:p w:rsidR="009A68B8" w:rsidRPr="009A68B8" w:rsidRDefault="009A68B8" w:rsidP="009A68B8">
      <w:pPr>
        <w:rPr>
          <w:lang w:val="ru-RU"/>
        </w:rPr>
      </w:pPr>
      <w:r w:rsidRPr="009A68B8">
        <w:rPr>
          <w:lang w:val="ru-RU"/>
        </w:rPr>
        <w:t>представление о способах противодействия коррупции;</w:t>
      </w:r>
    </w:p>
    <w:p w:rsidR="009A68B8" w:rsidRPr="009A68B8" w:rsidRDefault="009A68B8" w:rsidP="009A68B8">
      <w:pPr>
        <w:rPr>
          <w:lang w:val="ru-RU"/>
        </w:rPr>
      </w:pPr>
      <w:r w:rsidRPr="009A68B8">
        <w:rPr>
          <w:lang w:val="ru-RU"/>
        </w:rPr>
        <w:t>готовность к разнообразной совместной деятельности, стремлениек взаимопониманию и взаимопомощи, активное участие в самоуправлениив образовательной организации;</w:t>
      </w:r>
    </w:p>
    <w:p w:rsidR="009A68B8" w:rsidRPr="009A68B8" w:rsidRDefault="009A68B8" w:rsidP="009A68B8">
      <w:pPr>
        <w:rPr>
          <w:lang w:val="ru-RU"/>
        </w:rPr>
      </w:pPr>
      <w:r w:rsidRPr="009A68B8">
        <w:rPr>
          <w:lang w:val="ru-RU"/>
        </w:rPr>
        <w:t>готовность к участию в гуманитарной деятельности (волонтёрство, помощь людям, нуждающимся в ней);</w:t>
      </w:r>
    </w:p>
    <w:p w:rsidR="009A68B8" w:rsidRPr="009A68B8" w:rsidRDefault="009A68B8" w:rsidP="009A68B8">
      <w:pPr>
        <w:rPr>
          <w:lang w:val="ru-RU"/>
        </w:rPr>
      </w:pPr>
      <w:r w:rsidRPr="009A68B8">
        <w:rPr>
          <w:lang w:val="ru-RU"/>
        </w:rPr>
        <w:t>патриотического воспитания:</w:t>
      </w:r>
    </w:p>
    <w:p w:rsidR="009A68B8" w:rsidRPr="009A68B8" w:rsidRDefault="009A68B8" w:rsidP="009A68B8">
      <w:pPr>
        <w:rPr>
          <w:lang w:val="ru-RU"/>
        </w:rPr>
      </w:pPr>
      <w:r w:rsidRPr="009A68B8">
        <w:rPr>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A68B8" w:rsidRPr="009A68B8" w:rsidRDefault="009A68B8" w:rsidP="009A68B8">
      <w:pPr>
        <w:rPr>
          <w:lang w:val="ru-RU"/>
        </w:rPr>
      </w:pPr>
      <w:r w:rsidRPr="009A68B8">
        <w:rPr>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A68B8" w:rsidRPr="009A68B8" w:rsidRDefault="009A68B8" w:rsidP="009A68B8">
      <w:pPr>
        <w:rPr>
          <w:lang w:val="ru-RU"/>
        </w:rPr>
      </w:pPr>
      <w:r w:rsidRPr="009A68B8">
        <w:rPr>
          <w:lang w:val="ru-RU"/>
        </w:rPr>
        <w:t>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9A68B8" w:rsidRPr="009A68B8" w:rsidRDefault="009A68B8" w:rsidP="009A68B8">
      <w:pPr>
        <w:rPr>
          <w:lang w:val="ru-RU"/>
        </w:rPr>
      </w:pPr>
      <w:r w:rsidRPr="009A68B8">
        <w:rPr>
          <w:lang w:val="ru-RU"/>
        </w:rPr>
        <w:t>духовно-нравственного воспитания:</w:t>
      </w:r>
    </w:p>
    <w:p w:rsidR="009A68B8" w:rsidRPr="009A68B8" w:rsidRDefault="009A68B8" w:rsidP="009A68B8">
      <w:pPr>
        <w:rPr>
          <w:lang w:val="ru-RU"/>
        </w:rPr>
      </w:pPr>
      <w:r w:rsidRPr="009A68B8">
        <w:rPr>
          <w:lang w:val="ru-RU"/>
        </w:rPr>
        <w:t>ориентация на моральные ценности и нормы в ситуациях нравственного выбора;</w:t>
      </w:r>
    </w:p>
    <w:p w:rsidR="009A68B8" w:rsidRPr="009A68B8" w:rsidRDefault="009A68B8" w:rsidP="009A68B8">
      <w:pPr>
        <w:rPr>
          <w:lang w:val="ru-RU"/>
        </w:rPr>
      </w:pPr>
      <w:r w:rsidRPr="009A68B8">
        <w:rPr>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A68B8" w:rsidRPr="009A68B8" w:rsidRDefault="009A68B8" w:rsidP="009A68B8">
      <w:pPr>
        <w:rPr>
          <w:lang w:val="ru-RU"/>
        </w:rPr>
      </w:pPr>
      <w:r w:rsidRPr="009A68B8">
        <w:rPr>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A68B8" w:rsidRPr="009A68B8" w:rsidRDefault="009A68B8" w:rsidP="009A68B8">
      <w:pPr>
        <w:rPr>
          <w:lang w:val="ru-RU"/>
        </w:rPr>
      </w:pPr>
      <w:r w:rsidRPr="009A68B8">
        <w:rPr>
          <w:lang w:val="ru-RU"/>
        </w:rPr>
        <w:t>эстетического воспитания:</w:t>
      </w:r>
    </w:p>
    <w:p w:rsidR="009A68B8" w:rsidRPr="009A68B8" w:rsidRDefault="009A68B8" w:rsidP="009A68B8">
      <w:pPr>
        <w:rPr>
          <w:lang w:val="ru-RU"/>
        </w:rPr>
      </w:pPr>
      <w:r w:rsidRPr="009A68B8">
        <w:rPr>
          <w:lang w:val="ru-RU"/>
        </w:rPr>
        <w:t xml:space="preserve">восприимчивость к разным видам искусства, традициям и творчеству своегои других народов, понимание </w:t>
      </w:r>
      <w:r w:rsidRPr="009A68B8">
        <w:rPr>
          <w:lang w:val="ru-RU"/>
        </w:rPr>
        <w:lastRenderedPageBreak/>
        <w:t>эмоционального воздействия искусства;</w:t>
      </w:r>
    </w:p>
    <w:p w:rsidR="009A68B8" w:rsidRPr="009A68B8" w:rsidRDefault="009A68B8" w:rsidP="009A68B8">
      <w:pPr>
        <w:rPr>
          <w:lang w:val="ru-RU"/>
        </w:rPr>
      </w:pPr>
      <w:r w:rsidRPr="009A68B8">
        <w:rPr>
          <w:lang w:val="ru-RU"/>
        </w:rPr>
        <w:t>осознание важности художественной культуры как средства коммуникациии самовыражения;</w:t>
      </w:r>
    </w:p>
    <w:p w:rsidR="009A68B8" w:rsidRPr="009A68B8" w:rsidRDefault="009A68B8" w:rsidP="009A68B8">
      <w:pPr>
        <w:rPr>
          <w:lang w:val="ru-RU"/>
        </w:rPr>
      </w:pPr>
      <w:r w:rsidRPr="009A68B8">
        <w:rPr>
          <w:lang w:val="ru-RU"/>
        </w:rPr>
        <w:t>понимание ценности отечественного и мирового искусства, роли этнических культурных традиций и народного творчества;</w:t>
      </w:r>
    </w:p>
    <w:p w:rsidR="009A68B8" w:rsidRPr="009A68B8" w:rsidRDefault="009A68B8" w:rsidP="009A68B8">
      <w:pPr>
        <w:rPr>
          <w:lang w:val="ru-RU"/>
        </w:rPr>
      </w:pPr>
      <w:r w:rsidRPr="009A68B8">
        <w:rPr>
          <w:lang w:val="ru-RU"/>
        </w:rPr>
        <w:t>стремление к самовыражению в разных видах искусства;</w:t>
      </w:r>
    </w:p>
    <w:p w:rsidR="009A68B8" w:rsidRPr="009A68B8" w:rsidRDefault="009A68B8" w:rsidP="009A68B8">
      <w:pPr>
        <w:rPr>
          <w:lang w:val="ru-RU"/>
        </w:rPr>
      </w:pPr>
      <w:r w:rsidRPr="009A68B8">
        <w:rPr>
          <w:lang w:val="ru-RU"/>
        </w:rPr>
        <w:t>физического воспитания, формирования культуры здоровьяи эмоционального благополучия:</w:t>
      </w:r>
    </w:p>
    <w:p w:rsidR="009A68B8" w:rsidRPr="009A68B8" w:rsidRDefault="009A68B8" w:rsidP="009A68B8">
      <w:pPr>
        <w:rPr>
          <w:lang w:val="ru-RU"/>
        </w:rPr>
      </w:pPr>
      <w:r w:rsidRPr="009A68B8">
        <w:rPr>
          <w:lang w:val="ru-RU"/>
        </w:rPr>
        <w:t>осознание ценности жизни;</w:t>
      </w:r>
    </w:p>
    <w:p w:rsidR="009A68B8" w:rsidRPr="009A68B8" w:rsidRDefault="009A68B8" w:rsidP="009A68B8">
      <w:pPr>
        <w:rPr>
          <w:lang w:val="ru-RU"/>
        </w:rPr>
      </w:pPr>
      <w:r w:rsidRPr="009A68B8">
        <w:rPr>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A68B8" w:rsidRPr="009A68B8" w:rsidRDefault="009A68B8" w:rsidP="009A68B8">
      <w:pPr>
        <w:rPr>
          <w:lang w:val="ru-RU"/>
        </w:rPr>
      </w:pPr>
      <w:r w:rsidRPr="009A68B8">
        <w:rPr>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A68B8" w:rsidRPr="009A68B8" w:rsidRDefault="009A68B8" w:rsidP="009A68B8">
      <w:pPr>
        <w:rPr>
          <w:lang w:val="ru-RU"/>
        </w:rPr>
      </w:pPr>
      <w:r w:rsidRPr="009A68B8">
        <w:rPr>
          <w:lang w:val="ru-RU"/>
        </w:rPr>
        <w:t>соблюдение правил безопасности, в том числе навыков безопасного поведения в Интернет-среде;</w:t>
      </w:r>
    </w:p>
    <w:p w:rsidR="009A68B8" w:rsidRPr="009A68B8" w:rsidRDefault="009A68B8" w:rsidP="009A68B8">
      <w:pPr>
        <w:rPr>
          <w:lang w:val="ru-RU"/>
        </w:rPr>
      </w:pPr>
      <w:r w:rsidRPr="009A68B8">
        <w:rPr>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A68B8" w:rsidRPr="009A68B8" w:rsidRDefault="009A68B8" w:rsidP="009A68B8">
      <w:pPr>
        <w:rPr>
          <w:lang w:val="ru-RU"/>
        </w:rPr>
      </w:pPr>
      <w:r w:rsidRPr="009A68B8">
        <w:rPr>
          <w:lang w:val="ru-RU"/>
        </w:rPr>
        <w:t>умение принимать себя и других, не осуждая;</w:t>
      </w:r>
    </w:p>
    <w:p w:rsidR="009A68B8" w:rsidRPr="009A68B8" w:rsidRDefault="009A68B8" w:rsidP="009A68B8">
      <w:pPr>
        <w:rPr>
          <w:lang w:val="ru-RU"/>
        </w:rPr>
      </w:pPr>
      <w:r w:rsidRPr="009A68B8">
        <w:rPr>
          <w:lang w:val="ru-RU"/>
        </w:rPr>
        <w:t>умение осознавать эмоциональное состояние себя и других, умение управлять собственным эмоциональным состоянием;</w:t>
      </w:r>
    </w:p>
    <w:p w:rsidR="009A68B8" w:rsidRPr="009A68B8" w:rsidRDefault="009A68B8" w:rsidP="009A68B8">
      <w:pPr>
        <w:rPr>
          <w:lang w:val="ru-RU"/>
        </w:rPr>
      </w:pPr>
      <w:r w:rsidRPr="009A68B8">
        <w:rPr>
          <w:lang w:val="ru-RU"/>
        </w:rPr>
        <w:t>сформированность навыка рефлексии, признание своего права на ошибкуи такого же права другого человека;</w:t>
      </w:r>
    </w:p>
    <w:p w:rsidR="009A68B8" w:rsidRPr="009A68B8" w:rsidRDefault="009A68B8" w:rsidP="009A68B8">
      <w:pPr>
        <w:rPr>
          <w:lang w:val="ru-RU"/>
        </w:rPr>
      </w:pPr>
      <w:r w:rsidRPr="009A68B8">
        <w:rPr>
          <w:lang w:val="ru-RU"/>
        </w:rPr>
        <w:t>трудового воспитания:</w:t>
      </w:r>
    </w:p>
    <w:p w:rsidR="009A68B8" w:rsidRPr="009A68B8" w:rsidRDefault="009A68B8" w:rsidP="009A68B8">
      <w:pPr>
        <w:rPr>
          <w:lang w:val="ru-RU"/>
        </w:rPr>
      </w:pPr>
      <w:r w:rsidRPr="009A68B8">
        <w:rPr>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A68B8" w:rsidRPr="009A68B8" w:rsidRDefault="009A68B8" w:rsidP="009A68B8">
      <w:pPr>
        <w:rPr>
          <w:lang w:val="ru-RU"/>
        </w:rPr>
      </w:pPr>
      <w:r w:rsidRPr="009A68B8">
        <w:rPr>
          <w:lang w:val="ru-RU"/>
        </w:rPr>
        <w:t>интерес к практическому изучению профессий и труда различного рода,в том числе на основе применения изучаемого предметного знания;</w:t>
      </w:r>
    </w:p>
    <w:p w:rsidR="009A68B8" w:rsidRPr="009A68B8" w:rsidRDefault="009A68B8" w:rsidP="009A68B8">
      <w:pPr>
        <w:rPr>
          <w:lang w:val="ru-RU"/>
        </w:rPr>
      </w:pPr>
      <w:r w:rsidRPr="009A68B8">
        <w:rPr>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A68B8" w:rsidRPr="009A68B8" w:rsidRDefault="009A68B8" w:rsidP="009A68B8">
      <w:pPr>
        <w:rPr>
          <w:lang w:val="ru-RU"/>
        </w:rPr>
      </w:pPr>
      <w:r w:rsidRPr="009A68B8">
        <w:rPr>
          <w:lang w:val="ru-RU"/>
        </w:rPr>
        <w:t>готовность адаптироваться в профессиональной среде;</w:t>
      </w:r>
    </w:p>
    <w:p w:rsidR="009A68B8" w:rsidRPr="009A68B8" w:rsidRDefault="009A68B8" w:rsidP="009A68B8">
      <w:pPr>
        <w:rPr>
          <w:lang w:val="ru-RU"/>
        </w:rPr>
      </w:pPr>
      <w:r w:rsidRPr="009A68B8">
        <w:rPr>
          <w:lang w:val="ru-RU"/>
        </w:rPr>
        <w:t>уважение к труду и результатам трудовой деятельности;</w:t>
      </w:r>
    </w:p>
    <w:p w:rsidR="009A68B8" w:rsidRPr="009A68B8" w:rsidRDefault="009A68B8" w:rsidP="009A68B8">
      <w:pPr>
        <w:rPr>
          <w:lang w:val="ru-RU"/>
        </w:rPr>
      </w:pPr>
      <w:r w:rsidRPr="009A68B8">
        <w:rPr>
          <w:lang w:val="ru-RU"/>
        </w:rPr>
        <w:t>осознанный выбор и построение индивидуальной траекторииобразованияи жизненных планов с учётом личных и общественных интересов, и потребностей;</w:t>
      </w:r>
    </w:p>
    <w:p w:rsidR="009A68B8" w:rsidRPr="009A68B8" w:rsidRDefault="009A68B8" w:rsidP="009A68B8">
      <w:pPr>
        <w:rPr>
          <w:lang w:val="ru-RU"/>
        </w:rPr>
      </w:pPr>
      <w:r w:rsidRPr="009A68B8">
        <w:rPr>
          <w:lang w:val="ru-RU"/>
        </w:rPr>
        <w:t>экологического воспитания:</w:t>
      </w:r>
    </w:p>
    <w:p w:rsidR="009A68B8" w:rsidRPr="009A68B8" w:rsidRDefault="009A68B8" w:rsidP="009A68B8">
      <w:pPr>
        <w:rPr>
          <w:lang w:val="ru-RU"/>
        </w:rPr>
      </w:pPr>
      <w:r w:rsidRPr="009A68B8">
        <w:rPr>
          <w:lang w:val="ru-RU"/>
        </w:rPr>
        <w:lastRenderedPageBreak/>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w:t>
      </w:r>
    </w:p>
    <w:p w:rsidR="009A68B8" w:rsidRPr="009A68B8" w:rsidRDefault="009A68B8" w:rsidP="009A68B8">
      <w:pPr>
        <w:rPr>
          <w:lang w:val="ru-RU"/>
        </w:rPr>
      </w:pPr>
      <w:r w:rsidRPr="009A68B8">
        <w:rPr>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A68B8" w:rsidRPr="009A68B8" w:rsidRDefault="009A68B8" w:rsidP="009A68B8">
      <w:pPr>
        <w:rPr>
          <w:lang w:val="ru-RU"/>
        </w:rPr>
      </w:pPr>
      <w:r w:rsidRPr="009A68B8">
        <w:rPr>
          <w:lang w:val="ru-RU"/>
        </w:rPr>
        <w:t>осознание своей роли как гражданина и потребителя в условиях взаимосвязи природной, технологической и социальной сред;</w:t>
      </w:r>
    </w:p>
    <w:p w:rsidR="009A68B8" w:rsidRPr="009A68B8" w:rsidRDefault="009A68B8" w:rsidP="009A68B8">
      <w:pPr>
        <w:rPr>
          <w:lang w:val="ru-RU"/>
        </w:rPr>
      </w:pPr>
      <w:r w:rsidRPr="009A68B8">
        <w:rPr>
          <w:lang w:val="ru-RU"/>
        </w:rPr>
        <w:t>готовность к участию в практической деятельности экологической направленности;</w:t>
      </w:r>
    </w:p>
    <w:p w:rsidR="009A68B8" w:rsidRPr="009A68B8" w:rsidRDefault="009A68B8" w:rsidP="009A68B8">
      <w:pPr>
        <w:rPr>
          <w:lang w:val="ru-RU"/>
        </w:rPr>
      </w:pPr>
      <w:r w:rsidRPr="009A68B8">
        <w:rPr>
          <w:lang w:val="ru-RU"/>
        </w:rPr>
        <w:t>ценности научного познания:</w:t>
      </w:r>
    </w:p>
    <w:p w:rsidR="009A68B8" w:rsidRPr="009A68B8" w:rsidRDefault="009A68B8" w:rsidP="009A68B8">
      <w:pPr>
        <w:rPr>
          <w:lang w:val="ru-RU"/>
        </w:rPr>
      </w:pPr>
      <w:r w:rsidRPr="009A68B8">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A68B8" w:rsidRPr="009A68B8" w:rsidRDefault="009A68B8" w:rsidP="009A68B8">
      <w:pPr>
        <w:rPr>
          <w:lang w:val="ru-RU"/>
        </w:rPr>
      </w:pPr>
      <w:r w:rsidRPr="009A68B8">
        <w:rPr>
          <w:lang w:val="ru-RU"/>
        </w:rPr>
        <w:t>овладение языковой и читательской культурой как средством познания мира;</w:t>
      </w:r>
    </w:p>
    <w:p w:rsidR="009A68B8" w:rsidRPr="009A68B8" w:rsidRDefault="009A68B8" w:rsidP="009A68B8">
      <w:pPr>
        <w:rPr>
          <w:lang w:val="ru-RU"/>
        </w:rPr>
      </w:pPr>
      <w:r w:rsidRPr="009A68B8">
        <w:rPr>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A68B8" w:rsidRPr="009A68B8" w:rsidRDefault="009A68B8" w:rsidP="009A68B8">
      <w:pPr>
        <w:rPr>
          <w:lang w:val="ru-RU"/>
        </w:rPr>
      </w:pPr>
      <w:r w:rsidRPr="009A68B8">
        <w:rPr>
          <w:lang w:val="ru-RU"/>
        </w:rPr>
        <w:t>адаптации обучающегося к изменяющимся условиям социальнойи природной среды:</w:t>
      </w:r>
    </w:p>
    <w:p w:rsidR="009A68B8" w:rsidRPr="009A68B8" w:rsidRDefault="009A68B8" w:rsidP="009A68B8">
      <w:pPr>
        <w:rPr>
          <w:lang w:val="ru-RU"/>
        </w:rPr>
      </w:pPr>
      <w:r w:rsidRPr="009A68B8">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A68B8" w:rsidRPr="009A68B8" w:rsidRDefault="009A68B8" w:rsidP="009A68B8">
      <w:pPr>
        <w:rPr>
          <w:lang w:val="ru-RU"/>
        </w:rPr>
      </w:pPr>
      <w:r w:rsidRPr="009A68B8">
        <w:rPr>
          <w:lang w:val="ru-RU"/>
        </w:rPr>
        <w:t>способность обучающихся взаимодействовать в условиях неопределённости, открытость опыту и знаниям других;</w:t>
      </w:r>
    </w:p>
    <w:p w:rsidR="009A68B8" w:rsidRPr="009A68B8" w:rsidRDefault="009A68B8" w:rsidP="009A68B8">
      <w:pPr>
        <w:rPr>
          <w:lang w:val="ru-RU"/>
        </w:rPr>
      </w:pPr>
      <w:r w:rsidRPr="009A68B8">
        <w:rPr>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A68B8" w:rsidRPr="009A68B8" w:rsidRDefault="009A68B8" w:rsidP="009A68B8">
      <w:pPr>
        <w:rPr>
          <w:lang w:val="ru-RU"/>
        </w:rPr>
      </w:pPr>
      <w:r w:rsidRPr="009A68B8">
        <w:rPr>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 известных, осознавать дефицит собственных знаний и компетентностей, планировать своё развитие;</w:t>
      </w:r>
    </w:p>
    <w:p w:rsidR="009A68B8" w:rsidRPr="009A68B8" w:rsidRDefault="009A68B8" w:rsidP="009A68B8">
      <w:pPr>
        <w:rPr>
          <w:lang w:val="ru-RU"/>
        </w:rPr>
      </w:pPr>
      <w:r w:rsidRPr="009A68B8">
        <w:rPr>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при решении задач (далее – оперировать понятиями),а также оперировать терминами и представлениями в области концепции устойчивого развития;</w:t>
      </w:r>
    </w:p>
    <w:p w:rsidR="009A68B8" w:rsidRPr="009A68B8" w:rsidRDefault="009A68B8" w:rsidP="009A68B8">
      <w:pPr>
        <w:rPr>
          <w:lang w:val="ru-RU"/>
        </w:rPr>
      </w:pPr>
      <w:r w:rsidRPr="009A68B8">
        <w:rPr>
          <w:lang w:val="ru-RU"/>
        </w:rPr>
        <w:t>умение анализировать и выявлять взаимосвязи природы, обществаи экономики;</w:t>
      </w:r>
    </w:p>
    <w:p w:rsidR="009A68B8" w:rsidRPr="009A68B8" w:rsidRDefault="009A68B8" w:rsidP="009A68B8">
      <w:pPr>
        <w:rPr>
          <w:lang w:val="ru-RU"/>
        </w:rPr>
      </w:pPr>
      <w:r w:rsidRPr="009A68B8">
        <w:rPr>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A68B8" w:rsidRPr="009A68B8" w:rsidRDefault="009A68B8" w:rsidP="009A68B8">
      <w:pPr>
        <w:rPr>
          <w:lang w:val="ru-RU"/>
        </w:rPr>
      </w:pPr>
      <w:r w:rsidRPr="009A68B8">
        <w:rPr>
          <w:lang w:val="ru-RU"/>
        </w:rPr>
        <w:lastRenderedPageBreak/>
        <w:t>способность обучающихся осознавать стрессовую ситуацию, оценивать происходящие изменения и их последствия;</w:t>
      </w:r>
    </w:p>
    <w:p w:rsidR="009A68B8" w:rsidRPr="009A68B8" w:rsidRDefault="009A68B8" w:rsidP="009A68B8">
      <w:pPr>
        <w:rPr>
          <w:lang w:val="ru-RU"/>
        </w:rPr>
      </w:pPr>
      <w:r w:rsidRPr="009A68B8">
        <w:rPr>
          <w:lang w:val="ru-RU"/>
        </w:rPr>
        <w:t>воспринимать стрессовую ситуацию как вызов, требующий контрмер;</w:t>
      </w:r>
    </w:p>
    <w:p w:rsidR="009A68B8" w:rsidRPr="009A68B8" w:rsidRDefault="009A68B8" w:rsidP="009A68B8">
      <w:pPr>
        <w:rPr>
          <w:lang w:val="ru-RU"/>
        </w:rPr>
      </w:pPr>
      <w:r w:rsidRPr="009A68B8">
        <w:rPr>
          <w:lang w:val="ru-RU"/>
        </w:rPr>
        <w:t>оценивать ситуацию стресса, корректировать принимаемые решенияи действия;</w:t>
      </w:r>
    </w:p>
    <w:p w:rsidR="009A68B8" w:rsidRPr="009A68B8" w:rsidRDefault="009A68B8" w:rsidP="009A68B8">
      <w:pPr>
        <w:rPr>
          <w:lang w:val="ru-RU"/>
        </w:rPr>
      </w:pPr>
      <w:r w:rsidRPr="009A68B8">
        <w:rPr>
          <w:lang w:val="ru-RU"/>
        </w:rPr>
        <w:t>формулировать и оценивать риски и последствия, формировать опыт, находить позитивное в произошедшей ситуации;</w:t>
      </w:r>
    </w:p>
    <w:p w:rsidR="009A68B8" w:rsidRPr="009A68B8" w:rsidRDefault="009A68B8" w:rsidP="009A68B8">
      <w:pPr>
        <w:rPr>
          <w:lang w:val="ru-RU"/>
        </w:rPr>
      </w:pPr>
      <w:r w:rsidRPr="009A68B8">
        <w:rPr>
          <w:lang w:val="ru-RU"/>
        </w:rPr>
        <w:t>быть готовым действовать в отсутствие гарантий успеха.</w:t>
      </w:r>
    </w:p>
    <w:p w:rsidR="009A68B8" w:rsidRPr="009A68B8" w:rsidRDefault="009A68B8" w:rsidP="009A68B8">
      <w:pPr>
        <w:rPr>
          <w:lang w:val="ru-RU"/>
        </w:rPr>
      </w:pPr>
      <w:r w:rsidRPr="009A68B8">
        <w:rPr>
          <w:lang w:val="ru-RU"/>
        </w:rPr>
        <w:t>136.8.3.</w:t>
      </w:r>
      <w:r w:rsidRPr="009A68B8">
        <w:t> </w:t>
      </w:r>
      <w:r w:rsidRPr="009A68B8">
        <w:rPr>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A68B8" w:rsidRPr="009A68B8" w:rsidRDefault="009A68B8" w:rsidP="009A68B8">
      <w:pPr>
        <w:rPr>
          <w:lang w:val="ru-RU"/>
        </w:rPr>
      </w:pPr>
      <w:r w:rsidRPr="009A68B8">
        <w:rPr>
          <w:lang w:val="ru-RU"/>
        </w:rPr>
        <w:t>136.8.3.1.</w:t>
      </w:r>
      <w:r w:rsidRPr="009A68B8">
        <w:t> </w:t>
      </w:r>
      <w:r w:rsidRPr="009A68B8">
        <w:rPr>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9A68B8" w:rsidRPr="009A68B8" w:rsidRDefault="009A68B8" w:rsidP="009A68B8">
      <w:pPr>
        <w:rPr>
          <w:lang w:val="ru-RU"/>
        </w:rPr>
      </w:pPr>
      <w:r w:rsidRPr="009A68B8">
        <w:rPr>
          <w:lang w:val="ru-RU"/>
        </w:rPr>
        <w:t>выявлять и характеризовать существенные признаки объектов (явлений);</w:t>
      </w:r>
    </w:p>
    <w:p w:rsidR="009A68B8" w:rsidRPr="009A68B8" w:rsidRDefault="009A68B8" w:rsidP="009A68B8">
      <w:pPr>
        <w:rPr>
          <w:lang w:val="ru-RU"/>
        </w:rPr>
      </w:pPr>
      <w:r w:rsidRPr="009A68B8">
        <w:rPr>
          <w:lang w:val="ru-RU"/>
        </w:rPr>
        <w:t>устанавливать существенный признак классификации, основаниядля обобщения и сравнения, критерии проводимого анализа;</w:t>
      </w:r>
    </w:p>
    <w:p w:rsidR="009A68B8" w:rsidRPr="009A68B8" w:rsidRDefault="009A68B8" w:rsidP="009A68B8">
      <w:pPr>
        <w:rPr>
          <w:lang w:val="ru-RU"/>
        </w:rPr>
      </w:pPr>
      <w:r w:rsidRPr="009A68B8">
        <w:rPr>
          <w:lang w:val="ru-RU"/>
        </w:rPr>
        <w:t>с учётом предложенной задачи выявлять закономерности и противоречияв рассматриваемых фактах, данных и наблюдениях;</w:t>
      </w:r>
    </w:p>
    <w:p w:rsidR="009A68B8" w:rsidRPr="009A68B8" w:rsidRDefault="009A68B8" w:rsidP="009A68B8">
      <w:pPr>
        <w:rPr>
          <w:lang w:val="ru-RU"/>
        </w:rPr>
      </w:pPr>
      <w:r w:rsidRPr="009A68B8">
        <w:rPr>
          <w:lang w:val="ru-RU"/>
        </w:rPr>
        <w:t>предлагать критерии для выявления закономерностей и противоречий;</w:t>
      </w:r>
    </w:p>
    <w:p w:rsidR="009A68B8" w:rsidRPr="009A68B8" w:rsidRDefault="009A68B8" w:rsidP="009A68B8">
      <w:pPr>
        <w:rPr>
          <w:lang w:val="ru-RU"/>
        </w:rPr>
      </w:pPr>
      <w:r w:rsidRPr="009A68B8">
        <w:rPr>
          <w:lang w:val="ru-RU"/>
        </w:rPr>
        <w:t>выявлять дефицит информации, данных, необходимых для решения поставленной задачи;</w:t>
      </w:r>
    </w:p>
    <w:p w:rsidR="009A68B8" w:rsidRPr="009A68B8" w:rsidRDefault="009A68B8" w:rsidP="009A68B8">
      <w:pPr>
        <w:rPr>
          <w:lang w:val="ru-RU"/>
        </w:rPr>
      </w:pPr>
      <w:r w:rsidRPr="009A68B8">
        <w:rPr>
          <w:lang w:val="ru-RU"/>
        </w:rPr>
        <w:t>выявлять причинно-следственные связи при изучении явлений и процессов;</w:t>
      </w:r>
    </w:p>
    <w:p w:rsidR="009A68B8" w:rsidRPr="009A68B8" w:rsidRDefault="009A68B8" w:rsidP="009A68B8">
      <w:pPr>
        <w:rPr>
          <w:lang w:val="ru-RU"/>
        </w:rPr>
      </w:pPr>
      <w:r w:rsidRPr="009A68B8">
        <w:rPr>
          <w:lang w:val="ru-RU"/>
        </w:rPr>
        <w:t>проводить выводы с использованием дедуктивных и индуктивных умозаключений, умозаключений по аналогии, формулировать гипотезыо взаимосвязях;</w:t>
      </w:r>
    </w:p>
    <w:p w:rsidR="009A68B8" w:rsidRPr="009A68B8" w:rsidRDefault="009A68B8" w:rsidP="009A68B8">
      <w:pPr>
        <w:rPr>
          <w:lang w:val="ru-RU"/>
        </w:rPr>
      </w:pPr>
      <w:r w:rsidRPr="009A68B8">
        <w:rPr>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A68B8" w:rsidRPr="009A68B8" w:rsidRDefault="009A68B8" w:rsidP="009A68B8">
      <w:pPr>
        <w:rPr>
          <w:lang w:val="ru-RU"/>
        </w:rPr>
      </w:pPr>
      <w:r w:rsidRPr="009A68B8">
        <w:rPr>
          <w:lang w:val="ru-RU"/>
        </w:rPr>
        <w:t>136.8.3.2.</w:t>
      </w:r>
      <w:r w:rsidRPr="009A68B8">
        <w:t> </w:t>
      </w:r>
      <w:r w:rsidRPr="009A68B8">
        <w:rPr>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68B8" w:rsidRPr="009A68B8" w:rsidRDefault="009A68B8" w:rsidP="009A68B8">
      <w:pPr>
        <w:rPr>
          <w:lang w:val="ru-RU"/>
        </w:rPr>
      </w:pPr>
      <w:r w:rsidRPr="009A68B8">
        <w:rPr>
          <w:lang w:val="ru-RU"/>
        </w:rPr>
        <w:t>использовать вопросы как исследовательский инструмент познания;</w:t>
      </w:r>
    </w:p>
    <w:p w:rsidR="009A68B8" w:rsidRPr="009A68B8" w:rsidRDefault="009A68B8" w:rsidP="009A68B8">
      <w:pPr>
        <w:rPr>
          <w:lang w:val="ru-RU"/>
        </w:rPr>
      </w:pPr>
      <w:r w:rsidRPr="009A68B8">
        <w:rPr>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9A68B8" w:rsidRPr="009A68B8" w:rsidRDefault="009A68B8" w:rsidP="009A68B8">
      <w:pPr>
        <w:rPr>
          <w:lang w:val="ru-RU"/>
        </w:rPr>
      </w:pPr>
      <w:r w:rsidRPr="009A68B8">
        <w:rPr>
          <w:lang w:val="ru-RU"/>
        </w:rPr>
        <w:t>формулировать гипотезу об истинности собственных суждений и суждений других, аргументировать свою позицию, мнение;</w:t>
      </w:r>
    </w:p>
    <w:p w:rsidR="009A68B8" w:rsidRPr="009A68B8" w:rsidRDefault="009A68B8" w:rsidP="009A68B8">
      <w:pPr>
        <w:rPr>
          <w:lang w:val="ru-RU"/>
        </w:rPr>
      </w:pPr>
      <w:r w:rsidRPr="009A68B8">
        <w:rPr>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A68B8" w:rsidRPr="009A68B8" w:rsidRDefault="009A68B8" w:rsidP="009A68B8">
      <w:pPr>
        <w:rPr>
          <w:lang w:val="ru-RU"/>
        </w:rPr>
      </w:pPr>
      <w:r w:rsidRPr="009A68B8">
        <w:rPr>
          <w:lang w:val="ru-RU"/>
        </w:rPr>
        <w:lastRenderedPageBreak/>
        <w:t>оценивать на применимость и достоверность информацию, полученную в ходе исследования (эксперимента);</w:t>
      </w:r>
    </w:p>
    <w:p w:rsidR="009A68B8" w:rsidRPr="009A68B8" w:rsidRDefault="009A68B8" w:rsidP="009A68B8">
      <w:pPr>
        <w:rPr>
          <w:lang w:val="ru-RU"/>
        </w:rPr>
      </w:pPr>
      <w:r w:rsidRPr="009A68B8">
        <w:rPr>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A68B8" w:rsidRPr="009A68B8" w:rsidRDefault="009A68B8" w:rsidP="009A68B8">
      <w:pPr>
        <w:rPr>
          <w:lang w:val="ru-RU"/>
        </w:rPr>
      </w:pPr>
      <w:r w:rsidRPr="009A68B8">
        <w:rPr>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 об их развитии в новых условиях и контекстах.</w:t>
      </w:r>
    </w:p>
    <w:p w:rsidR="009A68B8" w:rsidRPr="009A68B8" w:rsidRDefault="009A68B8" w:rsidP="009A68B8">
      <w:pPr>
        <w:rPr>
          <w:lang w:val="ru-RU"/>
        </w:rPr>
      </w:pPr>
      <w:r w:rsidRPr="009A68B8">
        <w:rPr>
          <w:lang w:val="ru-RU"/>
        </w:rPr>
        <w:t>136.8.3.3.</w:t>
      </w:r>
      <w:r w:rsidRPr="009A68B8">
        <w:t> </w:t>
      </w:r>
      <w:r w:rsidRPr="009A68B8">
        <w:rPr>
          <w:lang w:val="ru-RU"/>
        </w:rPr>
        <w:t>У обучающегося будут сформированы умения работатьс информацией как часть познавательных универсальных учебных действий:</w:t>
      </w:r>
    </w:p>
    <w:p w:rsidR="009A68B8" w:rsidRPr="009A68B8" w:rsidRDefault="009A68B8" w:rsidP="009A68B8">
      <w:pPr>
        <w:rPr>
          <w:lang w:val="ru-RU"/>
        </w:rPr>
      </w:pPr>
      <w:r w:rsidRPr="009A68B8">
        <w:rPr>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9A68B8" w:rsidRPr="009A68B8" w:rsidRDefault="009A68B8" w:rsidP="009A68B8">
      <w:pPr>
        <w:rPr>
          <w:lang w:val="ru-RU"/>
        </w:rPr>
      </w:pPr>
      <w:r w:rsidRPr="009A68B8">
        <w:rPr>
          <w:lang w:val="ru-RU"/>
        </w:rPr>
        <w:t>выбирать, анализировать, систематизировать и интерпретировать информацию различных видов и форм представления;</w:t>
      </w:r>
    </w:p>
    <w:p w:rsidR="009A68B8" w:rsidRPr="009A68B8" w:rsidRDefault="009A68B8" w:rsidP="009A68B8">
      <w:pPr>
        <w:rPr>
          <w:lang w:val="ru-RU"/>
        </w:rPr>
      </w:pPr>
      <w:r w:rsidRPr="009A68B8">
        <w:rPr>
          <w:lang w:val="ru-RU"/>
        </w:rPr>
        <w:t>находить сходные аргументы (подтверждающие или опровергающиеодну и ту же идею, версию) в различных информационных источниках;</w:t>
      </w:r>
    </w:p>
    <w:p w:rsidR="009A68B8" w:rsidRPr="009A68B8" w:rsidRDefault="009A68B8" w:rsidP="009A68B8">
      <w:pPr>
        <w:rPr>
          <w:lang w:val="ru-RU"/>
        </w:rPr>
      </w:pPr>
      <w:r w:rsidRPr="009A68B8">
        <w:rPr>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9A68B8" w:rsidRPr="009A68B8" w:rsidRDefault="009A68B8" w:rsidP="009A68B8">
      <w:pPr>
        <w:rPr>
          <w:lang w:val="ru-RU"/>
        </w:rPr>
      </w:pPr>
      <w:r w:rsidRPr="009A68B8">
        <w:rPr>
          <w:lang w:val="ru-RU"/>
        </w:rPr>
        <w:t>оценивать надёжность информации по критериям, предложенным педагогическим работником или сформулированным самостоятельно;</w:t>
      </w:r>
    </w:p>
    <w:p w:rsidR="009A68B8" w:rsidRPr="009A68B8" w:rsidRDefault="009A68B8" w:rsidP="009A68B8">
      <w:pPr>
        <w:rPr>
          <w:lang w:val="ru-RU"/>
        </w:rPr>
      </w:pPr>
      <w:r w:rsidRPr="009A68B8">
        <w:rPr>
          <w:lang w:val="ru-RU"/>
        </w:rPr>
        <w:t>эффективно запоминать и систематизировать информацию.</w:t>
      </w:r>
    </w:p>
    <w:p w:rsidR="009A68B8" w:rsidRPr="009A68B8" w:rsidRDefault="009A68B8" w:rsidP="009A68B8">
      <w:pPr>
        <w:rPr>
          <w:lang w:val="ru-RU"/>
        </w:rPr>
      </w:pPr>
      <w:r w:rsidRPr="009A68B8">
        <w:rPr>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9A68B8" w:rsidRPr="009A68B8" w:rsidRDefault="009A68B8" w:rsidP="009A68B8">
      <w:pPr>
        <w:rPr>
          <w:lang w:val="ru-RU"/>
        </w:rPr>
      </w:pPr>
      <w:r w:rsidRPr="009A68B8">
        <w:rPr>
          <w:lang w:val="ru-RU"/>
        </w:rPr>
        <w:t>136.8.3.4.</w:t>
      </w:r>
      <w:r w:rsidRPr="009A68B8">
        <w:t> </w:t>
      </w:r>
      <w:r w:rsidRPr="009A68B8">
        <w:rPr>
          <w:lang w:val="ru-RU"/>
        </w:rPr>
        <w:t>У обучающегося будут сформированы умения общения как часть коммуникативных универсальных учебных действий:</w:t>
      </w:r>
    </w:p>
    <w:p w:rsidR="009A68B8" w:rsidRPr="009A68B8" w:rsidRDefault="009A68B8" w:rsidP="009A68B8">
      <w:pPr>
        <w:rPr>
          <w:lang w:val="ru-RU"/>
        </w:rPr>
      </w:pPr>
      <w:r w:rsidRPr="009A68B8">
        <w:rPr>
          <w:lang w:val="ru-RU"/>
        </w:rPr>
        <w:t>воспринимать и формулировать суждения, выражать эмоции в соответствиис целями и условиями общения;</w:t>
      </w:r>
    </w:p>
    <w:p w:rsidR="009A68B8" w:rsidRPr="009A68B8" w:rsidRDefault="009A68B8" w:rsidP="009A68B8">
      <w:pPr>
        <w:rPr>
          <w:lang w:val="ru-RU"/>
        </w:rPr>
      </w:pPr>
      <w:r w:rsidRPr="009A68B8">
        <w:rPr>
          <w:lang w:val="ru-RU"/>
        </w:rPr>
        <w:t>выражать себя (свою точку зрения) в устных и письменных текстах;</w:t>
      </w:r>
    </w:p>
    <w:p w:rsidR="009A68B8" w:rsidRPr="009A68B8" w:rsidRDefault="009A68B8" w:rsidP="009A68B8">
      <w:pPr>
        <w:rPr>
          <w:lang w:val="ru-RU"/>
        </w:rPr>
      </w:pPr>
      <w:r w:rsidRPr="009A68B8">
        <w:rPr>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A68B8" w:rsidRPr="009A68B8" w:rsidRDefault="009A68B8" w:rsidP="009A68B8">
      <w:pPr>
        <w:rPr>
          <w:lang w:val="ru-RU"/>
        </w:rPr>
      </w:pPr>
      <w:r w:rsidRPr="009A68B8">
        <w:rPr>
          <w:lang w:val="ru-RU"/>
        </w:rPr>
        <w:t>понимать намерения других, проявлять уважительное отношениек собеседнику и в корректной форме формулировать свои возражения;</w:t>
      </w:r>
    </w:p>
    <w:p w:rsidR="009A68B8" w:rsidRPr="009A68B8" w:rsidRDefault="009A68B8" w:rsidP="009A68B8">
      <w:pPr>
        <w:rPr>
          <w:lang w:val="ru-RU"/>
        </w:rPr>
      </w:pPr>
      <w:r w:rsidRPr="009A68B8">
        <w:rPr>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9A68B8" w:rsidRPr="009A68B8" w:rsidRDefault="009A68B8" w:rsidP="009A68B8">
      <w:pPr>
        <w:rPr>
          <w:lang w:val="ru-RU"/>
        </w:rPr>
      </w:pPr>
      <w:r w:rsidRPr="009A68B8">
        <w:rPr>
          <w:lang w:val="ru-RU"/>
        </w:rPr>
        <w:t>сопоставлять свои суждения с суждениями других участников диалога, обнаруживать различие и сходство позиций;</w:t>
      </w:r>
    </w:p>
    <w:p w:rsidR="009A68B8" w:rsidRPr="009A68B8" w:rsidRDefault="009A68B8" w:rsidP="009A68B8">
      <w:pPr>
        <w:rPr>
          <w:lang w:val="ru-RU"/>
        </w:rPr>
      </w:pPr>
      <w:r w:rsidRPr="009A68B8">
        <w:rPr>
          <w:lang w:val="ru-RU"/>
        </w:rPr>
        <w:t>публично представлять результаты выполненного опыта (эксперимента, исследования, проекта);</w:t>
      </w:r>
    </w:p>
    <w:p w:rsidR="009A68B8" w:rsidRPr="009A68B8" w:rsidRDefault="009A68B8" w:rsidP="009A68B8">
      <w:pPr>
        <w:rPr>
          <w:lang w:val="ru-RU"/>
        </w:rPr>
      </w:pPr>
      <w:r w:rsidRPr="009A68B8">
        <w:rPr>
          <w:lang w:val="ru-RU"/>
        </w:rPr>
        <w:lastRenderedPageBreak/>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9A68B8" w:rsidRPr="009A68B8" w:rsidRDefault="009A68B8" w:rsidP="009A68B8">
      <w:pPr>
        <w:rPr>
          <w:lang w:val="ru-RU"/>
        </w:rPr>
      </w:pPr>
      <w:r w:rsidRPr="009A68B8">
        <w:rPr>
          <w:lang w:val="ru-RU"/>
        </w:rPr>
        <w:t>136.8.3.5.</w:t>
      </w:r>
      <w:r w:rsidRPr="009A68B8">
        <w:t> </w:t>
      </w:r>
      <w:r w:rsidRPr="009A68B8">
        <w:rPr>
          <w:lang w:val="ru-RU"/>
        </w:rPr>
        <w:t>У обучающегося будут сформированы умения совместной деятельности как часть коммуникативных универсальных учебных действий:</w:t>
      </w:r>
    </w:p>
    <w:p w:rsidR="009A68B8" w:rsidRPr="009A68B8" w:rsidRDefault="009A68B8" w:rsidP="009A68B8">
      <w:pPr>
        <w:rPr>
          <w:lang w:val="ru-RU"/>
        </w:rPr>
      </w:pPr>
      <w:r w:rsidRPr="009A68B8">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A68B8" w:rsidRPr="009A68B8" w:rsidRDefault="009A68B8" w:rsidP="009A68B8">
      <w:pPr>
        <w:rPr>
          <w:lang w:val="ru-RU"/>
        </w:rPr>
      </w:pPr>
      <w:r w:rsidRPr="009A68B8">
        <w:rPr>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9A68B8" w:rsidRPr="009A68B8" w:rsidRDefault="009A68B8" w:rsidP="009A68B8">
      <w:pPr>
        <w:rPr>
          <w:lang w:val="ru-RU"/>
        </w:rPr>
      </w:pPr>
      <w:r w:rsidRPr="009A68B8">
        <w:rPr>
          <w:lang w:val="ru-RU"/>
        </w:rPr>
        <w:t>обобщать мнения нескольких человек, проявлять готовность руководить, выполнять поручения, подчиняться;</w:t>
      </w:r>
    </w:p>
    <w:p w:rsidR="009A68B8" w:rsidRPr="009A68B8" w:rsidRDefault="009A68B8" w:rsidP="009A68B8">
      <w:pPr>
        <w:rPr>
          <w:lang w:val="ru-RU"/>
        </w:rPr>
      </w:pPr>
      <w:r w:rsidRPr="009A68B8">
        <w:rPr>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A68B8" w:rsidRPr="009A68B8" w:rsidRDefault="009A68B8" w:rsidP="009A68B8">
      <w:pPr>
        <w:rPr>
          <w:lang w:val="ru-RU"/>
        </w:rPr>
      </w:pPr>
      <w:r w:rsidRPr="009A68B8">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A68B8" w:rsidRPr="009A68B8" w:rsidRDefault="009A68B8" w:rsidP="009A68B8">
      <w:pPr>
        <w:rPr>
          <w:lang w:val="ru-RU"/>
        </w:rPr>
      </w:pPr>
      <w:r w:rsidRPr="009A68B8">
        <w:rPr>
          <w:lang w:val="ru-RU"/>
        </w:rPr>
        <w:t>оценивать качество своего вклада в общий продукт по критериям, самостоятельно сформулированным участниками взаимодействия;</w:t>
      </w:r>
    </w:p>
    <w:p w:rsidR="009A68B8" w:rsidRPr="009A68B8" w:rsidRDefault="009A68B8" w:rsidP="009A68B8">
      <w:pPr>
        <w:rPr>
          <w:lang w:val="ru-RU"/>
        </w:rPr>
      </w:pPr>
      <w:r w:rsidRPr="009A68B8">
        <w:rPr>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9A68B8" w:rsidRPr="009A68B8" w:rsidRDefault="009A68B8" w:rsidP="009A68B8">
      <w:pPr>
        <w:rPr>
          <w:lang w:val="ru-RU"/>
        </w:rPr>
      </w:pPr>
      <w:r w:rsidRPr="009A68B8">
        <w:rPr>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A68B8" w:rsidRPr="009A68B8" w:rsidRDefault="009A68B8" w:rsidP="009A68B8">
      <w:pPr>
        <w:rPr>
          <w:lang w:val="ru-RU"/>
        </w:rPr>
      </w:pPr>
      <w:r w:rsidRPr="009A68B8">
        <w:rPr>
          <w:lang w:val="ru-RU"/>
        </w:rPr>
        <w:t>136.8.3.6.</w:t>
      </w:r>
      <w:r w:rsidRPr="009A68B8">
        <w:t> </w:t>
      </w:r>
      <w:r w:rsidRPr="009A68B8">
        <w:rPr>
          <w:lang w:val="ru-RU"/>
        </w:rPr>
        <w:t>У обучающегося будут сформированы умения самоорганизациикак часть регулятивных универсальных учебных действий:</w:t>
      </w:r>
    </w:p>
    <w:p w:rsidR="009A68B8" w:rsidRPr="009A68B8" w:rsidRDefault="009A68B8" w:rsidP="009A68B8">
      <w:pPr>
        <w:rPr>
          <w:lang w:val="ru-RU"/>
        </w:rPr>
      </w:pPr>
      <w:r w:rsidRPr="009A68B8">
        <w:rPr>
          <w:lang w:val="ru-RU"/>
        </w:rPr>
        <w:t>выявлять проблемы для решения в жизненных и учебных ситуациях;</w:t>
      </w:r>
    </w:p>
    <w:p w:rsidR="009A68B8" w:rsidRPr="009A68B8" w:rsidRDefault="009A68B8" w:rsidP="009A68B8">
      <w:pPr>
        <w:rPr>
          <w:lang w:val="ru-RU"/>
        </w:rPr>
      </w:pPr>
      <w:r w:rsidRPr="009A68B8">
        <w:rPr>
          <w:lang w:val="ru-RU"/>
        </w:rPr>
        <w:t>ориентироваться в различных подходах принятия решений (индивидуальное, принятие решения в группе, принятие решений группой);</w:t>
      </w:r>
    </w:p>
    <w:p w:rsidR="009A68B8" w:rsidRPr="009A68B8" w:rsidRDefault="009A68B8" w:rsidP="009A68B8">
      <w:pPr>
        <w:rPr>
          <w:lang w:val="ru-RU"/>
        </w:rPr>
      </w:pPr>
      <w:r w:rsidRPr="009A68B8">
        <w:rPr>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9A68B8" w:rsidRPr="009A68B8" w:rsidRDefault="009A68B8" w:rsidP="009A68B8">
      <w:pPr>
        <w:rPr>
          <w:lang w:val="ru-RU"/>
        </w:rPr>
      </w:pPr>
      <w:r w:rsidRPr="009A68B8">
        <w:rPr>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9A68B8" w:rsidRPr="009A68B8" w:rsidRDefault="009A68B8" w:rsidP="009A68B8">
      <w:pPr>
        <w:rPr>
          <w:lang w:val="ru-RU"/>
        </w:rPr>
      </w:pPr>
      <w:r w:rsidRPr="009A68B8">
        <w:rPr>
          <w:lang w:val="ru-RU"/>
        </w:rPr>
        <w:t>проводить выбор и брать ответственность за решение.</w:t>
      </w:r>
    </w:p>
    <w:p w:rsidR="009A68B8" w:rsidRPr="009A68B8" w:rsidRDefault="009A68B8" w:rsidP="009A68B8">
      <w:pPr>
        <w:rPr>
          <w:lang w:val="ru-RU"/>
        </w:rPr>
      </w:pPr>
      <w:r w:rsidRPr="009A68B8">
        <w:rPr>
          <w:lang w:val="ru-RU"/>
        </w:rPr>
        <w:t>136.8.3.7.</w:t>
      </w:r>
      <w:r w:rsidRPr="009A68B8">
        <w:t> </w:t>
      </w:r>
      <w:r w:rsidRPr="009A68B8">
        <w:rPr>
          <w:lang w:val="ru-RU"/>
        </w:rPr>
        <w:t>У обучающегося будут сформированы умения самоконтролякак часть регулятивных универсальных учебных действий:</w:t>
      </w:r>
    </w:p>
    <w:p w:rsidR="009A68B8" w:rsidRPr="009A68B8" w:rsidRDefault="009A68B8" w:rsidP="009A68B8">
      <w:pPr>
        <w:rPr>
          <w:lang w:val="ru-RU"/>
        </w:rPr>
      </w:pPr>
      <w:r w:rsidRPr="009A68B8">
        <w:rPr>
          <w:lang w:val="ru-RU"/>
        </w:rPr>
        <w:lastRenderedPageBreak/>
        <w:t>владеть способами самоконтроля, самомотивации и рефлексии;</w:t>
      </w:r>
    </w:p>
    <w:p w:rsidR="009A68B8" w:rsidRPr="009A68B8" w:rsidRDefault="009A68B8" w:rsidP="009A68B8">
      <w:pPr>
        <w:rPr>
          <w:lang w:val="ru-RU"/>
        </w:rPr>
      </w:pPr>
      <w:r w:rsidRPr="009A68B8">
        <w:rPr>
          <w:lang w:val="ru-RU"/>
        </w:rPr>
        <w:t>давать оценку ситуации и предлагать план её изменения;</w:t>
      </w:r>
    </w:p>
    <w:p w:rsidR="009A68B8" w:rsidRPr="009A68B8" w:rsidRDefault="009A68B8" w:rsidP="009A68B8">
      <w:pPr>
        <w:rPr>
          <w:lang w:val="ru-RU"/>
        </w:rPr>
      </w:pPr>
      <w:r w:rsidRPr="009A68B8">
        <w:rPr>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9A68B8" w:rsidRPr="009A68B8" w:rsidRDefault="009A68B8" w:rsidP="009A68B8">
      <w:pPr>
        <w:rPr>
          <w:lang w:val="ru-RU"/>
        </w:rPr>
      </w:pPr>
      <w:r w:rsidRPr="009A68B8">
        <w:rPr>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A68B8" w:rsidRPr="009A68B8" w:rsidRDefault="009A68B8" w:rsidP="009A68B8">
      <w:pPr>
        <w:rPr>
          <w:lang w:val="ru-RU"/>
        </w:rPr>
      </w:pPr>
      <w:r w:rsidRPr="009A68B8">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A68B8" w:rsidRPr="009A68B8" w:rsidRDefault="009A68B8" w:rsidP="009A68B8">
      <w:pPr>
        <w:rPr>
          <w:lang w:val="ru-RU"/>
        </w:rPr>
      </w:pPr>
      <w:r w:rsidRPr="009A68B8">
        <w:rPr>
          <w:lang w:val="ru-RU"/>
        </w:rPr>
        <w:t>оценивать соответствие результата цели и условиям.</w:t>
      </w:r>
    </w:p>
    <w:p w:rsidR="009A68B8" w:rsidRPr="009A68B8" w:rsidRDefault="009A68B8" w:rsidP="009A68B8">
      <w:pPr>
        <w:rPr>
          <w:lang w:val="ru-RU"/>
        </w:rPr>
      </w:pPr>
      <w:r w:rsidRPr="009A68B8">
        <w:rPr>
          <w:lang w:val="ru-RU"/>
        </w:rPr>
        <w:t>136.8.3.8.</w:t>
      </w:r>
      <w:r w:rsidRPr="009A68B8">
        <w:t> </w:t>
      </w:r>
      <w:r w:rsidRPr="009A68B8">
        <w:rPr>
          <w:lang w:val="ru-RU"/>
        </w:rPr>
        <w:t>У обучающегося будут сформированы умения эмоционального интеллекта как часть регулятивных универсальных учебных действий:</w:t>
      </w:r>
    </w:p>
    <w:p w:rsidR="009A68B8" w:rsidRPr="009A68B8" w:rsidRDefault="009A68B8" w:rsidP="009A68B8">
      <w:pPr>
        <w:rPr>
          <w:lang w:val="ru-RU"/>
        </w:rPr>
      </w:pPr>
      <w:r w:rsidRPr="009A68B8">
        <w:rPr>
          <w:lang w:val="ru-RU"/>
        </w:rPr>
        <w:t>различать, называть и управлять собственными эмоциями и эмоциями других;</w:t>
      </w:r>
    </w:p>
    <w:p w:rsidR="009A68B8" w:rsidRPr="009A68B8" w:rsidRDefault="009A68B8" w:rsidP="009A68B8">
      <w:pPr>
        <w:rPr>
          <w:lang w:val="ru-RU"/>
        </w:rPr>
      </w:pPr>
      <w:r w:rsidRPr="009A68B8">
        <w:rPr>
          <w:lang w:val="ru-RU"/>
        </w:rPr>
        <w:t>выявлять и анализировать причины эмоций;</w:t>
      </w:r>
    </w:p>
    <w:p w:rsidR="009A68B8" w:rsidRPr="009A68B8" w:rsidRDefault="009A68B8" w:rsidP="009A68B8">
      <w:pPr>
        <w:rPr>
          <w:lang w:val="ru-RU"/>
        </w:rPr>
      </w:pPr>
      <w:r w:rsidRPr="009A68B8">
        <w:rPr>
          <w:lang w:val="ru-RU"/>
        </w:rPr>
        <w:t>ставить себя на место другого человека, понимать мотивы и намерения другого;</w:t>
      </w:r>
    </w:p>
    <w:p w:rsidR="009A68B8" w:rsidRPr="009A68B8" w:rsidRDefault="009A68B8" w:rsidP="009A68B8">
      <w:pPr>
        <w:rPr>
          <w:lang w:val="ru-RU"/>
        </w:rPr>
      </w:pPr>
      <w:r w:rsidRPr="009A68B8">
        <w:rPr>
          <w:lang w:val="ru-RU"/>
        </w:rPr>
        <w:t>регулировать способ выражения эмоций.</w:t>
      </w:r>
    </w:p>
    <w:p w:rsidR="009A68B8" w:rsidRPr="009A68B8" w:rsidRDefault="009A68B8" w:rsidP="009A68B8">
      <w:pPr>
        <w:rPr>
          <w:lang w:val="ru-RU"/>
        </w:rPr>
      </w:pPr>
      <w:r w:rsidRPr="009A68B8">
        <w:rPr>
          <w:lang w:val="ru-RU"/>
        </w:rPr>
        <w:t>136.8.3.9.</w:t>
      </w:r>
      <w:r w:rsidRPr="009A68B8">
        <w:t> </w:t>
      </w:r>
      <w:r w:rsidRPr="009A68B8">
        <w:rPr>
          <w:lang w:val="ru-RU"/>
        </w:rPr>
        <w:t>У обучающегося будут сформированы умения приниматьсебя и других как часть регулятивных универсальных учебных действий:</w:t>
      </w:r>
    </w:p>
    <w:p w:rsidR="009A68B8" w:rsidRPr="009A68B8" w:rsidRDefault="009A68B8" w:rsidP="009A68B8">
      <w:pPr>
        <w:rPr>
          <w:lang w:val="ru-RU"/>
        </w:rPr>
      </w:pPr>
      <w:r w:rsidRPr="009A68B8">
        <w:rPr>
          <w:lang w:val="ru-RU"/>
        </w:rPr>
        <w:t>осознанно относиться к другому человеку, его мнению; признавать своё право на ошибку и такое же право другого;</w:t>
      </w:r>
    </w:p>
    <w:p w:rsidR="009A68B8" w:rsidRPr="009A68B8" w:rsidRDefault="009A68B8" w:rsidP="009A68B8">
      <w:pPr>
        <w:rPr>
          <w:lang w:val="ru-RU"/>
        </w:rPr>
      </w:pPr>
      <w:r w:rsidRPr="009A68B8">
        <w:rPr>
          <w:lang w:val="ru-RU"/>
        </w:rPr>
        <w:t>принимать себя и других, не осуждая;</w:t>
      </w:r>
    </w:p>
    <w:p w:rsidR="009A68B8" w:rsidRPr="009A68B8" w:rsidRDefault="009A68B8" w:rsidP="009A68B8">
      <w:pPr>
        <w:rPr>
          <w:lang w:val="ru-RU"/>
        </w:rPr>
      </w:pPr>
      <w:r w:rsidRPr="009A68B8">
        <w:rPr>
          <w:lang w:val="ru-RU"/>
        </w:rPr>
        <w:t>открытость себе и другим;</w:t>
      </w:r>
    </w:p>
    <w:p w:rsidR="009A68B8" w:rsidRPr="009A68B8" w:rsidRDefault="009A68B8" w:rsidP="009A68B8">
      <w:pPr>
        <w:rPr>
          <w:lang w:val="ru-RU"/>
        </w:rPr>
      </w:pPr>
      <w:r w:rsidRPr="009A68B8">
        <w:rPr>
          <w:lang w:val="ru-RU"/>
        </w:rPr>
        <w:t>осознавать невозможность контролировать всё вокруг.</w:t>
      </w:r>
    </w:p>
    <w:p w:rsidR="009A68B8" w:rsidRPr="009A68B8" w:rsidRDefault="009A68B8" w:rsidP="009A68B8">
      <w:pPr>
        <w:rPr>
          <w:lang w:val="ru-RU"/>
        </w:rPr>
      </w:pPr>
      <w:r w:rsidRPr="009A68B8">
        <w:rPr>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A68B8" w:rsidRPr="009A68B8" w:rsidRDefault="009A68B8" w:rsidP="009A68B8">
      <w:pPr>
        <w:rPr>
          <w:lang w:val="ru-RU"/>
        </w:rPr>
      </w:pPr>
      <w:r w:rsidRPr="009A68B8">
        <w:rPr>
          <w:lang w:val="ru-RU"/>
        </w:rPr>
        <w:t>136.8.4.</w:t>
      </w:r>
      <w:r w:rsidRPr="009A68B8">
        <w:t> </w:t>
      </w:r>
      <w:r w:rsidRPr="009A68B8">
        <w:rPr>
          <w:lang w:val="ru-RU"/>
        </w:rPr>
        <w:t>Предметные результаты освоения программы по иностранному (английскому) языку ориентированы на применение знаний, умений и навыковв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A68B8" w:rsidRPr="009A68B8" w:rsidRDefault="009A68B8" w:rsidP="009A68B8">
      <w:pPr>
        <w:rPr>
          <w:lang w:val="ru-RU"/>
        </w:rPr>
      </w:pPr>
      <w:r w:rsidRPr="009A68B8">
        <w:rPr>
          <w:lang w:val="ru-RU"/>
        </w:rPr>
        <w:t>136.8.4.1.</w:t>
      </w:r>
      <w:r w:rsidRPr="009A68B8">
        <w:t> </w:t>
      </w:r>
      <w:r w:rsidRPr="009A68B8">
        <w:rPr>
          <w:lang w:val="ru-RU"/>
        </w:rPr>
        <w:t>Предметные результаты освоения программы по иностранному (английскому) языку к концу обучения в 5 классе:</w:t>
      </w:r>
    </w:p>
    <w:p w:rsidR="009A68B8" w:rsidRPr="009A68B8" w:rsidRDefault="009A68B8" w:rsidP="009A68B8">
      <w:pPr>
        <w:rPr>
          <w:lang w:val="ru-RU"/>
        </w:rPr>
      </w:pPr>
      <w:r w:rsidRPr="009A68B8">
        <w:rPr>
          <w:lang w:val="ru-RU"/>
        </w:rPr>
        <w:t>1)</w:t>
      </w:r>
      <w:r w:rsidRPr="009A68B8">
        <w:t> </w:t>
      </w:r>
      <w:r w:rsidRPr="009A68B8">
        <w:rPr>
          <w:lang w:val="ru-RU"/>
        </w:rPr>
        <w:t>владеть основными видами речевой деятельности:</w:t>
      </w:r>
    </w:p>
    <w:p w:rsidR="009A68B8" w:rsidRPr="009A68B8" w:rsidRDefault="009A68B8" w:rsidP="009A68B8">
      <w:pPr>
        <w:rPr>
          <w:lang w:val="ru-RU"/>
        </w:rPr>
      </w:pPr>
      <w:r w:rsidRPr="009A68B8">
        <w:rPr>
          <w:lang w:val="ru-RU"/>
        </w:rPr>
        <w:lastRenderedPageBreak/>
        <w:t>говорение: вести разные виды диалогов (диалог этикетного характера,диалог-побуждение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принятогов стране (странах) изучаемого языка (до 5 реплик со стороны каждого собеседника);</w:t>
      </w:r>
    </w:p>
    <w:p w:rsidR="009A68B8" w:rsidRPr="009A68B8" w:rsidRDefault="009A68B8" w:rsidP="009A68B8">
      <w:pPr>
        <w:rPr>
          <w:lang w:val="ru-RU"/>
        </w:rPr>
      </w:pPr>
      <w:r w:rsidRPr="009A68B8">
        <w:rPr>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опорами(объём – 5–6 фраз), кратко излагать результаты выполненной проектной работы (объём – до 6 фраз);</w:t>
      </w:r>
    </w:p>
    <w:p w:rsidR="009A68B8" w:rsidRPr="009A68B8" w:rsidRDefault="009A68B8" w:rsidP="009A68B8">
      <w:pPr>
        <w:rPr>
          <w:lang w:val="ru-RU"/>
        </w:rPr>
      </w:pPr>
      <w:r w:rsidRPr="009A68B8">
        <w:rPr>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A68B8" w:rsidRPr="009A68B8" w:rsidRDefault="009A68B8" w:rsidP="009A68B8">
      <w:pPr>
        <w:rPr>
          <w:lang w:val="ru-RU"/>
        </w:rPr>
      </w:pPr>
      <w:r w:rsidRPr="009A68B8">
        <w:rPr>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представленнуюв них информацию;</w:t>
      </w:r>
    </w:p>
    <w:p w:rsidR="009A68B8" w:rsidRPr="009A68B8" w:rsidRDefault="009A68B8" w:rsidP="009A68B8">
      <w:pPr>
        <w:rPr>
          <w:lang w:val="ru-RU"/>
        </w:rPr>
      </w:pPr>
      <w:r w:rsidRPr="009A68B8">
        <w:rPr>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A68B8" w:rsidRPr="009A68B8" w:rsidRDefault="009A68B8" w:rsidP="009A68B8">
      <w:pPr>
        <w:rPr>
          <w:lang w:val="ru-RU"/>
        </w:rPr>
      </w:pPr>
      <w:r w:rsidRPr="009A68B8">
        <w:rPr>
          <w:lang w:val="ru-RU"/>
        </w:rPr>
        <w:t>2)</w:t>
      </w:r>
      <w:r w:rsidRPr="009A68B8">
        <w:t> </w:t>
      </w:r>
      <w:r w:rsidRPr="009A68B8">
        <w:rPr>
          <w:lang w:val="ru-RU"/>
        </w:rPr>
        <w:t>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A68B8" w:rsidRPr="009A68B8" w:rsidRDefault="009A68B8" w:rsidP="009A68B8">
      <w:pPr>
        <w:rPr>
          <w:lang w:val="ru-RU"/>
        </w:rPr>
      </w:pPr>
      <w:r w:rsidRPr="009A68B8">
        <w:rPr>
          <w:lang w:val="ru-RU"/>
        </w:rPr>
        <w:t>владеть орфографическими навыками: правильно писать изученные слова;</w:t>
      </w:r>
    </w:p>
    <w:p w:rsidR="009A68B8" w:rsidRPr="009A68B8" w:rsidRDefault="009A68B8" w:rsidP="009A68B8">
      <w:pPr>
        <w:rPr>
          <w:lang w:val="ru-RU"/>
        </w:rPr>
      </w:pPr>
      <w:r w:rsidRPr="009A68B8">
        <w:rPr>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9A68B8" w:rsidRPr="009A68B8" w:rsidRDefault="009A68B8" w:rsidP="009A68B8">
      <w:pPr>
        <w:rPr>
          <w:lang w:val="ru-RU"/>
        </w:rPr>
      </w:pPr>
      <w:r w:rsidRPr="009A68B8">
        <w:rPr>
          <w:lang w:val="ru-RU"/>
        </w:rPr>
        <w:t>3)</w:t>
      </w:r>
      <w:r w:rsidRPr="009A68B8">
        <w:t> </w:t>
      </w:r>
      <w:r w:rsidRPr="009A68B8">
        <w:rPr>
          <w:lang w:val="ru-RU"/>
        </w:rPr>
        <w:t>распознавать в устной речи и письменном тексте 675 лексических единиц (слов, словосочетаний, речевых клише) и правильно употреблять в устнойи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A68B8" w:rsidRPr="009A68B8" w:rsidRDefault="009A68B8" w:rsidP="009A68B8">
      <w:pPr>
        <w:rPr>
          <w:lang w:val="ru-RU"/>
        </w:rPr>
      </w:pPr>
      <w:r w:rsidRPr="009A68B8">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существительныес суффиксами -</w:t>
      </w:r>
      <w:r w:rsidRPr="009A68B8">
        <w:t>er</w:t>
      </w:r>
      <w:r w:rsidRPr="009A68B8">
        <w:rPr>
          <w:lang w:val="ru-RU"/>
        </w:rPr>
        <w:t>/-</w:t>
      </w:r>
      <w:r w:rsidRPr="009A68B8">
        <w:t>or</w:t>
      </w:r>
      <w:r w:rsidRPr="009A68B8">
        <w:rPr>
          <w:lang w:val="ru-RU"/>
        </w:rPr>
        <w:t>, -</w:t>
      </w:r>
      <w:r w:rsidRPr="009A68B8">
        <w:t>ist</w:t>
      </w:r>
      <w:r w:rsidRPr="009A68B8">
        <w:rPr>
          <w:lang w:val="ru-RU"/>
        </w:rPr>
        <w:t>, -</w:t>
      </w:r>
      <w:r w:rsidRPr="009A68B8">
        <w:t>sion</w:t>
      </w:r>
      <w:r w:rsidRPr="009A68B8">
        <w:rPr>
          <w:lang w:val="ru-RU"/>
        </w:rPr>
        <w:t>/-</w:t>
      </w:r>
      <w:r w:rsidRPr="009A68B8">
        <w:t>tion</w:t>
      </w:r>
      <w:r w:rsidRPr="009A68B8">
        <w:rPr>
          <w:lang w:val="ru-RU"/>
        </w:rPr>
        <w:t xml:space="preserve">, имена </w:t>
      </w:r>
      <w:r w:rsidRPr="009A68B8">
        <w:rPr>
          <w:lang w:val="ru-RU"/>
        </w:rPr>
        <w:lastRenderedPageBreak/>
        <w:t>прилагательные с суффиксами-</w:t>
      </w:r>
      <w:r w:rsidRPr="009A68B8">
        <w:t>ful</w:t>
      </w:r>
      <w:r w:rsidRPr="009A68B8">
        <w:rPr>
          <w:lang w:val="ru-RU"/>
        </w:rPr>
        <w:t>, -</w:t>
      </w:r>
      <w:r w:rsidRPr="009A68B8">
        <w:t>ian</w:t>
      </w:r>
      <w:r w:rsidRPr="009A68B8">
        <w:rPr>
          <w:lang w:val="ru-RU"/>
        </w:rPr>
        <w:t>/-</w:t>
      </w:r>
      <w:r w:rsidRPr="009A68B8">
        <w:t>an</w:t>
      </w:r>
      <w:r w:rsidRPr="009A68B8">
        <w:rPr>
          <w:lang w:val="ru-RU"/>
        </w:rPr>
        <w:t>, наречия с суффиксом -</w:t>
      </w:r>
      <w:r w:rsidRPr="009A68B8">
        <w:t>ly</w:t>
      </w:r>
      <w:r w:rsidRPr="009A68B8">
        <w:rPr>
          <w:lang w:val="ru-RU"/>
        </w:rPr>
        <w:t xml:space="preserve">, имена прилагательные, имена существительные и наречия с отрицательным префиксом </w:t>
      </w:r>
      <w:r w:rsidRPr="009A68B8">
        <w:t>un</w:t>
      </w:r>
      <w:r w:rsidRPr="009A68B8">
        <w:rPr>
          <w:lang w:val="ru-RU"/>
        </w:rPr>
        <w:t>-;</w:t>
      </w:r>
    </w:p>
    <w:p w:rsidR="009A68B8" w:rsidRPr="009A68B8" w:rsidRDefault="009A68B8" w:rsidP="009A68B8">
      <w:pPr>
        <w:rPr>
          <w:lang w:val="ru-RU"/>
        </w:rPr>
      </w:pPr>
      <w:r w:rsidRPr="009A68B8">
        <w:rPr>
          <w:lang w:val="ru-RU"/>
        </w:rPr>
        <w:t>распознавать и употреблять в устной и письменной речи изученные синонимы и интернациональные слова;</w:t>
      </w:r>
    </w:p>
    <w:p w:rsidR="009A68B8" w:rsidRPr="009A68B8" w:rsidRDefault="009A68B8" w:rsidP="009A68B8">
      <w:pPr>
        <w:rPr>
          <w:lang w:val="ru-RU"/>
        </w:rPr>
      </w:pPr>
      <w:r w:rsidRPr="009A68B8">
        <w:rPr>
          <w:lang w:val="ru-RU"/>
        </w:rPr>
        <w:t>4)</w:t>
      </w:r>
      <w:r w:rsidRPr="009A68B8">
        <w:t> </w:t>
      </w:r>
      <w:r w:rsidRPr="009A68B8">
        <w:rPr>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A68B8" w:rsidRPr="009A68B8" w:rsidRDefault="009A68B8" w:rsidP="009A68B8">
      <w:pPr>
        <w:rPr>
          <w:lang w:val="ru-RU"/>
        </w:rPr>
      </w:pPr>
      <w:r w:rsidRPr="009A68B8">
        <w:rPr>
          <w:lang w:val="ru-RU"/>
        </w:rPr>
        <w:t>распознавать и употреблять в устной и письменной речи:</w:t>
      </w:r>
    </w:p>
    <w:p w:rsidR="009A68B8" w:rsidRPr="009A68B8" w:rsidRDefault="009A68B8" w:rsidP="009A68B8">
      <w:pPr>
        <w:rPr>
          <w:lang w:val="ru-RU"/>
        </w:rPr>
      </w:pPr>
      <w:r w:rsidRPr="009A68B8">
        <w:rPr>
          <w:lang w:val="ru-RU"/>
        </w:rPr>
        <w:t>предложения с несколькими обстоятельствами, следующими в определённом порядке;</w:t>
      </w:r>
    </w:p>
    <w:p w:rsidR="009A68B8" w:rsidRPr="009A68B8" w:rsidRDefault="009A68B8" w:rsidP="009A68B8">
      <w:pPr>
        <w:rPr>
          <w:lang w:val="ru-RU"/>
        </w:rPr>
      </w:pPr>
      <w:r w:rsidRPr="009A68B8">
        <w:rPr>
          <w:lang w:val="ru-RU"/>
        </w:rPr>
        <w:t xml:space="preserve">вопросительные предложения (альтернативный и разделительный вопросыв </w:t>
      </w:r>
      <w:r w:rsidRPr="009A68B8">
        <w:t>Present</w:t>
      </w:r>
      <w:r w:rsidRPr="009A68B8">
        <w:rPr>
          <w:lang w:val="ru-RU"/>
        </w:rPr>
        <w:t>/</w:t>
      </w:r>
      <w:r w:rsidRPr="009A68B8">
        <w:t>Past</w:t>
      </w:r>
      <w:r w:rsidRPr="009A68B8">
        <w:rPr>
          <w:lang w:val="ru-RU"/>
        </w:rPr>
        <w:t>/</w:t>
      </w:r>
      <w:r w:rsidRPr="009A68B8">
        <w:t>Future</w:t>
      </w:r>
      <w:r w:rsidRPr="009A68B8">
        <w:rPr>
          <w:lang w:val="ru-RU"/>
        </w:rPr>
        <w:t xml:space="preserve"> </w:t>
      </w:r>
      <w:r w:rsidRPr="009A68B8">
        <w:t>Simple</w:t>
      </w:r>
      <w:r w:rsidRPr="009A68B8">
        <w:rPr>
          <w:lang w:val="ru-RU"/>
        </w:rPr>
        <w:t xml:space="preserve"> </w:t>
      </w:r>
      <w:r w:rsidRPr="009A68B8">
        <w:t>Tense</w:t>
      </w:r>
      <w:r w:rsidRPr="009A68B8">
        <w:rPr>
          <w:lang w:val="ru-RU"/>
        </w:rPr>
        <w:t>);</w:t>
      </w:r>
    </w:p>
    <w:p w:rsidR="009A68B8" w:rsidRPr="009A68B8" w:rsidRDefault="009A68B8" w:rsidP="009A68B8">
      <w:pPr>
        <w:rPr>
          <w:lang w:val="ru-RU"/>
        </w:rPr>
      </w:pPr>
      <w:r w:rsidRPr="009A68B8">
        <w:rPr>
          <w:lang w:val="ru-RU"/>
        </w:rPr>
        <w:t xml:space="preserve">глаголы в видо-временных формах действительного залога в изъявительном наклонении в </w:t>
      </w:r>
      <w:r w:rsidRPr="009A68B8">
        <w:t>Present</w:t>
      </w:r>
      <w:r w:rsidRPr="009A68B8">
        <w:rPr>
          <w:lang w:val="ru-RU"/>
        </w:rPr>
        <w:t xml:space="preserve"> </w:t>
      </w:r>
      <w:r w:rsidRPr="009A68B8">
        <w:t>Perfect</w:t>
      </w:r>
      <w:r w:rsidRPr="009A68B8">
        <w:rPr>
          <w:lang w:val="ru-RU"/>
        </w:rPr>
        <w:t xml:space="preserve"> </w:t>
      </w:r>
      <w:r w:rsidRPr="009A68B8">
        <w:t>Tense</w:t>
      </w:r>
      <w:r w:rsidRPr="009A68B8">
        <w:rPr>
          <w:lang w:val="ru-RU"/>
        </w:rPr>
        <w:t xml:space="preserve"> в повествовательных (утвердительныхи отрицательных) и вопросительных предложениях;</w:t>
      </w:r>
    </w:p>
    <w:p w:rsidR="009A68B8" w:rsidRPr="009A68B8" w:rsidRDefault="009A68B8" w:rsidP="009A68B8">
      <w:pPr>
        <w:rPr>
          <w:lang w:val="ru-RU"/>
        </w:rPr>
      </w:pPr>
      <w:r w:rsidRPr="009A68B8">
        <w:rPr>
          <w:lang w:val="ru-RU"/>
        </w:rPr>
        <w:t>имена существительные во множественном числе, в том числе имена существительные, имеющие форму только множественного числа;</w:t>
      </w:r>
    </w:p>
    <w:p w:rsidR="009A68B8" w:rsidRPr="009A68B8" w:rsidRDefault="009A68B8" w:rsidP="009A68B8">
      <w:pPr>
        <w:rPr>
          <w:lang w:val="ru-RU"/>
        </w:rPr>
      </w:pPr>
      <w:r w:rsidRPr="009A68B8">
        <w:rPr>
          <w:lang w:val="ru-RU"/>
        </w:rPr>
        <w:t>имена существительные с причастиями настоящего и прошедшего времени;</w:t>
      </w:r>
    </w:p>
    <w:p w:rsidR="009A68B8" w:rsidRPr="009A68B8" w:rsidRDefault="009A68B8" w:rsidP="009A68B8">
      <w:pPr>
        <w:rPr>
          <w:lang w:val="ru-RU"/>
        </w:rPr>
      </w:pPr>
      <w:r w:rsidRPr="009A68B8">
        <w:rPr>
          <w:lang w:val="ru-RU"/>
        </w:rPr>
        <w:t>наречия в положительной, сравнительной и превосходной степенях, образованные по правилу, и исключения;</w:t>
      </w:r>
    </w:p>
    <w:p w:rsidR="009A68B8" w:rsidRPr="009A68B8" w:rsidRDefault="009A68B8" w:rsidP="009A68B8">
      <w:pPr>
        <w:rPr>
          <w:lang w:val="ru-RU"/>
        </w:rPr>
      </w:pPr>
      <w:r w:rsidRPr="009A68B8">
        <w:rPr>
          <w:lang w:val="ru-RU"/>
        </w:rPr>
        <w:t>5)</w:t>
      </w:r>
      <w:r w:rsidRPr="009A68B8">
        <w:t> </w:t>
      </w:r>
      <w:r w:rsidRPr="009A68B8">
        <w:rPr>
          <w:lang w:val="ru-RU"/>
        </w:rPr>
        <w:t>владеть социокультурными знаниями и умениями:</w:t>
      </w:r>
    </w:p>
    <w:p w:rsidR="009A68B8" w:rsidRPr="009A68B8" w:rsidRDefault="009A68B8" w:rsidP="009A68B8">
      <w:pPr>
        <w:rPr>
          <w:lang w:val="ru-RU"/>
        </w:rPr>
      </w:pPr>
      <w:r w:rsidRPr="009A68B8">
        <w:rPr>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A68B8" w:rsidRPr="009A68B8" w:rsidRDefault="009A68B8" w:rsidP="009A68B8">
      <w:pPr>
        <w:rPr>
          <w:lang w:val="ru-RU"/>
        </w:rPr>
      </w:pPr>
      <w:r w:rsidRPr="009A68B8">
        <w:rPr>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A68B8" w:rsidRPr="009A68B8" w:rsidRDefault="009A68B8" w:rsidP="009A68B8">
      <w:pPr>
        <w:rPr>
          <w:lang w:val="ru-RU"/>
        </w:rPr>
      </w:pPr>
      <w:r w:rsidRPr="009A68B8">
        <w:rPr>
          <w:lang w:val="ru-RU"/>
        </w:rPr>
        <w:t>правильно оформлять адрес, писать фамилии и имена (свои, родственникови друзей) на английском языке (в анкете, формуляре);</w:t>
      </w:r>
    </w:p>
    <w:p w:rsidR="009A68B8" w:rsidRPr="009A68B8" w:rsidRDefault="009A68B8" w:rsidP="009A68B8">
      <w:pPr>
        <w:rPr>
          <w:lang w:val="ru-RU"/>
        </w:rPr>
      </w:pPr>
      <w:r w:rsidRPr="009A68B8">
        <w:rPr>
          <w:lang w:val="ru-RU"/>
        </w:rPr>
        <w:t>обладать базовыми знаниями о социокультурном портрете родной страныи страны (стран) изучаемого языка;</w:t>
      </w:r>
    </w:p>
    <w:p w:rsidR="009A68B8" w:rsidRPr="009A68B8" w:rsidRDefault="009A68B8" w:rsidP="009A68B8">
      <w:pPr>
        <w:rPr>
          <w:lang w:val="ru-RU"/>
        </w:rPr>
      </w:pPr>
      <w:r w:rsidRPr="009A68B8">
        <w:rPr>
          <w:lang w:val="ru-RU"/>
        </w:rPr>
        <w:t>кратко представлять Россию и страны (стран) изучаемого языка;</w:t>
      </w:r>
    </w:p>
    <w:p w:rsidR="009A68B8" w:rsidRPr="009A68B8" w:rsidRDefault="009A68B8" w:rsidP="009A68B8">
      <w:pPr>
        <w:rPr>
          <w:lang w:val="ru-RU"/>
        </w:rPr>
      </w:pPr>
      <w:r w:rsidRPr="009A68B8">
        <w:rPr>
          <w:lang w:val="ru-RU"/>
        </w:rPr>
        <w:t>6)</w:t>
      </w:r>
      <w:r w:rsidRPr="009A68B8">
        <w:t> </w:t>
      </w:r>
      <w:r w:rsidRPr="009A68B8">
        <w:rPr>
          <w:lang w:val="ru-RU"/>
        </w:rPr>
        <w:t>владеть компенсаторными умениями: использовать при 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68B8" w:rsidRPr="009A68B8" w:rsidRDefault="009A68B8" w:rsidP="009A68B8">
      <w:pPr>
        <w:rPr>
          <w:lang w:val="ru-RU"/>
        </w:rPr>
      </w:pPr>
      <w:r w:rsidRPr="009A68B8">
        <w:rPr>
          <w:lang w:val="ru-RU"/>
        </w:rPr>
        <w:t>7)</w:t>
      </w:r>
      <w:r w:rsidRPr="009A68B8">
        <w:t> </w:t>
      </w:r>
      <w:r w:rsidRPr="009A68B8">
        <w:rPr>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A68B8" w:rsidRPr="009A68B8" w:rsidRDefault="009A68B8" w:rsidP="009A68B8">
      <w:pPr>
        <w:rPr>
          <w:lang w:val="ru-RU"/>
        </w:rPr>
      </w:pPr>
      <w:r w:rsidRPr="009A68B8">
        <w:rPr>
          <w:lang w:val="ru-RU"/>
        </w:rPr>
        <w:t>8)</w:t>
      </w:r>
      <w:r w:rsidRPr="009A68B8">
        <w:t> </w:t>
      </w:r>
      <w:r w:rsidRPr="009A68B8">
        <w:rPr>
          <w:lang w:val="ru-RU"/>
        </w:rPr>
        <w:t>использовать иноязычные словари и справочники, в том числе информационно-справочные системы в электронной форме.</w:t>
      </w:r>
    </w:p>
    <w:p w:rsidR="009A68B8" w:rsidRPr="009A68B8" w:rsidRDefault="009A68B8" w:rsidP="009A68B8">
      <w:pPr>
        <w:rPr>
          <w:lang w:val="ru-RU"/>
        </w:rPr>
      </w:pPr>
      <w:r w:rsidRPr="009A68B8">
        <w:rPr>
          <w:lang w:val="ru-RU"/>
        </w:rPr>
        <w:lastRenderedPageBreak/>
        <w:t>136.8.4.2.</w:t>
      </w:r>
      <w:r w:rsidRPr="009A68B8">
        <w:t> </w:t>
      </w:r>
      <w:r w:rsidRPr="009A68B8">
        <w:rPr>
          <w:lang w:val="ru-RU"/>
        </w:rPr>
        <w:t>Предметные результаты освоения программы по иностранному (английскому) языку к концу обучения в 6 классе:</w:t>
      </w:r>
    </w:p>
    <w:p w:rsidR="009A68B8" w:rsidRPr="009A68B8" w:rsidRDefault="009A68B8" w:rsidP="009A68B8">
      <w:pPr>
        <w:rPr>
          <w:lang w:val="ru-RU"/>
        </w:rPr>
      </w:pPr>
      <w:r w:rsidRPr="009A68B8">
        <w:rPr>
          <w:lang w:val="ru-RU"/>
        </w:rPr>
        <w:t>1)</w:t>
      </w:r>
      <w:r w:rsidRPr="009A68B8">
        <w:t> </w:t>
      </w:r>
      <w:r w:rsidRPr="009A68B8">
        <w:rPr>
          <w:lang w:val="ru-RU"/>
        </w:rPr>
        <w:t>владеть основными видами речевой деятельности:</w:t>
      </w:r>
    </w:p>
    <w:p w:rsidR="009A68B8" w:rsidRPr="009A68B8" w:rsidRDefault="009A68B8" w:rsidP="009A68B8">
      <w:pPr>
        <w:rPr>
          <w:lang w:val="ru-RU"/>
        </w:rPr>
      </w:pPr>
      <w:r w:rsidRPr="009A68B8">
        <w:rPr>
          <w:lang w:val="ru-RU"/>
        </w:rPr>
        <w:t>говорение: вести разные виды диалогов (диалог этикетного характера,диалог-побуждение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A68B8" w:rsidRPr="009A68B8" w:rsidRDefault="009A68B8" w:rsidP="009A68B8">
      <w:pPr>
        <w:rPr>
          <w:lang w:val="ru-RU"/>
        </w:rPr>
      </w:pPr>
      <w:r w:rsidRPr="009A68B8">
        <w:rPr>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опорами(объём –7–8 фраз); кратко излагать результаты выполненной проектной работы (объём –7–8 фраз);</w:t>
      </w:r>
    </w:p>
    <w:p w:rsidR="009A68B8" w:rsidRPr="009A68B8" w:rsidRDefault="009A68B8" w:rsidP="009A68B8">
      <w:pPr>
        <w:rPr>
          <w:lang w:val="ru-RU"/>
        </w:rPr>
      </w:pPr>
      <w:r w:rsidRPr="009A68B8">
        <w:rPr>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задачи:с пониманием основного содержания, с пониманием запрашиваемой информации (время звучания текста (текстов) для аудирования – до 1,5 минут);</w:t>
      </w:r>
    </w:p>
    <w:p w:rsidR="009A68B8" w:rsidRPr="009A68B8" w:rsidRDefault="009A68B8" w:rsidP="009A68B8">
      <w:pPr>
        <w:rPr>
          <w:lang w:val="ru-RU"/>
        </w:rPr>
      </w:pPr>
      <w:r w:rsidRPr="009A68B8">
        <w:rPr>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представленнуюв них информацию, определять тему текста по заголовку;</w:t>
      </w:r>
    </w:p>
    <w:p w:rsidR="009A68B8" w:rsidRPr="009A68B8" w:rsidRDefault="009A68B8" w:rsidP="009A68B8">
      <w:pPr>
        <w:rPr>
          <w:lang w:val="ru-RU"/>
        </w:rPr>
      </w:pPr>
      <w:r w:rsidRPr="009A68B8">
        <w:rPr>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70 слов), создавать небольшое письменное высказывание с использованием образца, плана, ключевых слов, картинок (объём высказывания – до 70 слов);</w:t>
      </w:r>
    </w:p>
    <w:p w:rsidR="009A68B8" w:rsidRPr="009A68B8" w:rsidRDefault="009A68B8" w:rsidP="009A68B8">
      <w:pPr>
        <w:rPr>
          <w:lang w:val="ru-RU"/>
        </w:rPr>
      </w:pPr>
      <w:r w:rsidRPr="009A68B8">
        <w:rPr>
          <w:lang w:val="ru-RU"/>
        </w:rPr>
        <w:t>2)</w:t>
      </w:r>
      <w:r w:rsidRPr="009A68B8">
        <w:t> </w:t>
      </w:r>
      <w:r w:rsidRPr="009A68B8">
        <w:rPr>
          <w:lang w:val="ru-RU"/>
        </w:rPr>
        <w:t>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A68B8" w:rsidRPr="009A68B8" w:rsidRDefault="009A68B8" w:rsidP="009A68B8">
      <w:pPr>
        <w:rPr>
          <w:lang w:val="ru-RU"/>
        </w:rPr>
      </w:pPr>
      <w:r w:rsidRPr="009A68B8">
        <w:rPr>
          <w:lang w:val="ru-RU"/>
        </w:rPr>
        <w:t>владеть орфографическими навыками: правильно писатьизученные слова;</w:t>
      </w:r>
    </w:p>
    <w:p w:rsidR="009A68B8" w:rsidRPr="009A68B8" w:rsidRDefault="009A68B8" w:rsidP="009A68B8">
      <w:pPr>
        <w:rPr>
          <w:lang w:val="ru-RU"/>
        </w:rPr>
      </w:pPr>
      <w:r w:rsidRPr="009A68B8">
        <w:rPr>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9A68B8" w:rsidRPr="009A68B8" w:rsidRDefault="009A68B8" w:rsidP="009A68B8">
      <w:pPr>
        <w:rPr>
          <w:lang w:val="ru-RU"/>
        </w:rPr>
      </w:pPr>
      <w:r w:rsidRPr="009A68B8">
        <w:rPr>
          <w:lang w:val="ru-RU"/>
        </w:rPr>
        <w:t>3)</w:t>
      </w:r>
      <w:r w:rsidRPr="009A68B8">
        <w:t> </w:t>
      </w:r>
      <w:r w:rsidRPr="009A68B8">
        <w:rPr>
          <w:lang w:val="ru-RU"/>
        </w:rPr>
        <w:t xml:space="preserve">распознавать в устной речи и письменном тексте 800 лексических единиц (слов, словосочетаний, речевых клише) и правильно употреблять в устнойи письменной речи 750 лексических единиц (включая </w:t>
      </w:r>
      <w:r w:rsidRPr="009A68B8">
        <w:rPr>
          <w:lang w:val="ru-RU"/>
        </w:rPr>
        <w:lastRenderedPageBreak/>
        <w:t>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A68B8" w:rsidRPr="009A68B8" w:rsidRDefault="009A68B8" w:rsidP="009A68B8">
      <w:pPr>
        <w:rPr>
          <w:lang w:val="ru-RU"/>
        </w:rPr>
      </w:pPr>
      <w:r w:rsidRPr="009A68B8">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9A68B8">
        <w:t>ing</w:t>
      </w:r>
      <w:r w:rsidRPr="009A68B8">
        <w:rPr>
          <w:lang w:val="ru-RU"/>
        </w:rPr>
        <w:t>, имена прилагательные с помощью суффиксов -</w:t>
      </w:r>
      <w:r w:rsidRPr="009A68B8">
        <w:t>ing</w:t>
      </w:r>
      <w:r w:rsidRPr="009A68B8">
        <w:rPr>
          <w:lang w:val="ru-RU"/>
        </w:rPr>
        <w:t>, -</w:t>
      </w:r>
      <w:r w:rsidRPr="009A68B8">
        <w:t>less</w:t>
      </w:r>
      <w:r w:rsidRPr="009A68B8">
        <w:rPr>
          <w:lang w:val="ru-RU"/>
        </w:rPr>
        <w:t>, -</w:t>
      </w:r>
      <w:r w:rsidRPr="009A68B8">
        <w:t>ive</w:t>
      </w:r>
      <w:r w:rsidRPr="009A68B8">
        <w:rPr>
          <w:lang w:val="ru-RU"/>
        </w:rPr>
        <w:t>, -</w:t>
      </w:r>
      <w:r w:rsidRPr="009A68B8">
        <w:t>al</w:t>
      </w:r>
      <w:r w:rsidRPr="009A68B8">
        <w:rPr>
          <w:lang w:val="ru-RU"/>
        </w:rPr>
        <w:t>;</w:t>
      </w:r>
    </w:p>
    <w:p w:rsidR="009A68B8" w:rsidRPr="009A68B8" w:rsidRDefault="009A68B8" w:rsidP="009A68B8">
      <w:pPr>
        <w:rPr>
          <w:lang w:val="ru-RU"/>
        </w:rPr>
      </w:pPr>
      <w:r w:rsidRPr="009A68B8">
        <w:rPr>
          <w:lang w:val="ru-RU"/>
        </w:rPr>
        <w:t>распознавать и употреблять в устной и письменной речи изученные синонимы, антонимы и интернациональные слова;</w:t>
      </w:r>
    </w:p>
    <w:p w:rsidR="009A68B8" w:rsidRPr="009A68B8" w:rsidRDefault="009A68B8" w:rsidP="009A68B8">
      <w:pPr>
        <w:rPr>
          <w:lang w:val="ru-RU"/>
        </w:rPr>
      </w:pPr>
      <w:r w:rsidRPr="009A68B8">
        <w:rPr>
          <w:lang w:val="ru-RU"/>
        </w:rPr>
        <w:t>распознавать и употреблять в устной и письменной речи различные средства связи для обеспечения целостности высказывания;</w:t>
      </w:r>
    </w:p>
    <w:p w:rsidR="009A68B8" w:rsidRPr="009A68B8" w:rsidRDefault="009A68B8" w:rsidP="009A68B8">
      <w:pPr>
        <w:rPr>
          <w:lang w:val="ru-RU"/>
        </w:rPr>
      </w:pPr>
      <w:r w:rsidRPr="009A68B8">
        <w:rPr>
          <w:lang w:val="ru-RU"/>
        </w:rPr>
        <w:t>4)</w:t>
      </w:r>
      <w:r w:rsidRPr="009A68B8">
        <w:t> </w:t>
      </w:r>
      <w:r w:rsidRPr="009A68B8">
        <w:rPr>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A68B8" w:rsidRPr="009A68B8" w:rsidRDefault="009A68B8" w:rsidP="009A68B8">
      <w:pPr>
        <w:rPr>
          <w:lang w:val="ru-RU"/>
        </w:rPr>
      </w:pPr>
      <w:r w:rsidRPr="009A68B8">
        <w:rPr>
          <w:lang w:val="ru-RU"/>
        </w:rPr>
        <w:t>распознавать и употреблять в устной и письменной речи:</w:t>
      </w:r>
    </w:p>
    <w:p w:rsidR="009A68B8" w:rsidRPr="009A68B8" w:rsidRDefault="009A68B8" w:rsidP="009A68B8">
      <w:pPr>
        <w:rPr>
          <w:lang w:val="ru-RU"/>
        </w:rPr>
      </w:pPr>
      <w:r w:rsidRPr="009A68B8">
        <w:rPr>
          <w:lang w:val="ru-RU"/>
        </w:rPr>
        <w:t xml:space="preserve">сложноподчинённые предложения с придаточными определительнымис союзными словами </w:t>
      </w:r>
      <w:r w:rsidRPr="009A68B8">
        <w:t>who</w:t>
      </w:r>
      <w:r w:rsidRPr="009A68B8">
        <w:rPr>
          <w:lang w:val="ru-RU"/>
        </w:rPr>
        <w:t xml:space="preserve">, </w:t>
      </w:r>
      <w:r w:rsidRPr="009A68B8">
        <w:t>which</w:t>
      </w:r>
      <w:r w:rsidRPr="009A68B8">
        <w:rPr>
          <w:lang w:val="ru-RU"/>
        </w:rPr>
        <w:t xml:space="preserve">, </w:t>
      </w:r>
      <w:r w:rsidRPr="009A68B8">
        <w:t>that</w:t>
      </w:r>
      <w:r w:rsidRPr="009A68B8">
        <w:rPr>
          <w:lang w:val="ru-RU"/>
        </w:rPr>
        <w:t>;</w:t>
      </w:r>
    </w:p>
    <w:p w:rsidR="009A68B8" w:rsidRPr="009A68B8" w:rsidRDefault="009A68B8" w:rsidP="009A68B8">
      <w:pPr>
        <w:rPr>
          <w:lang w:val="ru-RU"/>
        </w:rPr>
      </w:pPr>
      <w:r w:rsidRPr="009A68B8">
        <w:rPr>
          <w:lang w:val="ru-RU"/>
        </w:rPr>
        <w:t>сложноподчинённые предложения с придаточными времени с союзами</w:t>
      </w:r>
      <w:r w:rsidRPr="009A68B8">
        <w:t>for</w:t>
      </w:r>
      <w:r w:rsidRPr="009A68B8">
        <w:rPr>
          <w:lang w:val="ru-RU"/>
        </w:rPr>
        <w:t xml:space="preserve">, </w:t>
      </w:r>
      <w:r w:rsidRPr="009A68B8">
        <w:t>since</w:t>
      </w:r>
      <w:r w:rsidRPr="009A68B8">
        <w:rPr>
          <w:lang w:val="ru-RU"/>
        </w:rPr>
        <w:t>;</w:t>
      </w:r>
    </w:p>
    <w:p w:rsidR="009A68B8" w:rsidRPr="009A68B8" w:rsidRDefault="009A68B8" w:rsidP="009A68B8">
      <w:pPr>
        <w:rPr>
          <w:lang w:val="ru-RU"/>
        </w:rPr>
      </w:pPr>
      <w:r w:rsidRPr="009A68B8">
        <w:rPr>
          <w:lang w:val="ru-RU"/>
        </w:rPr>
        <w:t xml:space="preserve">предложения с конструкциями </w:t>
      </w:r>
      <w:r w:rsidRPr="009A68B8">
        <w:t>as</w:t>
      </w:r>
      <w:r w:rsidRPr="009A68B8">
        <w:rPr>
          <w:lang w:val="ru-RU"/>
        </w:rPr>
        <w:t xml:space="preserve"> … </w:t>
      </w:r>
      <w:r w:rsidRPr="009A68B8">
        <w:t>as</w:t>
      </w:r>
      <w:r w:rsidRPr="009A68B8">
        <w:rPr>
          <w:lang w:val="ru-RU"/>
        </w:rPr>
        <w:t xml:space="preserve">, </w:t>
      </w:r>
      <w:r w:rsidRPr="009A68B8">
        <w:t>not</w:t>
      </w:r>
      <w:r w:rsidRPr="009A68B8">
        <w:rPr>
          <w:lang w:val="ru-RU"/>
        </w:rPr>
        <w:t xml:space="preserve"> </w:t>
      </w:r>
      <w:r w:rsidRPr="009A68B8">
        <w:t>so</w:t>
      </w:r>
      <w:r w:rsidRPr="009A68B8">
        <w:rPr>
          <w:lang w:val="ru-RU"/>
        </w:rPr>
        <w:t xml:space="preserve"> … </w:t>
      </w:r>
      <w:r w:rsidRPr="009A68B8">
        <w:t>as</w:t>
      </w:r>
      <w:r w:rsidRPr="009A68B8">
        <w:rPr>
          <w:lang w:val="ru-RU"/>
        </w:rPr>
        <w:t>;</w:t>
      </w:r>
    </w:p>
    <w:p w:rsidR="009A68B8" w:rsidRPr="009A68B8" w:rsidRDefault="009A68B8" w:rsidP="009A68B8">
      <w:pPr>
        <w:rPr>
          <w:lang w:val="ru-RU"/>
        </w:rPr>
      </w:pPr>
      <w:r w:rsidRPr="009A68B8">
        <w:rPr>
          <w:lang w:val="ru-RU"/>
        </w:rPr>
        <w:t xml:space="preserve">глаголы в видовременных формах действительного залога в изъявительном наклонении в </w:t>
      </w:r>
      <w:r w:rsidRPr="009A68B8">
        <w:t>Present</w:t>
      </w:r>
      <w:r w:rsidRPr="009A68B8">
        <w:rPr>
          <w:lang w:val="ru-RU"/>
        </w:rPr>
        <w:t>/</w:t>
      </w:r>
      <w:r w:rsidRPr="009A68B8">
        <w:t>Past</w:t>
      </w:r>
      <w:r w:rsidRPr="009A68B8">
        <w:rPr>
          <w:lang w:val="ru-RU"/>
        </w:rPr>
        <w:t xml:space="preserve"> </w:t>
      </w:r>
      <w:r w:rsidRPr="009A68B8">
        <w:t>Continuous</w:t>
      </w:r>
      <w:r w:rsidRPr="009A68B8">
        <w:rPr>
          <w:lang w:val="ru-RU"/>
        </w:rPr>
        <w:t xml:space="preserve"> </w:t>
      </w:r>
      <w:r w:rsidRPr="009A68B8">
        <w:t>Tense</w:t>
      </w:r>
      <w:r w:rsidRPr="009A68B8">
        <w:rPr>
          <w:lang w:val="ru-RU"/>
        </w:rPr>
        <w:t>;</w:t>
      </w:r>
    </w:p>
    <w:p w:rsidR="009A68B8" w:rsidRPr="009A68B8" w:rsidRDefault="009A68B8" w:rsidP="009A68B8">
      <w:pPr>
        <w:rPr>
          <w:lang w:val="ru-RU"/>
        </w:rPr>
      </w:pPr>
      <w:r w:rsidRPr="009A68B8">
        <w:rPr>
          <w:lang w:val="ru-RU"/>
        </w:rPr>
        <w:t xml:space="preserve">все типы вопросительных предложений (общий, специальный, альтернативный, разделительный вопросы) в </w:t>
      </w:r>
      <w:r w:rsidRPr="009A68B8">
        <w:t>Present</w:t>
      </w:r>
      <w:r w:rsidRPr="009A68B8">
        <w:rPr>
          <w:lang w:val="ru-RU"/>
        </w:rPr>
        <w:t xml:space="preserve">/ </w:t>
      </w:r>
      <w:r w:rsidRPr="009A68B8">
        <w:t>Past</w:t>
      </w:r>
      <w:r w:rsidRPr="009A68B8">
        <w:rPr>
          <w:lang w:val="ru-RU"/>
        </w:rPr>
        <w:t xml:space="preserve"> </w:t>
      </w:r>
      <w:r w:rsidRPr="009A68B8">
        <w:t>Continuous</w:t>
      </w:r>
      <w:r w:rsidRPr="009A68B8">
        <w:rPr>
          <w:lang w:val="ru-RU"/>
        </w:rPr>
        <w:t xml:space="preserve"> </w:t>
      </w:r>
      <w:r w:rsidRPr="009A68B8">
        <w:t>Tense</w:t>
      </w:r>
      <w:r w:rsidRPr="009A68B8">
        <w:rPr>
          <w:lang w:val="ru-RU"/>
        </w:rPr>
        <w:t>;</w:t>
      </w:r>
    </w:p>
    <w:p w:rsidR="009A68B8" w:rsidRPr="009A68B8" w:rsidRDefault="009A68B8" w:rsidP="009A68B8">
      <w:r w:rsidRPr="009A68B8">
        <w:t>модальные глаголы и их эквиваленты (can/be able to, must/ have to, may, should, need);</w:t>
      </w:r>
    </w:p>
    <w:p w:rsidR="009A68B8" w:rsidRPr="009A68B8" w:rsidRDefault="009A68B8" w:rsidP="009A68B8">
      <w:r w:rsidRPr="009A68B8">
        <w:t>cлова, выражающие количество (little/a little, few/a few);</w:t>
      </w:r>
    </w:p>
    <w:p w:rsidR="009A68B8" w:rsidRPr="009A68B8" w:rsidRDefault="009A68B8" w:rsidP="009A68B8">
      <w:pPr>
        <w:rPr>
          <w:lang w:val="ru-RU"/>
        </w:rPr>
      </w:pPr>
      <w:r w:rsidRPr="009A68B8">
        <w:rPr>
          <w:lang w:val="ru-RU"/>
        </w:rPr>
        <w:t xml:space="preserve">возвратные, неопределённые местоимения </w:t>
      </w:r>
      <w:r w:rsidRPr="009A68B8">
        <w:t>some</w:t>
      </w:r>
      <w:r w:rsidRPr="009A68B8">
        <w:rPr>
          <w:lang w:val="ru-RU"/>
        </w:rPr>
        <w:t xml:space="preserve">, </w:t>
      </w:r>
      <w:r w:rsidRPr="009A68B8">
        <w:t>any</w:t>
      </w:r>
      <w:r w:rsidRPr="009A68B8">
        <w:rPr>
          <w:lang w:val="ru-RU"/>
        </w:rPr>
        <w:t xml:space="preserve"> и их производные (</w:t>
      </w:r>
      <w:r w:rsidRPr="009A68B8">
        <w:t>somebody</w:t>
      </w:r>
      <w:r w:rsidRPr="009A68B8">
        <w:rPr>
          <w:lang w:val="ru-RU"/>
        </w:rPr>
        <w:t xml:space="preserve">, </w:t>
      </w:r>
      <w:r w:rsidRPr="009A68B8">
        <w:t>anybody</w:t>
      </w:r>
      <w:r w:rsidRPr="009A68B8">
        <w:rPr>
          <w:lang w:val="ru-RU"/>
        </w:rPr>
        <w:t xml:space="preserve">; </w:t>
      </w:r>
      <w:r w:rsidRPr="009A68B8">
        <w:t>something</w:t>
      </w:r>
      <w:r w:rsidRPr="009A68B8">
        <w:rPr>
          <w:lang w:val="ru-RU"/>
        </w:rPr>
        <w:t xml:space="preserve">, </w:t>
      </w:r>
      <w:r w:rsidRPr="009A68B8">
        <w:t>anything</w:t>
      </w:r>
      <w:r w:rsidRPr="009A68B8">
        <w:rPr>
          <w:lang w:val="ru-RU"/>
        </w:rPr>
        <w:t xml:space="preserve">, </w:t>
      </w:r>
      <w:r w:rsidRPr="009A68B8">
        <w:t>etc</w:t>
      </w:r>
      <w:r w:rsidRPr="009A68B8">
        <w:rPr>
          <w:lang w:val="ru-RU"/>
        </w:rPr>
        <w:t xml:space="preserve">.), </w:t>
      </w:r>
      <w:r w:rsidRPr="009A68B8">
        <w:t>every</w:t>
      </w:r>
      <w:r w:rsidRPr="009A68B8">
        <w:rPr>
          <w:lang w:val="ru-RU"/>
        </w:rPr>
        <w:t xml:space="preserve"> и производные (</w:t>
      </w:r>
      <w:r w:rsidRPr="009A68B8">
        <w:t>everybody</w:t>
      </w:r>
      <w:r w:rsidRPr="009A68B8">
        <w:rPr>
          <w:lang w:val="ru-RU"/>
        </w:rPr>
        <w:t xml:space="preserve">, </w:t>
      </w:r>
      <w:r w:rsidRPr="009A68B8">
        <w:t>everything</w:t>
      </w:r>
      <w:r w:rsidRPr="009A68B8">
        <w:rPr>
          <w:lang w:val="ru-RU"/>
        </w:rPr>
        <w:t xml:space="preserve"> и другие) в повествовательных (утвердительных и отрицательных)и вопросительных предложениях;</w:t>
      </w:r>
    </w:p>
    <w:p w:rsidR="009A68B8" w:rsidRPr="009A68B8" w:rsidRDefault="009A68B8" w:rsidP="009A68B8">
      <w:pPr>
        <w:rPr>
          <w:lang w:val="ru-RU"/>
        </w:rPr>
      </w:pPr>
      <w:r w:rsidRPr="009A68B8">
        <w:rPr>
          <w:lang w:val="ru-RU"/>
        </w:rPr>
        <w:t>числительные для обозначения дат и больших чисел (100–1000);</w:t>
      </w:r>
    </w:p>
    <w:p w:rsidR="009A68B8" w:rsidRPr="009A68B8" w:rsidRDefault="009A68B8" w:rsidP="009A68B8">
      <w:pPr>
        <w:rPr>
          <w:lang w:val="ru-RU"/>
        </w:rPr>
      </w:pPr>
      <w:r w:rsidRPr="009A68B8">
        <w:rPr>
          <w:lang w:val="ru-RU"/>
        </w:rPr>
        <w:t>5)</w:t>
      </w:r>
      <w:r w:rsidRPr="009A68B8">
        <w:t> </w:t>
      </w:r>
      <w:r w:rsidRPr="009A68B8">
        <w:rPr>
          <w:lang w:val="ru-RU"/>
        </w:rPr>
        <w:t>владеть социокультурными знаниями и умениями:</w:t>
      </w:r>
    </w:p>
    <w:p w:rsidR="009A68B8" w:rsidRPr="009A68B8" w:rsidRDefault="009A68B8" w:rsidP="009A68B8">
      <w:pPr>
        <w:rPr>
          <w:lang w:val="ru-RU"/>
        </w:rPr>
      </w:pPr>
      <w:r w:rsidRPr="009A68B8">
        <w:rPr>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A68B8" w:rsidRPr="009A68B8" w:rsidRDefault="009A68B8" w:rsidP="009A68B8">
      <w:pPr>
        <w:rPr>
          <w:lang w:val="ru-RU"/>
        </w:rPr>
      </w:pPr>
      <w:r w:rsidRPr="009A68B8">
        <w:rPr>
          <w:lang w:val="ru-RU"/>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9A68B8" w:rsidRPr="009A68B8" w:rsidRDefault="009A68B8" w:rsidP="009A68B8">
      <w:pPr>
        <w:rPr>
          <w:lang w:val="ru-RU"/>
        </w:rPr>
      </w:pPr>
      <w:r w:rsidRPr="009A68B8">
        <w:rPr>
          <w:lang w:val="ru-RU"/>
        </w:rPr>
        <w:t>обладать базовыми знаниями о социокультурном портрете родной страныи страны (стран) изучаемого языка;</w:t>
      </w:r>
    </w:p>
    <w:p w:rsidR="009A68B8" w:rsidRPr="009A68B8" w:rsidRDefault="009A68B8" w:rsidP="009A68B8">
      <w:pPr>
        <w:rPr>
          <w:lang w:val="ru-RU"/>
        </w:rPr>
      </w:pPr>
      <w:r w:rsidRPr="009A68B8">
        <w:rPr>
          <w:lang w:val="ru-RU"/>
        </w:rPr>
        <w:t>кратко представлять Россию и страну (страны) изучаемого языка;</w:t>
      </w:r>
    </w:p>
    <w:p w:rsidR="009A68B8" w:rsidRPr="009A68B8" w:rsidRDefault="009A68B8" w:rsidP="009A68B8">
      <w:pPr>
        <w:rPr>
          <w:lang w:val="ru-RU"/>
        </w:rPr>
      </w:pPr>
      <w:r w:rsidRPr="009A68B8">
        <w:rPr>
          <w:lang w:val="ru-RU"/>
        </w:rPr>
        <w:lastRenderedPageBreak/>
        <w:t>6)</w:t>
      </w:r>
      <w:r w:rsidRPr="009A68B8">
        <w:t> </w:t>
      </w:r>
      <w:r w:rsidRPr="009A68B8">
        <w:rPr>
          <w:lang w:val="ru-RU"/>
        </w:rPr>
        <w:t>владеть компенсаторными умениями: использовать при 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68B8" w:rsidRPr="009A68B8" w:rsidRDefault="009A68B8" w:rsidP="009A68B8">
      <w:pPr>
        <w:rPr>
          <w:lang w:val="ru-RU"/>
        </w:rPr>
      </w:pPr>
      <w:r w:rsidRPr="009A68B8">
        <w:rPr>
          <w:lang w:val="ru-RU"/>
        </w:rPr>
        <w:t>7)</w:t>
      </w:r>
      <w:r w:rsidRPr="009A68B8">
        <w:t> </w:t>
      </w:r>
      <w:r w:rsidRPr="009A68B8">
        <w:rPr>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68B8" w:rsidRPr="009A68B8" w:rsidRDefault="009A68B8" w:rsidP="009A68B8">
      <w:pPr>
        <w:rPr>
          <w:lang w:val="ru-RU"/>
        </w:rPr>
      </w:pPr>
      <w:r w:rsidRPr="009A68B8">
        <w:rPr>
          <w:lang w:val="ru-RU"/>
        </w:rPr>
        <w:t>8)</w:t>
      </w:r>
      <w:r w:rsidRPr="009A68B8">
        <w:t> </w:t>
      </w:r>
      <w:r w:rsidRPr="009A68B8">
        <w:rPr>
          <w:lang w:val="ru-RU"/>
        </w:rPr>
        <w:t>использовать иноязычные словари и справочники, в том числе информационно-справочные системы в электронной форме;</w:t>
      </w:r>
    </w:p>
    <w:p w:rsidR="009A68B8" w:rsidRPr="009A68B8" w:rsidRDefault="009A68B8" w:rsidP="009A68B8">
      <w:pPr>
        <w:rPr>
          <w:lang w:val="ru-RU"/>
        </w:rPr>
      </w:pPr>
      <w:r w:rsidRPr="009A68B8">
        <w:rPr>
          <w:lang w:val="ru-RU"/>
        </w:rPr>
        <w:t>9)</w:t>
      </w:r>
      <w:r w:rsidRPr="009A68B8">
        <w:t> </w:t>
      </w:r>
      <w:r w:rsidRPr="009A68B8">
        <w:rPr>
          <w:lang w:val="ru-RU"/>
        </w:rPr>
        <w:t>достигать взаимопонимания в процессе устного и письменного общенияс носителями иностранного языка, с людьми другой культуры;</w:t>
      </w:r>
    </w:p>
    <w:p w:rsidR="009A68B8" w:rsidRPr="009A68B8" w:rsidRDefault="009A68B8" w:rsidP="009A68B8">
      <w:pPr>
        <w:rPr>
          <w:lang w:val="ru-RU"/>
        </w:rPr>
      </w:pPr>
      <w:r w:rsidRPr="009A68B8">
        <w:rPr>
          <w:lang w:val="ru-RU"/>
        </w:rPr>
        <w:t>10)</w:t>
      </w:r>
      <w:r w:rsidRPr="009A68B8">
        <w:t> </w:t>
      </w:r>
      <w:r w:rsidRPr="009A68B8">
        <w:rPr>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68B8" w:rsidRPr="009A68B8" w:rsidRDefault="009A68B8" w:rsidP="009A68B8">
      <w:pPr>
        <w:rPr>
          <w:lang w:val="ru-RU"/>
        </w:rPr>
      </w:pPr>
      <w:r w:rsidRPr="009A68B8">
        <w:rPr>
          <w:lang w:val="ru-RU"/>
        </w:rPr>
        <w:t>136.8.4.3.</w:t>
      </w:r>
      <w:r w:rsidRPr="009A68B8">
        <w:t> </w:t>
      </w:r>
      <w:r w:rsidRPr="009A68B8">
        <w:rPr>
          <w:lang w:val="ru-RU"/>
        </w:rPr>
        <w:t>Предметные результаты освоения программы по иностранному (английскому) языку к концу обучения в 7 классе:</w:t>
      </w:r>
    </w:p>
    <w:p w:rsidR="009A68B8" w:rsidRPr="009A68B8" w:rsidRDefault="009A68B8" w:rsidP="009A68B8">
      <w:pPr>
        <w:rPr>
          <w:lang w:val="ru-RU"/>
        </w:rPr>
      </w:pPr>
      <w:r w:rsidRPr="009A68B8">
        <w:rPr>
          <w:lang w:val="ru-RU"/>
        </w:rPr>
        <w:t>1)</w:t>
      </w:r>
      <w:r w:rsidRPr="009A68B8">
        <w:t> </w:t>
      </w:r>
      <w:r w:rsidRPr="009A68B8">
        <w:rPr>
          <w:lang w:val="ru-RU"/>
        </w:rPr>
        <w:t>владеть основными видами речевой деятельности:</w:t>
      </w:r>
    </w:p>
    <w:p w:rsidR="009A68B8" w:rsidRPr="009A68B8" w:rsidRDefault="009A68B8" w:rsidP="009A68B8">
      <w:pPr>
        <w:rPr>
          <w:lang w:val="ru-RU"/>
        </w:rPr>
      </w:pPr>
      <w:r w:rsidRPr="009A68B8">
        <w:rPr>
          <w:lang w:val="ru-RU"/>
        </w:rPr>
        <w:t>говорение: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6 реплик со стороны каждого собеседника);</w:t>
      </w:r>
    </w:p>
    <w:p w:rsidR="009A68B8" w:rsidRPr="009A68B8" w:rsidRDefault="009A68B8" w:rsidP="009A68B8">
      <w:pPr>
        <w:rPr>
          <w:lang w:val="ru-RU"/>
        </w:rPr>
      </w:pPr>
      <w:r w:rsidRPr="009A68B8">
        <w:rPr>
          <w:lang w:val="ru-RU"/>
        </w:rPr>
        <w:t>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A68B8" w:rsidRPr="009A68B8" w:rsidRDefault="009A68B8" w:rsidP="009A68B8">
      <w:pPr>
        <w:rPr>
          <w:lang w:val="ru-RU"/>
        </w:rPr>
      </w:pPr>
      <w:r w:rsidRPr="009A68B8">
        <w:rPr>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(текстов)для аудирования –до 1,5 минут);</w:t>
      </w:r>
    </w:p>
    <w:p w:rsidR="009A68B8" w:rsidRPr="009A68B8" w:rsidRDefault="009A68B8" w:rsidP="009A68B8">
      <w:pPr>
        <w:rPr>
          <w:lang w:val="ru-RU"/>
        </w:rPr>
      </w:pPr>
      <w:r w:rsidRPr="009A68B8">
        <w:rPr>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A68B8" w:rsidRPr="009A68B8" w:rsidRDefault="009A68B8" w:rsidP="009A68B8">
      <w:pPr>
        <w:rPr>
          <w:lang w:val="ru-RU"/>
        </w:rPr>
      </w:pPr>
      <w:r w:rsidRPr="009A68B8">
        <w:rPr>
          <w:lang w:val="ru-RU"/>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w:t>
      </w:r>
      <w:r w:rsidRPr="009A68B8">
        <w:rPr>
          <w:lang w:val="ru-RU"/>
        </w:rPr>
        <w:lastRenderedPageBreak/>
        <w:t>языка(объём сообщения –до 90 слов), создавать небольшое письменное высказываниес использованием образца, плана, ключевых слов, таблицы (объёмвысказывания – до 90 слов);</w:t>
      </w:r>
    </w:p>
    <w:p w:rsidR="009A68B8" w:rsidRPr="009A68B8" w:rsidRDefault="009A68B8" w:rsidP="009A68B8">
      <w:pPr>
        <w:rPr>
          <w:lang w:val="ru-RU"/>
        </w:rPr>
      </w:pPr>
      <w:r w:rsidRPr="009A68B8">
        <w:rPr>
          <w:lang w:val="ru-RU"/>
        </w:rPr>
        <w:t>2)</w:t>
      </w:r>
      <w:r w:rsidRPr="009A68B8">
        <w:t> </w:t>
      </w:r>
      <w:r w:rsidRPr="009A68B8">
        <w:rPr>
          <w:lang w:val="ru-RU"/>
        </w:rPr>
        <w:t>владеть фонетическими навыками: различать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выразительно читать вслух небольшие аутентичные тексты объёмомдо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A68B8" w:rsidRPr="009A68B8" w:rsidRDefault="009A68B8" w:rsidP="009A68B8">
      <w:pPr>
        <w:rPr>
          <w:lang w:val="ru-RU"/>
        </w:rPr>
      </w:pPr>
      <w:r w:rsidRPr="009A68B8">
        <w:rPr>
          <w:lang w:val="ru-RU"/>
        </w:rPr>
        <w:t>владеть орфографическими навыками: правильно писать изученные слова;</w:t>
      </w:r>
    </w:p>
    <w:p w:rsidR="009A68B8" w:rsidRPr="009A68B8" w:rsidRDefault="009A68B8" w:rsidP="009A68B8">
      <w:pPr>
        <w:rPr>
          <w:lang w:val="ru-RU"/>
        </w:rPr>
      </w:pPr>
      <w:r w:rsidRPr="009A68B8">
        <w:rPr>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9A68B8" w:rsidRPr="009A68B8" w:rsidRDefault="009A68B8" w:rsidP="009A68B8">
      <w:pPr>
        <w:rPr>
          <w:lang w:val="ru-RU"/>
        </w:rPr>
      </w:pPr>
      <w:r w:rsidRPr="009A68B8">
        <w:rPr>
          <w:lang w:val="ru-RU"/>
        </w:rPr>
        <w:t>3)</w:t>
      </w:r>
      <w:r w:rsidRPr="009A68B8">
        <w:t> </w:t>
      </w:r>
      <w:r w:rsidRPr="009A68B8">
        <w:rPr>
          <w:lang w:val="ru-RU"/>
        </w:rPr>
        <w:t>распознавать в устной речи и письменном тексте 1000 лексических единиц (слов, словосочетаний, речевых клише) и правильно употреблять в устнойи письменной речи 900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9A68B8" w:rsidRPr="009A68B8" w:rsidRDefault="009A68B8" w:rsidP="009A68B8">
      <w:pPr>
        <w:rPr>
          <w:lang w:val="ru-RU"/>
        </w:rPr>
      </w:pPr>
      <w:r w:rsidRPr="009A68B8">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9A68B8">
        <w:t>ness</w:t>
      </w:r>
      <w:r w:rsidRPr="009A68B8">
        <w:rPr>
          <w:lang w:val="ru-RU"/>
        </w:rPr>
        <w:t>,-</w:t>
      </w:r>
      <w:r w:rsidRPr="009A68B8">
        <w:t>ment</w:t>
      </w:r>
      <w:r w:rsidRPr="009A68B8">
        <w:rPr>
          <w:lang w:val="ru-RU"/>
        </w:rPr>
        <w:t>, имена прилагательные с помощью суффиксов -</w:t>
      </w:r>
      <w:r w:rsidRPr="009A68B8">
        <w:t>ous</w:t>
      </w:r>
      <w:r w:rsidRPr="009A68B8">
        <w:rPr>
          <w:lang w:val="ru-RU"/>
        </w:rPr>
        <w:t>, -</w:t>
      </w:r>
      <w:r w:rsidRPr="009A68B8">
        <w:t>ly</w:t>
      </w:r>
      <w:r w:rsidRPr="009A68B8">
        <w:rPr>
          <w:lang w:val="ru-RU"/>
        </w:rPr>
        <w:t>,-</w:t>
      </w:r>
      <w:r w:rsidRPr="009A68B8">
        <w:t>y</w:t>
      </w:r>
      <w:r w:rsidRPr="009A68B8">
        <w:rPr>
          <w:lang w:val="ru-RU"/>
        </w:rPr>
        <w:t xml:space="preserve">, имена прилагательные и наречия с помощью отрицательных префиксов </w:t>
      </w:r>
      <w:r w:rsidRPr="009A68B8">
        <w:t>in</w:t>
      </w:r>
      <w:r w:rsidRPr="009A68B8">
        <w:rPr>
          <w:lang w:val="ru-RU"/>
        </w:rPr>
        <w:t>-/</w:t>
      </w:r>
      <w:r w:rsidRPr="009A68B8">
        <w:t>im</w:t>
      </w:r>
      <w:r w:rsidRPr="009A68B8">
        <w:rPr>
          <w:lang w:val="ru-RU"/>
        </w:rPr>
        <w:t>-, сложные имена прилагательные путем соединения основы прилагательногос основой существительного с добавлением суффикса -</w:t>
      </w:r>
      <w:r w:rsidRPr="009A68B8">
        <w:t>ed</w:t>
      </w:r>
      <w:r w:rsidRPr="009A68B8">
        <w:rPr>
          <w:lang w:val="ru-RU"/>
        </w:rPr>
        <w:t xml:space="preserve"> (</w:t>
      </w:r>
      <w:r w:rsidRPr="009A68B8">
        <w:t>blue</w:t>
      </w:r>
      <w:r w:rsidRPr="009A68B8">
        <w:rPr>
          <w:lang w:val="ru-RU"/>
        </w:rPr>
        <w:t>-</w:t>
      </w:r>
      <w:r w:rsidRPr="009A68B8">
        <w:t>eyed</w:t>
      </w:r>
      <w:r w:rsidRPr="009A68B8">
        <w:rPr>
          <w:lang w:val="ru-RU"/>
        </w:rPr>
        <w:t>);</w:t>
      </w:r>
    </w:p>
    <w:p w:rsidR="009A68B8" w:rsidRPr="009A68B8" w:rsidRDefault="009A68B8" w:rsidP="009A68B8">
      <w:pPr>
        <w:rPr>
          <w:lang w:val="ru-RU"/>
        </w:rPr>
      </w:pPr>
      <w:r w:rsidRPr="009A68B8">
        <w:rPr>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A68B8" w:rsidRPr="009A68B8" w:rsidRDefault="009A68B8" w:rsidP="009A68B8">
      <w:pPr>
        <w:rPr>
          <w:lang w:val="ru-RU"/>
        </w:rPr>
      </w:pPr>
      <w:r w:rsidRPr="009A68B8">
        <w:rPr>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68B8" w:rsidRPr="009A68B8" w:rsidRDefault="009A68B8" w:rsidP="009A68B8">
      <w:pPr>
        <w:rPr>
          <w:lang w:val="ru-RU"/>
        </w:rPr>
      </w:pPr>
      <w:r w:rsidRPr="009A68B8">
        <w:rPr>
          <w:lang w:val="ru-RU"/>
        </w:rPr>
        <w:t>4)</w:t>
      </w:r>
      <w:r w:rsidRPr="009A68B8">
        <w:t> </w:t>
      </w:r>
      <w:r w:rsidRPr="009A68B8">
        <w:rPr>
          <w:lang w:val="ru-RU"/>
        </w:rPr>
        <w:t>понимать особенности структуры простых и сложных предложенийи различных коммуникативных типов предложений английского языка;</w:t>
      </w:r>
    </w:p>
    <w:p w:rsidR="009A68B8" w:rsidRPr="009A68B8" w:rsidRDefault="009A68B8" w:rsidP="009A68B8">
      <w:pPr>
        <w:rPr>
          <w:lang w:val="ru-RU"/>
        </w:rPr>
      </w:pPr>
      <w:r w:rsidRPr="009A68B8">
        <w:rPr>
          <w:lang w:val="ru-RU"/>
        </w:rPr>
        <w:t>распознавать и употреблять в устной и письменной речи:</w:t>
      </w:r>
    </w:p>
    <w:p w:rsidR="009A68B8" w:rsidRPr="009A68B8" w:rsidRDefault="009A68B8" w:rsidP="009A68B8">
      <w:pPr>
        <w:rPr>
          <w:lang w:val="ru-RU"/>
        </w:rPr>
      </w:pPr>
      <w:r w:rsidRPr="009A68B8">
        <w:rPr>
          <w:lang w:val="ru-RU"/>
        </w:rPr>
        <w:t>предложения со сложным дополнением (</w:t>
      </w:r>
      <w:r w:rsidRPr="009A68B8">
        <w:t>Complex</w:t>
      </w:r>
      <w:r w:rsidRPr="009A68B8">
        <w:rPr>
          <w:lang w:val="ru-RU"/>
        </w:rPr>
        <w:t xml:space="preserve"> </w:t>
      </w:r>
      <w:r w:rsidRPr="009A68B8">
        <w:t>Object</w:t>
      </w:r>
      <w:r w:rsidRPr="009A68B8">
        <w:rPr>
          <w:lang w:val="ru-RU"/>
        </w:rPr>
        <w:t>);</w:t>
      </w:r>
    </w:p>
    <w:p w:rsidR="009A68B8" w:rsidRPr="009A68B8" w:rsidRDefault="009A68B8" w:rsidP="009A68B8">
      <w:pPr>
        <w:rPr>
          <w:lang w:val="ru-RU"/>
        </w:rPr>
      </w:pPr>
      <w:r w:rsidRPr="009A68B8">
        <w:rPr>
          <w:lang w:val="ru-RU"/>
        </w:rPr>
        <w:t>условные предложения реального (</w:t>
      </w:r>
      <w:r w:rsidRPr="009A68B8">
        <w:t>Conditional</w:t>
      </w:r>
      <w:r w:rsidRPr="009A68B8">
        <w:rPr>
          <w:lang w:val="ru-RU"/>
        </w:rPr>
        <w:t xml:space="preserve"> 0, </w:t>
      </w:r>
      <w:r w:rsidRPr="009A68B8">
        <w:t>Conditional</w:t>
      </w:r>
      <w:r w:rsidRPr="009A68B8">
        <w:rPr>
          <w:lang w:val="ru-RU"/>
        </w:rPr>
        <w:t xml:space="preserve"> </w:t>
      </w:r>
      <w:r w:rsidRPr="009A68B8">
        <w:t>I</w:t>
      </w:r>
      <w:r w:rsidRPr="009A68B8">
        <w:rPr>
          <w:lang w:val="ru-RU"/>
        </w:rPr>
        <w:t>) характера;</w:t>
      </w:r>
    </w:p>
    <w:p w:rsidR="009A68B8" w:rsidRPr="009A68B8" w:rsidRDefault="009A68B8" w:rsidP="009A68B8">
      <w:pPr>
        <w:rPr>
          <w:lang w:val="ru-RU"/>
        </w:rPr>
      </w:pPr>
      <w:r w:rsidRPr="009A68B8">
        <w:rPr>
          <w:lang w:val="ru-RU"/>
        </w:rPr>
        <w:t xml:space="preserve">предложения с конструкцией </w:t>
      </w:r>
      <w:r w:rsidRPr="009A68B8">
        <w:t>to</w:t>
      </w:r>
      <w:r w:rsidRPr="009A68B8">
        <w:rPr>
          <w:lang w:val="ru-RU"/>
        </w:rPr>
        <w:t xml:space="preserve"> </w:t>
      </w:r>
      <w:r w:rsidRPr="009A68B8">
        <w:t>be</w:t>
      </w:r>
      <w:r w:rsidRPr="009A68B8">
        <w:rPr>
          <w:lang w:val="ru-RU"/>
        </w:rPr>
        <w:t xml:space="preserve"> </w:t>
      </w:r>
      <w:r w:rsidRPr="009A68B8">
        <w:t>going</w:t>
      </w:r>
      <w:r w:rsidRPr="009A68B8">
        <w:rPr>
          <w:lang w:val="ru-RU"/>
        </w:rPr>
        <w:t xml:space="preserve"> </w:t>
      </w:r>
      <w:r w:rsidRPr="009A68B8">
        <w:t>to</w:t>
      </w:r>
      <w:r w:rsidRPr="009A68B8">
        <w:rPr>
          <w:lang w:val="ru-RU"/>
        </w:rPr>
        <w:t xml:space="preserve"> + инфинитив и формы </w:t>
      </w:r>
      <w:r w:rsidRPr="009A68B8">
        <w:t>Future</w:t>
      </w:r>
      <w:r w:rsidRPr="009A68B8">
        <w:rPr>
          <w:lang w:val="ru-RU"/>
        </w:rPr>
        <w:t xml:space="preserve"> </w:t>
      </w:r>
      <w:r w:rsidRPr="009A68B8">
        <w:t>Simple</w:t>
      </w:r>
      <w:r w:rsidRPr="009A68B8">
        <w:rPr>
          <w:lang w:val="ru-RU"/>
        </w:rPr>
        <w:t xml:space="preserve"> </w:t>
      </w:r>
      <w:r w:rsidRPr="009A68B8">
        <w:t>Tense</w:t>
      </w:r>
      <w:r w:rsidRPr="009A68B8">
        <w:rPr>
          <w:lang w:val="ru-RU"/>
        </w:rPr>
        <w:t xml:space="preserve"> и </w:t>
      </w:r>
      <w:r w:rsidRPr="009A68B8">
        <w:t>Present</w:t>
      </w:r>
      <w:r w:rsidRPr="009A68B8">
        <w:rPr>
          <w:lang w:val="ru-RU"/>
        </w:rPr>
        <w:t xml:space="preserve"> </w:t>
      </w:r>
      <w:r w:rsidRPr="009A68B8">
        <w:t>Continuous</w:t>
      </w:r>
      <w:r w:rsidRPr="009A68B8">
        <w:rPr>
          <w:lang w:val="ru-RU"/>
        </w:rPr>
        <w:t xml:space="preserve"> </w:t>
      </w:r>
      <w:r w:rsidRPr="009A68B8">
        <w:t>Tense</w:t>
      </w:r>
      <w:r w:rsidRPr="009A68B8">
        <w:rPr>
          <w:lang w:val="ru-RU"/>
        </w:rPr>
        <w:t xml:space="preserve"> для выражения будущего действия;</w:t>
      </w:r>
    </w:p>
    <w:p w:rsidR="009A68B8" w:rsidRPr="009A68B8" w:rsidRDefault="009A68B8" w:rsidP="009A68B8">
      <w:pPr>
        <w:rPr>
          <w:lang w:val="ru-RU"/>
        </w:rPr>
      </w:pPr>
      <w:r w:rsidRPr="009A68B8">
        <w:rPr>
          <w:lang w:val="ru-RU"/>
        </w:rPr>
        <w:t xml:space="preserve">конструкцию </w:t>
      </w:r>
      <w:r w:rsidRPr="009A68B8">
        <w:t>used</w:t>
      </w:r>
      <w:r w:rsidRPr="009A68B8">
        <w:rPr>
          <w:lang w:val="ru-RU"/>
        </w:rPr>
        <w:t xml:space="preserve"> </w:t>
      </w:r>
      <w:r w:rsidRPr="009A68B8">
        <w:t>to</w:t>
      </w:r>
      <w:r w:rsidRPr="009A68B8">
        <w:rPr>
          <w:lang w:val="ru-RU"/>
        </w:rPr>
        <w:t xml:space="preserve"> + инфинитив глагола;</w:t>
      </w:r>
    </w:p>
    <w:p w:rsidR="009A68B8" w:rsidRPr="009A68B8" w:rsidRDefault="009A68B8" w:rsidP="009A68B8">
      <w:pPr>
        <w:rPr>
          <w:lang w:val="ru-RU"/>
        </w:rPr>
      </w:pPr>
      <w:r w:rsidRPr="009A68B8">
        <w:rPr>
          <w:lang w:val="ru-RU"/>
        </w:rPr>
        <w:t>глаголы в наиболее употребительных формах страдательного залога (</w:t>
      </w:r>
      <w:r w:rsidRPr="009A68B8">
        <w:t>Present</w:t>
      </w:r>
      <w:r w:rsidRPr="009A68B8">
        <w:rPr>
          <w:lang w:val="ru-RU"/>
        </w:rPr>
        <w:t>/</w:t>
      </w:r>
      <w:r w:rsidRPr="009A68B8">
        <w:t>Past</w:t>
      </w:r>
      <w:r w:rsidRPr="009A68B8">
        <w:rPr>
          <w:lang w:val="ru-RU"/>
        </w:rPr>
        <w:t xml:space="preserve"> </w:t>
      </w:r>
      <w:r w:rsidRPr="009A68B8">
        <w:t>Simple</w:t>
      </w:r>
      <w:r w:rsidRPr="009A68B8">
        <w:rPr>
          <w:lang w:val="ru-RU"/>
        </w:rPr>
        <w:t xml:space="preserve"> </w:t>
      </w:r>
      <w:r w:rsidRPr="009A68B8">
        <w:t>Passive</w:t>
      </w:r>
      <w:r w:rsidRPr="009A68B8">
        <w:rPr>
          <w:lang w:val="ru-RU"/>
        </w:rPr>
        <w:t>);</w:t>
      </w:r>
    </w:p>
    <w:p w:rsidR="009A68B8" w:rsidRPr="009A68B8" w:rsidRDefault="009A68B8" w:rsidP="009A68B8">
      <w:pPr>
        <w:rPr>
          <w:lang w:val="ru-RU"/>
        </w:rPr>
      </w:pPr>
      <w:r w:rsidRPr="009A68B8">
        <w:rPr>
          <w:lang w:val="ru-RU"/>
        </w:rPr>
        <w:t>предлоги, употребляемые с глаголами в страдательном залоге;</w:t>
      </w:r>
    </w:p>
    <w:p w:rsidR="009A68B8" w:rsidRPr="009A68B8" w:rsidRDefault="009A68B8" w:rsidP="009A68B8">
      <w:pPr>
        <w:rPr>
          <w:lang w:val="ru-RU"/>
        </w:rPr>
      </w:pPr>
      <w:r w:rsidRPr="009A68B8">
        <w:rPr>
          <w:lang w:val="ru-RU"/>
        </w:rPr>
        <w:t xml:space="preserve">модальный глагол </w:t>
      </w:r>
      <w:r w:rsidRPr="009A68B8">
        <w:t>might</w:t>
      </w:r>
      <w:r w:rsidRPr="009A68B8">
        <w:rPr>
          <w:lang w:val="ru-RU"/>
        </w:rPr>
        <w:t>;</w:t>
      </w:r>
    </w:p>
    <w:p w:rsidR="009A68B8" w:rsidRPr="009A68B8" w:rsidRDefault="009A68B8" w:rsidP="009A68B8">
      <w:pPr>
        <w:rPr>
          <w:lang w:val="ru-RU"/>
        </w:rPr>
      </w:pPr>
      <w:r w:rsidRPr="009A68B8">
        <w:rPr>
          <w:lang w:val="ru-RU"/>
        </w:rPr>
        <w:lastRenderedPageBreak/>
        <w:t>наречия, совпадающие по форме с прилагательными (</w:t>
      </w:r>
      <w:r w:rsidRPr="009A68B8">
        <w:t>fast</w:t>
      </w:r>
      <w:r w:rsidRPr="009A68B8">
        <w:rPr>
          <w:lang w:val="ru-RU"/>
        </w:rPr>
        <w:t xml:space="preserve">, </w:t>
      </w:r>
      <w:r w:rsidRPr="009A68B8">
        <w:t>high</w:t>
      </w:r>
      <w:r w:rsidRPr="009A68B8">
        <w:rPr>
          <w:lang w:val="ru-RU"/>
        </w:rPr>
        <w:t xml:space="preserve">; </w:t>
      </w:r>
      <w:r w:rsidRPr="009A68B8">
        <w:t>early</w:t>
      </w:r>
      <w:r w:rsidRPr="009A68B8">
        <w:rPr>
          <w:lang w:val="ru-RU"/>
        </w:rPr>
        <w:t>);</w:t>
      </w:r>
    </w:p>
    <w:p w:rsidR="009A68B8" w:rsidRPr="009A68B8" w:rsidRDefault="009A68B8" w:rsidP="009A68B8">
      <w:r w:rsidRPr="009A68B8">
        <w:t>местоимения other/another, both, all, one;</w:t>
      </w:r>
    </w:p>
    <w:p w:rsidR="009A68B8" w:rsidRPr="009A68B8" w:rsidRDefault="009A68B8" w:rsidP="009A68B8">
      <w:pPr>
        <w:rPr>
          <w:lang w:val="ru-RU"/>
        </w:rPr>
      </w:pPr>
      <w:r w:rsidRPr="009A68B8">
        <w:rPr>
          <w:lang w:val="ru-RU"/>
        </w:rPr>
        <w:t>количественные числительные для обозначения больших чисел (до 1 000 000);</w:t>
      </w:r>
    </w:p>
    <w:p w:rsidR="009A68B8" w:rsidRPr="009A68B8" w:rsidRDefault="009A68B8" w:rsidP="009A68B8">
      <w:pPr>
        <w:rPr>
          <w:lang w:val="ru-RU"/>
        </w:rPr>
      </w:pPr>
      <w:r w:rsidRPr="009A68B8">
        <w:rPr>
          <w:lang w:val="ru-RU"/>
        </w:rPr>
        <w:t>5)</w:t>
      </w:r>
      <w:r w:rsidRPr="009A68B8">
        <w:t> </w:t>
      </w:r>
      <w:r w:rsidRPr="009A68B8">
        <w:rPr>
          <w:lang w:val="ru-RU"/>
        </w:rPr>
        <w:t>владеть социокультурными знаниями и умениями:</w:t>
      </w:r>
    </w:p>
    <w:p w:rsidR="009A68B8" w:rsidRPr="009A68B8" w:rsidRDefault="009A68B8" w:rsidP="009A68B8">
      <w:pPr>
        <w:rPr>
          <w:lang w:val="ru-RU"/>
        </w:rPr>
      </w:pPr>
      <w:r w:rsidRPr="009A68B8">
        <w:rPr>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A68B8" w:rsidRPr="009A68B8" w:rsidRDefault="009A68B8" w:rsidP="009A68B8">
      <w:pPr>
        <w:rPr>
          <w:lang w:val="ru-RU"/>
        </w:rPr>
      </w:pPr>
      <w:r w:rsidRPr="009A68B8">
        <w:rPr>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A68B8" w:rsidRPr="009A68B8" w:rsidRDefault="009A68B8" w:rsidP="009A68B8">
      <w:pPr>
        <w:rPr>
          <w:lang w:val="ru-RU"/>
        </w:rPr>
      </w:pPr>
      <w:r w:rsidRPr="009A68B8">
        <w:rPr>
          <w:lang w:val="ru-RU"/>
        </w:rPr>
        <w:t>обладать базовыми знаниями о социокультурном портрете и культурном наследии родной страны и страны (стран) изучаемого языка;</w:t>
      </w:r>
    </w:p>
    <w:p w:rsidR="009A68B8" w:rsidRPr="009A68B8" w:rsidRDefault="009A68B8" w:rsidP="009A68B8">
      <w:pPr>
        <w:rPr>
          <w:lang w:val="ru-RU"/>
        </w:rPr>
      </w:pPr>
      <w:r w:rsidRPr="009A68B8">
        <w:rPr>
          <w:lang w:val="ru-RU"/>
        </w:rPr>
        <w:t>кратко представлять Россию и страну (страны) изучаемого языка;</w:t>
      </w:r>
    </w:p>
    <w:p w:rsidR="009A68B8" w:rsidRPr="009A68B8" w:rsidRDefault="009A68B8" w:rsidP="009A68B8">
      <w:pPr>
        <w:rPr>
          <w:lang w:val="ru-RU"/>
        </w:rPr>
      </w:pPr>
      <w:r w:rsidRPr="009A68B8">
        <w:rPr>
          <w:lang w:val="ru-RU"/>
        </w:rPr>
        <w:t>6)</w:t>
      </w:r>
      <w:r w:rsidRPr="009A68B8">
        <w:t> </w:t>
      </w:r>
      <w:r w:rsidRPr="009A68B8">
        <w:rPr>
          <w:lang w:val="ru-RU"/>
        </w:rPr>
        <w:t>владеть компенсаторными умениями: использовать при чтениии аудировании языковую догадку, в том числе контекстуальную,при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68B8" w:rsidRPr="009A68B8" w:rsidRDefault="009A68B8" w:rsidP="009A68B8">
      <w:pPr>
        <w:rPr>
          <w:lang w:val="ru-RU"/>
        </w:rPr>
      </w:pPr>
      <w:r w:rsidRPr="009A68B8">
        <w:rPr>
          <w:lang w:val="ru-RU"/>
        </w:rPr>
        <w:t>7)</w:t>
      </w:r>
      <w:r w:rsidRPr="009A68B8">
        <w:t> </w:t>
      </w:r>
      <w:r w:rsidRPr="009A68B8">
        <w:rPr>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68B8" w:rsidRPr="009A68B8" w:rsidRDefault="009A68B8" w:rsidP="009A68B8">
      <w:pPr>
        <w:rPr>
          <w:lang w:val="ru-RU"/>
        </w:rPr>
      </w:pPr>
      <w:r w:rsidRPr="009A68B8">
        <w:rPr>
          <w:lang w:val="ru-RU"/>
        </w:rPr>
        <w:t>8)</w:t>
      </w:r>
      <w:r w:rsidRPr="009A68B8">
        <w:t> </w:t>
      </w:r>
      <w:r w:rsidRPr="009A68B8">
        <w:rPr>
          <w:lang w:val="ru-RU"/>
        </w:rPr>
        <w:t>использовать иноязычные словари и справочники,в том числе информационно-справочные системы в электронной форме;</w:t>
      </w:r>
    </w:p>
    <w:p w:rsidR="009A68B8" w:rsidRPr="009A68B8" w:rsidRDefault="009A68B8" w:rsidP="009A68B8">
      <w:pPr>
        <w:rPr>
          <w:lang w:val="ru-RU"/>
        </w:rPr>
      </w:pPr>
      <w:r w:rsidRPr="009A68B8">
        <w:rPr>
          <w:lang w:val="ru-RU"/>
        </w:rPr>
        <w:t>9)</w:t>
      </w:r>
      <w:r w:rsidRPr="009A68B8">
        <w:t> </w:t>
      </w:r>
      <w:r w:rsidRPr="009A68B8">
        <w:rPr>
          <w:lang w:val="ru-RU"/>
        </w:rPr>
        <w:t>достигать взаимопонимания в процессе устного и письменного общенияс носителями иностранного языка, с людьми другой культуры;</w:t>
      </w:r>
    </w:p>
    <w:p w:rsidR="009A68B8" w:rsidRPr="009A68B8" w:rsidRDefault="009A68B8" w:rsidP="009A68B8">
      <w:pPr>
        <w:rPr>
          <w:lang w:val="ru-RU"/>
        </w:rPr>
      </w:pPr>
      <w:r w:rsidRPr="009A68B8">
        <w:rPr>
          <w:lang w:val="ru-RU"/>
        </w:rPr>
        <w:t>10)</w:t>
      </w:r>
      <w:r w:rsidRPr="009A68B8">
        <w:t> </w:t>
      </w:r>
      <w:r w:rsidRPr="009A68B8">
        <w:rPr>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68B8" w:rsidRPr="009A68B8" w:rsidRDefault="009A68B8" w:rsidP="009A68B8">
      <w:pPr>
        <w:rPr>
          <w:lang w:val="ru-RU"/>
        </w:rPr>
      </w:pPr>
      <w:r w:rsidRPr="009A68B8">
        <w:rPr>
          <w:lang w:val="ru-RU"/>
        </w:rPr>
        <w:t>136.8.4.4.</w:t>
      </w:r>
      <w:r w:rsidRPr="009A68B8">
        <w:t> </w:t>
      </w:r>
      <w:r w:rsidRPr="009A68B8">
        <w:rPr>
          <w:lang w:val="ru-RU"/>
        </w:rPr>
        <w:t>Предметные результаты освоения программы по иностранному (английскому) языку к концу обучения в 8 классе:</w:t>
      </w:r>
    </w:p>
    <w:p w:rsidR="009A68B8" w:rsidRPr="009A68B8" w:rsidRDefault="009A68B8" w:rsidP="009A68B8">
      <w:pPr>
        <w:rPr>
          <w:lang w:val="ru-RU"/>
        </w:rPr>
      </w:pPr>
      <w:r w:rsidRPr="009A68B8">
        <w:rPr>
          <w:lang w:val="ru-RU"/>
        </w:rPr>
        <w:t>1)</w:t>
      </w:r>
      <w:r w:rsidRPr="009A68B8">
        <w:t> </w:t>
      </w:r>
      <w:r w:rsidRPr="009A68B8">
        <w:rPr>
          <w:lang w:val="ru-RU"/>
        </w:rPr>
        <w:t>владеть основными видами речевой деятельности:</w:t>
      </w:r>
    </w:p>
    <w:p w:rsidR="009A68B8" w:rsidRPr="009A68B8" w:rsidRDefault="009A68B8" w:rsidP="009A68B8">
      <w:pPr>
        <w:rPr>
          <w:lang w:val="ru-RU"/>
        </w:rPr>
      </w:pPr>
      <w:r w:rsidRPr="009A68B8">
        <w:rPr>
          <w:lang w:val="ru-RU"/>
        </w:rPr>
        <w:t>говорение: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7 реплик со стороны каждого собеседника);</w:t>
      </w:r>
    </w:p>
    <w:p w:rsidR="009A68B8" w:rsidRPr="009A68B8" w:rsidRDefault="009A68B8" w:rsidP="009A68B8">
      <w:pPr>
        <w:rPr>
          <w:lang w:val="ru-RU"/>
        </w:rPr>
      </w:pPr>
      <w:r w:rsidRPr="009A68B8">
        <w:rPr>
          <w:lang w:val="ru-RU"/>
        </w:rPr>
        <w:t xml:space="preserve">создавать разные виды монологических высказываний (описание,в том числе характеристика, повествование (сообщение)) с вербальнымии (или) зрительными опорами в рамках тематического содержания речи (объём монологического высказывания – до 9–10 фраз), выражать и кратко </w:t>
      </w:r>
      <w:r w:rsidRPr="009A68B8">
        <w:rPr>
          <w:lang w:val="ru-RU"/>
        </w:rPr>
        <w:lastRenderedPageBreak/>
        <w:t>аргументировать своё мнение, излагать основное содержание прочитанного (прослушанного) текста с вербальными и (или) зрительными опорами(объём –9–10 фраз), излагать результаты выполненной проектной работы(объём –9–10 фраз);</w:t>
      </w:r>
    </w:p>
    <w:p w:rsidR="009A68B8" w:rsidRPr="009A68B8" w:rsidRDefault="009A68B8" w:rsidP="009A68B8">
      <w:pPr>
        <w:rPr>
          <w:lang w:val="ru-RU"/>
        </w:rPr>
      </w:pPr>
      <w:r w:rsidRPr="009A68B8">
        <w:rPr>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зависимостиот поставленной коммуникативной задачи: с пониманием основного содержания,с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A68B8" w:rsidRPr="009A68B8" w:rsidRDefault="009A68B8" w:rsidP="009A68B8">
      <w:pPr>
        <w:rPr>
          <w:lang w:val="ru-RU"/>
        </w:rPr>
      </w:pPr>
      <w:r w:rsidRPr="009A68B8">
        <w:rPr>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A68B8" w:rsidRPr="009A68B8" w:rsidRDefault="009A68B8" w:rsidP="009A68B8">
      <w:pPr>
        <w:rPr>
          <w:lang w:val="ru-RU"/>
        </w:rPr>
      </w:pPr>
      <w:r w:rsidRPr="009A68B8">
        <w:rPr>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(объёмвысказывания – до 110 слов);</w:t>
      </w:r>
    </w:p>
    <w:p w:rsidR="009A68B8" w:rsidRPr="009A68B8" w:rsidRDefault="009A68B8" w:rsidP="009A68B8">
      <w:pPr>
        <w:rPr>
          <w:lang w:val="ru-RU"/>
        </w:rPr>
      </w:pPr>
      <w:r w:rsidRPr="009A68B8">
        <w:rPr>
          <w:lang w:val="ru-RU"/>
        </w:rPr>
        <w:t>2)</w:t>
      </w:r>
      <w:r w:rsidRPr="009A68B8">
        <w:t> </w:t>
      </w:r>
      <w:r w:rsidRPr="009A68B8">
        <w:rPr>
          <w:lang w:val="ru-RU"/>
        </w:rPr>
        <w:t>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A68B8" w:rsidRPr="009A68B8" w:rsidRDefault="009A68B8" w:rsidP="009A68B8">
      <w:pPr>
        <w:rPr>
          <w:lang w:val="ru-RU"/>
        </w:rPr>
      </w:pPr>
      <w:r w:rsidRPr="009A68B8">
        <w:rPr>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9A68B8" w:rsidRPr="009A68B8" w:rsidRDefault="009A68B8" w:rsidP="009A68B8">
      <w:pPr>
        <w:rPr>
          <w:lang w:val="ru-RU"/>
        </w:rPr>
      </w:pPr>
      <w:r w:rsidRPr="009A68B8">
        <w:rPr>
          <w:lang w:val="ru-RU"/>
        </w:rPr>
        <w:t>3)</w:t>
      </w:r>
      <w:r w:rsidRPr="009A68B8">
        <w:t> </w:t>
      </w:r>
      <w:r w:rsidRPr="009A68B8">
        <w:rPr>
          <w:lang w:val="ru-RU"/>
        </w:rPr>
        <w:t>распознавать в устной речи и письменном тексте 1250 лексических единиц (слов, словосочетаний, речевых клише) и правильно употреблять в устнойи письменной речи 1050 лексических единиц, обслуживающих ситуации общенияв рамках тематического содержания, с соблюдением существующих норм лексической сочетаемости;</w:t>
      </w:r>
    </w:p>
    <w:p w:rsidR="009A68B8" w:rsidRPr="009A68B8" w:rsidRDefault="009A68B8" w:rsidP="009A68B8">
      <w:pPr>
        <w:rPr>
          <w:lang w:val="ru-RU"/>
        </w:rPr>
      </w:pPr>
      <w:r w:rsidRPr="009A68B8">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9A68B8">
        <w:t>ity</w:t>
      </w:r>
      <w:r w:rsidRPr="009A68B8">
        <w:rPr>
          <w:lang w:val="ru-RU"/>
        </w:rPr>
        <w:t>, -</w:t>
      </w:r>
      <w:r w:rsidRPr="009A68B8">
        <w:t>ship</w:t>
      </w:r>
      <w:r w:rsidRPr="009A68B8">
        <w:rPr>
          <w:lang w:val="ru-RU"/>
        </w:rPr>
        <w:t>,-</w:t>
      </w:r>
      <w:r w:rsidRPr="009A68B8">
        <w:t>ance</w:t>
      </w:r>
      <w:r w:rsidRPr="009A68B8">
        <w:rPr>
          <w:lang w:val="ru-RU"/>
        </w:rPr>
        <w:t>/-</w:t>
      </w:r>
      <w:r w:rsidRPr="009A68B8">
        <w:t>ence</w:t>
      </w:r>
      <w:r w:rsidRPr="009A68B8">
        <w:rPr>
          <w:lang w:val="ru-RU"/>
        </w:rPr>
        <w:t xml:space="preserve">, имена прилагательные с помощью префикса </w:t>
      </w:r>
      <w:r w:rsidRPr="009A68B8">
        <w:t>inter</w:t>
      </w:r>
      <w:r w:rsidRPr="009A68B8">
        <w:rPr>
          <w:lang w:val="ru-RU"/>
        </w:rPr>
        <w:t>-;</w:t>
      </w:r>
    </w:p>
    <w:p w:rsidR="009A68B8" w:rsidRPr="009A68B8" w:rsidRDefault="009A68B8" w:rsidP="009A68B8">
      <w:pPr>
        <w:rPr>
          <w:lang w:val="ru-RU"/>
        </w:rPr>
      </w:pPr>
      <w:r w:rsidRPr="009A68B8">
        <w:rPr>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9A68B8">
        <w:t>to</w:t>
      </w:r>
      <w:r w:rsidRPr="009A68B8">
        <w:rPr>
          <w:lang w:val="ru-RU"/>
        </w:rPr>
        <w:t xml:space="preserve"> </w:t>
      </w:r>
      <w:r w:rsidRPr="009A68B8">
        <w:t>walk</w:t>
      </w:r>
      <w:r w:rsidRPr="009A68B8">
        <w:rPr>
          <w:lang w:val="ru-RU"/>
        </w:rPr>
        <w:t xml:space="preserve"> – </w:t>
      </w:r>
      <w:r w:rsidRPr="009A68B8">
        <w:t>a</w:t>
      </w:r>
      <w:r w:rsidRPr="009A68B8">
        <w:rPr>
          <w:lang w:val="ru-RU"/>
        </w:rPr>
        <w:t xml:space="preserve"> </w:t>
      </w:r>
      <w:r w:rsidRPr="009A68B8">
        <w:t>walk</w:t>
      </w:r>
      <w:r w:rsidRPr="009A68B8">
        <w:rPr>
          <w:lang w:val="ru-RU"/>
        </w:rPr>
        <w:t>), глагол от имени существительного(</w:t>
      </w:r>
      <w:r w:rsidRPr="009A68B8">
        <w:t>a</w:t>
      </w:r>
      <w:r w:rsidRPr="009A68B8">
        <w:rPr>
          <w:lang w:val="ru-RU"/>
        </w:rPr>
        <w:t xml:space="preserve"> </w:t>
      </w:r>
      <w:r w:rsidRPr="009A68B8">
        <w:t>present</w:t>
      </w:r>
      <w:r w:rsidRPr="009A68B8">
        <w:rPr>
          <w:lang w:val="ru-RU"/>
        </w:rPr>
        <w:t xml:space="preserve"> – </w:t>
      </w:r>
      <w:r w:rsidRPr="009A68B8">
        <w:t>to</w:t>
      </w:r>
      <w:r w:rsidRPr="009A68B8">
        <w:rPr>
          <w:lang w:val="ru-RU"/>
        </w:rPr>
        <w:t xml:space="preserve"> </w:t>
      </w:r>
      <w:r w:rsidRPr="009A68B8">
        <w:t>present</w:t>
      </w:r>
      <w:r w:rsidRPr="009A68B8">
        <w:rPr>
          <w:lang w:val="ru-RU"/>
        </w:rPr>
        <w:t>), имя существительное от прилагательного (</w:t>
      </w:r>
      <w:r w:rsidRPr="009A68B8">
        <w:t>rich</w:t>
      </w:r>
      <w:r w:rsidRPr="009A68B8">
        <w:rPr>
          <w:lang w:val="ru-RU"/>
        </w:rPr>
        <w:t xml:space="preserve"> – </w:t>
      </w:r>
      <w:r w:rsidRPr="009A68B8">
        <w:t>the</w:t>
      </w:r>
      <w:r w:rsidRPr="009A68B8">
        <w:rPr>
          <w:lang w:val="ru-RU"/>
        </w:rPr>
        <w:t xml:space="preserve"> </w:t>
      </w:r>
      <w:r w:rsidRPr="009A68B8">
        <w:t>rich</w:t>
      </w:r>
      <w:r w:rsidRPr="009A68B8">
        <w:rPr>
          <w:lang w:val="ru-RU"/>
        </w:rPr>
        <w:t>);</w:t>
      </w:r>
    </w:p>
    <w:p w:rsidR="009A68B8" w:rsidRPr="009A68B8" w:rsidRDefault="009A68B8" w:rsidP="009A68B8">
      <w:pPr>
        <w:rPr>
          <w:lang w:val="ru-RU"/>
        </w:rPr>
      </w:pPr>
      <w:r w:rsidRPr="009A68B8">
        <w:rPr>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A68B8" w:rsidRPr="009A68B8" w:rsidRDefault="009A68B8" w:rsidP="009A68B8">
      <w:pPr>
        <w:rPr>
          <w:lang w:val="ru-RU"/>
        </w:rPr>
      </w:pPr>
      <w:r w:rsidRPr="009A68B8">
        <w:rPr>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68B8" w:rsidRPr="009A68B8" w:rsidRDefault="009A68B8" w:rsidP="009A68B8">
      <w:pPr>
        <w:rPr>
          <w:lang w:val="ru-RU"/>
        </w:rPr>
      </w:pPr>
      <w:r w:rsidRPr="009A68B8">
        <w:rPr>
          <w:lang w:val="ru-RU"/>
        </w:rPr>
        <w:t>4)</w:t>
      </w:r>
      <w:r w:rsidRPr="009A68B8">
        <w:t> </w:t>
      </w:r>
      <w:r w:rsidRPr="009A68B8">
        <w:rPr>
          <w:lang w:val="ru-RU"/>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A68B8" w:rsidRPr="009A68B8" w:rsidRDefault="009A68B8" w:rsidP="009A68B8">
      <w:pPr>
        <w:rPr>
          <w:lang w:val="ru-RU"/>
        </w:rPr>
      </w:pPr>
      <w:r w:rsidRPr="009A68B8">
        <w:rPr>
          <w:lang w:val="ru-RU"/>
        </w:rPr>
        <w:t>распознавать и употреблять в устной и письменной речи:</w:t>
      </w:r>
    </w:p>
    <w:p w:rsidR="009A68B8" w:rsidRPr="009A68B8" w:rsidRDefault="009A68B8" w:rsidP="009A68B8">
      <w:pPr>
        <w:rPr>
          <w:lang w:val="ru-RU"/>
        </w:rPr>
      </w:pPr>
      <w:r w:rsidRPr="009A68B8">
        <w:rPr>
          <w:lang w:val="ru-RU"/>
        </w:rPr>
        <w:t>предложения со сложным дополнением (</w:t>
      </w:r>
      <w:r w:rsidRPr="009A68B8">
        <w:t>Complex</w:t>
      </w:r>
      <w:r w:rsidRPr="009A68B8">
        <w:rPr>
          <w:lang w:val="ru-RU"/>
        </w:rPr>
        <w:t xml:space="preserve"> </w:t>
      </w:r>
      <w:r w:rsidRPr="009A68B8">
        <w:t>Object</w:t>
      </w:r>
      <w:r w:rsidRPr="009A68B8">
        <w:rPr>
          <w:lang w:val="ru-RU"/>
        </w:rPr>
        <w:t>);</w:t>
      </w:r>
    </w:p>
    <w:p w:rsidR="009A68B8" w:rsidRPr="009A68B8" w:rsidRDefault="009A68B8" w:rsidP="009A68B8">
      <w:pPr>
        <w:rPr>
          <w:lang w:val="ru-RU"/>
        </w:rPr>
      </w:pPr>
      <w:r w:rsidRPr="009A68B8">
        <w:rPr>
          <w:lang w:val="ru-RU"/>
        </w:rPr>
        <w:t xml:space="preserve">все типы вопросительных предложений в </w:t>
      </w:r>
      <w:r w:rsidRPr="009A68B8">
        <w:t>Past</w:t>
      </w:r>
      <w:r w:rsidRPr="009A68B8">
        <w:rPr>
          <w:lang w:val="ru-RU"/>
        </w:rPr>
        <w:t xml:space="preserve"> </w:t>
      </w:r>
      <w:r w:rsidRPr="009A68B8">
        <w:t>Perfect</w:t>
      </w:r>
      <w:r w:rsidRPr="009A68B8">
        <w:rPr>
          <w:lang w:val="ru-RU"/>
        </w:rPr>
        <w:t xml:space="preserve"> </w:t>
      </w:r>
      <w:r w:rsidRPr="009A68B8">
        <w:t>Tense</w:t>
      </w:r>
      <w:r w:rsidRPr="009A68B8">
        <w:rPr>
          <w:lang w:val="ru-RU"/>
        </w:rPr>
        <w:t>;</w:t>
      </w:r>
    </w:p>
    <w:p w:rsidR="009A68B8" w:rsidRPr="009A68B8" w:rsidRDefault="009A68B8" w:rsidP="009A68B8">
      <w:pPr>
        <w:rPr>
          <w:lang w:val="ru-RU"/>
        </w:rPr>
      </w:pPr>
      <w:r w:rsidRPr="009A68B8">
        <w:rPr>
          <w:lang w:val="ru-RU"/>
        </w:rPr>
        <w:t>повествовательные (утвердительные и отрицательные), вопросительныеи побудительные предложения в косвенной речи в настоящем и прошедшем времени;</w:t>
      </w:r>
    </w:p>
    <w:p w:rsidR="009A68B8" w:rsidRPr="009A68B8" w:rsidRDefault="009A68B8" w:rsidP="009A68B8">
      <w:pPr>
        <w:rPr>
          <w:lang w:val="ru-RU"/>
        </w:rPr>
      </w:pPr>
      <w:r w:rsidRPr="009A68B8">
        <w:rPr>
          <w:lang w:val="ru-RU"/>
        </w:rPr>
        <w:t>согласование времён в рамках сложного предложения;</w:t>
      </w:r>
    </w:p>
    <w:p w:rsidR="009A68B8" w:rsidRPr="009A68B8" w:rsidRDefault="009A68B8" w:rsidP="009A68B8">
      <w:pPr>
        <w:rPr>
          <w:lang w:val="ru-RU"/>
        </w:rPr>
      </w:pPr>
      <w:r w:rsidRPr="009A68B8">
        <w:rPr>
          <w:lang w:val="ru-RU"/>
        </w:rPr>
        <w:t>согласование подлежащего, выраженного собирательным существительным (</w:t>
      </w:r>
      <w:r w:rsidRPr="009A68B8">
        <w:t>family</w:t>
      </w:r>
      <w:r w:rsidRPr="009A68B8">
        <w:rPr>
          <w:lang w:val="ru-RU"/>
        </w:rPr>
        <w:t xml:space="preserve">, </w:t>
      </w:r>
      <w:r w:rsidRPr="009A68B8">
        <w:t>police</w:t>
      </w:r>
      <w:r w:rsidRPr="009A68B8">
        <w:rPr>
          <w:lang w:val="ru-RU"/>
        </w:rPr>
        <w:t>), со сказуемым;</w:t>
      </w:r>
    </w:p>
    <w:p w:rsidR="009A68B8" w:rsidRPr="009A68B8" w:rsidRDefault="009A68B8" w:rsidP="009A68B8">
      <w:r w:rsidRPr="009A68B8">
        <w:t>конструкции с глаголами на -ing: to love/hate doing something;</w:t>
      </w:r>
    </w:p>
    <w:p w:rsidR="009A68B8" w:rsidRPr="009A68B8" w:rsidRDefault="009A68B8" w:rsidP="009A68B8">
      <w:r w:rsidRPr="009A68B8">
        <w:t>конструкции, содержащие глаголы-связки to be/to look/to feel/to seem;</w:t>
      </w:r>
    </w:p>
    <w:p w:rsidR="009A68B8" w:rsidRPr="009A68B8" w:rsidRDefault="009A68B8" w:rsidP="009A68B8">
      <w:r w:rsidRPr="009A68B8">
        <w:t>конструкции be/get used to do something; be/get used doing something;</w:t>
      </w:r>
    </w:p>
    <w:p w:rsidR="009A68B8" w:rsidRPr="009A68B8" w:rsidRDefault="009A68B8" w:rsidP="009A68B8">
      <w:r w:rsidRPr="009A68B8">
        <w:t>конструкцию both … and …;</w:t>
      </w:r>
    </w:p>
    <w:p w:rsidR="009A68B8" w:rsidRPr="009A68B8" w:rsidRDefault="009A68B8" w:rsidP="009A68B8">
      <w:r w:rsidRPr="009A68B8">
        <w:t>конструкции c глаголами to stop, to remember, to forget (разница в значенииto stop doing smth и to stop to do smth);</w:t>
      </w:r>
    </w:p>
    <w:p w:rsidR="009A68B8" w:rsidRPr="009A68B8" w:rsidRDefault="009A68B8" w:rsidP="009A68B8">
      <w:r w:rsidRPr="009A68B8">
        <w:t>глаголы в видовременных формах действительного залога в изъявительном наклонении (Past Perfect Tense, Present Perfect Continuous Tense, Future-in-the-Past);</w:t>
      </w:r>
    </w:p>
    <w:p w:rsidR="009A68B8" w:rsidRPr="009A68B8" w:rsidRDefault="009A68B8" w:rsidP="009A68B8">
      <w:pPr>
        <w:rPr>
          <w:lang w:val="ru-RU"/>
        </w:rPr>
      </w:pPr>
      <w:r w:rsidRPr="009A68B8">
        <w:rPr>
          <w:lang w:val="ru-RU"/>
        </w:rPr>
        <w:t>модальные глаголы в косвенной речи в настоящем и прошедшем времени;</w:t>
      </w:r>
    </w:p>
    <w:p w:rsidR="009A68B8" w:rsidRPr="009A68B8" w:rsidRDefault="009A68B8" w:rsidP="009A68B8">
      <w:pPr>
        <w:rPr>
          <w:lang w:val="ru-RU"/>
        </w:rPr>
      </w:pPr>
      <w:r w:rsidRPr="009A68B8">
        <w:rPr>
          <w:lang w:val="ru-RU"/>
        </w:rPr>
        <w:t>неличные формы глагола (инфинитив, герундий, причастия настоящегои прошедшего времени);</w:t>
      </w:r>
    </w:p>
    <w:p w:rsidR="009A68B8" w:rsidRPr="009A68B8" w:rsidRDefault="009A68B8" w:rsidP="009A68B8">
      <w:pPr>
        <w:rPr>
          <w:lang w:val="ru-RU"/>
        </w:rPr>
      </w:pPr>
      <w:r w:rsidRPr="009A68B8">
        <w:rPr>
          <w:lang w:val="ru-RU"/>
        </w:rPr>
        <w:t xml:space="preserve">наречия </w:t>
      </w:r>
      <w:r w:rsidRPr="009A68B8">
        <w:t>too</w:t>
      </w:r>
      <w:r w:rsidRPr="009A68B8">
        <w:rPr>
          <w:lang w:val="ru-RU"/>
        </w:rPr>
        <w:t xml:space="preserve"> – </w:t>
      </w:r>
      <w:r w:rsidRPr="009A68B8">
        <w:t>enough</w:t>
      </w:r>
      <w:r w:rsidRPr="009A68B8">
        <w:rPr>
          <w:lang w:val="ru-RU"/>
        </w:rPr>
        <w:t>;</w:t>
      </w:r>
    </w:p>
    <w:p w:rsidR="009A68B8" w:rsidRPr="009A68B8" w:rsidRDefault="009A68B8" w:rsidP="009A68B8">
      <w:pPr>
        <w:rPr>
          <w:lang w:val="ru-RU"/>
        </w:rPr>
      </w:pPr>
      <w:r w:rsidRPr="009A68B8">
        <w:rPr>
          <w:lang w:val="ru-RU"/>
        </w:rPr>
        <w:t xml:space="preserve">отрицательные местоимения </w:t>
      </w:r>
      <w:r w:rsidRPr="009A68B8">
        <w:t>no</w:t>
      </w:r>
      <w:r w:rsidRPr="009A68B8">
        <w:rPr>
          <w:lang w:val="ru-RU"/>
        </w:rPr>
        <w:t xml:space="preserve"> (и его производные </w:t>
      </w:r>
      <w:r w:rsidRPr="009A68B8">
        <w:t>nobody</w:t>
      </w:r>
      <w:r w:rsidRPr="009A68B8">
        <w:rPr>
          <w:lang w:val="ru-RU"/>
        </w:rPr>
        <w:t xml:space="preserve">, </w:t>
      </w:r>
      <w:r w:rsidRPr="009A68B8">
        <w:t>nothing</w:t>
      </w:r>
      <w:r w:rsidRPr="009A68B8">
        <w:rPr>
          <w:lang w:val="ru-RU"/>
        </w:rPr>
        <w:t xml:space="preserve">, </w:t>
      </w:r>
      <w:r w:rsidRPr="009A68B8">
        <w:t>etc</w:t>
      </w:r>
      <w:r w:rsidRPr="009A68B8">
        <w:rPr>
          <w:lang w:val="ru-RU"/>
        </w:rPr>
        <w:t xml:space="preserve">.), </w:t>
      </w:r>
      <w:r w:rsidRPr="009A68B8">
        <w:t>none</w:t>
      </w:r>
      <w:r w:rsidRPr="009A68B8">
        <w:rPr>
          <w:lang w:val="ru-RU"/>
        </w:rPr>
        <w:t>;</w:t>
      </w:r>
    </w:p>
    <w:p w:rsidR="009A68B8" w:rsidRPr="009A68B8" w:rsidRDefault="009A68B8" w:rsidP="009A68B8">
      <w:pPr>
        <w:rPr>
          <w:lang w:val="ru-RU"/>
        </w:rPr>
      </w:pPr>
      <w:r w:rsidRPr="009A68B8">
        <w:rPr>
          <w:lang w:val="ru-RU"/>
        </w:rPr>
        <w:t>5)</w:t>
      </w:r>
      <w:r w:rsidRPr="009A68B8">
        <w:t> </w:t>
      </w:r>
      <w:r w:rsidRPr="009A68B8">
        <w:rPr>
          <w:lang w:val="ru-RU"/>
        </w:rPr>
        <w:t>владеть социокультурными знаниями и умениями:</w:t>
      </w:r>
    </w:p>
    <w:p w:rsidR="009A68B8" w:rsidRPr="009A68B8" w:rsidRDefault="009A68B8" w:rsidP="009A68B8">
      <w:pPr>
        <w:rPr>
          <w:lang w:val="ru-RU"/>
        </w:rPr>
      </w:pPr>
      <w:r w:rsidRPr="009A68B8">
        <w:rPr>
          <w:lang w:val="ru-RU"/>
        </w:rPr>
        <w:t>осуществлять межличностное и межкультурное общение, используя знанияо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A68B8" w:rsidRPr="009A68B8" w:rsidRDefault="009A68B8" w:rsidP="009A68B8">
      <w:pPr>
        <w:rPr>
          <w:lang w:val="ru-RU"/>
        </w:rPr>
      </w:pPr>
      <w:r w:rsidRPr="009A68B8">
        <w:rPr>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A68B8" w:rsidRPr="009A68B8" w:rsidRDefault="009A68B8" w:rsidP="009A68B8">
      <w:pPr>
        <w:rPr>
          <w:lang w:val="ru-RU"/>
        </w:rPr>
      </w:pPr>
      <w:r w:rsidRPr="009A68B8">
        <w:rPr>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9A68B8" w:rsidRPr="009A68B8" w:rsidRDefault="009A68B8" w:rsidP="009A68B8">
      <w:pPr>
        <w:rPr>
          <w:lang w:val="ru-RU"/>
        </w:rPr>
      </w:pPr>
      <w:r w:rsidRPr="009A68B8">
        <w:rPr>
          <w:lang w:val="ru-RU"/>
        </w:rPr>
        <w:lastRenderedPageBreak/>
        <w:t>6)</w:t>
      </w:r>
      <w:r w:rsidRPr="009A68B8">
        <w:t> </w:t>
      </w:r>
      <w:r w:rsidRPr="009A68B8">
        <w:rPr>
          <w:lang w:val="ru-RU"/>
        </w:rPr>
        <w:t>владеть компенсаторными умениями: использовать при чтениии аудировании языковую, в том числе контекстуальную, догадку,при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68B8" w:rsidRPr="009A68B8" w:rsidRDefault="009A68B8" w:rsidP="009A68B8">
      <w:pPr>
        <w:rPr>
          <w:lang w:val="ru-RU"/>
        </w:rPr>
      </w:pPr>
      <w:r w:rsidRPr="009A68B8">
        <w:rPr>
          <w:lang w:val="ru-RU"/>
        </w:rPr>
        <w:t>7)</w:t>
      </w:r>
      <w:r w:rsidRPr="009A68B8">
        <w:t> </w:t>
      </w:r>
      <w:r w:rsidRPr="009A68B8">
        <w:rPr>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использоватьлексико-грамматические средства с их учётом;</w:t>
      </w:r>
    </w:p>
    <w:p w:rsidR="009A68B8" w:rsidRPr="009A68B8" w:rsidRDefault="009A68B8" w:rsidP="009A68B8">
      <w:pPr>
        <w:rPr>
          <w:lang w:val="ru-RU"/>
        </w:rPr>
      </w:pPr>
      <w:r w:rsidRPr="009A68B8">
        <w:rPr>
          <w:lang w:val="ru-RU"/>
        </w:rPr>
        <w:t>8)</w:t>
      </w:r>
      <w:r w:rsidRPr="009A68B8">
        <w:t> </w:t>
      </w:r>
      <w:r w:rsidRPr="009A68B8">
        <w:rPr>
          <w:lang w:val="ru-RU"/>
        </w:rPr>
        <w:t>рассматривать несколько вариантов решения коммуникативной задачив продуктивных видах речевой деятельности (говорении и письменной речи);</w:t>
      </w:r>
    </w:p>
    <w:p w:rsidR="009A68B8" w:rsidRPr="009A68B8" w:rsidRDefault="009A68B8" w:rsidP="009A68B8">
      <w:pPr>
        <w:rPr>
          <w:lang w:val="ru-RU"/>
        </w:rPr>
      </w:pPr>
      <w:r w:rsidRPr="009A68B8">
        <w:rPr>
          <w:lang w:val="ru-RU"/>
        </w:rPr>
        <w:t>9)</w:t>
      </w:r>
      <w:r w:rsidRPr="009A68B8">
        <w:t> </w:t>
      </w:r>
      <w:r w:rsidRPr="009A68B8">
        <w:rPr>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68B8" w:rsidRPr="009A68B8" w:rsidRDefault="009A68B8" w:rsidP="009A68B8">
      <w:pPr>
        <w:rPr>
          <w:lang w:val="ru-RU"/>
        </w:rPr>
      </w:pPr>
      <w:r w:rsidRPr="009A68B8">
        <w:rPr>
          <w:lang w:val="ru-RU"/>
        </w:rPr>
        <w:t>10)</w:t>
      </w:r>
      <w:r w:rsidRPr="009A68B8">
        <w:t> </w:t>
      </w:r>
      <w:r w:rsidRPr="009A68B8">
        <w:rPr>
          <w:lang w:val="ru-RU"/>
        </w:rPr>
        <w:t>использовать иноязычные словари и справочники,в том числе информационно-справочные системы в электронной форме;</w:t>
      </w:r>
    </w:p>
    <w:p w:rsidR="009A68B8" w:rsidRPr="009A68B8" w:rsidRDefault="009A68B8" w:rsidP="009A68B8">
      <w:pPr>
        <w:rPr>
          <w:lang w:val="ru-RU"/>
        </w:rPr>
      </w:pPr>
      <w:r w:rsidRPr="009A68B8">
        <w:rPr>
          <w:lang w:val="ru-RU"/>
        </w:rPr>
        <w:t>11)</w:t>
      </w:r>
      <w:r w:rsidRPr="009A68B8">
        <w:t> </w:t>
      </w:r>
      <w:r w:rsidRPr="009A68B8">
        <w:rPr>
          <w:lang w:val="ru-RU"/>
        </w:rPr>
        <w:t>достигать взаимопонимания в процессе устного и письменного общенияс носителями иностранного языка, людьми другой культуры;</w:t>
      </w:r>
    </w:p>
    <w:p w:rsidR="009A68B8" w:rsidRPr="009A68B8" w:rsidRDefault="009A68B8" w:rsidP="009A68B8">
      <w:pPr>
        <w:rPr>
          <w:lang w:val="ru-RU"/>
        </w:rPr>
      </w:pPr>
      <w:r w:rsidRPr="009A68B8">
        <w:rPr>
          <w:lang w:val="ru-RU"/>
        </w:rPr>
        <w:t>12)</w:t>
      </w:r>
      <w:r w:rsidRPr="009A68B8">
        <w:t> </w:t>
      </w:r>
      <w:r w:rsidRPr="009A68B8">
        <w:rPr>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68B8" w:rsidRPr="009A68B8" w:rsidRDefault="009A68B8" w:rsidP="009A68B8">
      <w:pPr>
        <w:rPr>
          <w:lang w:val="ru-RU"/>
        </w:rPr>
      </w:pPr>
      <w:r w:rsidRPr="009A68B8">
        <w:rPr>
          <w:lang w:val="ru-RU"/>
        </w:rPr>
        <w:t>136.8.4.5.</w:t>
      </w:r>
      <w:r w:rsidRPr="009A68B8">
        <w:t> </w:t>
      </w:r>
      <w:r w:rsidRPr="009A68B8">
        <w:rPr>
          <w:lang w:val="ru-RU"/>
        </w:rPr>
        <w:t>Предметные результаты освоения программы по иностранному (английскому) языку к концу обучения в 9 классе:</w:t>
      </w:r>
    </w:p>
    <w:p w:rsidR="009A68B8" w:rsidRPr="009A68B8" w:rsidRDefault="009A68B8" w:rsidP="009A68B8">
      <w:pPr>
        <w:rPr>
          <w:lang w:val="ru-RU"/>
        </w:rPr>
      </w:pPr>
      <w:r w:rsidRPr="009A68B8">
        <w:rPr>
          <w:lang w:val="ru-RU"/>
        </w:rPr>
        <w:t>1)</w:t>
      </w:r>
      <w:r w:rsidRPr="009A68B8">
        <w:t> </w:t>
      </w:r>
      <w:r w:rsidRPr="009A68B8">
        <w:rPr>
          <w:lang w:val="ru-RU"/>
        </w:rPr>
        <w:t>владеть основными видами речевой деятельности:</w:t>
      </w:r>
    </w:p>
    <w:p w:rsidR="009A68B8" w:rsidRPr="009A68B8" w:rsidRDefault="009A68B8" w:rsidP="009A68B8">
      <w:pPr>
        <w:rPr>
          <w:lang w:val="ru-RU"/>
        </w:rPr>
      </w:pPr>
      <w:r w:rsidRPr="009A68B8">
        <w:rPr>
          <w:lang w:val="ru-RU"/>
        </w:rPr>
        <w:t>говорение: вести комбинированный диалог, включающий различные виды диалогов (диалог этикетного характера, диалог-побуждение к действию,диалог-расспрос), диалог-обмен мнениями в рамках тематического содержания речи в стандартных ситуациях неофициального общения с вербальнымии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A68B8" w:rsidRPr="009A68B8" w:rsidRDefault="009A68B8" w:rsidP="009A68B8">
      <w:pPr>
        <w:rPr>
          <w:lang w:val="ru-RU"/>
        </w:rPr>
      </w:pPr>
      <w:r w:rsidRPr="009A68B8">
        <w:rPr>
          <w:lang w:val="ru-RU"/>
        </w:rPr>
        <w:t>создавать разные виды монологических высказываний (описание,в том числе характеристика, повествование (сообщение), рассуждение)с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зрительнымии (или) вербальными опорами (объём – 10–12 фраз), излагать результаты выполненной проектной работы (объём – 10–12 фраз);</w:t>
      </w:r>
    </w:p>
    <w:p w:rsidR="009A68B8" w:rsidRPr="009A68B8" w:rsidRDefault="009A68B8" w:rsidP="009A68B8">
      <w:pPr>
        <w:rPr>
          <w:lang w:val="ru-RU"/>
        </w:rPr>
      </w:pPr>
      <w:r w:rsidRPr="009A68B8">
        <w:rPr>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зависимостиот поставленной коммуникативной задачи: с пониманием основного содержания,с пониманием нужной (интересующей, запрашиваемой) информации (время звучания текста (текстов) для аудирования – до 2 минут);</w:t>
      </w:r>
    </w:p>
    <w:p w:rsidR="009A68B8" w:rsidRPr="009A68B8" w:rsidRDefault="009A68B8" w:rsidP="009A68B8">
      <w:pPr>
        <w:rPr>
          <w:lang w:val="ru-RU"/>
        </w:rPr>
      </w:pPr>
      <w:r w:rsidRPr="009A68B8">
        <w:rPr>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w:t>
      </w:r>
      <w:r w:rsidRPr="009A68B8">
        <w:rPr>
          <w:lang w:val="ru-RU"/>
        </w:rPr>
        <w:lastRenderedPageBreak/>
        <w:t>для чтения – 500–600 слов), читать про себя несплошные тексты (таблицы, диаграммы) и понимать представленнуюв них информацию, обобщать и оценивать полученную при чтении информацию;</w:t>
      </w:r>
    </w:p>
    <w:p w:rsidR="009A68B8" w:rsidRPr="009A68B8" w:rsidRDefault="009A68B8" w:rsidP="009A68B8">
      <w:pPr>
        <w:rPr>
          <w:lang w:val="ru-RU"/>
        </w:rPr>
      </w:pPr>
      <w:r w:rsidRPr="009A68B8">
        <w:rPr>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использованием образца, плана, таблицы, прочитанного (прослушанного) текста (объёмвысказывания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9A68B8" w:rsidRPr="009A68B8" w:rsidRDefault="009A68B8" w:rsidP="009A68B8">
      <w:pPr>
        <w:rPr>
          <w:lang w:val="ru-RU"/>
        </w:rPr>
      </w:pPr>
      <w:r w:rsidRPr="009A68B8">
        <w:rPr>
          <w:lang w:val="ru-RU"/>
        </w:rPr>
        <w:t>2)</w:t>
      </w:r>
      <w:r w:rsidRPr="009A68B8">
        <w:t> </w:t>
      </w:r>
      <w:r w:rsidRPr="009A68B8">
        <w:rPr>
          <w:lang w:val="ru-RU"/>
        </w:rPr>
        <w:t>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A68B8" w:rsidRPr="009A68B8" w:rsidRDefault="009A68B8" w:rsidP="009A68B8">
      <w:pPr>
        <w:rPr>
          <w:lang w:val="ru-RU"/>
        </w:rPr>
      </w:pPr>
      <w:r w:rsidRPr="009A68B8">
        <w:rPr>
          <w:lang w:val="ru-RU"/>
        </w:rPr>
        <w:t>владеть орфографическими навыками: правильно писать изученные слова;</w:t>
      </w:r>
    </w:p>
    <w:p w:rsidR="009A68B8" w:rsidRPr="009A68B8" w:rsidRDefault="009A68B8" w:rsidP="009A68B8">
      <w:pPr>
        <w:rPr>
          <w:lang w:val="ru-RU"/>
        </w:rPr>
      </w:pPr>
      <w:r w:rsidRPr="009A68B8">
        <w:rPr>
          <w:lang w:val="ru-RU"/>
        </w:rPr>
        <w:t>владеть пунктуационными навыками: использовать точку, вопросительныйи восклицательный знаки в конце предложения, запятую при перечислениии обращении, апостроф, пунктуационно правильно оформлять электронное сообщение личного характера;</w:t>
      </w:r>
    </w:p>
    <w:p w:rsidR="009A68B8" w:rsidRPr="009A68B8" w:rsidRDefault="009A68B8" w:rsidP="009A68B8">
      <w:pPr>
        <w:rPr>
          <w:lang w:val="ru-RU"/>
        </w:rPr>
      </w:pPr>
      <w:r w:rsidRPr="009A68B8">
        <w:rPr>
          <w:lang w:val="ru-RU"/>
        </w:rPr>
        <w:t>3)</w:t>
      </w:r>
      <w:r w:rsidRPr="009A68B8">
        <w:t> </w:t>
      </w:r>
      <w:r w:rsidRPr="009A68B8">
        <w:rPr>
          <w:lang w:val="ru-RU"/>
        </w:rPr>
        <w:t>распознавать в усной речи и письменном тексте 1350 лексических единиц (слов, словосочетаний, речевых клише) и правильно употреблять в устнойи письменной речи 1200 лексических единиц, обслуживающих ситуации общенияв рамках тематического содержания, с соблюдением существующей нормы лексической сочетаемости;</w:t>
      </w:r>
    </w:p>
    <w:p w:rsidR="009A68B8" w:rsidRPr="009A68B8" w:rsidRDefault="009A68B8" w:rsidP="009A68B8">
      <w:pPr>
        <w:rPr>
          <w:lang w:val="ru-RU"/>
        </w:rPr>
      </w:pPr>
      <w:r w:rsidRPr="009A68B8">
        <w:rPr>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9A68B8">
        <w:t>under</w:t>
      </w:r>
      <w:r w:rsidRPr="009A68B8">
        <w:rPr>
          <w:lang w:val="ru-RU"/>
        </w:rPr>
        <w:t xml:space="preserve">-, </w:t>
      </w:r>
      <w:r w:rsidRPr="009A68B8">
        <w:t>over</w:t>
      </w:r>
      <w:r w:rsidRPr="009A68B8">
        <w:rPr>
          <w:lang w:val="ru-RU"/>
        </w:rPr>
        <w:t xml:space="preserve">-, </w:t>
      </w:r>
      <w:r w:rsidRPr="009A68B8">
        <w:t>dis</w:t>
      </w:r>
      <w:r w:rsidRPr="009A68B8">
        <w:rPr>
          <w:lang w:val="ru-RU"/>
        </w:rPr>
        <w:t xml:space="preserve">-, </w:t>
      </w:r>
      <w:r w:rsidRPr="009A68B8">
        <w:t>mis</w:t>
      </w:r>
      <w:r w:rsidRPr="009A68B8">
        <w:rPr>
          <w:lang w:val="ru-RU"/>
        </w:rPr>
        <w:t>-, имена прилагательные с помощью суффиксов -</w:t>
      </w:r>
      <w:r w:rsidRPr="009A68B8">
        <w:t>able</w:t>
      </w:r>
      <w:r w:rsidRPr="009A68B8">
        <w:rPr>
          <w:lang w:val="ru-RU"/>
        </w:rPr>
        <w:t>/-</w:t>
      </w:r>
      <w:r w:rsidRPr="009A68B8">
        <w:t>ible</w:t>
      </w:r>
      <w:r w:rsidRPr="009A68B8">
        <w:rPr>
          <w:lang w:val="ru-RU"/>
        </w:rPr>
        <w:t xml:space="preserve">, имена существительные с помощью отрицательных префиксов </w:t>
      </w:r>
      <w:r w:rsidRPr="009A68B8">
        <w:t>in</w:t>
      </w:r>
      <w:r w:rsidRPr="009A68B8">
        <w:rPr>
          <w:lang w:val="ru-RU"/>
        </w:rPr>
        <w:t>-/</w:t>
      </w:r>
      <w:r w:rsidRPr="009A68B8">
        <w:t>im</w:t>
      </w:r>
      <w:r w:rsidRPr="009A68B8">
        <w:rPr>
          <w:lang w:val="ru-RU"/>
        </w:rPr>
        <w:t>-, сложное прилагательное путём соединения основы числительного с основой существительного с добавлением суффикса -</w:t>
      </w:r>
      <w:r w:rsidRPr="009A68B8">
        <w:t>ed</w:t>
      </w:r>
      <w:r w:rsidRPr="009A68B8">
        <w:rPr>
          <w:lang w:val="ru-RU"/>
        </w:rPr>
        <w:t xml:space="preserve"> (</w:t>
      </w:r>
      <w:r w:rsidRPr="009A68B8">
        <w:t>eight</w:t>
      </w:r>
      <w:r w:rsidRPr="009A68B8">
        <w:rPr>
          <w:lang w:val="ru-RU"/>
        </w:rPr>
        <w:t>-</w:t>
      </w:r>
      <w:r w:rsidRPr="009A68B8">
        <w:t>legged</w:t>
      </w:r>
      <w:r w:rsidRPr="009A68B8">
        <w:rPr>
          <w:lang w:val="ru-RU"/>
        </w:rPr>
        <w:t>), сложное существительное путём соединения основ существительного с предлогом(</w:t>
      </w:r>
      <w:r w:rsidRPr="009A68B8">
        <w:t>mother</w:t>
      </w:r>
      <w:r w:rsidRPr="009A68B8">
        <w:rPr>
          <w:lang w:val="ru-RU"/>
        </w:rPr>
        <w:t>-</w:t>
      </w:r>
      <w:r w:rsidRPr="009A68B8">
        <w:t>in</w:t>
      </w:r>
      <w:r w:rsidRPr="009A68B8">
        <w:rPr>
          <w:lang w:val="ru-RU"/>
        </w:rPr>
        <w:t>-</w:t>
      </w:r>
      <w:r w:rsidRPr="009A68B8">
        <w:t>law</w:t>
      </w:r>
      <w:r w:rsidRPr="009A68B8">
        <w:rPr>
          <w:lang w:val="ru-RU"/>
        </w:rPr>
        <w:t xml:space="preserve">), сложное прилагательное путём соединения основы прилагательного с основой причастия </w:t>
      </w:r>
      <w:r w:rsidRPr="009A68B8">
        <w:t>I</w:t>
      </w:r>
      <w:r w:rsidRPr="009A68B8">
        <w:rPr>
          <w:lang w:val="ru-RU"/>
        </w:rPr>
        <w:t xml:space="preserve"> (</w:t>
      </w:r>
      <w:r w:rsidRPr="009A68B8">
        <w:t>nice</w:t>
      </w:r>
      <w:r w:rsidRPr="009A68B8">
        <w:rPr>
          <w:lang w:val="ru-RU"/>
        </w:rPr>
        <w:t>-</w:t>
      </w:r>
      <w:r w:rsidRPr="009A68B8">
        <w:t>looking</w:t>
      </w:r>
      <w:r w:rsidRPr="009A68B8">
        <w:rPr>
          <w:lang w:val="ru-RU"/>
        </w:rPr>
        <w:t xml:space="preserve">), сложное прилагательное путём соединения наречия с основой причастия </w:t>
      </w:r>
      <w:r w:rsidRPr="009A68B8">
        <w:t>II</w:t>
      </w:r>
      <w:r w:rsidRPr="009A68B8">
        <w:rPr>
          <w:lang w:val="ru-RU"/>
        </w:rPr>
        <w:t xml:space="preserve"> (</w:t>
      </w:r>
      <w:r w:rsidRPr="009A68B8">
        <w:t>well</w:t>
      </w:r>
      <w:r w:rsidRPr="009A68B8">
        <w:rPr>
          <w:lang w:val="ru-RU"/>
        </w:rPr>
        <w:t>-</w:t>
      </w:r>
      <w:r w:rsidRPr="009A68B8">
        <w:t>behaved</w:t>
      </w:r>
      <w:r w:rsidRPr="009A68B8">
        <w:rPr>
          <w:lang w:val="ru-RU"/>
        </w:rPr>
        <w:t>), глагол от прилагательного(</w:t>
      </w:r>
      <w:r w:rsidRPr="009A68B8">
        <w:t>cool</w:t>
      </w:r>
      <w:r w:rsidRPr="009A68B8">
        <w:rPr>
          <w:lang w:val="ru-RU"/>
        </w:rPr>
        <w:t xml:space="preserve"> – </w:t>
      </w:r>
      <w:r w:rsidRPr="009A68B8">
        <w:t>to</w:t>
      </w:r>
      <w:r w:rsidRPr="009A68B8">
        <w:rPr>
          <w:lang w:val="ru-RU"/>
        </w:rPr>
        <w:t xml:space="preserve"> </w:t>
      </w:r>
      <w:r w:rsidRPr="009A68B8">
        <w:t>cool</w:t>
      </w:r>
      <w:r w:rsidRPr="009A68B8">
        <w:rPr>
          <w:lang w:val="ru-RU"/>
        </w:rPr>
        <w:t>);</w:t>
      </w:r>
    </w:p>
    <w:p w:rsidR="009A68B8" w:rsidRPr="009A68B8" w:rsidRDefault="009A68B8" w:rsidP="009A68B8">
      <w:pPr>
        <w:rPr>
          <w:lang w:val="ru-RU"/>
        </w:rPr>
      </w:pPr>
      <w:r w:rsidRPr="009A68B8">
        <w:rPr>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A68B8" w:rsidRPr="009A68B8" w:rsidRDefault="009A68B8" w:rsidP="009A68B8">
      <w:pPr>
        <w:rPr>
          <w:lang w:val="ru-RU"/>
        </w:rPr>
      </w:pPr>
      <w:r w:rsidRPr="009A68B8">
        <w:rPr>
          <w:lang w:val="ru-RU"/>
        </w:rP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9A68B8" w:rsidRPr="009A68B8" w:rsidRDefault="009A68B8" w:rsidP="009A68B8">
      <w:pPr>
        <w:rPr>
          <w:lang w:val="ru-RU"/>
        </w:rPr>
      </w:pPr>
      <w:r w:rsidRPr="009A68B8">
        <w:rPr>
          <w:lang w:val="ru-RU"/>
        </w:rPr>
        <w:t>4)</w:t>
      </w:r>
      <w:r w:rsidRPr="009A68B8">
        <w:t> </w:t>
      </w:r>
      <w:r w:rsidRPr="009A68B8">
        <w:rPr>
          <w:lang w:val="ru-RU"/>
        </w:rPr>
        <w:t>понимать особенности структуры простых и сложных предложенийи различных коммуникативных типов предложений английского языка;</w:t>
      </w:r>
    </w:p>
    <w:p w:rsidR="009A68B8" w:rsidRPr="009A68B8" w:rsidRDefault="009A68B8" w:rsidP="009A68B8">
      <w:pPr>
        <w:rPr>
          <w:lang w:val="ru-RU"/>
        </w:rPr>
      </w:pPr>
      <w:r w:rsidRPr="009A68B8">
        <w:rPr>
          <w:lang w:val="ru-RU"/>
        </w:rPr>
        <w:t>распознавать и употреблять в устной и письменной речи:</w:t>
      </w:r>
    </w:p>
    <w:p w:rsidR="009A68B8" w:rsidRPr="009A68B8" w:rsidRDefault="009A68B8" w:rsidP="009A68B8">
      <w:r w:rsidRPr="009A68B8">
        <w:lastRenderedPageBreak/>
        <w:t>предложения со сложным дополнением (Complex Object)(I want to have my hair cut.);</w:t>
      </w:r>
    </w:p>
    <w:p w:rsidR="009A68B8" w:rsidRPr="009A68B8" w:rsidRDefault="009A68B8" w:rsidP="009A68B8">
      <w:pPr>
        <w:rPr>
          <w:lang w:val="ru-RU"/>
        </w:rPr>
      </w:pPr>
      <w:r w:rsidRPr="009A68B8">
        <w:rPr>
          <w:lang w:val="ru-RU"/>
        </w:rPr>
        <w:t xml:space="preserve">предложения с </w:t>
      </w:r>
      <w:r w:rsidRPr="009A68B8">
        <w:t>I</w:t>
      </w:r>
      <w:r w:rsidRPr="009A68B8">
        <w:rPr>
          <w:lang w:val="ru-RU"/>
        </w:rPr>
        <w:t xml:space="preserve"> </w:t>
      </w:r>
      <w:r w:rsidRPr="009A68B8">
        <w:t>wish</w:t>
      </w:r>
      <w:r w:rsidRPr="009A68B8">
        <w:rPr>
          <w:lang w:val="ru-RU"/>
        </w:rPr>
        <w:t>;</w:t>
      </w:r>
    </w:p>
    <w:p w:rsidR="009A68B8" w:rsidRPr="009A68B8" w:rsidRDefault="009A68B8" w:rsidP="009A68B8">
      <w:pPr>
        <w:rPr>
          <w:lang w:val="ru-RU"/>
        </w:rPr>
      </w:pPr>
      <w:r w:rsidRPr="009A68B8">
        <w:rPr>
          <w:lang w:val="ru-RU"/>
        </w:rPr>
        <w:t>условные предложения нереального характера (</w:t>
      </w:r>
      <w:r w:rsidRPr="009A68B8">
        <w:t>Conditional</w:t>
      </w:r>
      <w:r w:rsidRPr="009A68B8">
        <w:rPr>
          <w:lang w:val="ru-RU"/>
        </w:rPr>
        <w:t xml:space="preserve"> </w:t>
      </w:r>
      <w:r w:rsidRPr="009A68B8">
        <w:t>II</w:t>
      </w:r>
      <w:r w:rsidRPr="009A68B8">
        <w:rPr>
          <w:lang w:val="ru-RU"/>
        </w:rPr>
        <w:t>);</w:t>
      </w:r>
    </w:p>
    <w:p w:rsidR="009A68B8" w:rsidRPr="009A68B8" w:rsidRDefault="009A68B8" w:rsidP="009A68B8">
      <w:pPr>
        <w:rPr>
          <w:lang w:val="ru-RU"/>
        </w:rPr>
      </w:pPr>
      <w:r w:rsidRPr="009A68B8">
        <w:rPr>
          <w:lang w:val="ru-RU"/>
        </w:rPr>
        <w:t xml:space="preserve">конструкцию для выражения предпочтения </w:t>
      </w:r>
      <w:r w:rsidRPr="009A68B8">
        <w:t>I</w:t>
      </w:r>
      <w:r w:rsidRPr="009A68B8">
        <w:rPr>
          <w:lang w:val="ru-RU"/>
        </w:rPr>
        <w:t xml:space="preserve"> </w:t>
      </w:r>
      <w:r w:rsidRPr="009A68B8">
        <w:t>prefer</w:t>
      </w:r>
      <w:r w:rsidRPr="009A68B8">
        <w:rPr>
          <w:lang w:val="ru-RU"/>
        </w:rPr>
        <w:t xml:space="preserve"> …/</w:t>
      </w:r>
      <w:r w:rsidRPr="009A68B8">
        <w:t>I</w:t>
      </w:r>
      <w:r w:rsidRPr="009A68B8">
        <w:rPr>
          <w:lang w:val="ru-RU"/>
        </w:rPr>
        <w:t>’</w:t>
      </w:r>
      <w:r w:rsidRPr="009A68B8">
        <w:t>d</w:t>
      </w:r>
      <w:r w:rsidRPr="009A68B8">
        <w:rPr>
          <w:lang w:val="ru-RU"/>
        </w:rPr>
        <w:t xml:space="preserve"> </w:t>
      </w:r>
      <w:r w:rsidRPr="009A68B8">
        <w:t>prefer</w:t>
      </w:r>
      <w:r w:rsidRPr="009A68B8">
        <w:rPr>
          <w:lang w:val="ru-RU"/>
        </w:rPr>
        <w:t xml:space="preserve"> …/</w:t>
      </w:r>
      <w:r w:rsidRPr="009A68B8">
        <w:t>I</w:t>
      </w:r>
      <w:r w:rsidRPr="009A68B8">
        <w:rPr>
          <w:lang w:val="ru-RU"/>
        </w:rPr>
        <w:t>’</w:t>
      </w:r>
      <w:r w:rsidRPr="009A68B8">
        <w:t>d</w:t>
      </w:r>
      <w:r w:rsidRPr="009A68B8">
        <w:rPr>
          <w:lang w:val="ru-RU"/>
        </w:rPr>
        <w:t xml:space="preserve"> </w:t>
      </w:r>
      <w:r w:rsidRPr="009A68B8">
        <w:t>rather</w:t>
      </w:r>
      <w:r w:rsidRPr="009A68B8">
        <w:rPr>
          <w:lang w:val="ru-RU"/>
        </w:rPr>
        <w:t>…;</w:t>
      </w:r>
    </w:p>
    <w:p w:rsidR="009A68B8" w:rsidRPr="009A68B8" w:rsidRDefault="009A68B8" w:rsidP="009A68B8">
      <w:pPr>
        <w:rPr>
          <w:lang w:val="ru-RU"/>
        </w:rPr>
      </w:pPr>
      <w:r w:rsidRPr="009A68B8">
        <w:rPr>
          <w:lang w:val="ru-RU"/>
        </w:rPr>
        <w:t xml:space="preserve">предложения с конструкцией </w:t>
      </w:r>
      <w:r w:rsidRPr="009A68B8">
        <w:t>either</w:t>
      </w:r>
      <w:r w:rsidRPr="009A68B8">
        <w:rPr>
          <w:lang w:val="ru-RU"/>
        </w:rPr>
        <w:t xml:space="preserve"> … </w:t>
      </w:r>
      <w:r w:rsidRPr="009A68B8">
        <w:t>or</w:t>
      </w:r>
      <w:r w:rsidRPr="009A68B8">
        <w:rPr>
          <w:lang w:val="ru-RU"/>
        </w:rPr>
        <w:t xml:space="preserve">, </w:t>
      </w:r>
      <w:r w:rsidRPr="009A68B8">
        <w:t>neither</w:t>
      </w:r>
      <w:r w:rsidRPr="009A68B8">
        <w:rPr>
          <w:lang w:val="ru-RU"/>
        </w:rPr>
        <w:t xml:space="preserve"> … </w:t>
      </w:r>
      <w:r w:rsidRPr="009A68B8">
        <w:t>nor</w:t>
      </w:r>
      <w:r w:rsidRPr="009A68B8">
        <w:rPr>
          <w:lang w:val="ru-RU"/>
        </w:rPr>
        <w:t>;</w:t>
      </w:r>
    </w:p>
    <w:p w:rsidR="009A68B8" w:rsidRPr="009A68B8" w:rsidRDefault="009A68B8" w:rsidP="009A68B8">
      <w:pPr>
        <w:rPr>
          <w:lang w:val="ru-RU"/>
        </w:rPr>
      </w:pPr>
      <w:r w:rsidRPr="009A68B8">
        <w:rPr>
          <w:lang w:val="ru-RU"/>
        </w:rPr>
        <w:t xml:space="preserve">формы страдательного залога </w:t>
      </w:r>
      <w:r w:rsidRPr="009A68B8">
        <w:t>Present</w:t>
      </w:r>
      <w:r w:rsidRPr="009A68B8">
        <w:rPr>
          <w:lang w:val="ru-RU"/>
        </w:rPr>
        <w:t xml:space="preserve"> </w:t>
      </w:r>
      <w:r w:rsidRPr="009A68B8">
        <w:t>Perfect</w:t>
      </w:r>
      <w:r w:rsidRPr="009A68B8">
        <w:rPr>
          <w:lang w:val="ru-RU"/>
        </w:rPr>
        <w:t xml:space="preserve"> </w:t>
      </w:r>
      <w:r w:rsidRPr="009A68B8">
        <w:t>Passive</w:t>
      </w:r>
      <w:r w:rsidRPr="009A68B8">
        <w:rPr>
          <w:lang w:val="ru-RU"/>
        </w:rPr>
        <w:t>;</w:t>
      </w:r>
    </w:p>
    <w:p w:rsidR="009A68B8" w:rsidRPr="009A68B8" w:rsidRDefault="009A68B8" w:rsidP="009A68B8">
      <w:pPr>
        <w:rPr>
          <w:lang w:val="ru-RU"/>
        </w:rPr>
      </w:pPr>
      <w:r w:rsidRPr="009A68B8">
        <w:rPr>
          <w:lang w:val="ru-RU"/>
        </w:rPr>
        <w:t>порядок следования имён прилагательных (</w:t>
      </w:r>
      <w:r w:rsidRPr="009A68B8">
        <w:t>nice</w:t>
      </w:r>
      <w:r w:rsidRPr="009A68B8">
        <w:rPr>
          <w:lang w:val="ru-RU"/>
        </w:rPr>
        <w:t xml:space="preserve"> </w:t>
      </w:r>
      <w:r w:rsidRPr="009A68B8">
        <w:t>long</w:t>
      </w:r>
      <w:r w:rsidRPr="009A68B8">
        <w:rPr>
          <w:lang w:val="ru-RU"/>
        </w:rPr>
        <w:t xml:space="preserve"> </w:t>
      </w:r>
      <w:r w:rsidRPr="009A68B8">
        <w:t>blond</w:t>
      </w:r>
      <w:r w:rsidRPr="009A68B8">
        <w:rPr>
          <w:lang w:val="ru-RU"/>
        </w:rPr>
        <w:t xml:space="preserve"> </w:t>
      </w:r>
      <w:r w:rsidRPr="009A68B8">
        <w:t>hair</w:t>
      </w:r>
      <w:r w:rsidRPr="009A68B8">
        <w:rPr>
          <w:lang w:val="ru-RU"/>
        </w:rPr>
        <w:t>);</w:t>
      </w:r>
    </w:p>
    <w:p w:rsidR="009A68B8" w:rsidRPr="009A68B8" w:rsidRDefault="009A68B8" w:rsidP="009A68B8">
      <w:pPr>
        <w:rPr>
          <w:lang w:val="ru-RU"/>
        </w:rPr>
      </w:pPr>
      <w:r w:rsidRPr="009A68B8">
        <w:rPr>
          <w:lang w:val="ru-RU"/>
        </w:rPr>
        <w:t>5)</w:t>
      </w:r>
      <w:r w:rsidRPr="009A68B8">
        <w:t> </w:t>
      </w:r>
      <w:r w:rsidRPr="009A68B8">
        <w:rPr>
          <w:lang w:val="ru-RU"/>
        </w:rPr>
        <w:t>владеть социокультурными знаниями и умениями:</w:t>
      </w:r>
    </w:p>
    <w:p w:rsidR="009A68B8" w:rsidRPr="009A68B8" w:rsidRDefault="009A68B8" w:rsidP="009A68B8">
      <w:pPr>
        <w:rPr>
          <w:lang w:val="ru-RU"/>
        </w:rPr>
      </w:pPr>
      <w:r w:rsidRPr="009A68B8">
        <w:rPr>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A68B8" w:rsidRPr="009A68B8" w:rsidRDefault="009A68B8" w:rsidP="009A68B8">
      <w:pPr>
        <w:rPr>
          <w:lang w:val="ru-RU"/>
        </w:rPr>
      </w:pPr>
      <w:r w:rsidRPr="009A68B8">
        <w:rPr>
          <w:lang w:val="ru-RU"/>
        </w:rPr>
        <w:t>выражать модальные значения, чувства и эмоции;</w:t>
      </w:r>
    </w:p>
    <w:p w:rsidR="009A68B8" w:rsidRPr="009A68B8" w:rsidRDefault="009A68B8" w:rsidP="009A68B8">
      <w:pPr>
        <w:rPr>
          <w:lang w:val="ru-RU"/>
        </w:rPr>
      </w:pPr>
      <w:r w:rsidRPr="009A68B8">
        <w:rPr>
          <w:lang w:val="ru-RU"/>
        </w:rPr>
        <w:t>иметь элементарные представления о различных вариантах английского языка;</w:t>
      </w:r>
    </w:p>
    <w:p w:rsidR="009A68B8" w:rsidRPr="009A68B8" w:rsidRDefault="009A68B8" w:rsidP="009A68B8">
      <w:pPr>
        <w:rPr>
          <w:lang w:val="ru-RU"/>
        </w:rPr>
      </w:pPr>
      <w:r w:rsidRPr="009A68B8">
        <w:rPr>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Россиюи страну (страны) изучаемого языка, оказывать помощь иностранным гостямв ситуациях повседневного общения;</w:t>
      </w:r>
    </w:p>
    <w:p w:rsidR="009A68B8" w:rsidRPr="009A68B8" w:rsidRDefault="009A68B8" w:rsidP="009A68B8">
      <w:pPr>
        <w:rPr>
          <w:lang w:val="ru-RU"/>
        </w:rPr>
      </w:pPr>
      <w:r w:rsidRPr="009A68B8">
        <w:rPr>
          <w:lang w:val="ru-RU"/>
        </w:rPr>
        <w:t>6)</w:t>
      </w:r>
      <w:r w:rsidRPr="009A68B8">
        <w:t> </w:t>
      </w:r>
      <w:r w:rsidRPr="009A68B8">
        <w:rPr>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68B8" w:rsidRPr="009A68B8" w:rsidRDefault="009A68B8" w:rsidP="009A68B8">
      <w:pPr>
        <w:rPr>
          <w:lang w:val="ru-RU"/>
        </w:rPr>
      </w:pPr>
      <w:r w:rsidRPr="009A68B8">
        <w:rPr>
          <w:lang w:val="ru-RU"/>
        </w:rPr>
        <w:t>7)</w:t>
      </w:r>
      <w:r w:rsidRPr="009A68B8">
        <w:t> </w:t>
      </w:r>
      <w:r w:rsidRPr="009A68B8">
        <w:rPr>
          <w:lang w:val="ru-RU"/>
        </w:rPr>
        <w:t>рассматривать несколько вариантов решения коммуникативной задачив продуктивных видах речевой деятельности (говорении и письменной речи);</w:t>
      </w:r>
    </w:p>
    <w:p w:rsidR="009A68B8" w:rsidRPr="009A68B8" w:rsidRDefault="009A68B8" w:rsidP="009A68B8">
      <w:pPr>
        <w:rPr>
          <w:lang w:val="ru-RU"/>
        </w:rPr>
      </w:pPr>
      <w:r w:rsidRPr="009A68B8">
        <w:rPr>
          <w:lang w:val="ru-RU"/>
        </w:rPr>
        <w:t>8)</w:t>
      </w:r>
      <w:r w:rsidRPr="009A68B8">
        <w:t> </w:t>
      </w:r>
      <w:r w:rsidRPr="009A68B8">
        <w:rPr>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68B8" w:rsidRPr="009A68B8" w:rsidRDefault="009A68B8" w:rsidP="009A68B8">
      <w:pPr>
        <w:rPr>
          <w:lang w:val="ru-RU"/>
        </w:rPr>
      </w:pPr>
      <w:r w:rsidRPr="009A68B8">
        <w:rPr>
          <w:lang w:val="ru-RU"/>
        </w:rPr>
        <w:t>9)</w:t>
      </w:r>
      <w:r w:rsidRPr="009A68B8">
        <w:t> </w:t>
      </w:r>
      <w:r w:rsidRPr="009A68B8">
        <w:rPr>
          <w:lang w:val="ru-RU"/>
        </w:rPr>
        <w:t>использовать иноязычные словари и справочники, в том числе информационно-справочные системы в электронной форме;</w:t>
      </w:r>
    </w:p>
    <w:p w:rsidR="009A68B8" w:rsidRPr="009A68B8" w:rsidRDefault="009A68B8" w:rsidP="009A68B8">
      <w:pPr>
        <w:rPr>
          <w:lang w:val="ru-RU"/>
        </w:rPr>
      </w:pPr>
      <w:r w:rsidRPr="009A68B8">
        <w:rPr>
          <w:lang w:val="ru-RU"/>
        </w:rPr>
        <w:t>10)</w:t>
      </w:r>
      <w:r w:rsidRPr="009A68B8">
        <w:t> </w:t>
      </w:r>
      <w:r w:rsidRPr="009A68B8">
        <w:rPr>
          <w:lang w:val="ru-RU"/>
        </w:rPr>
        <w:t>достигать взаимопонимания в процессе устного и письменного общенияс носителями иностранного языка, людьми другой культуры;</w:t>
      </w:r>
    </w:p>
    <w:p w:rsidR="009A68B8" w:rsidRPr="009A68B8" w:rsidRDefault="009A68B8" w:rsidP="009A68B8">
      <w:pPr>
        <w:rPr>
          <w:lang w:val="ru-RU"/>
        </w:rPr>
      </w:pPr>
      <w:r w:rsidRPr="009A68B8">
        <w:rPr>
          <w:lang w:val="ru-RU"/>
        </w:rPr>
        <w:t>11)</w:t>
      </w:r>
      <w:r w:rsidRPr="009A68B8">
        <w:t> </w:t>
      </w:r>
      <w:r w:rsidRPr="009A68B8">
        <w:rPr>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A4BCF" w:rsidRPr="005F38DE" w:rsidRDefault="00A67132" w:rsidP="00E41B55">
      <w:pPr>
        <w:pStyle w:val="1"/>
        <w:pBdr>
          <w:bottom w:val="none" w:sz="0" w:space="0" w:color="auto"/>
        </w:pBdr>
        <w:spacing w:before="0" w:line="348" w:lineRule="auto"/>
        <w:ind w:firstLine="708"/>
        <w:jc w:val="both"/>
        <w:rPr>
          <w:b w:val="0"/>
          <w:color w:val="00B050"/>
          <w:szCs w:val="28"/>
          <w:lang w:val="ru-RU"/>
        </w:rPr>
      </w:pPr>
      <w:r w:rsidRPr="005F38DE">
        <w:rPr>
          <w:b w:val="0"/>
          <w:color w:val="00B050"/>
          <w:szCs w:val="28"/>
          <w:lang w:val="ru-RU"/>
        </w:rPr>
        <w:lastRenderedPageBreak/>
        <w:t>146.</w:t>
      </w:r>
      <w:r w:rsidR="000A4BCF" w:rsidRPr="005F38DE">
        <w:rPr>
          <w:b w:val="0"/>
          <w:color w:val="00B050"/>
          <w:szCs w:val="28"/>
          <w:lang w:val="ru-RU"/>
        </w:rPr>
        <w:t xml:space="preserve"> Федеральная рабочая программа по учебному предмету «Математика» (базовый уровень). </w:t>
      </w:r>
    </w:p>
    <w:p w:rsidR="000A4BCF" w:rsidRPr="005F38DE" w:rsidRDefault="00A67132" w:rsidP="00E41B55">
      <w:pPr>
        <w:spacing w:after="0" w:line="348" w:lineRule="auto"/>
        <w:ind w:firstLine="709"/>
        <w:jc w:val="both"/>
        <w:rPr>
          <w:rFonts w:ascii="Times New Roman" w:hAnsi="Times New Roman"/>
          <w:color w:val="00B050"/>
          <w:sz w:val="28"/>
          <w:szCs w:val="28"/>
          <w:lang w:val="ru-RU"/>
        </w:rPr>
      </w:pPr>
      <w:r w:rsidRPr="005F38DE">
        <w:rPr>
          <w:rFonts w:ascii="Times New Roman" w:hAnsi="Times New Roman"/>
          <w:color w:val="00B050"/>
          <w:sz w:val="28"/>
          <w:szCs w:val="28"/>
          <w:lang w:val="ru-RU"/>
        </w:rPr>
        <w:t>146.</w:t>
      </w:r>
      <w:r w:rsidR="000A4BCF" w:rsidRPr="005F38DE">
        <w:rPr>
          <w:rFonts w:ascii="Times New Roman" w:hAnsi="Times New Roman"/>
          <w:color w:val="00B050"/>
          <w:sz w:val="28"/>
          <w:szCs w:val="28"/>
          <w:lang w:val="ru-RU"/>
        </w:rPr>
        <w:t>1. Федеральная рабочая программа по учебному предмету «Математика» (базовый уровень) (предметная область «Математика и информатика»)(далее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4BCF" w:rsidRPr="005F38DE" w:rsidRDefault="00A67132" w:rsidP="00E41B55">
      <w:pPr>
        <w:spacing w:after="0" w:line="348" w:lineRule="auto"/>
        <w:ind w:firstLine="709"/>
        <w:jc w:val="both"/>
        <w:rPr>
          <w:rFonts w:ascii="Times New Roman" w:hAnsi="Times New Roman"/>
          <w:color w:val="00B050"/>
          <w:sz w:val="28"/>
          <w:szCs w:val="28"/>
          <w:lang w:val="ru-RU"/>
        </w:rPr>
      </w:pPr>
      <w:r w:rsidRPr="005F38DE">
        <w:rPr>
          <w:rFonts w:ascii="Times New Roman" w:hAnsi="Times New Roman"/>
          <w:color w:val="00B050"/>
          <w:sz w:val="28"/>
          <w:szCs w:val="28"/>
          <w:lang w:val="ru-RU"/>
        </w:rPr>
        <w:t>146.</w:t>
      </w:r>
      <w:r w:rsidR="000A4BCF" w:rsidRPr="005F38DE">
        <w:rPr>
          <w:rFonts w:ascii="Times New Roman" w:hAnsi="Times New Roman"/>
          <w:color w:val="00B050"/>
          <w:sz w:val="28"/>
          <w:szCs w:val="28"/>
          <w:lang w:val="ru-RU"/>
        </w:rPr>
        <w:t>2. Пояснительная записка.</w:t>
      </w:r>
    </w:p>
    <w:bookmarkEnd w:id="19"/>
    <w:p w:rsidR="000A4BCF" w:rsidRPr="005F38DE" w:rsidRDefault="00A67132" w:rsidP="00E41B55">
      <w:pPr>
        <w:spacing w:after="0" w:line="348" w:lineRule="auto"/>
        <w:ind w:firstLine="709"/>
        <w:jc w:val="both"/>
        <w:rPr>
          <w:rFonts w:ascii="Times New Roman" w:hAnsi="Times New Roman"/>
          <w:color w:val="00B050"/>
          <w:sz w:val="28"/>
          <w:szCs w:val="28"/>
          <w:lang w:val="ru-RU"/>
        </w:rPr>
      </w:pPr>
      <w:r w:rsidRPr="005F38DE">
        <w:rPr>
          <w:rFonts w:ascii="Times New Roman" w:hAnsi="Times New Roman"/>
          <w:color w:val="00B050"/>
          <w:sz w:val="28"/>
          <w:szCs w:val="28"/>
          <w:lang w:val="ru-RU"/>
        </w:rPr>
        <w:t>146.</w:t>
      </w:r>
      <w:r w:rsidR="000A4BCF" w:rsidRPr="005F38DE">
        <w:rPr>
          <w:rFonts w:ascii="Times New Roman" w:hAnsi="Times New Roman"/>
          <w:color w:val="00B050"/>
          <w:sz w:val="28"/>
          <w:szCs w:val="28"/>
          <w:lang w:val="ru-RU"/>
        </w:rPr>
        <w:t>2.1. Программа по математике для обучающихся 5–9 классов разработана на основе ФГОС ООО</w:t>
      </w:r>
      <w:r w:rsidR="003A2EDD" w:rsidRPr="005F38DE">
        <w:rPr>
          <w:rFonts w:ascii="Times New Roman" w:hAnsi="Times New Roman"/>
          <w:color w:val="00B050"/>
          <w:sz w:val="28"/>
          <w:szCs w:val="28"/>
          <w:lang w:val="ru-RU"/>
        </w:rPr>
        <w:t>.</w:t>
      </w:r>
      <w:r w:rsidR="000A4BCF" w:rsidRPr="005F38DE">
        <w:rPr>
          <w:rFonts w:ascii="Times New Roman" w:hAnsi="Times New Roman"/>
          <w:color w:val="00B050"/>
          <w:sz w:val="28"/>
          <w:szCs w:val="28"/>
          <w:lang w:val="ru-RU"/>
        </w:rPr>
        <w:t xml:space="preserve"> В программе по математике учтены идеи и положения </w:t>
      </w:r>
      <w:r w:rsidR="00861A16" w:rsidRPr="005F38DE">
        <w:rPr>
          <w:rFonts w:ascii="Times New Roman" w:hAnsi="Times New Roman"/>
          <w:color w:val="00B050"/>
          <w:sz w:val="28"/>
          <w:szCs w:val="28"/>
          <w:lang w:val="ru-RU"/>
        </w:rPr>
        <w:t>концепции</w:t>
      </w:r>
      <w:r w:rsidR="000A4BCF" w:rsidRPr="005F38DE">
        <w:rPr>
          <w:rFonts w:ascii="Times New Roman" w:hAnsi="Times New Roman"/>
          <w:color w:val="00B050"/>
          <w:sz w:val="28"/>
          <w:szCs w:val="28"/>
          <w:lang w:val="ru-RU"/>
        </w:rPr>
        <w:t xml:space="preserve"> развития математического образования в Российской Федерации.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5F38DE">
        <w:rPr>
          <w:rFonts w:ascii="Times New Roman" w:hAnsi="Times New Roman"/>
          <w:color w:val="00B050"/>
          <w:sz w:val="28"/>
          <w:szCs w:val="28"/>
          <w:lang w:val="ru-RU"/>
        </w:rPr>
        <w:t>146.</w:t>
      </w:r>
      <w:r w:rsidR="000A4BCF" w:rsidRPr="005F38DE">
        <w:rPr>
          <w:rFonts w:ascii="Times New Roman" w:hAnsi="Times New Roman"/>
          <w:color w:val="00B050"/>
          <w:sz w:val="28"/>
          <w:szCs w:val="28"/>
          <w:lang w:val="ru-RU"/>
        </w:rPr>
        <w:t>2.2. </w:t>
      </w:r>
      <w:r w:rsidR="009257B2" w:rsidRPr="005F38DE">
        <w:rPr>
          <w:rFonts w:ascii="Times New Roman" w:hAnsi="Times New Roman"/>
          <w:color w:val="00B050"/>
          <w:sz w:val="28"/>
          <w:szCs w:val="28"/>
          <w:lang w:val="ru-RU"/>
        </w:rPr>
        <w:t>П</w:t>
      </w:r>
      <w:r w:rsidR="000A4BCF" w:rsidRPr="005F38DE">
        <w:rPr>
          <w:rFonts w:ascii="Times New Roman" w:hAnsi="Times New Roman"/>
          <w:color w:val="00B050"/>
          <w:sz w:val="28"/>
          <w:szCs w:val="28"/>
          <w:lang w:val="ru-RU"/>
        </w:rPr>
        <w:t xml:space="preserve">редметом </w:t>
      </w:r>
      <w:r w:rsidR="009257B2" w:rsidRPr="005F38DE">
        <w:rPr>
          <w:rFonts w:ascii="Times New Roman" w:hAnsi="Times New Roman"/>
          <w:color w:val="00B050"/>
          <w:sz w:val="28"/>
          <w:szCs w:val="28"/>
          <w:lang w:val="ru-RU"/>
        </w:rPr>
        <w:t xml:space="preserve">математики </w:t>
      </w:r>
      <w:r w:rsidR="000A4BCF" w:rsidRPr="005F38DE">
        <w:rPr>
          <w:rFonts w:ascii="Times New Roman" w:hAnsi="Times New Roman"/>
          <w:color w:val="00B050"/>
          <w:sz w:val="28"/>
          <w:szCs w:val="28"/>
          <w:lang w:val="ru-RU"/>
        </w:rPr>
        <w:t>являются фундаментальные структуры нашего мира</w:t>
      </w:r>
      <w:r w:rsidR="0090651F" w:rsidRPr="005F38DE">
        <w:rPr>
          <w:rFonts w:ascii="Times New Roman" w:hAnsi="Times New Roman"/>
          <w:color w:val="00B050"/>
          <w:sz w:val="28"/>
          <w:szCs w:val="28"/>
          <w:lang w:val="ru-RU"/>
        </w:rPr>
        <w:t xml:space="preserve"> –</w:t>
      </w:r>
      <w:r w:rsidR="000A4BCF" w:rsidRPr="005F38DE">
        <w:rPr>
          <w:rFonts w:ascii="Times New Roman" w:hAnsi="Times New Roman"/>
          <w:color w:val="00B050"/>
          <w:sz w:val="28"/>
          <w:szCs w:val="28"/>
          <w:lang w:val="ru-RU"/>
        </w:rPr>
        <w:t xml:space="preserve"> пространственные формы и количественные отношения </w:t>
      </w:r>
      <w:r w:rsidR="009257B2" w:rsidRPr="005F38DE">
        <w:rPr>
          <w:rFonts w:ascii="Times New Roman" w:hAnsi="Times New Roman"/>
          <w:color w:val="00B050"/>
          <w:sz w:val="28"/>
          <w:szCs w:val="28"/>
          <w:lang w:val="ru-RU"/>
        </w:rPr>
        <w:t>(</w:t>
      </w:r>
      <w:r w:rsidR="000A4BCF" w:rsidRPr="005F38DE">
        <w:rPr>
          <w:rFonts w:ascii="Times New Roman" w:hAnsi="Times New Roman"/>
          <w:color w:val="00B050"/>
          <w:sz w:val="28"/>
          <w:szCs w:val="28"/>
          <w:lang w:val="ru-RU"/>
        </w:rPr>
        <w:t>от простейших, усваиваемых в непосредственном опыте, до достаточно сложных, необходимыхдля развития научных и прикладных идей</w:t>
      </w:r>
      <w:r w:rsidR="009257B2" w:rsidRPr="005F38DE">
        <w:rPr>
          <w:rFonts w:ascii="Times New Roman" w:hAnsi="Times New Roman"/>
          <w:color w:val="00B050"/>
          <w:sz w:val="28"/>
          <w:szCs w:val="28"/>
          <w:lang w:val="ru-RU"/>
        </w:rPr>
        <w:t>)</w:t>
      </w:r>
      <w:r w:rsidR="000A4BCF" w:rsidRPr="005F38DE">
        <w:rPr>
          <w:rFonts w:ascii="Times New Roman" w:hAnsi="Times New Roman"/>
          <w:color w:val="00B050"/>
          <w:sz w:val="28"/>
          <w:szCs w:val="28"/>
          <w:lang w:val="ru-RU"/>
        </w:rPr>
        <w:t xml:space="preserve">. </w:t>
      </w:r>
      <w:r w:rsidR="009257B2" w:rsidRPr="005F38DE">
        <w:rPr>
          <w:rFonts w:ascii="Times New Roman" w:hAnsi="Times New Roman"/>
          <w:color w:val="00B050"/>
          <w:sz w:val="28"/>
          <w:szCs w:val="28"/>
          <w:lang w:val="ru-RU"/>
        </w:rPr>
        <w:t>М</w:t>
      </w:r>
      <w:r w:rsidR="000A4BCF" w:rsidRPr="005F38DE">
        <w:rPr>
          <w:rFonts w:ascii="Times New Roman" w:hAnsi="Times New Roman"/>
          <w:color w:val="00B050"/>
          <w:sz w:val="28"/>
          <w:szCs w:val="28"/>
          <w:lang w:val="ru-RU"/>
        </w:rPr>
        <w:t>атематически</w:t>
      </w:r>
      <w:r w:rsidR="009257B2" w:rsidRPr="005F38DE">
        <w:rPr>
          <w:rFonts w:ascii="Times New Roman" w:hAnsi="Times New Roman"/>
          <w:color w:val="00B050"/>
          <w:sz w:val="28"/>
          <w:szCs w:val="28"/>
          <w:lang w:val="ru-RU"/>
        </w:rPr>
        <w:t>е</w:t>
      </w:r>
      <w:r w:rsidR="000A4BCF" w:rsidRPr="005F38DE">
        <w:rPr>
          <w:rFonts w:ascii="Times New Roman" w:hAnsi="Times New Roman"/>
          <w:color w:val="00B050"/>
          <w:sz w:val="28"/>
          <w:szCs w:val="28"/>
          <w:lang w:val="ru-RU"/>
        </w:rPr>
        <w:t xml:space="preserve"> знани</w:t>
      </w:r>
      <w:r w:rsidR="009257B2" w:rsidRPr="005F38DE">
        <w:rPr>
          <w:rFonts w:ascii="Times New Roman" w:hAnsi="Times New Roman"/>
          <w:color w:val="00B050"/>
          <w:sz w:val="28"/>
          <w:szCs w:val="28"/>
          <w:lang w:val="ru-RU"/>
        </w:rPr>
        <w:t xml:space="preserve">яобеспечивают </w:t>
      </w:r>
      <w:r w:rsidR="000A4BCF" w:rsidRPr="005F38DE">
        <w:rPr>
          <w:rFonts w:ascii="Times New Roman" w:hAnsi="Times New Roman"/>
          <w:color w:val="00B050"/>
          <w:sz w:val="28"/>
          <w:szCs w:val="28"/>
          <w:lang w:val="ru-RU"/>
        </w:rPr>
        <w:t>понимание принципов устройства и использования современной техники, восприятие и интерпретаци</w:t>
      </w:r>
      <w:r w:rsidR="009257B2" w:rsidRPr="005F38DE">
        <w:rPr>
          <w:rFonts w:ascii="Times New Roman" w:hAnsi="Times New Roman"/>
          <w:color w:val="00B050"/>
          <w:sz w:val="28"/>
          <w:szCs w:val="28"/>
          <w:lang w:val="ru-RU"/>
        </w:rPr>
        <w:t>ю</w:t>
      </w:r>
      <w:r w:rsidR="000A4BCF" w:rsidRPr="005F38DE">
        <w:rPr>
          <w:rFonts w:ascii="Times New Roman" w:hAnsi="Times New Roman"/>
          <w:color w:val="00B050"/>
          <w:sz w:val="28"/>
          <w:szCs w:val="28"/>
          <w:lang w:val="ru-RU"/>
        </w:rPr>
        <w:t xml:space="preserve"> социальной,</w:t>
      </w:r>
      <w:r w:rsidR="000A4BCF" w:rsidRPr="00CA4934">
        <w:rPr>
          <w:rFonts w:ascii="Times New Roman" w:hAnsi="Times New Roman"/>
          <w:sz w:val="28"/>
          <w:szCs w:val="28"/>
          <w:lang w:val="ru-RU"/>
        </w:rPr>
        <w:t xml:space="preserve"> экономической, политической информации, </w:t>
      </w:r>
      <w:r w:rsidR="009257B2" w:rsidRPr="00CA4934">
        <w:rPr>
          <w:rFonts w:ascii="Times New Roman" w:hAnsi="Times New Roman"/>
          <w:sz w:val="28"/>
          <w:szCs w:val="28"/>
          <w:lang w:val="ru-RU"/>
        </w:rPr>
        <w:t xml:space="preserve">дают возможность </w:t>
      </w:r>
      <w:r w:rsidR="000A4BCF" w:rsidRPr="00CA4934">
        <w:rPr>
          <w:rFonts w:ascii="Times New Roman" w:hAnsi="Times New Roman"/>
          <w:sz w:val="28"/>
          <w:szCs w:val="28"/>
          <w:lang w:val="ru-RU"/>
        </w:rPr>
        <w:t>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2.3. </w:t>
      </w:r>
      <w:r w:rsidR="00A97F03" w:rsidRPr="00CA4934">
        <w:rPr>
          <w:rFonts w:ascii="Times New Roman" w:hAnsi="Times New Roman"/>
          <w:sz w:val="28"/>
          <w:szCs w:val="28"/>
          <w:lang w:val="ru-RU"/>
        </w:rPr>
        <w:t xml:space="preserve">Изучение математики формирует у обучающихся </w:t>
      </w:r>
      <w:r w:rsidR="000A4BCF" w:rsidRPr="00CA4934">
        <w:rPr>
          <w:rFonts w:ascii="Times New Roman" w:hAnsi="Times New Roman"/>
          <w:sz w:val="28"/>
          <w:szCs w:val="28"/>
          <w:lang w:val="ru-RU"/>
        </w:rPr>
        <w:t xml:space="preserve">математический стиль мышления, проявляющийся в определённых умственных навыках. </w:t>
      </w:r>
      <w:r w:rsidR="00A97F03" w:rsidRPr="00CA4934">
        <w:rPr>
          <w:rFonts w:ascii="Times New Roman" w:hAnsi="Times New Roman"/>
          <w:sz w:val="28"/>
          <w:szCs w:val="28"/>
          <w:lang w:val="ru-RU"/>
        </w:rPr>
        <w:t xml:space="preserve">Обучающиеся осваивают такие </w:t>
      </w:r>
      <w:r w:rsidR="000A4BCF" w:rsidRPr="00CA4934">
        <w:rPr>
          <w:rFonts w:ascii="Times New Roman" w:hAnsi="Times New Roman"/>
          <w:sz w:val="28"/>
          <w:szCs w:val="28"/>
          <w:lang w:val="ru-RU"/>
        </w:rPr>
        <w:t>приём</w:t>
      </w:r>
      <w:r w:rsidR="00A97F03" w:rsidRPr="00CA4934">
        <w:rPr>
          <w:rFonts w:ascii="Times New Roman" w:hAnsi="Times New Roman"/>
          <w:sz w:val="28"/>
          <w:szCs w:val="28"/>
          <w:lang w:val="ru-RU"/>
        </w:rPr>
        <w:t>ы</w:t>
      </w:r>
      <w:r w:rsidR="000A4BCF" w:rsidRPr="00CA4934">
        <w:rPr>
          <w:rFonts w:ascii="Times New Roman" w:hAnsi="Times New Roman"/>
          <w:sz w:val="28"/>
          <w:szCs w:val="28"/>
          <w:lang w:val="ru-RU"/>
        </w:rPr>
        <w:t xml:space="preserve"> и метод</w:t>
      </w:r>
      <w:r w:rsidR="00A97F03" w:rsidRPr="00CA4934">
        <w:rPr>
          <w:rFonts w:ascii="Times New Roman" w:hAnsi="Times New Roman"/>
          <w:sz w:val="28"/>
          <w:szCs w:val="28"/>
          <w:lang w:val="ru-RU"/>
        </w:rPr>
        <w:t>ы</w:t>
      </w:r>
      <w:r w:rsidR="000A4BCF" w:rsidRPr="00CA4934">
        <w:rPr>
          <w:rFonts w:ascii="Times New Roman" w:hAnsi="Times New Roman"/>
          <w:sz w:val="28"/>
          <w:szCs w:val="28"/>
          <w:lang w:val="ru-RU"/>
        </w:rPr>
        <w:t xml:space="preserve"> мышления</w:t>
      </w:r>
      <w:r w:rsidR="00A97F03" w:rsidRPr="00CA4934">
        <w:rPr>
          <w:rFonts w:ascii="Times New Roman" w:hAnsi="Times New Roman"/>
          <w:sz w:val="28"/>
          <w:szCs w:val="28"/>
          <w:lang w:val="ru-RU"/>
        </w:rPr>
        <w:t xml:space="preserve">, как </w:t>
      </w:r>
      <w:r w:rsidR="000A4BCF" w:rsidRPr="00CA4934">
        <w:rPr>
          <w:rFonts w:ascii="Times New Roman" w:hAnsi="Times New Roman"/>
          <w:sz w:val="28"/>
          <w:szCs w:val="28"/>
          <w:lang w:val="ru-RU"/>
        </w:rPr>
        <w:t xml:space="preserve">индукцияи дедукция, обобщение и конкретизация, анализ и синтез, классификацияи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обосновыватьи доказывать суждения, тем самым развивают логическое мышление. </w:t>
      </w:r>
      <w:r w:rsidR="00A97F03" w:rsidRPr="00CA4934">
        <w:rPr>
          <w:rFonts w:ascii="Times New Roman" w:hAnsi="Times New Roman"/>
          <w:sz w:val="28"/>
          <w:szCs w:val="28"/>
          <w:lang w:val="ru-RU"/>
        </w:rPr>
        <w:t xml:space="preserve">Изучение </w:t>
      </w:r>
      <w:r w:rsidR="000A4BCF" w:rsidRPr="00CA4934">
        <w:rPr>
          <w:rFonts w:ascii="Times New Roman" w:hAnsi="Times New Roman"/>
          <w:sz w:val="28"/>
          <w:szCs w:val="28"/>
          <w:lang w:val="ru-RU"/>
        </w:rPr>
        <w:t>математик</w:t>
      </w:r>
      <w:r w:rsidR="00A97F03" w:rsidRPr="00CA4934">
        <w:rPr>
          <w:rFonts w:ascii="Times New Roman" w:hAnsi="Times New Roman"/>
          <w:sz w:val="28"/>
          <w:szCs w:val="28"/>
          <w:lang w:val="ru-RU"/>
        </w:rPr>
        <w:t xml:space="preserve">иобеспечивает </w:t>
      </w:r>
      <w:r w:rsidR="000A4BCF" w:rsidRPr="00CA4934">
        <w:rPr>
          <w:rFonts w:ascii="Times New Roman" w:hAnsi="Times New Roman"/>
          <w:sz w:val="28"/>
          <w:szCs w:val="28"/>
          <w:lang w:val="ru-RU"/>
        </w:rPr>
        <w:t>формировани</w:t>
      </w:r>
      <w:r w:rsidR="00A97F03"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алгоритмической компоненты мышленияи </w:t>
      </w:r>
      <w:r w:rsidR="000A4BCF" w:rsidRPr="00CA4934">
        <w:rPr>
          <w:rFonts w:ascii="Times New Roman" w:hAnsi="Times New Roman"/>
          <w:sz w:val="28"/>
          <w:szCs w:val="28"/>
          <w:lang w:val="ru-RU"/>
        </w:rPr>
        <w:lastRenderedPageBreak/>
        <w:t>воспитани</w:t>
      </w:r>
      <w:r w:rsidR="00A97F03" w:rsidRPr="00CA4934">
        <w:rPr>
          <w:rFonts w:ascii="Times New Roman" w:hAnsi="Times New Roman"/>
          <w:sz w:val="28"/>
          <w:szCs w:val="28"/>
          <w:lang w:val="ru-RU"/>
        </w:rPr>
        <w:t>е</w:t>
      </w:r>
      <w:r w:rsidR="000A4BCF" w:rsidRPr="00CA4934">
        <w:rPr>
          <w:rFonts w:ascii="Times New Roman" w:hAnsi="Times New Roman"/>
          <w:sz w:val="28"/>
          <w:szCs w:val="28"/>
          <w:lang w:val="ru-RU"/>
        </w:rPr>
        <w:t xml:space="preserve">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2.5. </w:t>
      </w:r>
      <w:r w:rsidR="00A97F03" w:rsidRPr="00CA4934">
        <w:rPr>
          <w:rFonts w:ascii="Times New Roman" w:hAnsi="Times New Roman"/>
          <w:sz w:val="28"/>
          <w:szCs w:val="28"/>
          <w:lang w:val="ru-RU"/>
        </w:rPr>
        <w:t xml:space="preserve">При изучении математики осуществляется </w:t>
      </w:r>
      <w:r w:rsidR="000A4BCF" w:rsidRPr="00CA4934">
        <w:rPr>
          <w:rFonts w:ascii="Times New Roman" w:hAnsi="Times New Roman"/>
          <w:sz w:val="28"/>
          <w:szCs w:val="28"/>
          <w:lang w:val="ru-RU"/>
        </w:rPr>
        <w:t>общее знакомствос методами познания действительности, представлени</w:t>
      </w:r>
      <w:r w:rsidR="00A97F03" w:rsidRPr="00CA4934">
        <w:rPr>
          <w:rFonts w:ascii="Times New Roman" w:hAnsi="Times New Roman"/>
          <w:sz w:val="28"/>
          <w:szCs w:val="28"/>
          <w:lang w:val="ru-RU"/>
        </w:rPr>
        <w:t>ями</w:t>
      </w:r>
      <w:r w:rsidR="000A4BCF" w:rsidRPr="00CA4934">
        <w:rPr>
          <w:rFonts w:ascii="Times New Roman" w:hAnsi="Times New Roman"/>
          <w:sz w:val="28"/>
          <w:szCs w:val="28"/>
          <w:lang w:val="ru-RU"/>
        </w:rPr>
        <w:t xml:space="preserve"> о предмете и методах математики, их отличи</w:t>
      </w:r>
      <w:r w:rsidR="00A97F03" w:rsidRPr="00CA4934">
        <w:rPr>
          <w:rFonts w:ascii="Times New Roman" w:hAnsi="Times New Roman"/>
          <w:sz w:val="28"/>
          <w:szCs w:val="28"/>
          <w:lang w:val="ru-RU"/>
        </w:rPr>
        <w:t>и</w:t>
      </w:r>
      <w:r w:rsidR="000A4BCF" w:rsidRPr="00CA4934">
        <w:rPr>
          <w:rFonts w:ascii="Times New Roman" w:hAnsi="Times New Roman"/>
          <w:sz w:val="28"/>
          <w:szCs w:val="28"/>
          <w:lang w:val="ru-RU"/>
        </w:rPr>
        <w:t xml:space="preserve"> от методов других естественных и гуманитарных наук,об особенностях применения математики для решения научных и прикладных задач.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2.6. Приоритетными целями обучения математике в 5–9 классах являются: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2.7. Основные линии содержания программы по математике в 5–9 классах: «Числа и вычисления», «Алгебра» («Алгебраические выражения», «Уравненияи </w:t>
      </w:r>
      <w:r w:rsidR="000A4BCF" w:rsidRPr="00CA4934">
        <w:rPr>
          <w:rFonts w:ascii="Times New Roman" w:hAnsi="Times New Roman"/>
          <w:sz w:val="28"/>
          <w:szCs w:val="28"/>
          <w:lang w:val="ru-RU"/>
        </w:rPr>
        <w:lastRenderedPageBreak/>
        <w:t xml:space="preserve">неравенства»), «Функции», «Геометрия» («Геометрические фигурыи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контактеи взаимодействии.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программы по математике, распределённ</w:t>
      </w:r>
      <w:r w:rsidR="00FC53F2" w:rsidRPr="00CA4934">
        <w:rPr>
          <w:rFonts w:ascii="Times New Roman" w:hAnsi="Times New Roman"/>
          <w:sz w:val="28"/>
          <w:szCs w:val="28"/>
          <w:lang w:val="ru-RU"/>
        </w:rPr>
        <w:t>ое</w:t>
      </w:r>
      <w:r w:rsidRPr="00CA4934">
        <w:rPr>
          <w:rFonts w:ascii="Times New Roman" w:hAnsi="Times New Roman"/>
          <w:sz w:val="28"/>
          <w:szCs w:val="28"/>
          <w:lang w:val="ru-RU"/>
        </w:rPr>
        <w:t xml:space="preserve">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курсов:в 5–6 классах – курса «Математика», в 7–9 классах – курсов «Алгебра» (включая элементы статистики и теории вероятностей) и «Геометрия». Программойпо математике вводится самостоятельный учебный курс «Вероятностьи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–204 часа (6 часов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 Изучение математики на уровне основного общего образования направлено на достижение обучающимися личностных, метапредметныхи предметных образовательных результатов освоения учебного предмета.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3.1. Личностные результаты освоения программы по математике характеризуются: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наукахи </w:t>
      </w:r>
      <w:r w:rsidRPr="00CA4934">
        <w:rPr>
          <w:rFonts w:ascii="Times New Roman" w:hAnsi="Times New Roman"/>
          <w:sz w:val="28"/>
          <w:szCs w:val="28"/>
          <w:lang w:val="ru-RU"/>
        </w:rPr>
        <w:lastRenderedPageBreak/>
        <w:t>прикладных сферах;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гражданское и духовно-нравственное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3) трудовое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выбороми построением индивидуальной траектории образования и жизненных плановс учётом личных интересов и общественных потребностей;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4) эстетическое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5) ценности научного познания: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развитияи значимости для развития цивилизации, овладением языком математикии математической культурой как средством познания мира, овладением простейшими навыками исследовательской деятельности;</w:t>
      </w:r>
    </w:p>
    <w:p w:rsidR="000A4BCF"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6) физическое </w:t>
      </w:r>
      <w:r w:rsidR="000A4BCF" w:rsidRPr="00CA4934">
        <w:rPr>
          <w:rFonts w:ascii="Times New Roman" w:hAnsi="Times New Roman"/>
          <w:sz w:val="28"/>
          <w:szCs w:val="28"/>
          <w:lang w:val="ru-RU"/>
        </w:rPr>
        <w:t>воспитание, формирование культуры здоровьяи эмоционального благополучия: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w:t>
      </w:r>
      <w:r w:rsidRPr="00CA4934">
        <w:rPr>
          <w:rFonts w:ascii="Times New Roman" w:hAnsi="Times New Roman"/>
          <w:sz w:val="28"/>
          <w:szCs w:val="28"/>
          <w:lang w:val="ru-RU"/>
        </w:rPr>
        <w:lastRenderedPageBreak/>
        <w:t>рефлексии, признанием своего права на ошибку и такого же права другого человека;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ориентацией на применение математических знаний для решения задачв области сохранности окружающей среды, планирования поступков и оценкиих возможных последствий для окружающей среды, осознанием глобального характера экологических проблем и путей их решения;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8) адаптация к изменяющимся условиям социальной и природной среды: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планироватьсвоё развитие;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решенияи действия, формулировать и оценивать риски и последствия, формировать опыт.</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3.2.2. У обучающегося будут сформированы следующие базовые логические действия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w:t>
      </w:r>
      <w:r w:rsidRPr="00CA4934">
        <w:rPr>
          <w:rFonts w:ascii="Times New Roman" w:hAnsi="Times New Roman"/>
          <w:sz w:val="28"/>
          <w:szCs w:val="28"/>
          <w:lang w:val="ru-RU"/>
        </w:rPr>
        <w:lastRenderedPageBreak/>
        <w:t>понятий, устанавливать существенный признак классификации, основаниядля обобщения и сравнения, критерии проводимого анализа;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формулировать и преобразовывать суждения: утвердительныеи отрицательные, единичные, частные и общие, условные;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выводы с использованием законов логики, дедуктивныхи индуктивных умозаключений, умозаключений по аналогии;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разбирать доказательства математических утверждений (прямыеи от противного), проводить самостоятельно несложные доказательства математических фактов, выстраивать аргументацию, приводить примерыи контрпримеры, обосновывать собственные рассуждения;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аргументироватьсвою позицию, мнение;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развитие процесса, а также выдвигать предположения о его развитии в новых условиях.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3.2.4. У обучающегося будут сформированы умения работатьс информацией как часть универсальных познавательных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3.2.5. Универсальные коммуникативные действия обеспечивают сформированность социальных навыков обучающихся.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3.2.6. У обучающегося будут сформированы умения общениякак часть универсальных коммуникативных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w:t>
      </w:r>
      <w:r w:rsidR="00AE336A" w:rsidRPr="00CA4934">
        <w:rPr>
          <w:rFonts w:ascii="Times New Roman" w:hAnsi="Times New Roman"/>
          <w:sz w:val="28"/>
          <w:szCs w:val="28"/>
          <w:lang w:val="ru-RU"/>
        </w:rPr>
        <w:t xml:space="preserve"> и</w:t>
      </w:r>
      <w:r w:rsidRPr="00CA4934">
        <w:rPr>
          <w:rFonts w:ascii="Times New Roman" w:hAnsi="Times New Roman"/>
          <w:sz w:val="28"/>
          <w:szCs w:val="28"/>
          <w:lang w:val="ru-RU"/>
        </w:rPr>
        <w:t xml:space="preserve"> полученны</w:t>
      </w:r>
      <w:r w:rsidR="00AE336A" w:rsidRPr="00CA4934">
        <w:rPr>
          <w:rFonts w:ascii="Times New Roman" w:hAnsi="Times New Roman"/>
          <w:sz w:val="28"/>
          <w:szCs w:val="28"/>
          <w:lang w:val="ru-RU"/>
        </w:rPr>
        <w:t>м</w:t>
      </w:r>
      <w:r w:rsidRPr="00CA4934">
        <w:rPr>
          <w:rFonts w:ascii="Times New Roman" w:hAnsi="Times New Roman"/>
          <w:sz w:val="28"/>
          <w:szCs w:val="28"/>
          <w:lang w:val="ru-RU"/>
        </w:rPr>
        <w:t xml:space="preserve"> результат</w:t>
      </w:r>
      <w:r w:rsidR="00AE336A" w:rsidRPr="00CA4934">
        <w:rPr>
          <w:rFonts w:ascii="Times New Roman" w:hAnsi="Times New Roman"/>
          <w:sz w:val="28"/>
          <w:szCs w:val="28"/>
          <w:lang w:val="ru-RU"/>
        </w:rPr>
        <w:t>ам</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3.2.7. У обучающегося будут сформированы умения сотрудничества как часть универсальных коммуникативных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планировать организацию </w:t>
      </w:r>
      <w:r w:rsidRPr="00CA4934">
        <w:rPr>
          <w:rFonts w:ascii="Times New Roman" w:hAnsi="Times New Roman"/>
          <w:sz w:val="28"/>
          <w:szCs w:val="28"/>
          <w:lang w:val="ru-RU"/>
        </w:rPr>
        <w:lastRenderedPageBreak/>
        <w:t xml:space="preserve">совместной работы, распределять виды работ, договариваться, обсуждать процесси результат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3.2.8. Универсальные регулятивные действия обеспечивают формирование смысловых установок и жизненных навыков личности.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3.2.9. У обучающегося будут сформированы умения самоорганизации как часть универсальных регулятивных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3.2.10. У обучающегося будут сформированы умения самоконтролякак часть универсальных регулятивных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самопроверки, самоконтроля процесса и результата решения математической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деятельности поставленной целии условиям, объяснять причины достижения или недостижения цели, находить ошибку, давать оценку приобретённому опыту.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3.3. Предметные результаты освоения программы по математике представлены по годам обучения в рамках отдельных учебных курсов:в 5–6 классах – курса «Математика», в 7–9 классах – курсов «Алгебра», «Геометрия», «Вероятность 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0" w:name="_Toc124426190"/>
      <w:r w:rsidRPr="00CA4934">
        <w:rPr>
          <w:rFonts w:ascii="Times New Roman" w:hAnsi="Times New Roman"/>
          <w:sz w:val="28"/>
          <w:szCs w:val="28"/>
          <w:lang w:val="ru-RU"/>
        </w:rPr>
        <w:t>146.</w:t>
      </w:r>
      <w:r w:rsidR="000A4BCF" w:rsidRPr="00CA4934">
        <w:rPr>
          <w:rFonts w:ascii="Times New Roman" w:hAnsi="Times New Roman"/>
          <w:sz w:val="28"/>
          <w:szCs w:val="28"/>
          <w:lang w:val="ru-RU"/>
        </w:rPr>
        <w:t>4. Федеральная рабочая программа учебного курса</w:t>
      </w:r>
      <w:bookmarkEnd w:id="20"/>
      <w:r w:rsidR="000A4BCF" w:rsidRPr="00CA4934">
        <w:rPr>
          <w:rFonts w:ascii="Times New Roman" w:hAnsi="Times New Roman"/>
          <w:sz w:val="28"/>
          <w:szCs w:val="28"/>
          <w:lang w:val="ru-RU"/>
        </w:rPr>
        <w:t xml:space="preserve"> «Математика»в 5–6 классах (далее соответственно – программа учебного курса «Математика»,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146.</w:t>
      </w:r>
      <w:r w:rsidR="000A4BCF" w:rsidRPr="00CA4934">
        <w:rPr>
          <w:rFonts w:ascii="Times New Roman" w:hAnsi="Times New Roman"/>
          <w:sz w:val="28"/>
          <w:szCs w:val="28"/>
          <w:lang w:val="ru-RU"/>
        </w:rPr>
        <w:t>4.1.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4.1.1. Приоритетными целями обучения математике в 5–6 классах являются: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продолжение формирования основных математических понятий (число, величина, геометрическая фигура), обеспечивающих преемственностьи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4.1.2. Основные линии содержания курса математики в 5–6 классах – арифметическая и геометрическая, которые развиваются параллельно, каждаяв соответствии с собственной логикой, однако, не независимо одна от другой,а в тесном контакте и взаимодействии. Также в курсе</w:t>
      </w:r>
      <w:r w:rsidR="00FC53F2" w:rsidRPr="00CA4934">
        <w:rPr>
          <w:rFonts w:ascii="Times New Roman" w:hAnsi="Times New Roman"/>
          <w:sz w:val="28"/>
          <w:szCs w:val="28"/>
          <w:lang w:val="ru-RU"/>
        </w:rPr>
        <w:t xml:space="preserve"> математики </w:t>
      </w:r>
      <w:r w:rsidR="000A4BCF" w:rsidRPr="00CA4934">
        <w:rPr>
          <w:rFonts w:ascii="Times New Roman" w:hAnsi="Times New Roman"/>
          <w:sz w:val="28"/>
          <w:szCs w:val="28"/>
          <w:lang w:val="ru-RU"/>
        </w:rPr>
        <w:t>происходит знакомство с элементами алгебры и описательной статистики.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4.1.3. Изучение арифметического материал</w:t>
      </w:r>
      <w:r w:rsidR="00286A55" w:rsidRPr="00CA4934">
        <w:rPr>
          <w:rFonts w:ascii="Times New Roman" w:hAnsi="Times New Roman"/>
          <w:sz w:val="28"/>
          <w:szCs w:val="28"/>
          <w:lang w:val="ru-RU"/>
        </w:rPr>
        <w:t xml:space="preserve">а начинаетсясо систематизации </w:t>
      </w:r>
      <w:r w:rsidR="000A4BCF" w:rsidRPr="00CA4934">
        <w:rPr>
          <w:rFonts w:ascii="Times New Roman" w:hAnsi="Times New Roman"/>
          <w:sz w:val="28"/>
          <w:szCs w:val="28"/>
          <w:lang w:val="ru-RU"/>
        </w:rPr>
        <w:t>и развития знаний о натуральных числах, полученных на уровне начального общего образования. При этом совершенст</w:t>
      </w:r>
      <w:r w:rsidR="00286A55" w:rsidRPr="00CA4934">
        <w:rPr>
          <w:rFonts w:ascii="Times New Roman" w:hAnsi="Times New Roman"/>
          <w:sz w:val="28"/>
          <w:szCs w:val="28"/>
          <w:lang w:val="ru-RU"/>
        </w:rPr>
        <w:t xml:space="preserve">вование вычислительной техники </w:t>
      </w:r>
      <w:r w:rsidR="000A4BCF" w:rsidRPr="00CA4934">
        <w:rPr>
          <w:rFonts w:ascii="Times New Roman" w:hAnsi="Times New Roman"/>
          <w:sz w:val="28"/>
          <w:szCs w:val="28"/>
          <w:lang w:val="ru-RU"/>
        </w:rPr>
        <w:t>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продолжаетсяв 6 классе знакомством с начальными понятиями теории делимости.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4.1.4. Начало изучения обыкновенных и десятичных дробей отнесенок 5 классу. Это первый этап в освоении дробей, когда происходит знакомствос основными идеями, понятиями темы. При этом рассмотрение обыкновенных дробей </w:t>
      </w:r>
      <w:r w:rsidR="000A4BCF" w:rsidRPr="00CA4934">
        <w:rPr>
          <w:rFonts w:ascii="Times New Roman" w:hAnsi="Times New Roman"/>
          <w:sz w:val="28"/>
          <w:szCs w:val="28"/>
          <w:lang w:val="ru-RU"/>
        </w:rPr>
        <w:lastRenderedPageBreak/>
        <w:t>в полном объёме предшествует изучению десятичных дробей,что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дроби.В начале 6 класса происходит знакомство с понятием процента.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4.1.5. Особенностью изучения положительных и отрицательных чисел является то, что они также могут рассматриваться в несколько этапов. В 6 классев начале изучения темы «Положительные и отрицательные числа» выделяется подтема «Целые числа», в рамках которой знакомство с отрицательными числамии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темы,в том числе и с правилами знаков при выполнении арифметических действий. Изучение рациональных чисел будет продолжено в курсе алгебры 7 класса</w:t>
      </w:r>
      <w:r w:rsidR="003A2EDD" w:rsidRPr="00CA4934">
        <w:rPr>
          <w:rFonts w:ascii="Times New Roman" w:hAnsi="Times New Roman"/>
          <w:sz w:val="28"/>
          <w:szCs w:val="28"/>
          <w:lang w:val="ru-RU"/>
        </w:rPr>
        <w:t>.</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4.1.6. При обучении решению текстовых задач в 5–6 классах используются арифметические приёмы решения. </w:t>
      </w:r>
      <w:r w:rsidR="0040128B" w:rsidRPr="00CA4934">
        <w:rPr>
          <w:rFonts w:ascii="Times New Roman" w:hAnsi="Times New Roman"/>
          <w:sz w:val="28"/>
          <w:szCs w:val="28"/>
          <w:lang w:val="ru-RU"/>
        </w:rPr>
        <w:t>П</w:t>
      </w:r>
      <w:r w:rsidR="000A4BCF" w:rsidRPr="00CA4934">
        <w:rPr>
          <w:rFonts w:ascii="Times New Roman" w:hAnsi="Times New Roman"/>
          <w:sz w:val="28"/>
          <w:szCs w:val="28"/>
          <w:lang w:val="ru-RU"/>
        </w:rPr>
        <w:t xml:space="preserve">ри отработке вычислительных навыковв 5–6 классах рассматриваются </w:t>
      </w:r>
      <w:r w:rsidR="0040128B" w:rsidRPr="00CA4934">
        <w:rPr>
          <w:rFonts w:ascii="Times New Roman" w:hAnsi="Times New Roman"/>
          <w:sz w:val="28"/>
          <w:szCs w:val="28"/>
          <w:lang w:val="ru-RU"/>
        </w:rPr>
        <w:t xml:space="preserve">текстовые </w:t>
      </w:r>
      <w:r w:rsidR="000A4BCF" w:rsidRPr="00CA4934">
        <w:rPr>
          <w:rFonts w:ascii="Times New Roman" w:hAnsi="Times New Roman"/>
          <w:sz w:val="28"/>
          <w:szCs w:val="28"/>
          <w:lang w:val="ru-RU"/>
        </w:rPr>
        <w:t xml:space="preserve">задачи следующих видов: задачина движение, на части, на покупки, на работу и производительность, на проценты, на отношения и пропорции. </w:t>
      </w:r>
      <w:r w:rsidR="0040128B" w:rsidRPr="00CA4934">
        <w:rPr>
          <w:rFonts w:ascii="Times New Roman" w:hAnsi="Times New Roman"/>
          <w:sz w:val="28"/>
          <w:szCs w:val="28"/>
          <w:lang w:val="ru-RU"/>
        </w:rPr>
        <w:t>О</w:t>
      </w:r>
      <w:r w:rsidR="000A4BCF" w:rsidRPr="00CA4934">
        <w:rPr>
          <w:rFonts w:ascii="Times New Roman" w:hAnsi="Times New Roman"/>
          <w:sz w:val="28"/>
          <w:szCs w:val="28"/>
          <w:lang w:val="ru-RU"/>
        </w:rPr>
        <w:t>бучающиеся знакомятся с приёмами решения задач перебором возможных вариантов, учатся работать с информацией, представленнойв форме таблиц или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w:t>
      </w:r>
      <w:r w:rsidR="000A4BCF" w:rsidRPr="00CA4934">
        <w:rPr>
          <w:rFonts w:ascii="Times New Roman" w:hAnsi="Times New Roman"/>
          <w:sz w:val="28"/>
          <w:szCs w:val="28"/>
          <w:lang w:val="ru-RU"/>
        </w:rPr>
        <w:lastRenderedPageBreak/>
        <w:t>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логикии начала описательной статистики.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4.1.10. Общее число часов, рекомендованных для изучения </w:t>
      </w:r>
      <w:r w:rsidR="00CC5563" w:rsidRPr="00CA4934">
        <w:rPr>
          <w:rFonts w:ascii="Times New Roman" w:hAnsi="Times New Roman"/>
          <w:sz w:val="28"/>
          <w:szCs w:val="28"/>
          <w:lang w:val="ru-RU"/>
        </w:rPr>
        <w:t>математики</w:t>
      </w:r>
      <w:r w:rsidR="000A4BCF" w:rsidRPr="00CA4934">
        <w:rPr>
          <w:rFonts w:ascii="Times New Roman" w:hAnsi="Times New Roman"/>
          <w:sz w:val="28"/>
          <w:szCs w:val="28"/>
          <w:lang w:val="ru-RU"/>
        </w:rPr>
        <w:t>, – 340 часов: в 5 классе – 170 часов (5 часов в неделю), в 6 классе – 170 часов(5 часов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1" w:name="_Toc124426195"/>
      <w:r w:rsidRPr="00CA4934">
        <w:rPr>
          <w:rFonts w:ascii="Times New Roman" w:hAnsi="Times New Roman"/>
          <w:sz w:val="28"/>
          <w:szCs w:val="28"/>
          <w:lang w:val="ru-RU"/>
        </w:rPr>
        <w:t>146.</w:t>
      </w:r>
      <w:r w:rsidR="000A4BCF" w:rsidRPr="00CA4934">
        <w:rPr>
          <w:rFonts w:ascii="Times New Roman" w:hAnsi="Times New Roman"/>
          <w:sz w:val="28"/>
          <w:szCs w:val="28"/>
          <w:lang w:val="ru-RU"/>
        </w:rPr>
        <w:t>4.2. Содержание обучения в 5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4.2.1. Натуральные числа и нуль</w:t>
      </w:r>
      <w:bookmarkEnd w:id="2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Натуральное число. Ряд натуральных чисел. Число 0. Изображение натуральных чисел точками на координатной (числовой)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Позиционная система счисления. Римская нумерация как пример непозиционной системы счисления. Десятичная система счисления.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натуральных чисел, сравнение натуральных чисел с нулём. Способы сравнения. Округление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Сложение натуральных чисел, свойство нуля при сложении. Вычитаниекак действие, обратное сложению. Умножение натуральных чисел, свойства нуляи </w:t>
      </w:r>
      <w:r w:rsidRPr="00CA4934">
        <w:rPr>
          <w:rFonts w:ascii="Times New Roman" w:hAnsi="Times New Roman"/>
          <w:sz w:val="28"/>
          <w:szCs w:val="28"/>
          <w:lang w:val="ru-RU"/>
        </w:rPr>
        <w:lastRenderedPageBreak/>
        <w:t>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сложенияи умножения, распределительное свойство (закон)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букв для обозначения неизвестного компонента и записи свойств арифметических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Делители и кратные числа, разложение на множители. Простые и составные числа. Признаки делимости на 2, 5, 10, 3, 9. Деление с остатком.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натуральным показателем. Запись числа в виде суммы разрядных слагаемых.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Числовое выражение. Вычисление значений числовых выражений, порядок выполнения действий. Использование при вычислениях переместительногои сочетательного свойств (законов) сложения и умножения, распределительного свойства умножения.</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2" w:name="_Toc124426196"/>
      <w:r w:rsidRPr="00CA4934">
        <w:rPr>
          <w:rFonts w:ascii="Times New Roman" w:hAnsi="Times New Roman"/>
          <w:sz w:val="28"/>
          <w:szCs w:val="28"/>
          <w:lang w:val="ru-RU"/>
        </w:rPr>
        <w:t>146.</w:t>
      </w:r>
      <w:r w:rsidR="000A4BCF" w:rsidRPr="00CA4934">
        <w:rPr>
          <w:rFonts w:ascii="Times New Roman" w:hAnsi="Times New Roman"/>
          <w:sz w:val="28"/>
          <w:szCs w:val="28"/>
          <w:lang w:val="ru-RU"/>
        </w:rPr>
        <w:t>4.2.2. Дроби</w:t>
      </w:r>
      <w:bookmarkEnd w:id="2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Сложение и вычитание дробей. Умножение и деление дробей,взаимно-обратные дроби. Нахождение части целого и целого по его части.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действия с десятичными дробями. Округление десятичных дробей.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3" w:name="_Toc124426197"/>
      <w:r w:rsidRPr="00CA4934">
        <w:rPr>
          <w:rFonts w:ascii="Times New Roman" w:hAnsi="Times New Roman"/>
          <w:sz w:val="28"/>
          <w:szCs w:val="28"/>
          <w:lang w:val="ru-RU"/>
        </w:rPr>
        <w:t>146.</w:t>
      </w:r>
      <w:r w:rsidR="000A4BCF" w:rsidRPr="00CA4934">
        <w:rPr>
          <w:rFonts w:ascii="Times New Roman" w:hAnsi="Times New Roman"/>
          <w:sz w:val="28"/>
          <w:szCs w:val="28"/>
          <w:lang w:val="ru-RU"/>
        </w:rPr>
        <w:t>4.2.3. Решение текстовых задач</w:t>
      </w:r>
      <w:bookmarkEnd w:id="2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Использованиепри </w:t>
      </w:r>
      <w:r w:rsidRPr="00CA4934">
        <w:rPr>
          <w:rFonts w:ascii="Times New Roman" w:hAnsi="Times New Roman"/>
          <w:sz w:val="28"/>
          <w:szCs w:val="28"/>
          <w:lang w:val="ru-RU"/>
        </w:rPr>
        <w:lastRenderedPageBreak/>
        <w:t>решении задач таблиц и схем.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основных задач на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столбчатых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4" w:name="_Toc124426198"/>
      <w:r w:rsidRPr="00CA4934">
        <w:rPr>
          <w:rFonts w:ascii="Times New Roman" w:hAnsi="Times New Roman"/>
          <w:sz w:val="28"/>
          <w:szCs w:val="28"/>
          <w:lang w:val="ru-RU"/>
        </w:rPr>
        <w:t>146.</w:t>
      </w:r>
      <w:r w:rsidR="000A4BCF" w:rsidRPr="00CA4934">
        <w:rPr>
          <w:rFonts w:ascii="Times New Roman" w:hAnsi="Times New Roman"/>
          <w:sz w:val="28"/>
          <w:szCs w:val="28"/>
          <w:lang w:val="ru-RU"/>
        </w:rPr>
        <w:t>4.2.4. Наглядная геометрия</w:t>
      </w:r>
      <w:bookmarkEnd w:id="2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тупойи развёрнутый углы.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многоугольник, прямоугольник, квадрат, треугольник, о равенстве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Площадь прямоугольника и многоугольников, составленныхиз прямоугольников, в том числе фигур, изображённых на клетчатой бумаге. Единицы измерения площади.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Объём прямоугольного параллелепипеда, куба. Единицы измерения объёма.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5" w:name="_Toc124426200"/>
      <w:r w:rsidRPr="00CA4934">
        <w:rPr>
          <w:rFonts w:ascii="Times New Roman" w:hAnsi="Times New Roman"/>
          <w:sz w:val="28"/>
          <w:szCs w:val="28"/>
          <w:lang w:val="ru-RU"/>
        </w:rPr>
        <w:t>146.</w:t>
      </w:r>
      <w:r w:rsidR="000A4BCF" w:rsidRPr="00CA4934">
        <w:rPr>
          <w:rFonts w:ascii="Times New Roman" w:hAnsi="Times New Roman"/>
          <w:sz w:val="28"/>
          <w:szCs w:val="28"/>
          <w:lang w:val="ru-RU"/>
        </w:rPr>
        <w:t>4.3. Содержание обучения в 6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4.3.1. Натуральные числа</w:t>
      </w:r>
      <w:bookmarkEnd w:id="2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Использованиепри вычислениях переместительного и сочетательного свойств сложенияи умножения, </w:t>
      </w:r>
      <w:r w:rsidRPr="00CA4934">
        <w:rPr>
          <w:rFonts w:ascii="Times New Roman" w:hAnsi="Times New Roman"/>
          <w:sz w:val="28"/>
          <w:szCs w:val="28"/>
          <w:lang w:val="ru-RU"/>
        </w:rPr>
        <w:lastRenderedPageBreak/>
        <w:t xml:space="preserve">распределительного свойства умножения. Округление натуральных чисел.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6" w:name="_Toc124426201"/>
      <w:r w:rsidRPr="00CA4934">
        <w:rPr>
          <w:rFonts w:ascii="Times New Roman" w:hAnsi="Times New Roman"/>
          <w:sz w:val="28"/>
          <w:szCs w:val="28"/>
          <w:lang w:val="ru-RU"/>
        </w:rPr>
        <w:t>146.</w:t>
      </w:r>
      <w:r w:rsidR="000A4BCF" w:rsidRPr="00CA4934">
        <w:rPr>
          <w:rFonts w:ascii="Times New Roman" w:hAnsi="Times New Roman"/>
          <w:sz w:val="28"/>
          <w:szCs w:val="28"/>
          <w:lang w:val="ru-RU"/>
        </w:rPr>
        <w:t>4.3.2. Дроби</w:t>
      </w:r>
      <w:bookmarkEnd w:id="2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обыкновеннымии десятичными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Деление в данном отношении. Масштаб, пропорция. Применение пропорций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процента. Вычисление процента от величины и величиныпо её проценту. Выражение процентов десятичными дробями. Решение задачна проценты. Выражение отношения величин в процентах.</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7" w:name="_Toc124426202"/>
      <w:r w:rsidRPr="00CA4934">
        <w:rPr>
          <w:rFonts w:ascii="Times New Roman" w:hAnsi="Times New Roman"/>
          <w:sz w:val="28"/>
          <w:szCs w:val="28"/>
          <w:lang w:val="ru-RU"/>
        </w:rPr>
        <w:t>146.</w:t>
      </w:r>
      <w:r w:rsidR="000A4BCF" w:rsidRPr="00CA4934">
        <w:rPr>
          <w:rFonts w:ascii="Times New Roman" w:hAnsi="Times New Roman"/>
          <w:sz w:val="28"/>
          <w:szCs w:val="28"/>
          <w:lang w:val="ru-RU"/>
        </w:rPr>
        <w:t>4.3.3. Положительные и отрицательные числа</w:t>
      </w:r>
      <w:bookmarkEnd w:id="2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действияс положительными и отрицательными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Прямоугольная система координат на плоскости. Координаты точкина плоскости, абсцисса и ордината. Построение точек и фигур на координатной плоскости.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8" w:name="_Toc124426203"/>
      <w:r w:rsidRPr="00CA4934">
        <w:rPr>
          <w:rFonts w:ascii="Times New Roman" w:hAnsi="Times New Roman"/>
          <w:sz w:val="28"/>
          <w:szCs w:val="28"/>
          <w:lang w:val="ru-RU"/>
        </w:rPr>
        <w:t>146.</w:t>
      </w:r>
      <w:r w:rsidR="000A4BCF" w:rsidRPr="00CA4934">
        <w:rPr>
          <w:rFonts w:ascii="Times New Roman" w:hAnsi="Times New Roman"/>
          <w:sz w:val="28"/>
          <w:szCs w:val="28"/>
          <w:lang w:val="ru-RU"/>
        </w:rPr>
        <w:t>4.3.4. Буквенные выражения</w:t>
      </w:r>
      <w:bookmarkEnd w:id="2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29" w:name="_Toc124426204"/>
      <w:r w:rsidRPr="00CA4934">
        <w:rPr>
          <w:rFonts w:ascii="Times New Roman" w:hAnsi="Times New Roman"/>
          <w:sz w:val="28"/>
          <w:szCs w:val="28"/>
          <w:lang w:val="ru-RU"/>
        </w:rPr>
        <w:t>146.</w:t>
      </w:r>
      <w:r w:rsidR="000A4BCF" w:rsidRPr="00CA4934">
        <w:rPr>
          <w:rFonts w:ascii="Times New Roman" w:hAnsi="Times New Roman"/>
          <w:sz w:val="28"/>
          <w:szCs w:val="28"/>
          <w:lang w:val="ru-RU"/>
        </w:rPr>
        <w:t>4.3.5. Решение текстовых задач</w:t>
      </w:r>
      <w:bookmarkEnd w:id="2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Решение текстовых задач арифметическим способом. Решение логических задач. Решение задач перебором всех возможных вариантов.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связанных с отношением, пропорциональностью величин, процентами; решение основных задач на дроби и проценты.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и прикидка, округление результата. Составление буквенных выражений по условию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с помощью таблиц и диаграмм. Столбчатые диаграммы: чтение и построение. Чтение круговых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0" w:name="_Toc124426205"/>
      <w:r w:rsidRPr="00CA4934">
        <w:rPr>
          <w:rFonts w:ascii="Times New Roman" w:hAnsi="Times New Roman"/>
          <w:sz w:val="28"/>
          <w:szCs w:val="28"/>
          <w:lang w:val="ru-RU"/>
        </w:rPr>
        <w:t>146.</w:t>
      </w:r>
      <w:r w:rsidR="000A4BCF" w:rsidRPr="00CA4934">
        <w:rPr>
          <w:rFonts w:ascii="Times New Roman" w:hAnsi="Times New Roman"/>
          <w:sz w:val="28"/>
          <w:szCs w:val="28"/>
          <w:lang w:val="ru-RU"/>
        </w:rPr>
        <w:t>4.3.6. Наглядная геометрия</w:t>
      </w:r>
      <w:bookmarkEnd w:id="3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Симметрия: центральная, осевая и зеркальная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симметричных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Наглядные представления о пространственных фигурах: параллелепипед, куб, </w:t>
      </w:r>
      <w:r w:rsidRPr="00CA4934">
        <w:rPr>
          <w:rFonts w:ascii="Times New Roman" w:hAnsi="Times New Roman"/>
          <w:sz w:val="28"/>
          <w:szCs w:val="28"/>
          <w:lang w:val="ru-RU"/>
        </w:rPr>
        <w:lastRenderedPageBreak/>
        <w:t>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объёма, единицы измерения объёма. Объём прямоугольного параллелепипеда, куба.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1" w:name="_Toc124426206"/>
      <w:r w:rsidRPr="00CA4934">
        <w:rPr>
          <w:rFonts w:ascii="Times New Roman" w:hAnsi="Times New Roman"/>
          <w:sz w:val="28"/>
          <w:szCs w:val="28"/>
          <w:lang w:val="ru-RU"/>
        </w:rPr>
        <w:t>146.</w:t>
      </w:r>
      <w:r w:rsidR="000A4BCF" w:rsidRPr="00CA4934">
        <w:rPr>
          <w:rFonts w:ascii="Times New Roman" w:hAnsi="Times New Roman"/>
          <w:sz w:val="28"/>
          <w:szCs w:val="28"/>
          <w:lang w:val="ru-RU"/>
        </w:rPr>
        <w:t>4.4. Предметные результаты освоения программы учебного курса</w:t>
      </w:r>
      <w:bookmarkEnd w:id="31"/>
      <w:r w:rsidR="000A4BCF" w:rsidRPr="00CA4934">
        <w:rPr>
          <w:rFonts w:ascii="Times New Roman" w:hAnsi="Times New Roman"/>
          <w:sz w:val="28"/>
          <w:szCs w:val="28"/>
          <w:lang w:val="ru-RU"/>
        </w:rPr>
        <w:t xml:space="preserve"> «Математика».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2" w:name="_Toc124426207"/>
      <w:r w:rsidRPr="00CA4934">
        <w:rPr>
          <w:rFonts w:ascii="Times New Roman" w:hAnsi="Times New Roman"/>
          <w:sz w:val="28"/>
          <w:szCs w:val="28"/>
          <w:lang w:val="ru-RU"/>
        </w:rPr>
        <w:t>146.</w:t>
      </w:r>
      <w:r w:rsidR="000A4BCF" w:rsidRPr="00CA4934">
        <w:rPr>
          <w:rFonts w:ascii="Times New Roman" w:hAnsi="Times New Roman"/>
          <w:sz w:val="28"/>
          <w:szCs w:val="28"/>
          <w:lang w:val="ru-RU"/>
        </w:rPr>
        <w:t>4.4.1. Предметные результаты освоения программы учебного курсак концу обучения в 5 класс</w:t>
      </w:r>
      <w:bookmarkEnd w:id="32"/>
      <w:r w:rsidR="000A4BCF" w:rsidRPr="00CA4934">
        <w:rPr>
          <w:rFonts w:ascii="Times New Roman" w:hAnsi="Times New Roman"/>
          <w:sz w:val="28"/>
          <w:szCs w:val="28"/>
          <w:lang w:val="ru-RU"/>
        </w:rPr>
        <w:t>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3" w:name="_Toc124426208"/>
      <w:r w:rsidRPr="00CA4934">
        <w:rPr>
          <w:rFonts w:ascii="Times New Roman" w:hAnsi="Times New Roman"/>
          <w:sz w:val="28"/>
          <w:szCs w:val="28"/>
          <w:lang w:val="ru-RU"/>
        </w:rPr>
        <w:t>146.</w:t>
      </w:r>
      <w:r w:rsidR="000A4BCF" w:rsidRPr="00CA4934">
        <w:rPr>
          <w:rFonts w:ascii="Times New Roman" w:hAnsi="Times New Roman"/>
          <w:sz w:val="28"/>
          <w:szCs w:val="28"/>
          <w:lang w:val="ru-RU"/>
        </w:rPr>
        <w:t>4.4.1.1. Числа и вычисления</w:t>
      </w:r>
      <w:bookmarkEnd w:id="3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правильно употреблять термины, связанные с натуральными числами, обыкновенными и десятичными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натуральные числа, сравнивать в простейших случаях обыкновенные дроби, десятичные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точку на координатной (числовой) прямой с соответствующимей числом и изображать натуральные числа точками на координатной (числовой)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арифметические действия с натуральными числами,с обыкновенными дробями в простейших случаях.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проверку, прикидку результата вычислений.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натуральные числа.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4" w:name="_Toc124426209"/>
      <w:r w:rsidRPr="00CA4934">
        <w:rPr>
          <w:rFonts w:ascii="Times New Roman" w:hAnsi="Times New Roman"/>
          <w:sz w:val="28"/>
          <w:szCs w:val="28"/>
          <w:lang w:val="ru-RU"/>
        </w:rPr>
        <w:t>146.</w:t>
      </w:r>
      <w:r w:rsidR="000A4BCF" w:rsidRPr="00CA4934">
        <w:rPr>
          <w:rFonts w:ascii="Times New Roman" w:hAnsi="Times New Roman"/>
          <w:sz w:val="28"/>
          <w:szCs w:val="28"/>
          <w:lang w:val="ru-RU"/>
        </w:rPr>
        <w:t>4.4.1.2. Решение текстовых задач</w:t>
      </w:r>
      <w:bookmarkEnd w:id="3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текстовые задачи арифметическим способом и с помощью организованного конечного перебора всех возможных вариантов.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краткие записи, схемы, таблицы, обозначения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основными единицами измерения: цены, массы, расстояния, времени, скорости, выражать одни единицы величины 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Извлекать, анализировать, оценивать информацию, представленнуюв таблице, </w:t>
      </w:r>
      <w:r w:rsidRPr="00CA4934">
        <w:rPr>
          <w:rFonts w:ascii="Times New Roman" w:hAnsi="Times New Roman"/>
          <w:sz w:val="28"/>
          <w:szCs w:val="28"/>
          <w:lang w:val="ru-RU"/>
        </w:rPr>
        <w:lastRenderedPageBreak/>
        <w:t>на столбчатой диаграмме, интерпретировать представленные данные, использовать данные при решении задач.</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5" w:name="_Toc124426210"/>
      <w:r w:rsidRPr="00CA4934">
        <w:rPr>
          <w:rFonts w:ascii="Times New Roman" w:hAnsi="Times New Roman"/>
          <w:sz w:val="28"/>
          <w:szCs w:val="28"/>
          <w:lang w:val="ru-RU"/>
        </w:rPr>
        <w:t>146.</w:t>
      </w:r>
      <w:r w:rsidR="000A4BCF" w:rsidRPr="00CA4934">
        <w:rPr>
          <w:rFonts w:ascii="Times New Roman" w:hAnsi="Times New Roman"/>
          <w:sz w:val="28"/>
          <w:szCs w:val="28"/>
          <w:lang w:val="ru-RU"/>
        </w:rPr>
        <w:t>4.4.1.3. Наглядная геометрия</w:t>
      </w:r>
      <w:bookmarkEnd w:id="3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геометрическими понятиями: точка, прямая, отрезок, луч, угол, многоугольник, окружность, круг.</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объектов окружающего мира, имеющих форму изученных геометрических фигур.</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терминологию, связанную с углами: вершина, сторона;с многоугольниками: угол, вершина, сторона, диагональ; с окружностью: радиус, диаметр, центр.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изученные геометрические фигуры на нелинованной и клетчатой бумаге с помощью циркуля и линейки.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сторон и углов прямоугольника, квадратадля их построения, вычисления площади и периметра.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основными метрическими единицами измерения длины, площади; выражать одни единицы величины через другие.</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объём куба, параллелепипеда по заданным измерениям, пользоваться единицами измерения объёма.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задачи на измерение геометрических величинв практических ситуациях.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4.4.2. Предметные результаты освоения программы учебного курсак концу обучения в 6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6" w:name="_Toc124426211"/>
      <w:r w:rsidRPr="00CA4934">
        <w:rPr>
          <w:rFonts w:ascii="Times New Roman" w:hAnsi="Times New Roman"/>
          <w:sz w:val="28"/>
          <w:szCs w:val="28"/>
          <w:lang w:val="ru-RU"/>
        </w:rPr>
        <w:t>146.</w:t>
      </w:r>
      <w:r w:rsidR="000A4BCF" w:rsidRPr="00CA4934">
        <w:rPr>
          <w:rFonts w:ascii="Times New Roman" w:hAnsi="Times New Roman"/>
          <w:sz w:val="28"/>
          <w:szCs w:val="28"/>
          <w:lang w:val="ru-RU"/>
        </w:rPr>
        <w:t>4.4.2.1. Числа и вычисления</w:t>
      </w:r>
      <w:bookmarkEnd w:id="3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и понимать термины, связанные с различными видами чисели </w:t>
      </w:r>
      <w:r w:rsidRPr="00CA4934">
        <w:rPr>
          <w:rFonts w:ascii="Times New Roman" w:hAnsi="Times New Roman"/>
          <w:sz w:val="28"/>
          <w:szCs w:val="28"/>
          <w:lang w:val="ru-RU"/>
        </w:rPr>
        <w:lastRenderedPageBreak/>
        <w:t>способами их записи, переходить (если это возможно) от одной формы записи числа к другой.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целые числа, обыкновенные и десятичные дроби, сравнивать числа одного и разных знаков.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сочетая устные и письменные приёмы, арифметические действияс натуральными и целыми числами, обыкновенными и десятичными дробями, положительными и отрицательными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Соотносить точку на координатной прямой с соответствующим ей числоми изображать числа точками на координатной прямой, находить модуль числа.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точки в прямоугольной системе координат с координатамиэтой точки.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целые числа и десятичные дроби, находить приближения чисел.</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7" w:name="_Toc124426212"/>
      <w:r w:rsidRPr="00CA4934">
        <w:rPr>
          <w:rFonts w:ascii="Times New Roman" w:hAnsi="Times New Roman"/>
          <w:sz w:val="28"/>
          <w:szCs w:val="28"/>
          <w:lang w:val="ru-RU"/>
        </w:rPr>
        <w:t>146.</w:t>
      </w:r>
      <w:r w:rsidR="000A4BCF" w:rsidRPr="00CA4934">
        <w:rPr>
          <w:rFonts w:ascii="Times New Roman" w:hAnsi="Times New Roman"/>
          <w:sz w:val="28"/>
          <w:szCs w:val="28"/>
          <w:lang w:val="ru-RU"/>
        </w:rPr>
        <w:t>4.4.2.2. Числовые и буквенные выражения</w:t>
      </w:r>
      <w:bookmarkEnd w:id="3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делимости, раскладывать натуральные числана простые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масштабом, составлять пропорции и отношения.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неизвестный компонент равенства.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8" w:name="_Toc124426213"/>
      <w:r w:rsidRPr="00CA4934">
        <w:rPr>
          <w:rFonts w:ascii="Times New Roman" w:hAnsi="Times New Roman"/>
          <w:sz w:val="28"/>
          <w:szCs w:val="28"/>
          <w:lang w:val="ru-RU"/>
        </w:rPr>
        <w:t>146.</w:t>
      </w:r>
      <w:r w:rsidR="000A4BCF" w:rsidRPr="00CA4934">
        <w:rPr>
          <w:rFonts w:ascii="Times New Roman" w:hAnsi="Times New Roman"/>
          <w:sz w:val="28"/>
          <w:szCs w:val="28"/>
          <w:lang w:val="ru-RU"/>
        </w:rPr>
        <w:t>4.4.2.3. Решение текстовых задач</w:t>
      </w:r>
      <w:bookmarkEnd w:id="3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многошаговые текстовые задачи арифметическим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отношением, пропорциональностью величин, процентами, решать три основные задачи на дроби и проценты.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задачи, содержащие зависимости, связывающие величины: скорость, </w:t>
      </w:r>
      <w:r w:rsidRPr="00CA4934">
        <w:rPr>
          <w:rFonts w:ascii="Times New Roman" w:hAnsi="Times New Roman"/>
          <w:sz w:val="28"/>
          <w:szCs w:val="28"/>
          <w:lang w:val="ru-RU"/>
        </w:rPr>
        <w:lastRenderedPageBreak/>
        <w:t>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буквенные выражения по условию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информацию с помощью таблиц, линейной и столбчатой диаграмм.</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39" w:name="_Toc124426214"/>
      <w:r w:rsidRPr="00CA4934">
        <w:rPr>
          <w:rFonts w:ascii="Times New Roman" w:hAnsi="Times New Roman"/>
          <w:sz w:val="28"/>
          <w:szCs w:val="28"/>
          <w:lang w:val="ru-RU"/>
        </w:rPr>
        <w:t>146.</w:t>
      </w:r>
      <w:r w:rsidR="000A4BCF" w:rsidRPr="00CA4934">
        <w:rPr>
          <w:rFonts w:ascii="Times New Roman" w:hAnsi="Times New Roman"/>
          <w:sz w:val="28"/>
          <w:szCs w:val="28"/>
          <w:lang w:val="ru-RU"/>
        </w:rPr>
        <w:t>4.4.2.4. Наглядная геометрия</w:t>
      </w:r>
      <w:bookmarkEnd w:id="3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объектов окружающего мира, имеющих форму изученных геометрических плоских и пространственных фигур, примеры равныхи симметричных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с помощью циркуля, линейки, транспортира на нелинованнойи клетчатой бумаге изученные плоские геометрические фигуры и конфигурации, симметричные фигуры.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длину ломаной, периметр многоугольника, пользоваться единицами измерения длины, выражать одни единицы измерения длинычерез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используя чертёжные инструменты, расстояния: между двумя точками, от точки до прямой, длину пути на квадратной сетке.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Распознавать на моделях и изображениях пирамиду, конус, цилиндр, использовать терминологию: вершина, ребро, грань, основание, развёртка.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на клетчатой бумаге прямоугольный параллелепипед.</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Вычислять объём прямоугольного параллелепипеда, куба, пользоваться основными единицами измерения объёма;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задачи на нахождение геометрических величинв практических ситуациях.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 Федеральная рабочая программа учебного курса «Алгебра»в 7–9 классах (далее соответственно – программа учебного курса «Алгебра»,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w:t>
      </w:r>
      <w:r w:rsidR="000A4BCF" w:rsidRPr="00CA4934">
        <w:rPr>
          <w:rFonts w:ascii="Times New Roman" w:hAnsi="Times New Roman"/>
          <w:sz w:val="28"/>
          <w:szCs w:val="28"/>
          <w:lang w:val="ru-RU"/>
        </w:rPr>
        <w:lastRenderedPageBreak/>
        <w:t xml:space="preserve">«Функции». Каждая из этих содержательно-методических линий развиваетсяна протяжении трёх лет изучения курса, взаимодействуя с другими его линиями.В ходе изучения учебного курса обучающимся приходится логически рассуждать, использовать теоретико-множественный язык. В связи с этим в программу </w:t>
      </w:r>
      <w:r w:rsidR="000F7628" w:rsidRPr="00CA4934">
        <w:rPr>
          <w:rFonts w:ascii="Times New Roman" w:hAnsi="Times New Roman"/>
          <w:sz w:val="28"/>
          <w:szCs w:val="28"/>
          <w:lang w:val="ru-RU"/>
        </w:rPr>
        <w:t xml:space="preserve">учебного курса «Алгебра» включены </w:t>
      </w:r>
      <w:r w:rsidR="000A4BCF" w:rsidRPr="00CA4934">
        <w:rPr>
          <w:rFonts w:ascii="Times New Roman" w:hAnsi="Times New Roman"/>
          <w:sz w:val="28"/>
          <w:szCs w:val="28"/>
          <w:lang w:val="ru-RU"/>
        </w:rPr>
        <w:t xml:space="preserve">некоторые основы логики, </w:t>
      </w:r>
      <w:r w:rsidR="000F7628" w:rsidRPr="00CA4934">
        <w:rPr>
          <w:rFonts w:ascii="Times New Roman" w:hAnsi="Times New Roman"/>
          <w:sz w:val="28"/>
          <w:szCs w:val="28"/>
          <w:lang w:val="ru-RU"/>
        </w:rPr>
        <w:t xml:space="preserve">представленные во </w:t>
      </w:r>
      <w:r w:rsidR="000A4BCF" w:rsidRPr="00CA4934">
        <w:rPr>
          <w:rFonts w:ascii="Times New Roman" w:hAnsi="Times New Roman"/>
          <w:sz w:val="28"/>
          <w:szCs w:val="28"/>
          <w:lang w:val="ru-RU"/>
        </w:rPr>
        <w:t>все</w:t>
      </w:r>
      <w:r w:rsidR="000F7628" w:rsidRPr="00CA4934">
        <w:rPr>
          <w:rFonts w:ascii="Times New Roman" w:hAnsi="Times New Roman"/>
          <w:sz w:val="28"/>
          <w:szCs w:val="28"/>
          <w:lang w:val="ru-RU"/>
        </w:rPr>
        <w:t>х</w:t>
      </w:r>
      <w:r w:rsidR="000A4BCF" w:rsidRPr="00CA4934">
        <w:rPr>
          <w:rFonts w:ascii="Times New Roman" w:hAnsi="Times New Roman"/>
          <w:sz w:val="28"/>
          <w:szCs w:val="28"/>
          <w:lang w:val="ru-RU"/>
        </w:rPr>
        <w:t xml:space="preserve"> основны</w:t>
      </w:r>
      <w:r w:rsidR="000F7628" w:rsidRPr="00CA4934">
        <w:rPr>
          <w:rFonts w:ascii="Times New Roman" w:hAnsi="Times New Roman"/>
          <w:sz w:val="28"/>
          <w:szCs w:val="28"/>
          <w:lang w:val="ru-RU"/>
        </w:rPr>
        <w:t>х</w:t>
      </w:r>
      <w:r w:rsidR="000A4BCF" w:rsidRPr="00CA4934">
        <w:rPr>
          <w:rFonts w:ascii="Times New Roman" w:hAnsi="Times New Roman"/>
          <w:sz w:val="28"/>
          <w:szCs w:val="28"/>
          <w:lang w:val="ru-RU"/>
        </w:rPr>
        <w:t xml:space="preserve"> раздел</w:t>
      </w:r>
      <w:r w:rsidR="000F7628" w:rsidRPr="00CA4934">
        <w:rPr>
          <w:rFonts w:ascii="Times New Roman" w:hAnsi="Times New Roman"/>
          <w:sz w:val="28"/>
          <w:szCs w:val="28"/>
          <w:lang w:val="ru-RU"/>
        </w:rPr>
        <w:t>ах</w:t>
      </w:r>
      <w:r w:rsidR="000A4BCF" w:rsidRPr="00CA4934">
        <w:rPr>
          <w:rFonts w:ascii="Times New Roman" w:hAnsi="Times New Roman"/>
          <w:sz w:val="28"/>
          <w:szCs w:val="28"/>
          <w:lang w:val="ru-RU"/>
        </w:rPr>
        <w:t xml:space="preserve"> математического образования и способствующие овладению обучающимися основ универсального математического языка. </w:t>
      </w:r>
      <w:r w:rsidR="002B0F89" w:rsidRPr="00CA4934">
        <w:rPr>
          <w:rFonts w:ascii="Times New Roman" w:hAnsi="Times New Roman"/>
          <w:sz w:val="28"/>
          <w:szCs w:val="28"/>
          <w:lang w:val="ru-RU"/>
        </w:rPr>
        <w:t>С</w:t>
      </w:r>
      <w:r w:rsidR="000A4BCF" w:rsidRPr="00CA4934">
        <w:rPr>
          <w:rFonts w:ascii="Times New Roman" w:hAnsi="Times New Roman"/>
          <w:sz w:val="28"/>
          <w:szCs w:val="28"/>
          <w:lang w:val="ru-RU"/>
        </w:rPr>
        <w:t>одержательнойи структурной особенностью уче</w:t>
      </w:r>
      <w:r w:rsidR="00286A55" w:rsidRPr="00CA4934">
        <w:rPr>
          <w:rFonts w:ascii="Times New Roman" w:hAnsi="Times New Roman"/>
          <w:sz w:val="28"/>
          <w:szCs w:val="28"/>
          <w:lang w:val="ru-RU"/>
        </w:rPr>
        <w:t>бного курса «Алгебра» является</w:t>
      </w:r>
      <w:r w:rsidR="000A4BCF" w:rsidRPr="00CA4934">
        <w:rPr>
          <w:rFonts w:ascii="Times New Roman" w:hAnsi="Times New Roman"/>
          <w:sz w:val="28"/>
          <w:szCs w:val="28"/>
          <w:lang w:val="ru-RU"/>
        </w:rPr>
        <w:t>его интегрированный характер.</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5.1.3. Содержание линии «Числа и вычисления» служит основойдля дальнейшего изучения математики, способствует развитию у обучающихся логического мышления, формированию умения пользоваться алгоритмами,а также приобретению практических навыков, необходимых для повседневной жизни. Развитие понятия о числе на уровне основного общего образования связанос рациональными и иррациональными числами, формированием представленийо действительном числе. Завершение освоения числовой линии отнесено к среднему общему образованию.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5.1.4. Содержание двух алгебраических линий – «Алгебраические выражения» и «Уравнения и неравенства» способствует формированиюу обучающихся математического аппарата, необходимого для решения задач математики, смежных предметов и практико-ориентированных задач. </w:t>
      </w:r>
      <w:r w:rsidR="00541CDD" w:rsidRPr="00CA4934">
        <w:rPr>
          <w:rFonts w:ascii="Times New Roman" w:hAnsi="Times New Roman"/>
          <w:sz w:val="28"/>
          <w:szCs w:val="28"/>
          <w:lang w:val="ru-RU"/>
        </w:rPr>
        <w:t xml:space="preserve">На уровне основного общего образования </w:t>
      </w:r>
      <w:r w:rsidR="000A4BCF" w:rsidRPr="00CA4934">
        <w:rPr>
          <w:rFonts w:ascii="Times New Roman" w:hAnsi="Times New Roman"/>
          <w:sz w:val="28"/>
          <w:szCs w:val="28"/>
          <w:lang w:val="ru-RU"/>
        </w:rPr>
        <w:t>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w:t>
      </w:r>
      <w:r w:rsidR="00541CDD"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для освоения курса информатики, и овладение навыками дедуктивных рассуждений. Преобразование символьных форм </w:t>
      </w:r>
      <w:r w:rsidR="002B0F89" w:rsidRPr="00CA4934">
        <w:rPr>
          <w:rFonts w:ascii="Times New Roman" w:hAnsi="Times New Roman"/>
          <w:sz w:val="28"/>
          <w:szCs w:val="28"/>
          <w:lang w:val="ru-RU"/>
        </w:rPr>
        <w:t xml:space="preserve">способствует </w:t>
      </w:r>
      <w:r w:rsidR="000A4BCF" w:rsidRPr="00CA4934">
        <w:rPr>
          <w:rFonts w:ascii="Times New Roman" w:hAnsi="Times New Roman"/>
          <w:sz w:val="28"/>
          <w:szCs w:val="28"/>
          <w:lang w:val="ru-RU"/>
        </w:rPr>
        <w:t>развити</w:t>
      </w:r>
      <w:r w:rsidR="002B0F89" w:rsidRPr="00CA4934">
        <w:rPr>
          <w:rFonts w:ascii="Times New Roman" w:hAnsi="Times New Roman"/>
          <w:sz w:val="28"/>
          <w:szCs w:val="28"/>
          <w:lang w:val="ru-RU"/>
        </w:rPr>
        <w:t>ю</w:t>
      </w:r>
      <w:r w:rsidR="000A4BCF" w:rsidRPr="00CA4934">
        <w:rPr>
          <w:rFonts w:ascii="Times New Roman" w:hAnsi="Times New Roman"/>
          <w:sz w:val="28"/>
          <w:szCs w:val="28"/>
          <w:lang w:val="ru-RU"/>
        </w:rPr>
        <w:t xml:space="preserve"> воображения, способностейк математическому творчеству.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5.1.5. Содержание функционально-графической линии нацеленона получение обучающимися знаний о функциях как важнейшей математической </w:t>
      </w:r>
      <w:r w:rsidR="000A4BCF" w:rsidRPr="00CA4934">
        <w:rPr>
          <w:rFonts w:ascii="Times New Roman" w:hAnsi="Times New Roman"/>
          <w:sz w:val="28"/>
          <w:szCs w:val="28"/>
          <w:lang w:val="ru-RU"/>
        </w:rPr>
        <w:lastRenderedPageBreak/>
        <w:t>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5.1.6. Согласно учебному плану в 7–9 классах изучается учебный курс «Алгебра», который включает следующие основные разделы содержания:«Числа и вычисления», «Алгебраические выражения», «Уравнения и неравенства», «Функции».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0" w:name="_Toc124426220"/>
      <w:r w:rsidRPr="00CA4934">
        <w:rPr>
          <w:rFonts w:ascii="Times New Roman" w:hAnsi="Times New Roman"/>
          <w:sz w:val="28"/>
          <w:szCs w:val="28"/>
          <w:lang w:val="ru-RU"/>
        </w:rPr>
        <w:t>146.</w:t>
      </w:r>
      <w:r w:rsidR="000A4BCF" w:rsidRPr="00CA4934">
        <w:rPr>
          <w:rFonts w:ascii="Times New Roman" w:hAnsi="Times New Roman"/>
          <w:sz w:val="28"/>
          <w:szCs w:val="28"/>
          <w:lang w:val="ru-RU"/>
        </w:rPr>
        <w:t>5.2. Содержание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5.2.1. Числа и вычисления</w:t>
      </w:r>
      <w:bookmarkEnd w:id="4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Дроби обыкновенные и десятичные, переход от одной формы записи дробейк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процентовв виде дроби и дроби в виде процентов. Три основные задачи на проценты, решение задач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признаков делимости, разложение на множители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Реальные зависимости, в том числе прямая и обратная пропорциональности.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1" w:name="_Toc124426221"/>
      <w:r w:rsidRPr="00CA4934">
        <w:rPr>
          <w:rFonts w:ascii="Times New Roman" w:hAnsi="Times New Roman"/>
          <w:sz w:val="28"/>
          <w:szCs w:val="28"/>
          <w:lang w:val="ru-RU"/>
        </w:rPr>
        <w:t>146.</w:t>
      </w:r>
      <w:r w:rsidR="000A4BCF" w:rsidRPr="00CA4934">
        <w:rPr>
          <w:rFonts w:ascii="Times New Roman" w:hAnsi="Times New Roman"/>
          <w:sz w:val="28"/>
          <w:szCs w:val="28"/>
          <w:lang w:val="ru-RU"/>
        </w:rPr>
        <w:t>5.2.2. Алгебраические выражения</w:t>
      </w:r>
      <w:bookmarkEnd w:id="4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Переменные, числовое значение выражения с переменной. Допустимые значения переменных. Представление зависимости между величинамив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Свойства степени с натуральным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Одночлены и многочлены. Степень многочлена. Сложение, вычитание, умножение многочленов. Формулы сокращённого умножения: квадрат суммыи квадрат разности. Формула разности квадратов. Разложение многочленовна множители.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2" w:name="_Toc124426222"/>
      <w:r w:rsidRPr="00CA4934">
        <w:rPr>
          <w:rFonts w:ascii="Times New Roman" w:hAnsi="Times New Roman"/>
          <w:sz w:val="28"/>
          <w:szCs w:val="28"/>
          <w:lang w:val="ru-RU"/>
        </w:rPr>
        <w:t>146.</w:t>
      </w:r>
      <w:r w:rsidR="000A4BCF" w:rsidRPr="00CA4934">
        <w:rPr>
          <w:rFonts w:ascii="Times New Roman" w:hAnsi="Times New Roman"/>
          <w:sz w:val="28"/>
          <w:szCs w:val="28"/>
          <w:lang w:val="ru-RU"/>
        </w:rPr>
        <w:t>5.2.3. Уравнения</w:t>
      </w:r>
      <w:bookmarkEnd w:id="42"/>
      <w:r w:rsidR="007678BB" w:rsidRPr="00CA4934">
        <w:rPr>
          <w:rFonts w:ascii="Times New Roman" w:hAnsi="Times New Roman"/>
          <w:sz w:val="28"/>
          <w:szCs w:val="28"/>
          <w:lang w:val="ru-RU"/>
        </w:rPr>
        <w:t xml:space="preserve">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корень уравнения, правила преобразования уравнения, равносильность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7678BB" w:rsidRPr="00CA4934">
        <w:rPr>
          <w:rFonts w:ascii="Times New Roman" w:hAnsi="Times New Roman"/>
          <w:sz w:val="28"/>
          <w:szCs w:val="28"/>
          <w:lang w:val="ru-RU"/>
        </w:rPr>
        <w:t>5.2.4. </w:t>
      </w:r>
      <w:r w:rsidR="000A4BCF" w:rsidRPr="00CA4934">
        <w:rPr>
          <w:rFonts w:ascii="Times New Roman" w:hAnsi="Times New Roman"/>
          <w:sz w:val="28"/>
          <w:szCs w:val="28"/>
          <w:lang w:val="ru-RU"/>
        </w:rPr>
        <w:t>Функции</w:t>
      </w:r>
      <w:r w:rsidR="007678BB"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Прямоугольная система координат, оси </w:t>
      </w:r>
      <w:r w:rsidRPr="00CA4934">
        <w:rPr>
          <w:rFonts w:ascii="Times New Roman" w:hAnsi="Times New Roman"/>
          <w:i/>
          <w:sz w:val="28"/>
          <w:szCs w:val="28"/>
        </w:rPr>
        <w:t>Ox</w:t>
      </w:r>
      <w:r w:rsidRPr="00CA4934">
        <w:rPr>
          <w:rFonts w:ascii="Times New Roman" w:hAnsi="Times New Roman"/>
          <w:sz w:val="28"/>
          <w:szCs w:val="28"/>
          <w:lang w:val="ru-RU"/>
        </w:rPr>
        <w:t xml:space="preserve">и </w:t>
      </w:r>
      <w:r w:rsidRPr="00CA4934">
        <w:rPr>
          <w:rFonts w:ascii="Times New Roman" w:hAnsi="Times New Roman"/>
          <w:i/>
          <w:sz w:val="28"/>
          <w:szCs w:val="28"/>
        </w:rPr>
        <w:t>Oy</w:t>
      </w:r>
      <w:r w:rsidRPr="00CA4934">
        <w:rPr>
          <w:rFonts w:ascii="Times New Roman" w:hAnsi="Times New Roman"/>
          <w:sz w:val="28"/>
          <w:szCs w:val="28"/>
          <w:lang w:val="ru-RU"/>
        </w:rPr>
        <w:t xml:space="preserve">. Абсцисса и ордината точкина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CA4934">
        <w:rPr>
          <w:rFonts w:ascii="Times New Roman" w:hAnsi="Times New Roman"/>
          <w:sz w:val="28"/>
          <w:szCs w:val="28"/>
          <w:lang w:val="ru-RU"/>
        </w:rPr>
        <w:t>. Графическое решение линейных уравнений и систем линейных уравнений.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3" w:name="_Toc124426224"/>
      <w:r w:rsidRPr="00CA4934">
        <w:rPr>
          <w:rFonts w:ascii="Times New Roman" w:hAnsi="Times New Roman"/>
          <w:sz w:val="28"/>
          <w:szCs w:val="28"/>
          <w:lang w:val="ru-RU"/>
        </w:rPr>
        <w:t>146.</w:t>
      </w:r>
      <w:r w:rsidR="000A4BCF" w:rsidRPr="00CA4934">
        <w:rPr>
          <w:rFonts w:ascii="Times New Roman" w:hAnsi="Times New Roman"/>
          <w:sz w:val="28"/>
          <w:szCs w:val="28"/>
          <w:lang w:val="ru-RU"/>
        </w:rPr>
        <w:t>5.3. Содержание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5.3.1. Числа и вычисления</w:t>
      </w:r>
      <w:bookmarkEnd w:id="4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целым показателем и её свойства. Стандартная запись числа.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4" w:name="_Toc124426225"/>
      <w:r w:rsidRPr="00CA4934">
        <w:rPr>
          <w:rFonts w:ascii="Times New Roman" w:hAnsi="Times New Roman"/>
          <w:sz w:val="28"/>
          <w:szCs w:val="28"/>
          <w:lang w:val="ru-RU"/>
        </w:rPr>
        <w:t>146.</w:t>
      </w:r>
      <w:r w:rsidR="000A4BCF" w:rsidRPr="00CA4934">
        <w:rPr>
          <w:rFonts w:ascii="Times New Roman" w:hAnsi="Times New Roman"/>
          <w:sz w:val="28"/>
          <w:szCs w:val="28"/>
          <w:lang w:val="ru-RU"/>
        </w:rPr>
        <w:t>5.3.2. Алгебраические выражения</w:t>
      </w:r>
      <w:bookmarkEnd w:id="4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Квадратный трёхчлен, разложение квадратного трёхчлена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Алгебраическая дробь. Основное свойство алгебраической дроби. Сложение, вычитание, умножение, деление алгебраических дробей. Рациональные выраженияи их преобразование.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5" w:name="_Toc124426226"/>
      <w:r w:rsidRPr="00CA4934">
        <w:rPr>
          <w:rFonts w:ascii="Times New Roman" w:hAnsi="Times New Roman"/>
          <w:sz w:val="28"/>
          <w:szCs w:val="28"/>
          <w:lang w:val="ru-RU"/>
        </w:rPr>
        <w:t>146.</w:t>
      </w:r>
      <w:r w:rsidR="000A4BCF" w:rsidRPr="00CA4934">
        <w:rPr>
          <w:rFonts w:ascii="Times New Roman" w:hAnsi="Times New Roman"/>
          <w:sz w:val="28"/>
          <w:szCs w:val="28"/>
          <w:lang w:val="ru-RU"/>
        </w:rPr>
        <w:t>5.3.3. Уравнения и неравенства</w:t>
      </w:r>
      <w:bookmarkEnd w:id="4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алгебраическим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6" w:name="_Toc124426227"/>
      <w:r w:rsidRPr="00CA4934">
        <w:rPr>
          <w:rFonts w:ascii="Times New Roman" w:hAnsi="Times New Roman"/>
          <w:sz w:val="28"/>
          <w:szCs w:val="28"/>
          <w:lang w:val="ru-RU"/>
        </w:rPr>
        <w:t>146.</w:t>
      </w:r>
      <w:r w:rsidR="000A4BCF" w:rsidRPr="00CA4934">
        <w:rPr>
          <w:rFonts w:ascii="Times New Roman" w:hAnsi="Times New Roman"/>
          <w:sz w:val="28"/>
          <w:szCs w:val="28"/>
          <w:lang w:val="ru-RU"/>
        </w:rPr>
        <w:t>5.3.4. Функции</w:t>
      </w:r>
      <w:bookmarkEnd w:id="4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функции. Область определения и множество значений функции. Способы задания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График функции. Чтение свойств функции по её графику. Примеры графиков функций, отражающих реальные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Функции, описывающие прямую и обратную пропорциональные зависимости, их графики. 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3</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w:t>
      </w:r>
      <w:r w:rsidRPr="00CA4934">
        <w:rPr>
          <w:rFonts w:ascii="Times New Roman" w:hAnsi="Times New Roman"/>
          <w:i/>
          <w:sz w:val="28"/>
          <w:szCs w:val="28"/>
        </w:rPr>
        <w:t>x</w:t>
      </w:r>
      <w:r w:rsidRPr="00CA4934">
        <w:rPr>
          <w:rFonts w:ascii="Times New Roman" w:hAnsi="Times New Roman"/>
          <w:i/>
          <w:sz w:val="28"/>
          <w:szCs w:val="28"/>
          <w:lang w:val="ru-RU"/>
        </w:rPr>
        <w:t>|</w:t>
      </w:r>
      <w:r w:rsidRPr="00CA4934">
        <w:rPr>
          <w:rFonts w:ascii="Times New Roman" w:hAnsi="Times New Roman"/>
          <w:sz w:val="28"/>
          <w:szCs w:val="28"/>
          <w:lang w:val="ru-RU"/>
        </w:rPr>
        <w:t>. Графическое решение уравненийи систем уравнений.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7" w:name="_Toc124426229"/>
      <w:r w:rsidRPr="00CA4934">
        <w:rPr>
          <w:rFonts w:ascii="Times New Roman" w:hAnsi="Times New Roman"/>
          <w:sz w:val="28"/>
          <w:szCs w:val="28"/>
          <w:lang w:val="ru-RU"/>
        </w:rPr>
        <w:t>146.</w:t>
      </w:r>
      <w:r w:rsidR="000A4BCF" w:rsidRPr="00CA4934">
        <w:rPr>
          <w:rFonts w:ascii="Times New Roman" w:hAnsi="Times New Roman"/>
          <w:sz w:val="28"/>
          <w:szCs w:val="28"/>
          <w:lang w:val="ru-RU"/>
        </w:rPr>
        <w:t>5.4. Содержание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5.4.1. Числа и вычисления</w:t>
      </w:r>
      <w:bookmarkEnd w:id="4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Рациональные числа, иррациональные числа, конечные и бесконечные десятичные дроби. Множество действительных чисел, действительные числакак бесконечные десятичные дроби. Взаимно однозначное соответствиемежду множеством действительных чисел 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действительных чисел, арифметические действияс действительными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Размеры объектов окружающего мира, длительность процессовв окружающем </w:t>
      </w:r>
      <w:r w:rsidRPr="00CA4934">
        <w:rPr>
          <w:rFonts w:ascii="Times New Roman" w:hAnsi="Times New Roman"/>
          <w:sz w:val="28"/>
          <w:szCs w:val="28"/>
          <w:lang w:val="ru-RU"/>
        </w:rPr>
        <w:lastRenderedPageBreak/>
        <w:t>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Приближённое значение величины, точность приближения. Округление чисел. Прикидка и оценка результатов вычислений.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8" w:name="_Toc124426230"/>
      <w:r w:rsidRPr="00CA4934">
        <w:rPr>
          <w:rFonts w:ascii="Times New Roman" w:hAnsi="Times New Roman"/>
          <w:sz w:val="28"/>
          <w:szCs w:val="28"/>
          <w:lang w:val="ru-RU"/>
        </w:rPr>
        <w:t>146.</w:t>
      </w:r>
      <w:r w:rsidR="000A4BCF" w:rsidRPr="00CA4934">
        <w:rPr>
          <w:rFonts w:ascii="Times New Roman" w:hAnsi="Times New Roman"/>
          <w:sz w:val="28"/>
          <w:szCs w:val="28"/>
          <w:lang w:val="ru-RU"/>
        </w:rPr>
        <w:t>5.4.2. Уравнения и неравенства</w:t>
      </w:r>
      <w:bookmarkEnd w:id="4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Решение уравнений, сводящихся к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дробно-рациональных уравнений. Решение текстовых задач алгебраическим методом.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алгебраическим способом.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и их свойства.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49" w:name="_Toc124426231"/>
      <w:r w:rsidRPr="00CA4934">
        <w:rPr>
          <w:rFonts w:ascii="Times New Roman" w:hAnsi="Times New Roman"/>
          <w:sz w:val="28"/>
          <w:szCs w:val="28"/>
          <w:lang w:val="ru-RU"/>
        </w:rPr>
        <w:t>146.</w:t>
      </w:r>
      <w:r w:rsidR="000A4BCF" w:rsidRPr="00CA4934">
        <w:rPr>
          <w:rFonts w:ascii="Times New Roman" w:hAnsi="Times New Roman"/>
          <w:sz w:val="28"/>
          <w:szCs w:val="28"/>
          <w:lang w:val="ru-RU"/>
        </w:rPr>
        <w:t>5.4.3. Функции</w:t>
      </w:r>
      <w:bookmarkEnd w:id="4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Квадратичная функция, её график и свойства. Парабола, координаты вершины параболы, ось симметрии параболы.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Графики функций: </w:t>
      </w:r>
      <m:oMath>
        <m:r>
          <m:rPr>
            <m:scr m:val="script"/>
          </m:rPr>
          <w:rPr>
            <w:rFonts w:ascii="Cambria Math" w:hAnsi="Cambria Math"/>
            <w:sz w:val="28"/>
            <w:szCs w:val="28"/>
            <w:lang w:val="ru-RU"/>
          </w:rPr>
          <m:t>у= k</m:t>
        </m:r>
        <m:r>
          <w:rPr>
            <w:rFonts w:ascii="Cambria Math" w:hAnsi="Cambria Math"/>
            <w:sz w:val="28"/>
            <w:szCs w:val="28"/>
          </w:rPr>
          <m:t>x</m:t>
        </m:r>
        <m:r>
          <w:rPr>
            <w:rFonts w:ascii="Cambria Math" w:hAnsi="Cambria Math"/>
            <w:sz w:val="28"/>
            <w:szCs w:val="28"/>
            <w:lang w:val="ru-RU"/>
          </w:rPr>
          <m:t xml:space="preserve">,  y= </m:t>
        </m:r>
        <m:r>
          <m:rPr>
            <m:scr m:val="script"/>
          </m:rPr>
          <w:rPr>
            <w:rFonts w:ascii="Cambria Math" w:hAnsi="Cambria Math"/>
            <w:sz w:val="28"/>
            <w:szCs w:val="28"/>
            <w:lang w:val="ru-RU"/>
          </w:rPr>
          <m:t>k</m:t>
        </m:r>
        <m:r>
          <w:rPr>
            <w:rFonts w:ascii="Cambria Math" w:hAnsi="Cambria Math"/>
            <w:sz w:val="28"/>
            <w:szCs w:val="28"/>
            <w:lang w:val="ru-RU"/>
          </w:rPr>
          <m:t xml:space="preserve">x+b,  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y=|x|</m:t>
        </m:r>
      </m:oMath>
      <w:r w:rsidRPr="00CA4934">
        <w:rPr>
          <w:rFonts w:ascii="Times New Roman" w:hAnsi="Times New Roman"/>
          <w:sz w:val="28"/>
          <w:szCs w:val="28"/>
          <w:lang w:val="ru-RU"/>
        </w:rPr>
        <w:t>,и их свойства.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0" w:name="_Toc124426232"/>
      <w:r w:rsidRPr="00CA4934">
        <w:rPr>
          <w:rFonts w:ascii="Times New Roman" w:hAnsi="Times New Roman"/>
          <w:sz w:val="28"/>
          <w:szCs w:val="28"/>
          <w:lang w:val="ru-RU"/>
        </w:rPr>
        <w:t>146.</w:t>
      </w:r>
      <w:r w:rsidR="000A4BCF" w:rsidRPr="00CA4934">
        <w:rPr>
          <w:rFonts w:ascii="Times New Roman" w:hAnsi="Times New Roman"/>
          <w:sz w:val="28"/>
          <w:szCs w:val="28"/>
          <w:lang w:val="ru-RU"/>
        </w:rPr>
        <w:t>5.4.4. Числовые последовательности</w:t>
      </w:r>
      <w:bookmarkEnd w:id="50"/>
      <w:r w:rsidR="007678BB" w:rsidRPr="00CA4934">
        <w:rPr>
          <w:rFonts w:ascii="Times New Roman" w:hAnsi="Times New Roman"/>
          <w:sz w:val="28"/>
          <w:szCs w:val="28"/>
          <w:lang w:val="ru-RU"/>
        </w:rPr>
        <w:t xml:space="preserve"> и прогрессии</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числовой последовательности. Задание последовательности рекуррентной формулой и формулой </w:t>
      </w:r>
      <w:r w:rsidRPr="00CA4934">
        <w:rPr>
          <w:rFonts w:ascii="Times New Roman" w:hAnsi="Times New Roman"/>
          <w:i/>
          <w:sz w:val="28"/>
          <w:szCs w:val="28"/>
        </w:rPr>
        <w:t>n</w:t>
      </w:r>
      <w:r w:rsidRPr="00CA4934">
        <w:rPr>
          <w:rFonts w:ascii="Times New Roman" w:hAnsi="Times New Roman"/>
          <w:sz w:val="28"/>
          <w:szCs w:val="28"/>
          <w:lang w:val="ru-RU"/>
        </w:rPr>
        <w:t>-го члена.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Арифметическая и геометрическая прогрессии. Формулы </w:t>
      </w:r>
      <w:r w:rsidRPr="00CA4934">
        <w:rPr>
          <w:rFonts w:ascii="Times New Roman" w:hAnsi="Times New Roman"/>
          <w:i/>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i/>
          <w:sz w:val="28"/>
          <w:szCs w:val="28"/>
        </w:rPr>
        <w:t>n</w:t>
      </w:r>
      <w:r w:rsidRPr="00CA4934">
        <w:rPr>
          <w:rFonts w:ascii="Times New Roman" w:hAnsi="Times New Roman"/>
          <w:sz w:val="28"/>
          <w:szCs w:val="28"/>
          <w:lang w:val="ru-RU"/>
        </w:rPr>
        <w:t>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Изображение членов арифметической и геометрической прогрессий точками </w:t>
      </w:r>
      <w:r w:rsidRPr="00CA4934">
        <w:rPr>
          <w:rFonts w:ascii="Times New Roman" w:hAnsi="Times New Roman"/>
          <w:sz w:val="28"/>
          <w:szCs w:val="28"/>
          <w:lang w:val="ru-RU"/>
        </w:rPr>
        <w:lastRenderedPageBreak/>
        <w:t>на координатной плоскости. Линейный и экспоненциальный рост. Сложные проценты.</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1" w:name="_Toc124426233"/>
      <w:r w:rsidRPr="00CA4934">
        <w:rPr>
          <w:rFonts w:ascii="Times New Roman" w:hAnsi="Times New Roman"/>
          <w:sz w:val="28"/>
          <w:szCs w:val="28"/>
          <w:lang w:val="ru-RU"/>
        </w:rPr>
        <w:t>146.</w:t>
      </w:r>
      <w:r w:rsidR="000A4BCF" w:rsidRPr="00CA4934">
        <w:rPr>
          <w:rFonts w:ascii="Times New Roman" w:hAnsi="Times New Roman"/>
          <w:sz w:val="28"/>
          <w:szCs w:val="28"/>
          <w:lang w:val="ru-RU"/>
        </w:rPr>
        <w:t>5.5. </w:t>
      </w:r>
      <w:bookmarkEnd w:id="51"/>
      <w:r w:rsidR="000A4BCF" w:rsidRPr="00CA4934">
        <w:rPr>
          <w:rFonts w:ascii="Times New Roman" w:hAnsi="Times New Roman"/>
          <w:sz w:val="28"/>
          <w:szCs w:val="28"/>
          <w:lang w:val="ru-RU"/>
        </w:rPr>
        <w:t>Предметные результаты освоения программы учебного курса «Алгебра».</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2" w:name="_Toc124426234"/>
      <w:r w:rsidRPr="00CA4934">
        <w:rPr>
          <w:rFonts w:ascii="Times New Roman" w:hAnsi="Times New Roman"/>
          <w:sz w:val="28"/>
          <w:szCs w:val="28"/>
          <w:lang w:val="ru-RU"/>
        </w:rPr>
        <w:t>146.</w:t>
      </w:r>
      <w:r w:rsidR="000A4BCF" w:rsidRPr="00CA4934">
        <w:rPr>
          <w:rFonts w:ascii="Times New Roman" w:hAnsi="Times New Roman"/>
          <w:sz w:val="28"/>
          <w:szCs w:val="28"/>
          <w:lang w:val="ru-RU"/>
        </w:rPr>
        <w:t>5.5.1. Предметные результаты освоения программы учебного курсак концу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3" w:name="_Toc124426235"/>
      <w:bookmarkEnd w:id="52"/>
      <w:r w:rsidRPr="00CA4934">
        <w:rPr>
          <w:rFonts w:ascii="Times New Roman" w:hAnsi="Times New Roman"/>
          <w:sz w:val="28"/>
          <w:szCs w:val="28"/>
          <w:lang w:val="ru-RU"/>
        </w:rPr>
        <w:t>146.</w:t>
      </w:r>
      <w:r w:rsidR="000A4BCF" w:rsidRPr="00CA4934">
        <w:rPr>
          <w:rFonts w:ascii="Times New Roman" w:hAnsi="Times New Roman"/>
          <w:sz w:val="28"/>
          <w:szCs w:val="28"/>
          <w:lang w:val="ru-RU"/>
        </w:rPr>
        <w:t>5.5.1.1. Числа и вычисления</w:t>
      </w:r>
      <w:bookmarkEnd w:id="5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сочетая устные и письменные приёмы, арифметические действияс рациональными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числовых выражений, применять разнообразные способыи приёмы вычисления значений дробных выражений, содержащих обыкновенныеи десятичные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частностив бесконечную десятичную дробь).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признаки делимости, разложение на множители натуральных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4" w:name="_Toc124426236"/>
      <w:r w:rsidRPr="00CA4934">
        <w:rPr>
          <w:rFonts w:ascii="Times New Roman" w:hAnsi="Times New Roman"/>
          <w:sz w:val="28"/>
          <w:szCs w:val="28"/>
          <w:lang w:val="ru-RU"/>
        </w:rPr>
        <w:t>146.</w:t>
      </w:r>
      <w:r w:rsidR="000A4BCF" w:rsidRPr="00CA4934">
        <w:rPr>
          <w:rFonts w:ascii="Times New Roman" w:hAnsi="Times New Roman"/>
          <w:sz w:val="28"/>
          <w:szCs w:val="28"/>
          <w:lang w:val="ru-RU"/>
        </w:rPr>
        <w:t>5.5.1.2. Алгебраические выражения</w:t>
      </w:r>
      <w:bookmarkEnd w:id="5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алгебраическую терминологию и символику, применятьеё в процессе освоения учебного материала.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буквенных выражений при заданных значениях переменных.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преобразования целого выражения в многочлен приведением </w:t>
      </w:r>
      <w:r w:rsidRPr="00CA4934">
        <w:rPr>
          <w:rFonts w:ascii="Times New Roman" w:hAnsi="Times New Roman"/>
          <w:sz w:val="28"/>
          <w:szCs w:val="28"/>
          <w:lang w:val="ru-RU"/>
        </w:rPr>
        <w:lastRenderedPageBreak/>
        <w:t>подобных слагаемых, раскрытием скобок.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умножение одночлена на многочлен и многочлена на многочлен, применять формулы квадрата суммы и квадрата разности.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многочленов для решения различных задачиз математики, смежных предметов,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степеней с натуральными показателямидля преобразования выражений.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5" w:name="_Toc124426237"/>
      <w:r w:rsidRPr="00CA4934">
        <w:rPr>
          <w:rFonts w:ascii="Times New Roman" w:hAnsi="Times New Roman"/>
          <w:sz w:val="28"/>
          <w:szCs w:val="28"/>
          <w:lang w:val="ru-RU"/>
        </w:rPr>
        <w:t>146.</w:t>
      </w:r>
      <w:r w:rsidR="000A4BCF" w:rsidRPr="00CA4934">
        <w:rPr>
          <w:rFonts w:ascii="Times New Roman" w:hAnsi="Times New Roman"/>
          <w:sz w:val="28"/>
          <w:szCs w:val="28"/>
          <w:lang w:val="ru-RU"/>
        </w:rPr>
        <w:t>5.5.1.3. Уравнения и неравенства</w:t>
      </w:r>
      <w:bookmarkEnd w:id="55"/>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графические методы при решении линейных уравненийи их систем.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Подбирать примеры пар чисел, являющихся решением линейного уравненияс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переменными,в том числе графически.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решать линейное уравнение или систему линейных уравненийпо условию задачи, интерпретировать в соответствии с контекстом задачи полученный результат.</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6" w:name="_Toc124426238"/>
      <w:r w:rsidRPr="00CA4934">
        <w:rPr>
          <w:rFonts w:ascii="Times New Roman" w:hAnsi="Times New Roman"/>
          <w:sz w:val="28"/>
          <w:szCs w:val="28"/>
          <w:lang w:val="ru-RU"/>
        </w:rPr>
        <w:t>146.</w:t>
      </w:r>
      <w:r w:rsidR="007678BB" w:rsidRPr="00CA4934">
        <w:rPr>
          <w:rFonts w:ascii="Times New Roman" w:hAnsi="Times New Roman"/>
          <w:sz w:val="28"/>
          <w:szCs w:val="28"/>
          <w:lang w:val="ru-RU"/>
        </w:rPr>
        <w:t>5.5.1.4. </w:t>
      </w:r>
      <w:r w:rsidR="000A4BCF" w:rsidRPr="00CA4934">
        <w:rPr>
          <w:rFonts w:ascii="Times New Roman" w:hAnsi="Times New Roman"/>
          <w:sz w:val="28"/>
          <w:szCs w:val="28"/>
          <w:lang w:val="ru-RU"/>
        </w:rPr>
        <w:t>Функции</w:t>
      </w:r>
      <w:bookmarkEnd w:id="56"/>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на координатной прямой точки, соответствующие заданным координатам, лучи, отрезки, интервалы, записывать числовые промежуткина алгебраическом языке.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значение функции по значению её аргумента.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процессови зависимостей.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5.5.2. Предметные результаты освоения программы учебного курсак концу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7" w:name="_Toc124426240"/>
      <w:r w:rsidRPr="00CA4934">
        <w:rPr>
          <w:rFonts w:ascii="Times New Roman" w:hAnsi="Times New Roman"/>
          <w:sz w:val="28"/>
          <w:szCs w:val="28"/>
          <w:lang w:val="ru-RU"/>
        </w:rPr>
        <w:t>146.</w:t>
      </w:r>
      <w:r w:rsidR="000A4BCF" w:rsidRPr="00CA4934">
        <w:rPr>
          <w:rFonts w:ascii="Times New Roman" w:hAnsi="Times New Roman"/>
          <w:sz w:val="28"/>
          <w:szCs w:val="28"/>
          <w:lang w:val="ru-RU"/>
        </w:rPr>
        <w:t>5.5.2.1. Числа и вычисления</w:t>
      </w:r>
      <w:bookmarkEnd w:id="57"/>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начальные представления о множестве действительных чиселдля сравнения, округления и вычислений, изображать действительные числа точками на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записи больших и малых чисел с помощью десятичных дробейи степеней числа 10.</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8" w:name="_Toc124426241"/>
      <w:r w:rsidRPr="00CA4934">
        <w:rPr>
          <w:rFonts w:ascii="Times New Roman" w:hAnsi="Times New Roman"/>
          <w:sz w:val="28"/>
          <w:szCs w:val="28"/>
          <w:lang w:val="ru-RU"/>
        </w:rPr>
        <w:t>146.</w:t>
      </w:r>
      <w:r w:rsidR="000A4BCF" w:rsidRPr="00CA4934">
        <w:rPr>
          <w:rFonts w:ascii="Times New Roman" w:hAnsi="Times New Roman"/>
          <w:sz w:val="28"/>
          <w:szCs w:val="28"/>
          <w:lang w:val="ru-RU"/>
        </w:rPr>
        <w:t>5.5.2.2. Алгебраические выражения</w:t>
      </w:r>
      <w:bookmarkEnd w:id="58"/>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тождественные преобразования рациональных выраженийна основе правил действий над многочленами и алгебраическими дробями.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Раскладывать квадратный трёхчлен на множители.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выражений для решения различных задачиз математики, смежных предметов, из реальной практики.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59" w:name="_Toc124426242"/>
      <w:r w:rsidRPr="00CA4934">
        <w:rPr>
          <w:rFonts w:ascii="Times New Roman" w:hAnsi="Times New Roman"/>
          <w:sz w:val="28"/>
          <w:szCs w:val="28"/>
          <w:lang w:val="ru-RU"/>
        </w:rPr>
        <w:t>146.</w:t>
      </w:r>
      <w:r w:rsidR="000A4BCF" w:rsidRPr="00CA4934">
        <w:rPr>
          <w:rFonts w:ascii="Times New Roman" w:hAnsi="Times New Roman"/>
          <w:sz w:val="28"/>
          <w:szCs w:val="28"/>
          <w:lang w:val="ru-RU"/>
        </w:rPr>
        <w:t>5.5.2.3. Уравнения и неравенства</w:t>
      </w:r>
      <w:bookmarkEnd w:id="59"/>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квадратные уравнения и рациональные уравнения, сводящиеся к ним, системы двух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простейшие исследования уравнений и систем уравнений,в том </w:t>
      </w:r>
      <w:r w:rsidRPr="00CA4934">
        <w:rPr>
          <w:rFonts w:ascii="Times New Roman" w:hAnsi="Times New Roman"/>
          <w:sz w:val="28"/>
          <w:szCs w:val="28"/>
          <w:lang w:val="ru-RU"/>
        </w:rPr>
        <w:lastRenderedPageBreak/>
        <w:t>числе 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словесной формулировки задачи к её алгебраической моделис помощью составления уравнения или системы уравнений, интерпретироватьв соответствии с контекстом задачи полученный результат.</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60" w:name="_Toc124426243"/>
      <w:r w:rsidRPr="00CA4934">
        <w:rPr>
          <w:rFonts w:ascii="Times New Roman" w:hAnsi="Times New Roman"/>
          <w:sz w:val="28"/>
          <w:szCs w:val="28"/>
          <w:lang w:val="ru-RU"/>
        </w:rPr>
        <w:t>146.</w:t>
      </w:r>
      <w:r w:rsidR="000A4BCF" w:rsidRPr="00CA4934">
        <w:rPr>
          <w:rFonts w:ascii="Times New Roman" w:hAnsi="Times New Roman"/>
          <w:sz w:val="28"/>
          <w:szCs w:val="28"/>
          <w:lang w:val="ru-RU"/>
        </w:rPr>
        <w:t>5.5.2.4. Функции</w:t>
      </w:r>
      <w:bookmarkEnd w:id="60"/>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графики элементарных функций вида:</w:t>
      </w:r>
    </w:p>
    <w:p w:rsidR="000A4BCF" w:rsidRPr="00CA4934" w:rsidRDefault="00C37D86" w:rsidP="00E41B55">
      <w:pPr>
        <w:spacing w:after="0" w:line="348" w:lineRule="auto"/>
        <w:ind w:firstLine="709"/>
        <w:jc w:val="both"/>
        <w:rPr>
          <w:rFonts w:ascii="Times New Roman" w:hAnsi="Times New Roman"/>
          <w:sz w:val="28"/>
          <w:szCs w:val="28"/>
          <w:lang w:val="ru-RU"/>
        </w:rPr>
      </w:pPr>
      <m:oMath>
        <m: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2</m:t>
            </m:r>
          </m:sup>
        </m:sSup>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m:t>
        </m:r>
        <m:d>
          <m:dPr>
            <m:begChr m:val="|"/>
            <m:endChr m:val="|"/>
            <m:ctrlPr>
              <w:rPr>
                <w:rFonts w:ascii="Cambria Math" w:hAnsi="Cambria Math"/>
                <w:i/>
                <w:sz w:val="28"/>
                <w:szCs w:val="28"/>
                <w:lang w:val="ru-RU"/>
              </w:rPr>
            </m:ctrlPr>
          </m:dPr>
          <m:e>
            <m:r>
              <w:rPr>
                <w:rFonts w:ascii="Cambria Math" w:hAnsi="Cambria Math"/>
                <w:sz w:val="28"/>
                <w:szCs w:val="28"/>
                <w:lang w:val="ru-RU"/>
              </w:rPr>
              <m:t>x</m:t>
            </m:r>
          </m:e>
        </m:d>
      </m:oMath>
      <w:r w:rsidR="000A4BCF" w:rsidRPr="00CA4934">
        <w:rPr>
          <w:rFonts w:ascii="Times New Roman" w:hAnsi="Times New Roman"/>
          <w:i/>
          <w:sz w:val="28"/>
          <w:szCs w:val="28"/>
          <w:lang w:val="ru-RU"/>
        </w:rPr>
        <w:t>,</w:t>
      </w:r>
      <w:r w:rsidR="000A4BCF" w:rsidRPr="00CA4934">
        <w:rPr>
          <w:rFonts w:ascii="Times New Roman" w:hAnsi="Times New Roman"/>
          <w:sz w:val="28"/>
          <w:szCs w:val="28"/>
          <w:lang w:val="ru-RU"/>
        </w:rPr>
        <w:t xml:space="preserve"> описывать свойства числовой функции по её графику.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5.5.3. Предметные результаты освоения программы учебного курсак концу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61" w:name="_Toc124426245"/>
      <w:r w:rsidRPr="00CA4934">
        <w:rPr>
          <w:rFonts w:ascii="Times New Roman" w:hAnsi="Times New Roman"/>
          <w:sz w:val="28"/>
          <w:szCs w:val="28"/>
          <w:lang w:val="ru-RU"/>
        </w:rPr>
        <w:t>146.</w:t>
      </w:r>
      <w:r w:rsidR="000A4BCF" w:rsidRPr="00CA4934">
        <w:rPr>
          <w:rFonts w:ascii="Times New Roman" w:hAnsi="Times New Roman"/>
          <w:sz w:val="28"/>
          <w:szCs w:val="28"/>
          <w:lang w:val="ru-RU"/>
        </w:rPr>
        <w:t>5.5.3.1. Числа и вычисления</w:t>
      </w:r>
      <w:bookmarkEnd w:id="61"/>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и иррациональные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степеней с целыми показателями и корней, вычислять значения числовых выражений.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действительные числа, выполнять прикидку результата вычислений, оценку числовых выражений.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62" w:name="_Toc124426246"/>
      <w:r w:rsidRPr="00CA4934">
        <w:rPr>
          <w:rFonts w:ascii="Times New Roman" w:hAnsi="Times New Roman"/>
          <w:sz w:val="28"/>
          <w:szCs w:val="28"/>
          <w:lang w:val="ru-RU"/>
        </w:rPr>
        <w:t>146.</w:t>
      </w:r>
      <w:r w:rsidR="000A4BCF" w:rsidRPr="00CA4934">
        <w:rPr>
          <w:rFonts w:ascii="Times New Roman" w:hAnsi="Times New Roman"/>
          <w:sz w:val="28"/>
          <w:szCs w:val="28"/>
          <w:lang w:val="ru-RU"/>
        </w:rPr>
        <w:t>5.5.3.2. Уравнения и неравенства</w:t>
      </w:r>
      <w:bookmarkEnd w:id="62"/>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и квадратные уравнения, уравнения, сводящиеся к ним, простейшие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Решать текстовые задачи алгебраическим способом с помощью составления уравнения или системы двух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простейшие исследования уравнений и систем уравнений,в том числе 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неравенства при решении различных задач.</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63" w:name="_Toc124426247"/>
      <w:r w:rsidRPr="00CA4934">
        <w:rPr>
          <w:rFonts w:ascii="Times New Roman" w:hAnsi="Times New Roman"/>
          <w:sz w:val="28"/>
          <w:szCs w:val="28"/>
          <w:lang w:val="ru-RU"/>
        </w:rPr>
        <w:t>146.</w:t>
      </w:r>
      <w:r w:rsidR="000A4BCF" w:rsidRPr="00CA4934">
        <w:rPr>
          <w:rFonts w:ascii="Times New Roman" w:hAnsi="Times New Roman"/>
          <w:sz w:val="28"/>
          <w:szCs w:val="28"/>
          <w:lang w:val="ru-RU"/>
        </w:rPr>
        <w:t>5.5.3.3. Функции</w:t>
      </w:r>
      <w:bookmarkEnd w:id="63"/>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функции изученных видов. Показывать схематически расположение на координатной плоскости графиков функций вида:</w:t>
      </w:r>
      <m:oMath>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 xml:space="preserve">,  </m:t>
        </m:r>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m:t>
        </m:r>
        <m:r>
          <w:rPr>
            <w:rFonts w:ascii="Cambria Math" w:hAnsi="Cambria Math"/>
            <w:sz w:val="28"/>
            <w:szCs w:val="28"/>
            <w:lang w:val="ru-RU"/>
          </w:rPr>
          <m:t>b</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f>
          <m:fPr>
            <m:ctrlPr>
              <w:rPr>
                <w:rFonts w:ascii="Cambria Math" w:hAnsi="Cambria Math"/>
                <w:sz w:val="28"/>
                <w:szCs w:val="28"/>
                <w:lang w:val="ru-RU"/>
              </w:rPr>
            </m:ctrlPr>
          </m:fPr>
          <m:num>
            <m:r>
              <m:rPr>
                <m:scr m:val="script"/>
                <m:sty m:val="p"/>
              </m:rPr>
              <w:rPr>
                <w:rFonts w:ascii="Cambria Math" w:hAnsi="Cambria Math"/>
                <w:sz w:val="28"/>
                <w:szCs w:val="28"/>
                <w:lang w:val="ru-RU"/>
              </w:rPr>
              <m:t>k</m:t>
            </m:r>
          </m:num>
          <m:den>
            <m:r>
              <w:rPr>
                <w:rFonts w:ascii="Cambria Math" w:hAnsi="Cambria Math"/>
                <w:sz w:val="28"/>
                <w:szCs w:val="28"/>
                <w:lang w:val="ru-RU"/>
              </w:rPr>
              <m:t>x</m:t>
            </m:r>
          </m:den>
        </m:f>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a</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2</m:t>
            </m:r>
          </m:sup>
        </m:sSup>
        <m:r>
          <m:rPr>
            <m:sty m:val="p"/>
          </m:rPr>
          <w:rPr>
            <w:rFonts w:ascii="Cambria Math" w:hAnsi="Cambria Math"/>
            <w:sz w:val="28"/>
            <w:szCs w:val="28"/>
            <w:lang w:val="ru-RU"/>
          </w:rPr>
          <m:t>+</m:t>
        </m:r>
        <m:r>
          <w:rPr>
            <w:rFonts w:ascii="Cambria Math" w:hAnsi="Cambria Math"/>
            <w:sz w:val="28"/>
            <w:szCs w:val="28"/>
            <w:lang w:val="ru-RU"/>
          </w:rPr>
          <m:t>bx</m:t>
        </m:r>
        <m:r>
          <m:rPr>
            <m:sty m:val="p"/>
          </m:rPr>
          <w:rPr>
            <w:rFonts w:ascii="Cambria Math" w:hAnsi="Cambria Math"/>
            <w:sz w:val="28"/>
            <w:szCs w:val="28"/>
            <w:lang w:val="ru-RU"/>
          </w:rPr>
          <m:t>+</m:t>
        </m:r>
        <m:r>
          <w:rPr>
            <w:rFonts w:ascii="Cambria Math" w:hAnsi="Cambria Math"/>
            <w:sz w:val="28"/>
            <w:szCs w:val="28"/>
            <w:lang w:val="ru-RU"/>
          </w:rPr>
          <m:t>c</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3</m:t>
            </m:r>
          </m:sup>
        </m:sSup>
      </m:oMath>
      <w:r w:rsidRPr="00CA4934">
        <w:rPr>
          <w:rFonts w:ascii="Times New Roman" w:hAnsi="Times New Roman"/>
          <w:sz w:val="28"/>
          <w:szCs w:val="28"/>
          <w:lang w:val="ru-RU"/>
        </w:rPr>
        <w:t>,</w:t>
      </w:r>
      <m:oMath>
        <m:r>
          <w:rPr>
            <w:rFonts w:ascii="Cambria Math" w:hAnsi="Cambria Math"/>
            <w:sz w:val="28"/>
            <w:szCs w:val="28"/>
            <w:lang w:val="ru-RU"/>
          </w:rPr>
          <m:t>y</m:t>
        </m:r>
        <m:r>
          <m:rPr>
            <m:sty m:val="p"/>
          </m:rPr>
          <w:rPr>
            <w:rFonts w:ascii="Cambria Math" w:hAnsi="Cambria Math"/>
            <w:sz w:val="28"/>
            <w:szCs w:val="28"/>
            <w:lang w:val="ru-RU"/>
          </w:rPr>
          <m:t xml:space="preserve">= </m:t>
        </m:r>
        <m:rad>
          <m:radPr>
            <m:degHide m:val="on"/>
            <m:ctrlPr>
              <w:rPr>
                <w:rFonts w:ascii="Cambria Math" w:hAnsi="Cambria Math"/>
                <w:sz w:val="28"/>
                <w:szCs w:val="28"/>
                <w:lang w:val="ru-RU"/>
              </w:rPr>
            </m:ctrlPr>
          </m:radPr>
          <m:deg/>
          <m:e>
            <m:r>
              <w:rPr>
                <w:rFonts w:ascii="Cambria Math" w:hAnsi="Cambria Math"/>
                <w:sz w:val="28"/>
                <w:szCs w:val="28"/>
                <w:lang w:val="ru-RU"/>
              </w:rPr>
              <m:t>x</m:t>
            </m:r>
          </m:e>
        </m:rad>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CA4934">
        <w:rPr>
          <w:rFonts w:ascii="Times New Roman" w:hAnsi="Times New Roman"/>
          <w:sz w:val="28"/>
          <w:szCs w:val="28"/>
          <w:lang w:val="ru-RU"/>
        </w:rPr>
        <w:t>в зависимости от значений коэффициентов, описывать свойства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и изображать схематически графики квадратичных функций, описывать свойства квадратичных функций по их графикам.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квадратичную функцию по формуле, приводить примеры квадратичных функций из реальной жизни, физики, геометрии.</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64" w:name="_Toc124426248"/>
      <w:r w:rsidRPr="00CA4934">
        <w:rPr>
          <w:rFonts w:ascii="Times New Roman" w:hAnsi="Times New Roman"/>
          <w:sz w:val="28"/>
          <w:szCs w:val="28"/>
          <w:lang w:val="ru-RU"/>
        </w:rPr>
        <w:t>146.</w:t>
      </w:r>
      <w:r w:rsidR="000A4BCF" w:rsidRPr="00CA4934">
        <w:rPr>
          <w:rFonts w:ascii="Times New Roman" w:hAnsi="Times New Roman"/>
          <w:sz w:val="28"/>
          <w:szCs w:val="28"/>
          <w:lang w:val="ru-RU"/>
        </w:rPr>
        <w:t>5.5.3.4. </w:t>
      </w:r>
      <w:r w:rsidR="007678BB" w:rsidRPr="00CA4934">
        <w:rPr>
          <w:rFonts w:ascii="Times New Roman" w:hAnsi="Times New Roman"/>
          <w:sz w:val="28"/>
          <w:szCs w:val="28"/>
          <w:lang w:val="ru-RU"/>
        </w:rPr>
        <w:t>Числовые последовательности и</w:t>
      </w:r>
      <w:r w:rsidR="000A4BCF" w:rsidRPr="00CA4934">
        <w:rPr>
          <w:rFonts w:ascii="Times New Roman" w:hAnsi="Times New Roman"/>
          <w:sz w:val="28"/>
          <w:szCs w:val="28"/>
          <w:lang w:val="ru-RU"/>
        </w:rPr>
        <w:t xml:space="preserve"> прогрессии</w:t>
      </w:r>
      <w:bookmarkEnd w:id="64"/>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арифметическую и геометрическую прогрессии при разных способах задания.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вычисления с использованием формул </w:t>
      </w:r>
      <w:r w:rsidRPr="00CA4934">
        <w:rPr>
          <w:rFonts w:ascii="Times New Roman" w:hAnsi="Times New Roman"/>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sz w:val="28"/>
          <w:szCs w:val="28"/>
        </w:rPr>
        <w:t>n</w:t>
      </w:r>
      <w:r w:rsidRPr="00CA4934">
        <w:rPr>
          <w:rFonts w:ascii="Times New Roman" w:hAnsi="Times New Roman"/>
          <w:sz w:val="28"/>
          <w:szCs w:val="28"/>
          <w:lang w:val="ru-RU"/>
        </w:rPr>
        <w:t xml:space="preserve"> 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члены последовательности точками на координатной плоскости.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числовыми последовательностями,в том числе задачи из реальной жизни (с использованием калькулятора, цифровых технологий).</w:t>
      </w:r>
    </w:p>
    <w:p w:rsidR="000A4BCF" w:rsidRPr="00CA4934" w:rsidRDefault="00A67132" w:rsidP="00E41B55">
      <w:pPr>
        <w:spacing w:after="0" w:line="348" w:lineRule="auto"/>
        <w:ind w:firstLine="709"/>
        <w:jc w:val="both"/>
        <w:rPr>
          <w:rFonts w:ascii="Times New Roman" w:hAnsi="Times New Roman"/>
          <w:sz w:val="28"/>
          <w:szCs w:val="28"/>
          <w:lang w:val="ru-RU"/>
        </w:rPr>
      </w:pPr>
      <w:bookmarkStart w:id="65" w:name="_Toc124426249"/>
      <w:r w:rsidRPr="00CA4934">
        <w:rPr>
          <w:rFonts w:ascii="Times New Roman" w:hAnsi="Times New Roman"/>
          <w:sz w:val="28"/>
          <w:szCs w:val="28"/>
          <w:lang w:val="ru-RU"/>
        </w:rPr>
        <w:t>146.</w:t>
      </w:r>
      <w:r w:rsidR="000A4BCF" w:rsidRPr="00CA4934">
        <w:rPr>
          <w:rFonts w:ascii="Times New Roman" w:hAnsi="Times New Roman"/>
          <w:sz w:val="28"/>
          <w:szCs w:val="28"/>
          <w:lang w:val="ru-RU"/>
        </w:rPr>
        <w:t>6. Федеральная рабочая программа</w:t>
      </w:r>
      <w:bookmarkEnd w:id="65"/>
      <w:r w:rsidR="000A4BCF" w:rsidRPr="00CA4934">
        <w:rPr>
          <w:rFonts w:ascii="Times New Roman" w:hAnsi="Times New Roman"/>
          <w:sz w:val="28"/>
          <w:szCs w:val="28"/>
          <w:lang w:val="ru-RU"/>
        </w:rPr>
        <w:t xml:space="preserve"> учебного курса «Геометрия»в 7–9 классах (далее соответственно – программа учебного курса «Геометрия», учебный </w:t>
      </w:r>
      <w:r w:rsidR="000A4BCF" w:rsidRPr="00CA4934">
        <w:rPr>
          <w:rFonts w:ascii="Times New Roman" w:hAnsi="Times New Roman"/>
          <w:sz w:val="28"/>
          <w:szCs w:val="28"/>
          <w:lang w:val="ru-RU"/>
        </w:rPr>
        <w:lastRenderedPageBreak/>
        <w:t>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 Пояснительная записка.</w:t>
      </w:r>
    </w:p>
    <w:p w:rsidR="00D37627"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6.1.1.</w:t>
      </w:r>
      <w:r w:rsidR="00B648F7" w:rsidRPr="00CA4934">
        <w:rPr>
          <w:rFonts w:ascii="Times New Roman" w:hAnsi="Times New Roman"/>
          <w:sz w:val="28"/>
          <w:szCs w:val="28"/>
          <w:lang w:val="ru-RU"/>
        </w:rPr>
        <w:t xml:space="preserve"> Геометрия как один из основных разделов школьной математики, имеющий своей целью обеспечить изучение свойств и размеров фигур,их отношений и взаимное расположение, опирается на логическую, доказательную линию.</w:t>
      </w:r>
      <w:r w:rsidR="00AE5B19" w:rsidRPr="00CA4934">
        <w:rPr>
          <w:rFonts w:ascii="Times New Roman" w:hAnsi="Times New Roman"/>
          <w:sz w:val="28"/>
          <w:szCs w:val="28"/>
          <w:lang w:val="ru-RU"/>
        </w:rPr>
        <w:t xml:space="preserve">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61A16" w:rsidRPr="00CA4934" w:rsidRDefault="00EF4A9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146.6.1.2. </w:t>
      </w:r>
      <w:r w:rsidR="00861A16" w:rsidRPr="00CA4934">
        <w:rPr>
          <w:rFonts w:ascii="Times New Roman" w:hAnsi="Times New Roman"/>
          <w:sz w:val="28"/>
          <w:szCs w:val="28"/>
          <w:lang w:val="ru-RU"/>
        </w:rPr>
        <w:t>Целью изучения геометрии является использованиееё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w:t>
      </w:r>
      <w:r w:rsidR="00FC3042" w:rsidRPr="00CA4934">
        <w:rPr>
          <w:rFonts w:ascii="Times New Roman" w:hAnsi="Times New Roman"/>
          <w:sz w:val="28"/>
          <w:szCs w:val="28"/>
          <w:lang w:val="ru-RU"/>
        </w:rPr>
        <w:t>ый</w:t>
      </w:r>
      <w:r w:rsidR="00861A16" w:rsidRPr="00CA4934">
        <w:rPr>
          <w:rFonts w:ascii="Times New Roman" w:hAnsi="Times New Roman"/>
          <w:sz w:val="28"/>
          <w:szCs w:val="28"/>
          <w:lang w:val="ru-RU"/>
        </w:rPr>
        <w:t xml:space="preserve"> результат. </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Важно подчёркивать связи геометрии с другими учебными предметами, мотивировать использовать определения геометрических фигури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w:t>
      </w:r>
      <w:r w:rsidR="002B4775" w:rsidRPr="00CA4934">
        <w:rPr>
          <w:rFonts w:ascii="Times New Roman" w:hAnsi="Times New Roman"/>
          <w:sz w:val="28"/>
          <w:szCs w:val="28"/>
          <w:lang w:val="ru-RU"/>
        </w:rPr>
        <w:t>3</w:t>
      </w:r>
      <w:r w:rsidR="000A4BCF" w:rsidRPr="00CA4934">
        <w:rPr>
          <w:rFonts w:ascii="Times New Roman" w:hAnsi="Times New Roman"/>
          <w:sz w:val="28"/>
          <w:szCs w:val="28"/>
          <w:lang w:val="ru-RU"/>
        </w:rPr>
        <w:t>. </w:t>
      </w:r>
      <w:r w:rsidR="00964291" w:rsidRPr="00CA4934">
        <w:rPr>
          <w:rFonts w:ascii="Times New Roman" w:hAnsi="Times New Roman"/>
          <w:sz w:val="28"/>
          <w:szCs w:val="28"/>
          <w:lang w:val="ru-RU"/>
        </w:rPr>
        <w:t>У</w:t>
      </w:r>
      <w:r w:rsidR="000A4BCF" w:rsidRPr="00CA4934">
        <w:rPr>
          <w:rFonts w:ascii="Times New Roman" w:hAnsi="Times New Roman"/>
          <w:sz w:val="28"/>
          <w:szCs w:val="28"/>
          <w:lang w:val="ru-RU"/>
        </w:rPr>
        <w:t>чебный курс «Геометрия»включает следующие основные разделы содержания: «Геометрические фигуры и их свойства», «Изме</w:t>
      </w:r>
      <w:r w:rsidR="00DF23D4" w:rsidRPr="00CA4934">
        <w:rPr>
          <w:rFonts w:ascii="Times New Roman" w:hAnsi="Times New Roman"/>
          <w:sz w:val="28"/>
          <w:szCs w:val="28"/>
          <w:lang w:val="ru-RU"/>
        </w:rPr>
        <w:t xml:space="preserve">рение геометрических величин», </w:t>
      </w:r>
      <w:r w:rsidR="000A4BCF" w:rsidRPr="00CA4934">
        <w:rPr>
          <w:rFonts w:ascii="Times New Roman" w:hAnsi="Times New Roman"/>
          <w:sz w:val="28"/>
          <w:szCs w:val="28"/>
          <w:lang w:val="ru-RU"/>
        </w:rPr>
        <w:t xml:space="preserve">«Декартовы координаты на плоскости», </w:t>
      </w:r>
      <w:r w:rsidR="002B4775" w:rsidRPr="00CA4934">
        <w:rPr>
          <w:rFonts w:ascii="Times New Roman" w:hAnsi="Times New Roman"/>
          <w:sz w:val="28"/>
          <w:szCs w:val="28"/>
          <w:lang w:val="ru-RU"/>
        </w:rPr>
        <w:t>«Векторы», «Движения плоскости»,</w:t>
      </w:r>
      <w:r w:rsidR="000A4BCF" w:rsidRPr="00CA4934">
        <w:rPr>
          <w:rFonts w:ascii="Times New Roman" w:hAnsi="Times New Roman"/>
          <w:sz w:val="28"/>
          <w:szCs w:val="28"/>
          <w:lang w:val="ru-RU"/>
        </w:rPr>
        <w:t xml:space="preserve"> «Преобразования подобия».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6.1.</w:t>
      </w:r>
      <w:r w:rsidR="002B4775" w:rsidRPr="00CA4934">
        <w:rPr>
          <w:rFonts w:ascii="Times New Roman" w:hAnsi="Times New Roman"/>
          <w:sz w:val="28"/>
          <w:szCs w:val="28"/>
          <w:lang w:val="ru-RU"/>
        </w:rPr>
        <w:t>4</w:t>
      </w:r>
      <w:r w:rsidR="000A4BCF" w:rsidRPr="00CA4934">
        <w:rPr>
          <w:rFonts w:ascii="Times New Roman" w:hAnsi="Times New Roman"/>
          <w:sz w:val="28"/>
          <w:szCs w:val="28"/>
          <w:lang w:val="ru-RU"/>
        </w:rPr>
        <w:t>. Общее число часов, рекомендованных для изучения учебного курса «Геометрия», – 204 часа: в 7 классе – 68 часов (2 часа в неделю),в 8 классе – 68 часов (2 часа в неделю), в 9 классе – 68 часов (2 часа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6.2. 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построения с помощью циркуля и линейки. Треугольник. Высота, медиана, биссектриса, их свойства.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Равнобедренный и равносторонний треугольники. Неравенство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признаки равнобедренного треугольника. Признаки равенства треугольников.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признаки параллельных прямых. Сумма углов треугольника. Внешние углы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Геометрическое место точек. Биссектриса угла и серединный перпендикулярк отрезку как геометрические места 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6.3. 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 удвоения медианы. Центральная симметрия. Теорема Фалеса и теорема о пропорциональных отрезках.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Средние линии треугольника и трапеции. Центр масс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Подобие треугольников, коэффициент подобия. Признаки подобия </w:t>
      </w:r>
      <w:r w:rsidRPr="00CA4934">
        <w:rPr>
          <w:rFonts w:ascii="Times New Roman" w:hAnsi="Times New Roman"/>
          <w:sz w:val="28"/>
          <w:szCs w:val="28"/>
          <w:lang w:val="ru-RU"/>
        </w:rPr>
        <w:lastRenderedPageBreak/>
        <w:t>треугольников. Применение подобия при решении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Вычисление площадей треугольников и многоугольников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Теорема Пифагора. Применение теоремы Пифагора при решении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угловв 30°, 45° и 60°.</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6.4. 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углов от 0 до 180°. Основное тригонометрическое тождество. Формулы приведения.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подобия. Подобие соответственных элементов.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Теорема о произведении отрезков хорд, теоремы о произведении отрезков секущих, теорема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операциинад векторами. Разложение вектора по двум неколлинеарным векторам. Координаты вектора. Скалярное произведение векторов, применение для нахождения длини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Декартовы координаты на плоскости. Уравнения прямой и окружностив координатах, пересечение окружностей и прямых. Метод координати его применение.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Правильные многоугольники. Длина окружности. Градусная и радианная мера </w:t>
      </w:r>
      <w:r w:rsidRPr="00CA4934">
        <w:rPr>
          <w:rFonts w:ascii="Times New Roman" w:hAnsi="Times New Roman"/>
          <w:sz w:val="28"/>
          <w:szCs w:val="28"/>
          <w:lang w:val="ru-RU"/>
        </w:rPr>
        <w:lastRenderedPageBreak/>
        <w:t>угла, вычисление длин дуг окружностей. Площадь круга, сектора, сегмента.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Движения плоскости и внутренние симметрии фигур (элементарные представления). Параллельный перенос. Поворот.</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 Предметные результаты освоения программы учебного курса «Геометрия».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6.5.1.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чертежи к геометрическим задачам.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треугольников, использовать признакии свойства равнобедренных треугольников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логические рассуждения с использованием геометрических теорем.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параллельность прямых с помощью углов, которые образуетс ними секущая. Определять параллельность прямых с помощью равенства расстояний от точек одной прямой до точек другой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вычисления и находить числовые и буквенные значения угловв геометрических задачах с использованием суммы углов треугольникови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w:t>
      </w:r>
      <w:r w:rsidRPr="00CA4934">
        <w:rPr>
          <w:rFonts w:ascii="Times New Roman" w:hAnsi="Times New Roman"/>
          <w:sz w:val="28"/>
          <w:szCs w:val="28"/>
          <w:lang w:val="ru-RU"/>
        </w:rPr>
        <w:lastRenderedPageBreak/>
        <w:t>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касательной к окружности, пользоваться теоремойо перпендикулярности касательной и радиуса, проведённого к точке касания.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простейшими геометрическими неравенствами, пониматьих практический смысл.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основные геометрические построения с помощью циркуляи линейки.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6.5.2.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свойства точки пересечения медиан треугольника (центра масс)в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средней линии треугольника и трапеции, применятьих свойства при решении геометрических задач. Пользоваться теоремой Фалесаи теоремой о пропорциональных отрезках, применять их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признаки подобия треугольников 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теоремой Пифагора для решения геометрическихи практических задач. Строить математическую модель в практических задачах, самостоятельно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чертёж и находить соответствующие длины.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Вычислять (различными способами) площадь треугольника и площади </w:t>
      </w:r>
      <w:r w:rsidRPr="00CA4934">
        <w:rPr>
          <w:rFonts w:ascii="Times New Roman" w:hAnsi="Times New Roman"/>
          <w:sz w:val="28"/>
          <w:szCs w:val="28"/>
          <w:lang w:val="ru-RU"/>
        </w:rPr>
        <w:lastRenderedPageBreak/>
        <w:t>многоугольных фигур (пользуясь, где необходимо, калькулятором).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вписанного и центрального угла, использовать теоремыо вписанных углах, углах между хордами (секущими) и угле между касательнойи хордой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описанного четырёхугольника, применять свойства описанного четырёхугольника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тригонометрии (пользуясь, где необходимо, калькулятором).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6.5.3. 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углыдля нетабличных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подобияв практических задачах. Уметь приводить примеры подобных фигур в окружающем мире.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теоремами о произведении отрезков хорд, о произведении отрезков секущих,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w:t>
      </w:r>
      <w:r w:rsidRPr="00CA4934">
        <w:rPr>
          <w:rFonts w:ascii="Times New Roman" w:hAnsi="Times New Roman"/>
          <w:sz w:val="28"/>
          <w:szCs w:val="28"/>
          <w:lang w:val="ru-RU"/>
        </w:rPr>
        <w:lastRenderedPageBreak/>
        <w:t>произведение векторов для нахождения длин и углов.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методом координат на плоскости, применять его в решении геометрических 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кругаи его частей.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оси (или центры) симметрии фигур, применять движения плоскости в простейших случаях.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тригонометрических функций (пользуясь,где необходимо, калькулятором).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 Федеральная рабочая программа учебного курса «Вероятностьи статистика» в 7–9 классах (далее соответственно – программа учебного курса «Вероятность и статистика»,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важнадля продолжения образования и для успешной профессиональной карьеры.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Каждый человек постоянно принимает решения на основе имеющихсяу него данных. А для обоснованного принятия решения в условиях недостаткаили избытка информации необходимо в том числе хорошо сформированное вероятностное и статистическое мышление.</w:t>
      </w:r>
    </w:p>
    <w:p w:rsidR="0094607A"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Именно поэтому остро встала необходимость сформироватьу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sidRPr="00CA4934">
        <w:rPr>
          <w:rFonts w:ascii="Times New Roman" w:hAnsi="Times New Roman"/>
          <w:sz w:val="28"/>
          <w:szCs w:val="28"/>
          <w:lang w:val="ru-RU"/>
        </w:rPr>
        <w:lastRenderedPageBreak/>
        <w:t xml:space="preserve">расчёты.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w:t>
      </w:r>
      <w:r w:rsidR="0094607A" w:rsidRPr="00CA4934">
        <w:rPr>
          <w:rFonts w:ascii="Times New Roman" w:hAnsi="Times New Roman"/>
          <w:sz w:val="28"/>
          <w:szCs w:val="28"/>
          <w:lang w:val="ru-RU"/>
        </w:rPr>
        <w:t xml:space="preserve">в учебном курсе </w:t>
      </w:r>
      <w:r w:rsidRPr="00CA4934">
        <w:rPr>
          <w:rFonts w:ascii="Times New Roman" w:hAnsi="Times New Roman"/>
          <w:sz w:val="28"/>
          <w:szCs w:val="28"/>
          <w:lang w:val="ru-RU"/>
        </w:rPr>
        <w:t xml:space="preserve">с основными принципами сбора, анализаи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компетенцийв области информатики и цифровых технологий. </w:t>
      </w:r>
      <w:r w:rsidR="0094607A" w:rsidRPr="00CA4934">
        <w:rPr>
          <w:rFonts w:ascii="Times New Roman" w:hAnsi="Times New Roman"/>
          <w:sz w:val="28"/>
          <w:szCs w:val="28"/>
          <w:lang w:val="ru-RU"/>
        </w:rPr>
        <w:t>П</w:t>
      </w:r>
      <w:r w:rsidRPr="00CA4934">
        <w:rPr>
          <w:rFonts w:ascii="Times New Roman" w:hAnsi="Times New Roman"/>
          <w:sz w:val="28"/>
          <w:szCs w:val="28"/>
          <w:lang w:val="ru-RU"/>
        </w:rPr>
        <w:t>ри изучении статистикии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данныхи описательная статистика», «Вероятность», «Элементы комбинаторики», «Введение в теорию 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линии «Представление данных и описательная статистика» служит основой для формирования навыков работы с информацией: от чтенияи интерпретации информации, представленной в таблицах, на диаграммахи графиках</w:t>
      </w:r>
      <w:r w:rsidR="0094607A" w:rsidRPr="00CA4934">
        <w:rPr>
          <w:rFonts w:ascii="Times New Roman" w:hAnsi="Times New Roman"/>
          <w:sz w:val="28"/>
          <w:szCs w:val="28"/>
          <w:lang w:val="ru-RU"/>
        </w:rPr>
        <w:t>,</w:t>
      </w:r>
      <w:r w:rsidRPr="00CA4934">
        <w:rPr>
          <w:rFonts w:ascii="Times New Roman" w:hAnsi="Times New Roman"/>
          <w:sz w:val="28"/>
          <w:szCs w:val="28"/>
          <w:lang w:val="ru-RU"/>
        </w:rPr>
        <w:t xml:space="preserve">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задания,в частности опыты с классическими вероятностными моделями.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вероятности вводится как мера правдоподобия случайного события. При изучении </w:t>
      </w:r>
      <w:r w:rsidR="0094607A" w:rsidRPr="00CA4934">
        <w:rPr>
          <w:rFonts w:ascii="Times New Roman" w:hAnsi="Times New Roman"/>
          <w:sz w:val="28"/>
          <w:szCs w:val="28"/>
          <w:lang w:val="ru-RU"/>
        </w:rPr>
        <w:t xml:space="preserve">учебного </w:t>
      </w:r>
      <w:r w:rsidRPr="00CA4934">
        <w:rPr>
          <w:rFonts w:ascii="Times New Roman" w:hAnsi="Times New Roman"/>
          <w:sz w:val="28"/>
          <w:szCs w:val="28"/>
          <w:lang w:val="ru-RU"/>
        </w:rPr>
        <w:t xml:space="preserve">курса обучающиеся знакомятся с простейшими методами вычисления вероятностей в случайных экспериментах с равновозможными </w:t>
      </w:r>
      <w:r w:rsidRPr="00CA4934">
        <w:rPr>
          <w:rFonts w:ascii="Times New Roman" w:hAnsi="Times New Roman"/>
          <w:sz w:val="28"/>
          <w:szCs w:val="28"/>
          <w:lang w:val="ru-RU"/>
        </w:rPr>
        <w:lastRenderedPageBreak/>
        <w:t xml:space="preserve">элементарными исходами, вероятностными законами, позволяющими ставитьи решать более сложные задачи. В </w:t>
      </w:r>
      <w:r w:rsidR="0094607A" w:rsidRPr="00CA4934">
        <w:rPr>
          <w:rFonts w:ascii="Times New Roman" w:hAnsi="Times New Roman"/>
          <w:sz w:val="28"/>
          <w:szCs w:val="28"/>
          <w:lang w:val="ru-RU"/>
        </w:rPr>
        <w:t xml:space="preserve">учебный </w:t>
      </w:r>
      <w:r w:rsidRPr="00CA4934">
        <w:rPr>
          <w:rFonts w:ascii="Times New Roman" w:hAnsi="Times New Roman"/>
          <w:sz w:val="28"/>
          <w:szCs w:val="28"/>
          <w:lang w:val="ru-RU"/>
        </w:rPr>
        <w:t>курс входят начальные представленияо случайных величинах и их числовых характеристиках.</w:t>
      </w:r>
    </w:p>
    <w:p w:rsidR="000A4BCF" w:rsidRPr="00CA4934" w:rsidRDefault="002B4775"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w:t>
      </w:r>
      <w:r w:rsidR="000A4BCF" w:rsidRPr="00CA4934">
        <w:rPr>
          <w:rFonts w:ascii="Times New Roman" w:hAnsi="Times New Roman"/>
          <w:sz w:val="28"/>
          <w:szCs w:val="28"/>
          <w:lang w:val="ru-RU"/>
        </w:rPr>
        <w:t xml:space="preserve"> рамках учебного курса осуществляется знакомство обучающихсяс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 xml:space="preserve">7.1.3. В 7–9 классах изучается </w:t>
      </w:r>
      <w:r w:rsidR="004E3D89" w:rsidRPr="00CA4934">
        <w:rPr>
          <w:rFonts w:ascii="Times New Roman" w:hAnsi="Times New Roman"/>
          <w:sz w:val="28"/>
          <w:szCs w:val="28"/>
          <w:lang w:val="ru-RU"/>
        </w:rPr>
        <w:t xml:space="preserve">учебный </w:t>
      </w:r>
      <w:r w:rsidR="000A4BCF" w:rsidRPr="00CA4934">
        <w:rPr>
          <w:rFonts w:ascii="Times New Roman" w:hAnsi="Times New Roman"/>
          <w:sz w:val="28"/>
          <w:szCs w:val="28"/>
          <w:lang w:val="ru-RU"/>
        </w:rPr>
        <w:t>курс «Вероятность и статистика»,в который входят разделы: «Представление данных и описательная статистика», «Вероятность», «Элементы комбинаторики», «Введение в теорию графов».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7.1.4. Общее число часов, рекомендованных для изучения учебного курса «Вероятность и статистика», – 102 часа: в 7 классе – 34 часа (1 час в неделю),в 8 классе – 34 часа (1 час в неделю), в 9 классе – 34 часа (1 час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7.2. 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диаграмми таблиц, использование и интерпретация данных.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7.3. 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Множество, элемент множества, подмножество. Операции над множествами: </w:t>
      </w:r>
      <w:r w:rsidRPr="00CA4934">
        <w:rPr>
          <w:rFonts w:ascii="Times New Roman" w:hAnsi="Times New Roman"/>
          <w:sz w:val="28"/>
          <w:szCs w:val="28"/>
          <w:lang w:val="ru-RU"/>
        </w:rPr>
        <w:lastRenderedPageBreak/>
        <w:t>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рассеивания данных. Дисперсия и стандартное отклонение числовых наборов. Диаграмма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событиямив природе, обществе и науке.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7.4. 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Перестановки и факториал. Сочетания и число сочетаний. Треугольник Паскаля. Решение задач с использованием комбинаторики.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Геометрическая вероятность. Случайный выбор точки из фигурына плоскости, из отрезка и из дуги окружности.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Понятие о законе больших чисел. Измерение вероятностей с помощью частот. Роль и значение закона больших чисел в природе и обществе.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 Предметные результаты освоения программы учебного курса «Вероятность 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7.5.1.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 интерпретировать реальные числовые данные, представленныев таблицах, на диаграммах, графиках.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7.5.2.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частоты числовых значений и частоты событий,в том числе по результатам измерений и наблюдений.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графические модели: дерево случайного эксперимента, диаграммы Эйлера, числовая прямая.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Оперировать понятиями: множество, подмножество, выполнять операциинад множествами: объединение, пересечение, дополнение, перечислять элементы </w:t>
      </w:r>
      <w:r w:rsidRPr="00CA4934">
        <w:rPr>
          <w:rFonts w:ascii="Times New Roman" w:hAnsi="Times New Roman"/>
          <w:sz w:val="28"/>
          <w:szCs w:val="28"/>
          <w:lang w:val="ru-RU"/>
        </w:rPr>
        <w:lastRenderedPageBreak/>
        <w:t>множеств, применять свойства множеств.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графическое представление множеств и связей между нимидля описания процессов и явлений, в том числе при решении задач из других учебных предметов и курсов.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146.</w:t>
      </w:r>
      <w:r w:rsidR="000A4BCF" w:rsidRPr="00CA4934">
        <w:rPr>
          <w:rFonts w:ascii="Times New Roman" w:hAnsi="Times New Roman"/>
          <w:sz w:val="28"/>
          <w:szCs w:val="28"/>
          <w:lang w:val="ru-RU"/>
        </w:rPr>
        <w:t>7.5.3. 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организованным перебором вариантов, а такжес использованием комбинаторных правил и методов.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описательные характеристики для массивов числовых данных,в том числе средние значения и меры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частоты значений и частоты события, в том числе пользуясь результатами проведённых измерений и наблюдений.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изученных опытах,в том числе в опытах с равновозможными элементарными событиями, в сериях испытаний до первого успеха, в сериях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величине и о распределении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законе больших чисел как о проявлении закономерности в случайной изменчивости и о роли закона больших чиселв природе и обществе.</w:t>
      </w:r>
    </w:p>
    <w:p w:rsidR="000A4BCF" w:rsidRPr="00CA4934" w:rsidRDefault="00A67132" w:rsidP="00E41B55">
      <w:pPr>
        <w:pStyle w:val="1"/>
        <w:pBdr>
          <w:bottom w:val="none" w:sz="0" w:space="0" w:color="auto"/>
        </w:pBdr>
        <w:spacing w:before="0" w:line="348" w:lineRule="auto"/>
        <w:ind w:firstLine="708"/>
        <w:jc w:val="both"/>
        <w:rPr>
          <w:b w:val="0"/>
          <w:szCs w:val="28"/>
          <w:lang w:val="ru-RU"/>
        </w:rPr>
      </w:pPr>
      <w:r w:rsidRPr="00CA4934">
        <w:rPr>
          <w:b w:val="0"/>
          <w:szCs w:val="28"/>
          <w:lang w:val="ru-RU"/>
        </w:rPr>
        <w:t>147.</w:t>
      </w:r>
      <w:r w:rsidR="000A4BCF" w:rsidRPr="00CA4934">
        <w:rPr>
          <w:b w:val="0"/>
          <w:szCs w:val="28"/>
          <w:lang w:val="ru-RU"/>
        </w:rPr>
        <w:t xml:space="preserve"> Федеральная рабочая программа по учебному предмету «Математика» (углублённый уровень).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1. Федеральная рабочая программа по учебному предмету «Математика» (углублённый уровень) (предметная область «Математика и информатика»)(далее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2.1. Программа по математике углублённого уровня для обучающихся7–9 </w:t>
      </w:r>
      <w:r w:rsidR="000A4BCF" w:rsidRPr="00CA4934">
        <w:rPr>
          <w:rFonts w:ascii="Times New Roman" w:hAnsi="Times New Roman"/>
          <w:sz w:val="28"/>
          <w:szCs w:val="28"/>
          <w:lang w:val="ru-RU"/>
        </w:rPr>
        <w:lastRenderedPageBreak/>
        <w:t>классов</w:t>
      </w:r>
      <w:r w:rsidR="003A2EDD" w:rsidRPr="00CA4934">
        <w:rPr>
          <w:rFonts w:ascii="Times New Roman" w:hAnsi="Times New Roman"/>
          <w:sz w:val="28"/>
          <w:szCs w:val="28"/>
          <w:lang w:val="ru-RU"/>
        </w:rPr>
        <w:t xml:space="preserve"> разработана на основе ФГОС ООО.</w:t>
      </w:r>
      <w:r w:rsidR="000A4BCF" w:rsidRPr="00CA4934">
        <w:rPr>
          <w:rFonts w:ascii="Times New Roman" w:hAnsi="Times New Roman"/>
          <w:sz w:val="28"/>
          <w:szCs w:val="28"/>
          <w:lang w:val="ru-RU"/>
        </w:rPr>
        <w:t xml:space="preserve"> В программе по математике учтены идеи и положения </w:t>
      </w:r>
      <w:r w:rsidR="00861A16" w:rsidRPr="00CA4934">
        <w:rPr>
          <w:rFonts w:ascii="Times New Roman" w:hAnsi="Times New Roman"/>
          <w:sz w:val="28"/>
          <w:szCs w:val="28"/>
          <w:lang w:val="ru-RU"/>
        </w:rPr>
        <w:t>концепции</w:t>
      </w:r>
      <w:r w:rsidR="000A4BCF" w:rsidRPr="00CA4934">
        <w:rPr>
          <w:rFonts w:ascii="Times New Roman" w:hAnsi="Times New Roman"/>
          <w:sz w:val="28"/>
          <w:szCs w:val="28"/>
          <w:lang w:val="ru-RU"/>
        </w:rPr>
        <w:t xml:space="preserve"> развития математического образования в Российской Федерации.</w:t>
      </w:r>
    </w:p>
    <w:p w:rsidR="0090651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2B4775" w:rsidRPr="00CA4934">
        <w:rPr>
          <w:rFonts w:ascii="Times New Roman" w:hAnsi="Times New Roman"/>
          <w:sz w:val="28"/>
          <w:szCs w:val="28"/>
          <w:lang w:val="ru-RU"/>
        </w:rPr>
        <w:t>2.2.</w:t>
      </w:r>
      <w:r w:rsidR="0090651F" w:rsidRPr="00CA4934">
        <w:rPr>
          <w:rFonts w:ascii="Times New Roman" w:hAnsi="Times New Roman"/>
          <w:sz w:val="28"/>
          <w:szCs w:val="28"/>
          <w:lang w:val="ru-RU"/>
        </w:rPr>
        <w:t>П</w:t>
      </w:r>
      <w:r w:rsidR="000A4BCF" w:rsidRPr="00CA4934">
        <w:rPr>
          <w:rFonts w:ascii="Times New Roman" w:hAnsi="Times New Roman"/>
          <w:sz w:val="28"/>
          <w:szCs w:val="28"/>
          <w:lang w:val="ru-RU"/>
        </w:rPr>
        <w:t xml:space="preserve">редметом </w:t>
      </w:r>
      <w:r w:rsidR="0090651F" w:rsidRPr="00CA4934">
        <w:rPr>
          <w:rFonts w:ascii="Times New Roman" w:hAnsi="Times New Roman"/>
          <w:sz w:val="28"/>
          <w:szCs w:val="28"/>
          <w:lang w:val="ru-RU"/>
        </w:rPr>
        <w:t xml:space="preserve">математики </w:t>
      </w:r>
      <w:r w:rsidR="000A4BCF" w:rsidRPr="00CA4934">
        <w:rPr>
          <w:rFonts w:ascii="Times New Roman" w:hAnsi="Times New Roman"/>
          <w:sz w:val="28"/>
          <w:szCs w:val="28"/>
          <w:lang w:val="ru-RU"/>
        </w:rPr>
        <w:t>являются фундам</w:t>
      </w:r>
      <w:r w:rsidR="0090651F" w:rsidRPr="00CA4934">
        <w:rPr>
          <w:rFonts w:ascii="Times New Roman" w:hAnsi="Times New Roman"/>
          <w:sz w:val="28"/>
          <w:szCs w:val="28"/>
          <w:lang w:val="ru-RU"/>
        </w:rPr>
        <w:t>ентальные структуры нашего мира –</w:t>
      </w:r>
      <w:r w:rsidR="000A4BCF" w:rsidRPr="00CA4934">
        <w:rPr>
          <w:rFonts w:ascii="Times New Roman" w:hAnsi="Times New Roman"/>
          <w:sz w:val="28"/>
          <w:szCs w:val="28"/>
          <w:lang w:val="ru-RU"/>
        </w:rPr>
        <w:t xml:space="preserve"> пространственные формы и количественные отношения </w:t>
      </w:r>
      <w:r w:rsidR="0090651F" w:rsidRPr="00CA4934">
        <w:rPr>
          <w:rFonts w:ascii="Times New Roman" w:hAnsi="Times New Roman"/>
          <w:sz w:val="28"/>
          <w:szCs w:val="28"/>
          <w:lang w:val="ru-RU"/>
        </w:rPr>
        <w:t>(</w:t>
      </w:r>
      <w:r w:rsidR="000A4BCF" w:rsidRPr="00CA4934">
        <w:rPr>
          <w:rFonts w:ascii="Times New Roman" w:hAnsi="Times New Roman"/>
          <w:sz w:val="28"/>
          <w:szCs w:val="28"/>
          <w:lang w:val="ru-RU"/>
        </w:rPr>
        <w:t>от простейших, усваиваемых в непосредственном опыте, до достаточно сложных, необходимыхдля развития научных и прикладных идей</w:t>
      </w:r>
      <w:r w:rsidR="0090651F"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w:t>
      </w:r>
      <w:r w:rsidR="0090651F" w:rsidRPr="00CA4934">
        <w:rPr>
          <w:rFonts w:ascii="Times New Roman" w:hAnsi="Times New Roman"/>
          <w:sz w:val="28"/>
          <w:szCs w:val="28"/>
          <w:lang w:val="ru-RU"/>
        </w:rPr>
        <w:t>М</w:t>
      </w:r>
      <w:r w:rsidR="000A4BCF" w:rsidRPr="00CA4934">
        <w:rPr>
          <w:rFonts w:ascii="Times New Roman" w:hAnsi="Times New Roman"/>
          <w:sz w:val="28"/>
          <w:szCs w:val="28"/>
          <w:lang w:val="ru-RU"/>
        </w:rPr>
        <w:t>атематически</w:t>
      </w:r>
      <w:r w:rsidR="0090651F" w:rsidRPr="00CA4934">
        <w:rPr>
          <w:rFonts w:ascii="Times New Roman" w:hAnsi="Times New Roman"/>
          <w:sz w:val="28"/>
          <w:szCs w:val="28"/>
          <w:lang w:val="ru-RU"/>
        </w:rPr>
        <w:t>е знанияобеспечивают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90651F" w:rsidRPr="00CA4934" w:rsidRDefault="0090651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w:t>
      </w:r>
      <w:r w:rsidR="00AB5EFD" w:rsidRPr="00CA4934">
        <w:rPr>
          <w:rFonts w:ascii="Times New Roman" w:hAnsi="Times New Roman"/>
          <w:sz w:val="28"/>
          <w:szCs w:val="28"/>
          <w:lang w:val="ru-RU"/>
        </w:rPr>
        <w:t>7</w:t>
      </w:r>
      <w:r w:rsidRPr="00CA4934">
        <w:rPr>
          <w:rFonts w:ascii="Times New Roman" w:hAnsi="Times New Roman"/>
          <w:sz w:val="28"/>
          <w:szCs w:val="28"/>
          <w:lang w:val="ru-RU"/>
        </w:rPr>
        <w:t>.2.3.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индукцияи дедукция, обобщение и конкретизация, анализ и синтез, классификацияи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обосновыватьи доказывать суждения, тем самым развивают логическое мышление. Изучение математики обеспечивает формирование алгоритмической компоненты мышленияи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E563CE"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w:t>
      </w:r>
      <w:r w:rsidR="00E563CE" w:rsidRPr="00CA4934">
        <w:rPr>
          <w:rFonts w:ascii="Times New Roman" w:hAnsi="Times New Roman"/>
          <w:sz w:val="28"/>
          <w:szCs w:val="28"/>
          <w:lang w:val="ru-RU"/>
        </w:rPr>
        <w:t xml:space="preserve"> и наглядного их представления.</w:t>
      </w:r>
    </w:p>
    <w:p w:rsidR="00AB5EFD"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147.</w:t>
      </w:r>
      <w:r w:rsidR="000A4BCF" w:rsidRPr="00CA4934">
        <w:rPr>
          <w:rFonts w:ascii="Times New Roman" w:hAnsi="Times New Roman"/>
          <w:sz w:val="28"/>
          <w:szCs w:val="28"/>
          <w:lang w:val="ru-RU"/>
        </w:rPr>
        <w:t>2.5. </w:t>
      </w:r>
      <w:r w:rsidR="00AB5EFD" w:rsidRPr="00CA4934">
        <w:rPr>
          <w:rFonts w:ascii="Times New Roman" w:hAnsi="Times New Roman"/>
          <w:sz w:val="28"/>
          <w:szCs w:val="28"/>
          <w:lang w:val="ru-RU"/>
        </w:rPr>
        <w:t xml:space="preserve">При изучении математики осуществляется общее знакомствос методами познания действительности, представлениями о предмете и методах математики, их отличии от методов других естественных и гуманитарных наук,об особенностях применения математики для решения научных и прикладных задач. </w:t>
      </w:r>
    </w:p>
    <w:p w:rsidR="00861A16"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w:t>
      </w:r>
      <w:r w:rsidR="003A2EDD" w:rsidRPr="00CA4934">
        <w:rPr>
          <w:rFonts w:ascii="Times New Roman" w:hAnsi="Times New Roman"/>
          <w:sz w:val="28"/>
          <w:szCs w:val="28"/>
          <w:lang w:val="ru-RU"/>
        </w:rPr>
        <w:t>6</w:t>
      </w:r>
      <w:r w:rsidR="000A4BCF" w:rsidRPr="00CA4934">
        <w:rPr>
          <w:rFonts w:ascii="Times New Roman" w:hAnsi="Times New Roman"/>
          <w:sz w:val="28"/>
          <w:szCs w:val="28"/>
          <w:lang w:val="ru-RU"/>
        </w:rPr>
        <w:t>. </w:t>
      </w:r>
      <w:r w:rsidR="00861A16" w:rsidRPr="00CA4934">
        <w:rPr>
          <w:rFonts w:ascii="Times New Roman" w:hAnsi="Times New Roman"/>
          <w:sz w:val="28"/>
          <w:szCs w:val="28"/>
          <w:lang w:val="ru-RU"/>
        </w:rP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стороны,и применение математики в других науках, в инженерно-технологическойи социальной сфере с другой стороны. Для обеспечения достижения соответствующей этим задачам математической подготовки обучающихся,для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w:t>
      </w:r>
      <w:r w:rsidR="003A2EDD" w:rsidRPr="00CA4934">
        <w:rPr>
          <w:rFonts w:ascii="Times New Roman" w:hAnsi="Times New Roman"/>
          <w:sz w:val="28"/>
          <w:szCs w:val="28"/>
          <w:lang w:val="ru-RU"/>
        </w:rPr>
        <w:t>7</w:t>
      </w:r>
      <w:r w:rsidR="000A4BCF" w:rsidRPr="00CA4934">
        <w:rPr>
          <w:rFonts w:ascii="Times New Roman" w:hAnsi="Times New Roman"/>
          <w:sz w:val="28"/>
          <w:szCs w:val="28"/>
          <w:lang w:val="ru-RU"/>
        </w:rPr>
        <w:t>. Приоритетными целями обучения математике в 7–9 классах являются: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закономерностейв реальных жизненных ситуациях и при изучении других учебных предметов, проявления зависимостей и закономерностей, формулировать их на языке </w:t>
      </w:r>
      <w:r w:rsidRPr="00CA4934">
        <w:rPr>
          <w:rFonts w:ascii="Times New Roman" w:hAnsi="Times New Roman"/>
          <w:sz w:val="28"/>
          <w:szCs w:val="28"/>
          <w:lang w:val="ru-RU"/>
        </w:rPr>
        <w:lastRenderedPageBreak/>
        <w:t>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w:t>
      </w:r>
      <w:r w:rsidR="003A2EDD" w:rsidRPr="00CA4934">
        <w:rPr>
          <w:rFonts w:ascii="Times New Roman" w:hAnsi="Times New Roman"/>
          <w:sz w:val="28"/>
          <w:szCs w:val="28"/>
          <w:lang w:val="ru-RU"/>
        </w:rPr>
        <w:t>8</w:t>
      </w:r>
      <w:r w:rsidR="000A4BCF" w:rsidRPr="00CA4934">
        <w:rPr>
          <w:rFonts w:ascii="Times New Roman" w:hAnsi="Times New Roman"/>
          <w:sz w:val="28"/>
          <w:szCs w:val="28"/>
          <w:lang w:val="ru-RU"/>
        </w:rPr>
        <w:t xml:space="preserve">. Основные линии содержания программы по математике в 7–9 классах: «Числа и вычисления», «Алгебра» («Алгебраические выражения», «Уравненияи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природойи традициями, однако не независимо одна от другой, а в тесном контактеи взаимодействии. </w:t>
      </w:r>
    </w:p>
    <w:p w:rsidR="00861A16"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w:t>
      </w:r>
      <w:r w:rsidR="003A2EDD" w:rsidRPr="00CA4934">
        <w:rPr>
          <w:rFonts w:ascii="Times New Roman" w:hAnsi="Times New Roman"/>
          <w:sz w:val="28"/>
          <w:szCs w:val="28"/>
          <w:lang w:val="ru-RU"/>
        </w:rPr>
        <w:t>9</w:t>
      </w:r>
      <w:r w:rsidR="000A4BCF" w:rsidRPr="00CA4934">
        <w:rPr>
          <w:rFonts w:ascii="Times New Roman" w:hAnsi="Times New Roman"/>
          <w:sz w:val="28"/>
          <w:szCs w:val="28"/>
          <w:lang w:val="ru-RU"/>
        </w:rPr>
        <w:t>. </w:t>
      </w:r>
      <w:r w:rsidR="00861A16" w:rsidRPr="00CA4934">
        <w:rPr>
          <w:rFonts w:ascii="Times New Roman" w:hAnsi="Times New Roman"/>
          <w:sz w:val="28"/>
          <w:szCs w:val="28"/>
          <w:lang w:val="ru-RU"/>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66" w:name="_Toc73394989"/>
      <w:r w:rsidR="00861A16" w:rsidRPr="00CA4934">
        <w:rPr>
          <w:rFonts w:ascii="Times New Roman" w:hAnsi="Times New Roman"/>
          <w:sz w:val="28"/>
          <w:szCs w:val="28"/>
          <w:lang w:val="ru-RU"/>
        </w:rPr>
        <w:t xml:space="preserve">. </w:t>
      </w:r>
    </w:p>
    <w:bookmarkEnd w:id="66"/>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2.1</w:t>
      </w:r>
      <w:r w:rsidR="003A2EDD" w:rsidRPr="00CA4934">
        <w:rPr>
          <w:rFonts w:ascii="Times New Roman" w:hAnsi="Times New Roman"/>
          <w:sz w:val="28"/>
          <w:szCs w:val="28"/>
          <w:lang w:val="ru-RU"/>
        </w:rPr>
        <w:t>0</w:t>
      </w:r>
      <w:r w:rsidR="000A4BCF" w:rsidRPr="00CA4934">
        <w:rPr>
          <w:rFonts w:ascii="Times New Roman" w:hAnsi="Times New Roman"/>
          <w:sz w:val="28"/>
          <w:szCs w:val="28"/>
          <w:lang w:val="ru-RU"/>
        </w:rPr>
        <w:t>.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2.1</w:t>
      </w:r>
      <w:r w:rsidR="003A2EDD" w:rsidRPr="00CA4934">
        <w:rPr>
          <w:rFonts w:ascii="Times New Roman" w:hAnsi="Times New Roman"/>
          <w:sz w:val="28"/>
          <w:szCs w:val="28"/>
          <w:lang w:val="ru-RU"/>
        </w:rPr>
        <w:t>1</w:t>
      </w:r>
      <w:r w:rsidR="000A4BCF" w:rsidRPr="00CA4934">
        <w:rPr>
          <w:rFonts w:ascii="Times New Roman" w:hAnsi="Times New Roman"/>
          <w:sz w:val="28"/>
          <w:szCs w:val="28"/>
          <w:lang w:val="ru-RU"/>
        </w:rPr>
        <w:t xml:space="preserve">. Общее число часов, рекомендованных для изучения математики, –816 часов: в 7 классе – 272 часа (8 часов в неделю), в 8 классе – 272 часа(8 часов в неделю), в 9 классе – 272 часа (8 часов в неделю).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 Освоение математики должно обеспечивать достижение на уровне основного общего образования личностных, метапредметных и предмет</w:t>
      </w:r>
      <w:bookmarkStart w:id="67" w:name="_Toc73394991"/>
      <w:r w:rsidR="000A4BCF" w:rsidRPr="00CA4934">
        <w:rPr>
          <w:rFonts w:ascii="Times New Roman" w:hAnsi="Times New Roman"/>
          <w:sz w:val="28"/>
          <w:szCs w:val="28"/>
          <w:lang w:val="ru-RU"/>
        </w:rPr>
        <w:t>ных образовательных результатов.</w:t>
      </w:r>
    </w:p>
    <w:bookmarkEnd w:id="67"/>
    <w:p w:rsidR="00E563CE"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3.1. Личностные результаты освоения программы</w:t>
      </w:r>
      <w:r w:rsidR="00E563CE" w:rsidRPr="00CA4934">
        <w:rPr>
          <w:rFonts w:ascii="Times New Roman" w:hAnsi="Times New Roman"/>
          <w:sz w:val="28"/>
          <w:szCs w:val="28"/>
          <w:lang w:val="ru-RU"/>
        </w:rPr>
        <w:t xml:space="preserve"> по математике характеризуются:</w:t>
      </w:r>
    </w:p>
    <w:p w:rsidR="000A4BCF" w:rsidRPr="00CA4934" w:rsidRDefault="00E563CE"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w:t>
      </w:r>
      <w:r w:rsidR="000A4BCF" w:rsidRPr="00CA4934">
        <w:rPr>
          <w:rFonts w:ascii="Times New Roman" w:hAnsi="Times New Roman"/>
          <w:sz w:val="28"/>
          <w:szCs w:val="28"/>
          <w:lang w:val="ru-RU"/>
        </w:rPr>
        <w:t>патриотическое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проявлением интереса к прошлому и настоящему российской математики, </w:t>
      </w:r>
      <w:r w:rsidRPr="00CA4934">
        <w:rPr>
          <w:rFonts w:ascii="Times New Roman" w:hAnsi="Times New Roman"/>
          <w:sz w:val="28"/>
          <w:szCs w:val="28"/>
          <w:lang w:val="ru-RU"/>
        </w:rPr>
        <w:lastRenderedPageBreak/>
        <w:t>ценностным отношением к достижениям российских математиков и российской математической школы, к использованию этих достижений в других наукахи прикладных сферах;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гражданское и духовно-нравственное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3) трудовое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выбороми построением индивидуальной траектории образования и жизненных плановс учётом личных интересов и общественных потребностей;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4) эстетическое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5) ценности научного познания: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развитияи значимости для развития цивилизации, овладением языком математикии математической культурой как средством познания мира, овладением навыками исследовательской деятельности;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6) физическое воспитание, формирование культуры здоровьяи эмоционального благополучия: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готовностью применять математические знания в интересах своего здоровья, </w:t>
      </w:r>
      <w:r w:rsidRPr="00CA4934">
        <w:rPr>
          <w:rFonts w:ascii="Times New Roman" w:hAnsi="Times New Roman"/>
          <w:sz w:val="28"/>
          <w:szCs w:val="28"/>
          <w:lang w:val="ru-RU"/>
        </w:rPr>
        <w:lastRenderedPageBreak/>
        <w:t>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экологическое воспитание: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ориентацией на применение математических знаний для решения задачв области сохранности окружающей среды, планирования поступков и оценкиих возможных последствий для окружающей среды, осознанием глобального характера экологических проблем и путей их решения;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8) адаптация к изменяющимся условиям социальной и природной среды: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решенияи действия, формулировать и оценивать риски и последствия, формировать опыт</w:t>
      </w:r>
      <w:bookmarkStart w:id="68" w:name="_Toc73394992"/>
      <w:r w:rsidRPr="00CA4934">
        <w:rPr>
          <w:rFonts w:ascii="Times New Roman" w:hAnsi="Times New Roman"/>
          <w:sz w:val="28"/>
          <w:szCs w:val="28"/>
          <w:lang w:val="ru-RU"/>
        </w:rPr>
        <w:t>.</w:t>
      </w:r>
    </w:p>
    <w:bookmarkEnd w:id="68"/>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3.2.2. У обучающегося будут сформированы следующие базовые логические действия как часть </w:t>
      </w:r>
      <w:r w:rsidR="000A4BCF" w:rsidRPr="00CA4934">
        <w:rPr>
          <w:rFonts w:ascii="Times New Roman" w:hAnsi="Times New Roman"/>
          <w:bCs/>
          <w:sz w:val="28"/>
          <w:szCs w:val="28"/>
          <w:lang w:val="ru-RU"/>
        </w:rPr>
        <w:t>познавательных универсальных учебных действий</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формулировать и преобразовывать суждения: утвердительныеи отрицательные, единичные, частные и общие, условные;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 </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выводы с использованием законов логики, дедуктивныхи индуктивных умозаключений, умозаключений по аналогии;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разбирать доказательства математических утверждений (прямыеи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3.2.3. У обучающегося будут сформированы следующие базовые исследовательские действия как часть </w:t>
      </w:r>
      <w:r w:rsidR="000A4BCF" w:rsidRPr="00CA4934">
        <w:rPr>
          <w:rFonts w:ascii="Times New Roman" w:hAnsi="Times New Roman"/>
          <w:bCs/>
          <w:sz w:val="28"/>
          <w:szCs w:val="28"/>
          <w:lang w:val="ru-RU"/>
        </w:rPr>
        <w:t>познавательных универсальных учебных действий</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прогнозировать возможное развитие процесса, а также выдвигать предположения о его развитии в новых условиях.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3.2.4. У обучающегося будут сформированы умения работатьс информацией как часть познавательных универсальных учебных действий: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предложеннымили сформулированным самостоятельно.</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3.2.5. Универсальные коммуникативные действия обеспечивают сформированность социальных навыков обучающихся.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3.2.6. У обучающегося будут сформированы умения общения как часть </w:t>
      </w:r>
      <w:r w:rsidR="000A4BCF" w:rsidRPr="00CA4934">
        <w:rPr>
          <w:rFonts w:ascii="Times New Roman" w:hAnsi="Times New Roman"/>
          <w:bCs/>
          <w:sz w:val="28"/>
          <w:szCs w:val="28"/>
          <w:lang w:val="ru-RU"/>
        </w:rPr>
        <w:t>коммуникативных универсальных учебных действий</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w:t>
      </w:r>
      <w:r w:rsidR="00AE336A" w:rsidRPr="00CA4934">
        <w:rPr>
          <w:rFonts w:ascii="Times New Roman" w:hAnsi="Times New Roman"/>
          <w:sz w:val="28"/>
          <w:szCs w:val="28"/>
          <w:lang w:val="ru-RU"/>
        </w:rPr>
        <w:t xml:space="preserve"> и</w:t>
      </w:r>
      <w:r w:rsidRPr="00CA4934">
        <w:rPr>
          <w:rFonts w:ascii="Times New Roman" w:hAnsi="Times New Roman"/>
          <w:sz w:val="28"/>
          <w:szCs w:val="28"/>
          <w:lang w:val="ru-RU"/>
        </w:rPr>
        <w:t xml:space="preserve"> полученны</w:t>
      </w:r>
      <w:r w:rsidR="00AE336A" w:rsidRPr="00CA4934">
        <w:rPr>
          <w:rFonts w:ascii="Times New Roman" w:hAnsi="Times New Roman"/>
          <w:sz w:val="28"/>
          <w:szCs w:val="28"/>
          <w:lang w:val="ru-RU"/>
        </w:rPr>
        <w:t>м</w:t>
      </w:r>
      <w:r w:rsidRPr="00CA4934">
        <w:rPr>
          <w:rFonts w:ascii="Times New Roman" w:hAnsi="Times New Roman"/>
          <w:sz w:val="28"/>
          <w:szCs w:val="28"/>
          <w:lang w:val="ru-RU"/>
        </w:rPr>
        <w:t xml:space="preserve"> результат</w:t>
      </w:r>
      <w:r w:rsidR="00AE336A" w:rsidRPr="00CA4934">
        <w:rPr>
          <w:rFonts w:ascii="Times New Roman" w:hAnsi="Times New Roman"/>
          <w:sz w:val="28"/>
          <w:szCs w:val="28"/>
          <w:lang w:val="ru-RU"/>
        </w:rPr>
        <w:t>ам</w:t>
      </w:r>
      <w:r w:rsidRPr="00CA4934">
        <w:rPr>
          <w:rFonts w:ascii="Times New Roman" w:hAnsi="Times New Roman"/>
          <w:sz w:val="28"/>
          <w:szCs w:val="28"/>
          <w:lang w:val="ru-RU"/>
        </w:rPr>
        <w:t xml:space="preserve">;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3.2.7. У обучающегося будут сформированы умения сотрудничества как часть </w:t>
      </w:r>
      <w:r w:rsidR="000A4BCF" w:rsidRPr="00CA4934">
        <w:rPr>
          <w:rFonts w:ascii="Times New Roman" w:hAnsi="Times New Roman"/>
          <w:bCs/>
          <w:sz w:val="28"/>
          <w:szCs w:val="28"/>
          <w:lang w:val="ru-RU"/>
        </w:rPr>
        <w:t>коммуникативных универсальных учебных действий</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w:t>
      </w:r>
      <w:r w:rsidRPr="00CA4934">
        <w:rPr>
          <w:rFonts w:ascii="Times New Roman" w:hAnsi="Times New Roman"/>
          <w:sz w:val="28"/>
          <w:szCs w:val="28"/>
          <w:lang w:val="ru-RU"/>
        </w:rPr>
        <w:lastRenderedPageBreak/>
        <w:t xml:space="preserve">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групповых формах работы (обсуждения, обмен мнений, «мозговые штурмы» и иные); выполнять свою часть работы и координироватьсвои действия с другими членами команды, оценивать качество результатаи качество своего вклада в общий результат по критериям, сформулированным участниками взаимодействия.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E563CE" w:rsidRPr="00CA4934">
        <w:rPr>
          <w:rFonts w:ascii="Times New Roman" w:hAnsi="Times New Roman"/>
          <w:sz w:val="28"/>
          <w:szCs w:val="28"/>
          <w:lang w:val="ru-RU"/>
        </w:rPr>
        <w:t>3.2.8</w:t>
      </w:r>
      <w:r w:rsidR="000A4BCF" w:rsidRPr="00CA4934">
        <w:rPr>
          <w:rFonts w:ascii="Times New Roman" w:hAnsi="Times New Roman"/>
          <w:sz w:val="28"/>
          <w:szCs w:val="28"/>
          <w:lang w:val="ru-RU"/>
        </w:rPr>
        <w:t>. Универсальные регулятивные действия обеспечивают формирование смысловых установок и жизненных навыков личности.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E563CE" w:rsidRPr="00CA4934">
        <w:rPr>
          <w:rFonts w:ascii="Times New Roman" w:hAnsi="Times New Roman"/>
          <w:sz w:val="28"/>
          <w:szCs w:val="28"/>
          <w:lang w:val="ru-RU"/>
        </w:rPr>
        <w:t>3.2.9</w:t>
      </w:r>
      <w:r w:rsidR="000A4BCF" w:rsidRPr="00CA4934">
        <w:rPr>
          <w:rFonts w:ascii="Times New Roman" w:hAnsi="Times New Roman"/>
          <w:sz w:val="28"/>
          <w:szCs w:val="28"/>
          <w:lang w:val="ru-RU"/>
        </w:rPr>
        <w:t xml:space="preserve">. У обучающегося будут сформированы умения самоорганизации как часть </w:t>
      </w:r>
      <w:r w:rsidR="000A4BCF" w:rsidRPr="00CA4934">
        <w:rPr>
          <w:rFonts w:ascii="Times New Roman" w:hAnsi="Times New Roman"/>
          <w:bCs/>
          <w:sz w:val="28"/>
          <w:szCs w:val="28"/>
          <w:lang w:val="ru-RU"/>
        </w:rPr>
        <w:t>регулятивных универсальных учебных действий</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3.2.</w:t>
      </w:r>
      <w:r w:rsidR="00E563CE" w:rsidRPr="00CA4934">
        <w:rPr>
          <w:rFonts w:ascii="Times New Roman" w:hAnsi="Times New Roman"/>
          <w:sz w:val="28"/>
          <w:szCs w:val="28"/>
          <w:lang w:val="ru-RU"/>
        </w:rPr>
        <w:t>10</w:t>
      </w:r>
      <w:r w:rsidR="000A4BCF" w:rsidRPr="00CA4934">
        <w:rPr>
          <w:rFonts w:ascii="Times New Roman" w:hAnsi="Times New Roman"/>
          <w:sz w:val="28"/>
          <w:szCs w:val="28"/>
          <w:lang w:val="ru-RU"/>
        </w:rPr>
        <w:t xml:space="preserve">. У обучающегося будут сформированы умения самоконтроля как часть </w:t>
      </w:r>
      <w:r w:rsidR="000A4BCF" w:rsidRPr="00CA4934">
        <w:rPr>
          <w:rFonts w:ascii="Times New Roman" w:hAnsi="Times New Roman"/>
          <w:bCs/>
          <w:sz w:val="28"/>
          <w:szCs w:val="28"/>
          <w:lang w:val="ru-RU"/>
        </w:rPr>
        <w:t>регулятивных универсальных учебных действий</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самопроверки, самоконтроля процесса и результата решения математической задачи, самомотивации и рефлексии;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деятельности поставленной целии условиям, объяснять причины достижения или недостижения цели, находить ошибку, давать оценку приобретённому опыту.</w:t>
      </w:r>
    </w:p>
    <w:p w:rsidR="00861A16"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3.2.1</w:t>
      </w:r>
      <w:r w:rsidR="00E563CE" w:rsidRPr="00CA4934">
        <w:rPr>
          <w:rFonts w:ascii="Times New Roman" w:hAnsi="Times New Roman"/>
          <w:sz w:val="28"/>
          <w:szCs w:val="28"/>
          <w:lang w:val="ru-RU"/>
        </w:rPr>
        <w:t>1</w:t>
      </w:r>
      <w:r w:rsidR="000A4BCF" w:rsidRPr="00CA4934">
        <w:rPr>
          <w:rFonts w:ascii="Times New Roman" w:hAnsi="Times New Roman"/>
          <w:sz w:val="28"/>
          <w:szCs w:val="28"/>
          <w:lang w:val="ru-RU"/>
        </w:rPr>
        <w:t>. </w:t>
      </w:r>
      <w:r w:rsidR="00861A16" w:rsidRPr="00CA4934">
        <w:rPr>
          <w:rFonts w:ascii="Times New Roman" w:hAnsi="Times New Roman"/>
          <w:sz w:val="28"/>
          <w:szCs w:val="28"/>
          <w:lang w:val="ru-RU"/>
        </w:rPr>
        <w:t xml:space="preserve">У обучающегося будут сформировано умение эмоционального </w:t>
      </w:r>
      <w:r w:rsidR="00861A16" w:rsidRPr="00CA4934">
        <w:rPr>
          <w:rFonts w:ascii="Times New Roman" w:hAnsi="Times New Roman"/>
          <w:sz w:val="28"/>
          <w:szCs w:val="28"/>
          <w:lang w:val="ru-RU"/>
        </w:rPr>
        <w:lastRenderedPageBreak/>
        <w:t xml:space="preserve">интеллекта как часть </w:t>
      </w:r>
      <w:r w:rsidR="00861A16" w:rsidRPr="00CA4934">
        <w:rPr>
          <w:rFonts w:ascii="Times New Roman" w:hAnsi="Times New Roman"/>
          <w:bCs/>
          <w:sz w:val="28"/>
          <w:szCs w:val="28"/>
          <w:lang w:val="ru-RU"/>
        </w:rPr>
        <w:t>регулятивных универсальных учебных действий</w:t>
      </w:r>
      <w:r w:rsidR="00861A16" w:rsidRPr="00CA4934">
        <w:rPr>
          <w:rFonts w:ascii="Times New Roman" w:hAnsi="Times New Roman"/>
          <w:sz w:val="28"/>
          <w:szCs w:val="28"/>
          <w:lang w:val="ru-RU"/>
        </w:rPr>
        <w:t>:</w:t>
      </w:r>
    </w:p>
    <w:p w:rsidR="00861A16" w:rsidRPr="00CA4934" w:rsidRDefault="00861A16"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эмоции при изучении математических объектов и фактов, давать эмоциональную оценку решения задачи.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3.3. 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–и научится использовать их при выполнении учебных и внеучебных задач.При этом введение основных логических понятий и освоение основных связанныхс ними видов деятельности отнесено к курсу «Вероятность и статистика»и также распределено по годам обучения.</w:t>
      </w:r>
    </w:p>
    <w:p w:rsidR="00861A16" w:rsidRPr="00CA4934" w:rsidRDefault="00861A16" w:rsidP="00E41B55">
      <w:pPr>
        <w:spacing w:after="0" w:line="348" w:lineRule="auto"/>
        <w:ind w:firstLine="709"/>
        <w:jc w:val="both"/>
        <w:rPr>
          <w:rFonts w:ascii="Times New Roman" w:hAnsi="Times New Roman"/>
          <w:sz w:val="28"/>
          <w:szCs w:val="28"/>
          <w:lang w:val="ru-RU"/>
        </w:rPr>
      </w:pPr>
      <w:bookmarkStart w:id="69" w:name="_Toc405513925"/>
      <w:bookmarkStart w:id="70" w:name="_Toc284662803"/>
      <w:bookmarkStart w:id="71" w:name="_Toc284663430"/>
      <w:bookmarkStart w:id="72" w:name="_Toc31893456"/>
      <w:r w:rsidRPr="00CA4934">
        <w:rPr>
          <w:rFonts w:ascii="Times New Roman" w:hAnsi="Times New Roman"/>
          <w:sz w:val="28"/>
          <w:szCs w:val="28"/>
          <w:lang w:val="ru-RU"/>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отечественнойи всемирной истории науки.</w:t>
      </w:r>
    </w:p>
    <w:p w:rsidR="000A4BCF" w:rsidRPr="00AA5036" w:rsidRDefault="00A67132" w:rsidP="00E41B55">
      <w:pPr>
        <w:spacing w:after="0" w:line="348" w:lineRule="auto"/>
        <w:ind w:firstLine="709"/>
        <w:jc w:val="both"/>
        <w:rPr>
          <w:rFonts w:ascii="Times New Roman" w:hAnsi="Times New Roman"/>
          <w:color w:val="FF0000"/>
          <w:sz w:val="28"/>
          <w:szCs w:val="28"/>
          <w:lang w:val="ru-RU"/>
        </w:rPr>
      </w:pPr>
      <w:r w:rsidRPr="00AA5036">
        <w:rPr>
          <w:rFonts w:ascii="Times New Roman" w:hAnsi="Times New Roman"/>
          <w:color w:val="FF0000"/>
          <w:sz w:val="28"/>
          <w:szCs w:val="28"/>
          <w:lang w:val="ru-RU"/>
        </w:rPr>
        <w:t>147.</w:t>
      </w:r>
      <w:r w:rsidR="000A4BCF" w:rsidRPr="00AA5036">
        <w:rPr>
          <w:rFonts w:ascii="Times New Roman" w:hAnsi="Times New Roman"/>
          <w:color w:val="FF0000"/>
          <w:sz w:val="28"/>
          <w:szCs w:val="28"/>
          <w:lang w:val="ru-RU"/>
        </w:rPr>
        <w:t>4. Федеральная рабочая программа учебного курса «Алгебра»на углублённом уровне в 7–9 классах (далее соответственно – программа учебного курса «Алгебра», учебный курс).</w:t>
      </w:r>
    </w:p>
    <w:p w:rsidR="000A4BCF" w:rsidRPr="00AA5036" w:rsidRDefault="00A67132" w:rsidP="00E41B55">
      <w:pPr>
        <w:spacing w:after="0" w:line="348" w:lineRule="auto"/>
        <w:ind w:firstLine="709"/>
        <w:jc w:val="both"/>
        <w:rPr>
          <w:rFonts w:ascii="Times New Roman" w:hAnsi="Times New Roman"/>
          <w:color w:val="FF0000"/>
          <w:sz w:val="28"/>
          <w:szCs w:val="28"/>
          <w:lang w:val="ru-RU"/>
        </w:rPr>
      </w:pPr>
      <w:r w:rsidRPr="00AA5036">
        <w:rPr>
          <w:rFonts w:ascii="Times New Roman" w:hAnsi="Times New Roman"/>
          <w:color w:val="FF0000"/>
          <w:sz w:val="28"/>
          <w:szCs w:val="28"/>
          <w:lang w:val="ru-RU"/>
        </w:rPr>
        <w:lastRenderedPageBreak/>
        <w:t>147.</w:t>
      </w:r>
      <w:r w:rsidR="000A4BCF" w:rsidRPr="00AA5036">
        <w:rPr>
          <w:rFonts w:ascii="Times New Roman" w:hAnsi="Times New Roman"/>
          <w:color w:val="FF0000"/>
          <w:sz w:val="28"/>
          <w:szCs w:val="28"/>
          <w:lang w:val="ru-RU"/>
        </w:rPr>
        <w:t>4.1.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AA5036">
        <w:rPr>
          <w:rFonts w:ascii="Times New Roman" w:hAnsi="Times New Roman"/>
          <w:color w:val="FF0000"/>
          <w:sz w:val="28"/>
          <w:szCs w:val="28"/>
          <w:lang w:val="ru-RU"/>
        </w:rPr>
        <w:t>147.</w:t>
      </w:r>
      <w:r w:rsidR="000A4BCF" w:rsidRPr="00AA5036">
        <w:rPr>
          <w:rFonts w:ascii="Times New Roman" w:hAnsi="Times New Roman"/>
          <w:color w:val="FF0000"/>
          <w:sz w:val="28"/>
          <w:szCs w:val="28"/>
          <w:lang w:val="ru-RU"/>
        </w:rPr>
        <w:t>4.1.1.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w:t>
      </w:r>
      <w:r w:rsidR="000A4BCF" w:rsidRPr="00CA4934">
        <w:rPr>
          <w:rFonts w:ascii="Times New Roman" w:hAnsi="Times New Roman"/>
          <w:sz w:val="28"/>
          <w:szCs w:val="28"/>
          <w:lang w:val="ru-RU"/>
        </w:rPr>
        <w:t xml:space="preserve">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w:t>
      </w:r>
      <w:r w:rsidR="003B48E3" w:rsidRPr="00CA4934">
        <w:rPr>
          <w:rFonts w:ascii="Times New Roman" w:hAnsi="Times New Roman"/>
          <w:sz w:val="28"/>
          <w:szCs w:val="28"/>
          <w:lang w:val="ru-RU"/>
        </w:rPr>
        <w:t xml:space="preserve">обучающимися </w:t>
      </w:r>
      <w:r w:rsidR="000A4BCF" w:rsidRPr="00CA4934">
        <w:rPr>
          <w:rFonts w:ascii="Times New Roman" w:hAnsi="Times New Roman"/>
          <w:sz w:val="28"/>
          <w:szCs w:val="28"/>
          <w:lang w:val="ru-RU"/>
        </w:rPr>
        <w:t>является реализацией деятельностного принципа обучения.</w:t>
      </w:r>
    </w:p>
    <w:p w:rsidR="00A46F6D"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4.1.2. В структуре программы учебного курса «Алгебра» углублённого изучения основное место занимают содержательно-методические линии: «Числаи вычисления», «Алгебраические выражения», «Уравнения и неравенства», «Функции». Каждая из этих содержательно-методических линий развиваетсяна протяжении трёх лет изучения курса, взаимодействуя с другими его линиями.В ходе изучения курса обучающимся приходится логически рассуждать, использовать теоретико-множественный язык. </w:t>
      </w:r>
      <w:r w:rsidR="00A46F6D" w:rsidRPr="00CA4934">
        <w:rPr>
          <w:rFonts w:ascii="Times New Roman" w:hAnsi="Times New Roman"/>
          <w:sz w:val="28"/>
          <w:szCs w:val="28"/>
          <w:lang w:val="ru-RU"/>
        </w:rPr>
        <w:t>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Содержательнойи структурной особенностью учебного курса «Алгебра» является его интегрированный характер.</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4.1.3. Содержание линии «Числа и вычисления» служит основойдля </w:t>
      </w:r>
      <w:r w:rsidR="000A4BCF" w:rsidRPr="00CA4934">
        <w:rPr>
          <w:rFonts w:ascii="Times New Roman" w:hAnsi="Times New Roman"/>
          <w:sz w:val="28"/>
          <w:szCs w:val="28"/>
          <w:lang w:val="ru-RU"/>
        </w:rPr>
        <w:lastRenderedPageBreak/>
        <w:t xml:space="preserve">дальнейшего изучения математики, способствует развитию у обучающихся логического мышления, формированию умения пользоваться алгоритмами,а также приобретению практических навыков, необходимых для повседневной жизни. Развитие понятия о числе </w:t>
      </w:r>
      <w:r w:rsidR="00541CDD" w:rsidRPr="00CA4934">
        <w:rPr>
          <w:rFonts w:ascii="Times New Roman" w:hAnsi="Times New Roman"/>
          <w:sz w:val="28"/>
          <w:szCs w:val="28"/>
          <w:lang w:val="ru-RU"/>
        </w:rPr>
        <w:t xml:space="preserve">на уровне основного общего образования </w:t>
      </w:r>
      <w:r w:rsidR="000A4BCF" w:rsidRPr="00CA4934">
        <w:rPr>
          <w:rFonts w:ascii="Times New Roman" w:hAnsi="Times New Roman"/>
          <w:sz w:val="28"/>
          <w:szCs w:val="28"/>
          <w:lang w:val="ru-RU"/>
        </w:rPr>
        <w:t>связанос рациональными и иррациональными числами, формированием представленийо действительном числе. Завершение освоения числовой линии отнесено к среднему общему образованию.</w:t>
      </w:r>
    </w:p>
    <w:p w:rsidR="00541CDD"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4.1.4. Содержание двух алгебраических линий – «Алгебраические выражения» и «Уравнения и неравенства» способствует формированиюу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w:t>
      </w:r>
      <w:r w:rsidR="00541CDD" w:rsidRPr="00CA4934">
        <w:rPr>
          <w:rFonts w:ascii="Times New Roman" w:hAnsi="Times New Roman"/>
          <w:sz w:val="28"/>
          <w:szCs w:val="28"/>
          <w:lang w:val="ru-RU"/>
        </w:rPr>
        <w:t>,</w:t>
      </w:r>
      <w:r w:rsidR="000A4BCF" w:rsidRPr="00CA4934">
        <w:rPr>
          <w:rFonts w:ascii="Times New Roman" w:hAnsi="Times New Roman"/>
          <w:sz w:val="28"/>
          <w:szCs w:val="28"/>
          <w:lang w:val="ru-RU"/>
        </w:rPr>
        <w:t xml:space="preserve"> для освоения курса информатики, и овладение навыками дедуктивных рассуждений. </w:t>
      </w:r>
      <w:r w:rsidR="00541CDD" w:rsidRPr="00CA4934">
        <w:rPr>
          <w:rFonts w:ascii="Times New Roman" w:hAnsi="Times New Roman"/>
          <w:sz w:val="28"/>
          <w:szCs w:val="28"/>
          <w:lang w:val="ru-RU"/>
        </w:rPr>
        <w:t>Преобразование символьных форм способствует развитию воображения, способностей к математическому творчеству.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4.1.5. Содержание функционально-графической линии нацеленона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000A4BCF" w:rsidRPr="00CA4934">
        <w:rPr>
          <w:rFonts w:ascii="Times New Roman" w:hAnsi="Times New Roman"/>
          <w:sz w:val="28"/>
          <w:szCs w:val="28"/>
        </w:rPr>
        <w:t> </w:t>
      </w:r>
      <w:r w:rsidR="000A4BCF" w:rsidRPr="00CA4934">
        <w:rPr>
          <w:rFonts w:ascii="Times New Roman" w:hAnsi="Times New Roman"/>
          <w:sz w:val="28"/>
          <w:szCs w:val="28"/>
          <w:lang w:val="ru-RU"/>
        </w:rPr>
        <w:t>– словесного, символического, графического, вносит вклад в формирование представлений о роли математики в развитии цивилизации и культуры.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4.1.6. 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w:t>
      </w:r>
      <w:r w:rsidR="000A4BCF" w:rsidRPr="00CA4934">
        <w:rPr>
          <w:rFonts w:ascii="Times New Roman" w:hAnsi="Times New Roman"/>
          <w:sz w:val="28"/>
          <w:szCs w:val="28"/>
          <w:lang w:val="ru-RU"/>
        </w:rPr>
        <w:lastRenderedPageBreak/>
        <w:t xml:space="preserve">математическую интуицию, кратко и наглядно раскрывают механизм логических построений и учат их применению. Тем самым алгебра занимаетодно из ведущих мест в формировании научно-теоретического мышления обучающихся.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4.1.7. Согласно учебному плану в 7–9 классах изучается учебный курс «Алгебра», который включает следующие основные разделы содержания: «Числаи вычисления», «Алгебраические выражения», «Уравнения и неравенства», «Функции».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4.1.8. Общее число часов, рекомендованных для изучения учебного курса «Алгебра», – 408 часов: в 7 классе – 136 часов (4 часа в неделю), в 8 классе –136 часов (4 часа в неделю), в 9 классе – 136 часов (4 часа в неделю).</w:t>
      </w:r>
    </w:p>
    <w:bookmarkEnd w:id="69"/>
    <w:bookmarkEnd w:id="70"/>
    <w:bookmarkEnd w:id="71"/>
    <w:bookmarkEnd w:id="72"/>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4.2. Содержание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E563CE" w:rsidRPr="00CA4934">
        <w:rPr>
          <w:rFonts w:ascii="Times New Roman" w:hAnsi="Times New Roman"/>
          <w:sz w:val="28"/>
          <w:szCs w:val="28"/>
          <w:lang w:val="ru-RU"/>
        </w:rPr>
        <w:t>4</w:t>
      </w:r>
      <w:r w:rsidR="000A4BCF" w:rsidRPr="00CA4934">
        <w:rPr>
          <w:rFonts w:ascii="Times New Roman" w:hAnsi="Times New Roman"/>
          <w:sz w:val="28"/>
          <w:szCs w:val="28"/>
          <w:lang w:val="ru-RU"/>
        </w:rPr>
        <w:t>.2.1. Числа и вычисления.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Рациональные числа. Сравнение, упорядочивание и арифметические действия с рациональными числами. Числовая прямая, модуль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Степень с натуральным показателем и её свойства. Запись числа в десятичной позиционной системе счисления.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Решение текстовых задач арифметическим способом. Решение задачиз реальной практики на части, на дроби, на проценты, применение отношенийи пропорций при решении задач, решение задач на движение, работу, покупки, налоги.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Делимость целых чисел. Свойства делимости.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Простые и составные числа. Чётные и нечётные числа. Признаки делимостина 2, 4, 8, 5, 3, 6, 9, 10, 11. Признаки делимости суммы и произведения целых чисел при решении задач с практическим содержанием.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Наибольший общий делитель и наименьшее общее кратное двух чисел. Взаимно простые числа. Алгоритм Евклида.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Деление с остатком. Арифметические операции над остатками.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4.2.2. Алгебраические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Выражение с переменными. Значение выражения с переменными. Представление зависимости между величинами в виде формулы.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Тождество. Тождественные преобразования алгебраических выражений. </w:t>
      </w:r>
      <w:r w:rsidRPr="00CA4934">
        <w:rPr>
          <w:rFonts w:ascii="Times New Roman" w:hAnsi="Times New Roman"/>
          <w:sz w:val="28"/>
          <w:szCs w:val="28"/>
          <w:lang w:val="ru-RU"/>
        </w:rPr>
        <w:lastRenderedPageBreak/>
        <w:t>Доказательство тождеств.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Одночлены. Одночлен стандартного вида. Степень одночлена.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выраженияв многочлен. Корни многочлена.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Разложение многочлена на множители. Вынесение общего множителяза скобки. Метод группировки.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4.2.3. Уравнения и </w:t>
      </w:r>
      <w:r w:rsidR="007678BB" w:rsidRPr="00CA4934">
        <w:rPr>
          <w:rFonts w:ascii="Times New Roman" w:hAnsi="Times New Roman"/>
          <w:sz w:val="28"/>
          <w:szCs w:val="28"/>
          <w:lang w:val="ru-RU"/>
        </w:rPr>
        <w:t>неравенства</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с одной переменной. Корень уравнения. Свойства уравненийс одной переменной. Равносильность уравнений. Уравнение как математическая модель реальной ситуации.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4.2.4. 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Прямоугольная система координат. Абсцисса и ордината точкина координатной плоскости. Примеры графиков, заданных формулами. Чтение графиков реальных зависимостей.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Функциональные зависимости между величинами. Понятие функции. </w:t>
      </w:r>
      <w:r w:rsidRPr="00CA4934">
        <w:rPr>
          <w:rFonts w:ascii="Times New Roman" w:hAnsi="Times New Roman"/>
          <w:sz w:val="28"/>
          <w:szCs w:val="28"/>
          <w:lang w:val="ru-RU"/>
        </w:rPr>
        <w:lastRenderedPageBreak/>
        <w:t>Функция как математическая модель реального процесса. Область определенияи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Линейная функция, её свойства. График линейной функции. График функции </w:t>
      </w:r>
      <w:r w:rsidRPr="00CA4934">
        <w:rPr>
          <w:rFonts w:ascii="Times New Roman" w:hAnsi="Times New Roman"/>
          <w:i/>
          <w:sz w:val="28"/>
          <w:szCs w:val="28"/>
        </w:rPr>
        <w:t>y</w:t>
      </w:r>
      <w:r w:rsidRPr="00CA4934">
        <w:rPr>
          <w:rFonts w:ascii="Times New Roman" w:hAnsi="Times New Roman"/>
          <w:sz w:val="28"/>
          <w:szCs w:val="28"/>
        </w:rPr>
        <w:t> </w:t>
      </w:r>
      <w:r w:rsidRPr="00CA4934">
        <w:rPr>
          <w:rFonts w:ascii="Times New Roman" w:hAnsi="Times New Roman"/>
          <w:sz w:val="28"/>
          <w:szCs w:val="28"/>
          <w:lang w:val="ru-RU"/>
        </w:rPr>
        <w:t>=</w:t>
      </w:r>
      <w:r w:rsidRPr="00CA4934">
        <w:rPr>
          <w:rFonts w:ascii="Times New Roman" w:hAnsi="Times New Roman"/>
          <w:sz w:val="28"/>
          <w:szCs w:val="28"/>
        </w:rPr>
        <w:t> </w:t>
      </w:r>
      <w:r w:rsidRPr="00CA4934">
        <w:rPr>
          <w:rFonts w:ascii="Times New Roman" w:hAnsi="Times New Roman"/>
          <w:sz w:val="28"/>
          <w:szCs w:val="28"/>
          <w:lang w:val="ru-RU"/>
        </w:rPr>
        <w:t>|</w:t>
      </w:r>
      <w:r w:rsidRPr="00CA4934">
        <w:rPr>
          <w:rFonts w:ascii="Times New Roman" w:hAnsi="Times New Roman"/>
          <w:i/>
          <w:sz w:val="28"/>
          <w:szCs w:val="28"/>
        </w:rPr>
        <w:t>x</w:t>
      </w:r>
      <w:r w:rsidRPr="00CA4934">
        <w:rPr>
          <w:rFonts w:ascii="Times New Roman" w:hAnsi="Times New Roman"/>
          <w:sz w:val="28"/>
          <w:szCs w:val="28"/>
          <w:lang w:val="ru-RU"/>
        </w:rPr>
        <w:t>|. Кусочно-заданные функции.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4.3. Содержание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4.3.1. Числа и вычисления.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с остатками. Остатки степеней. Применение остатков к решению уравнений в целых числах и текстовых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Размеры объектов окружающего мира, длительность процессовв окружающем мире. Стандартный вид числа.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4.3.2. Алгебраические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Алгебраическая дробь. Допустимые значения переменныхв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Рациональные выражения. Тождественные преобразования рациональных выражений.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с целым показателем и её свойства. Преобразование выражений, содержащих степени.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E563CE" w:rsidRPr="00CA4934">
        <w:rPr>
          <w:rFonts w:ascii="Times New Roman" w:hAnsi="Times New Roman"/>
          <w:sz w:val="28"/>
          <w:szCs w:val="28"/>
          <w:lang w:val="ru-RU"/>
        </w:rPr>
        <w:t>4</w:t>
      </w:r>
      <w:r w:rsidR="000A4BCF" w:rsidRPr="00CA4934">
        <w:rPr>
          <w:rFonts w:ascii="Times New Roman" w:hAnsi="Times New Roman"/>
          <w:sz w:val="28"/>
          <w:szCs w:val="28"/>
          <w:lang w:val="ru-RU"/>
        </w:rPr>
        <w:t>.3.3. Уравнения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Числовые неравенства. Свойства числовых неравенств.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Неравенство с переменной. Строгие и нестрогие неравенства. Сложениеи умножение числовых неравенств. Оценивание значения выражения. Доказательство неравенств.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решении неравенства с одной переменной. Множество решений неравенства. Равносильные неравенства.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0A4BCF" w:rsidRPr="00CA4934" w:rsidRDefault="00617E40"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.4.3.4. 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660B24"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Линейная функция. Функции, описывающие прямую и обратную пропорциональные зависимости, их графики. </w:t>
      </w:r>
    </w:p>
    <w:p w:rsidR="000A4BCF" w:rsidRPr="00CA4934" w:rsidRDefault="000A4BCF" w:rsidP="00E41B55">
      <w:pPr>
        <w:spacing w:after="0" w:line="348" w:lineRule="auto"/>
        <w:ind w:firstLine="709"/>
        <w:jc w:val="both"/>
        <w:rPr>
          <w:rFonts w:ascii="Times New Roman" w:hAnsi="Times New Roman"/>
          <w:i/>
          <w:sz w:val="28"/>
          <w:szCs w:val="28"/>
          <w:lang w:val="ru-RU"/>
        </w:rPr>
      </w:pPr>
      <w:r w:rsidRPr="00CA4934">
        <w:rPr>
          <w:rFonts w:ascii="Times New Roman" w:hAnsi="Times New Roman"/>
          <w:sz w:val="28"/>
          <w:szCs w:val="28"/>
          <w:lang w:val="ru-RU"/>
        </w:rPr>
        <w:t xml:space="preserve">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ax</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 </w:t>
      </w:r>
      <w:r w:rsidRPr="00CA4934">
        <w:rPr>
          <w:rFonts w:ascii="Times New Roman" w:hAnsi="Times New Roman"/>
          <w:i/>
          <w:sz w:val="28"/>
          <w:szCs w:val="28"/>
        </w:rPr>
        <w:t>b</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w:t>
      </w:r>
      <w:r w:rsidRPr="00CA4934">
        <w:rPr>
          <w:rFonts w:ascii="Times New Roman" w:hAnsi="Times New Roman"/>
          <w:i/>
          <w:sz w:val="28"/>
          <w:szCs w:val="28"/>
        </w:rPr>
        <w:t>x</w:t>
      </w:r>
      <w:r w:rsidRPr="00CA4934">
        <w:rPr>
          <w:rFonts w:ascii="Times New Roman" w:hAnsi="Times New Roman"/>
          <w:i/>
          <w:sz w:val="28"/>
          <w:szCs w:val="28"/>
          <w:vertAlign w:val="superscript"/>
          <w:lang w:val="ru-RU"/>
        </w:rPr>
        <w:t>3</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w:t>
      </w:r>
      <w:r w:rsidRPr="00CA4934">
        <w:rPr>
          <w:rFonts w:ascii="Times New Roman" w:hAnsi="Times New Roman"/>
          <w:i/>
          <w:sz w:val="28"/>
          <w:szCs w:val="28"/>
        </w:rPr>
        <w:t>x</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0.1pt" o:ole="">
            <v:imagedata r:id="rId11" o:title=""/>
          </v:shape>
          <o:OLEObject Type="Embed" ProgID="Equation.DSMT4" ShapeID="_x0000_i1025" DrawAspect="Content" ObjectID="_1771074814" r:id="rId12"/>
        </w:object>
      </w:r>
      <w:r w:rsidRPr="00CA4934">
        <w:rPr>
          <w:rFonts w:ascii="Times New Roman" w:hAnsi="Times New Roman"/>
          <w:i/>
          <w:sz w:val="28"/>
          <w:szCs w:val="28"/>
          <w:lang w:val="ru-RU"/>
        </w:rPr>
        <w:t xml:space="preserve">, </w:t>
      </w:r>
      <m:oMath>
        <m: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oMath>
      <w:r w:rsidRPr="00CA4934">
        <w:rPr>
          <w:rFonts w:ascii="Times New Roman" w:hAnsi="Times New Roman"/>
          <w:i/>
          <w:sz w:val="28"/>
          <w:szCs w:val="28"/>
          <w:lang w:val="ru-RU"/>
        </w:rPr>
        <w:t xml:space="preserve">, </w:t>
      </w:r>
      <w:r w:rsidRPr="00CA4934">
        <w:rPr>
          <w:rFonts w:ascii="Times New Roman" w:hAnsi="Times New Roman"/>
          <w:sz w:val="28"/>
          <w:szCs w:val="28"/>
          <w:lang w:val="ru-RU"/>
        </w:rPr>
        <w:t>и их свойства. Кусочно-заданные функции.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4.4. Содержание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4.4.1. Числа и вычисления.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Корень </w:t>
      </w:r>
      <w:r w:rsidRPr="00CA4934">
        <w:rPr>
          <w:rFonts w:ascii="Times New Roman" w:hAnsi="Times New Roman"/>
          <w:i/>
          <w:sz w:val="28"/>
          <w:szCs w:val="28"/>
        </w:rPr>
        <w:t>n</w:t>
      </w:r>
      <w:r w:rsidRPr="00CA4934">
        <w:rPr>
          <w:rFonts w:ascii="Times New Roman" w:hAnsi="Times New Roman"/>
          <w:sz w:val="28"/>
          <w:szCs w:val="28"/>
          <w:lang w:val="ru-RU"/>
        </w:rPr>
        <w:t>-й степени и его свойства. Степень с рациональным показателеми её свойства.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147.</w:t>
      </w:r>
      <w:r w:rsidR="00E563CE" w:rsidRPr="00CA4934">
        <w:rPr>
          <w:rFonts w:ascii="Times New Roman" w:hAnsi="Times New Roman"/>
          <w:sz w:val="28"/>
          <w:szCs w:val="28"/>
          <w:lang w:val="ru-RU"/>
        </w:rPr>
        <w:t>4</w:t>
      </w:r>
      <w:r w:rsidR="000A4BCF" w:rsidRPr="00CA4934">
        <w:rPr>
          <w:rFonts w:ascii="Times New Roman" w:hAnsi="Times New Roman"/>
          <w:sz w:val="28"/>
          <w:szCs w:val="28"/>
          <w:lang w:val="ru-RU"/>
        </w:rPr>
        <w:t>.4.2. Алгебраические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Тождественные преобразования выражений, содержащих корень </w:t>
      </w:r>
      <w:r w:rsidRPr="00CA4934">
        <w:rPr>
          <w:rFonts w:ascii="Times New Roman" w:hAnsi="Times New Roman"/>
          <w:i/>
          <w:sz w:val="28"/>
          <w:szCs w:val="28"/>
        </w:rPr>
        <w:t>n</w:t>
      </w:r>
      <w:r w:rsidRPr="00CA4934">
        <w:rPr>
          <w:rFonts w:ascii="Times New Roman" w:hAnsi="Times New Roman"/>
          <w:sz w:val="28"/>
          <w:szCs w:val="28"/>
          <w:lang w:val="ru-RU"/>
        </w:rPr>
        <w:t xml:space="preserve">-й степени. Тождественные преобразования выражений, содержащих степень с рациональным показателем.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Квадратный трёхчлен. Корни квадратного трёхчлена. Разложение квадратного трёхчлена на линейные множители.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4.4.3. Уравнения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Решение дробно-рациональных уравнений.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Числовые неравенства. Решение линейных неравенств. Доказательство неравенств.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текстовых задач с помощью неравенств, систем неравенств.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4.4.4. 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w:t>
      </w:r>
      <w:r w:rsidRPr="00CA4934">
        <w:rPr>
          <w:rFonts w:ascii="Times New Roman" w:hAnsi="Times New Roman"/>
          <w:sz w:val="28"/>
          <w:szCs w:val="28"/>
          <w:lang w:val="ru-RU"/>
        </w:rPr>
        <w:lastRenderedPageBreak/>
        <w:t xml:space="preserve">Графики функций </w:t>
      </w:r>
      <w:r w:rsidRPr="00CA4934">
        <w:rPr>
          <w:rFonts w:ascii="Times New Roman" w:hAnsi="Times New Roman"/>
          <w:i/>
          <w:sz w:val="28"/>
          <w:szCs w:val="28"/>
        </w:rPr>
        <w:t>y</w:t>
      </w:r>
      <w:r w:rsidRPr="00CA4934">
        <w:rPr>
          <w:rFonts w:ascii="Times New Roman" w:hAnsi="Times New Roman"/>
          <w:i/>
          <w:sz w:val="28"/>
          <w:szCs w:val="28"/>
          <w:lang w:val="ru-RU"/>
        </w:rPr>
        <w:t xml:space="preserve"> =</w:t>
      </w:r>
      <w:r w:rsidRPr="00CA4934">
        <w:rPr>
          <w:rFonts w:ascii="Times New Roman" w:hAnsi="Times New Roman"/>
          <w:i/>
          <w:sz w:val="28"/>
          <w:szCs w:val="28"/>
        </w:rPr>
        <w:t>ax</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a</w:t>
      </w:r>
      <w:r w:rsidRPr="00CA4934">
        <w:rPr>
          <w:rFonts w:ascii="Times New Roman" w:hAnsi="Times New Roman"/>
          <w:i/>
          <w:sz w:val="28"/>
          <w:szCs w:val="28"/>
          <w:lang w:val="ru-RU"/>
        </w:rPr>
        <w:t>(</w:t>
      </w:r>
      <w:r w:rsidRPr="00CA4934">
        <w:rPr>
          <w:rFonts w:ascii="Times New Roman" w:hAnsi="Times New Roman"/>
          <w:i/>
          <w:sz w:val="28"/>
          <w:szCs w:val="28"/>
        </w:rPr>
        <w:t>x</w:t>
      </w:r>
      <w:r w:rsidRPr="00CA4934">
        <w:rPr>
          <w:rFonts w:ascii="Times New Roman" w:hAnsi="Times New Roman"/>
          <w:i/>
          <w:sz w:val="28"/>
          <w:szCs w:val="28"/>
          <w:lang w:val="ru-RU"/>
        </w:rPr>
        <w:t xml:space="preserve"> – </w:t>
      </w:r>
      <w:r w:rsidRPr="00CA4934">
        <w:rPr>
          <w:rFonts w:ascii="Times New Roman" w:hAnsi="Times New Roman"/>
          <w:i/>
          <w:sz w:val="28"/>
          <w:szCs w:val="28"/>
        </w:rPr>
        <w:t>m</w:t>
      </w:r>
      <w:r w:rsidRPr="00CA4934">
        <w:rPr>
          <w:rFonts w:ascii="Times New Roman" w:hAnsi="Times New Roman"/>
          <w:i/>
          <w:sz w:val="28"/>
          <w:szCs w:val="28"/>
          <w:lang w:val="ru-RU"/>
        </w:rPr>
        <w:t>)</w:t>
      </w:r>
      <w:r w:rsidRPr="00CA4934">
        <w:rPr>
          <w:rFonts w:ascii="Times New Roman" w:hAnsi="Times New Roman"/>
          <w:i/>
          <w:sz w:val="28"/>
          <w:szCs w:val="28"/>
          <w:vertAlign w:val="superscript"/>
          <w:lang w:val="ru-RU"/>
        </w:rPr>
        <w:t xml:space="preserve">2 </w:t>
      </w:r>
      <w:r w:rsidRPr="00CA4934">
        <w:rPr>
          <w:rFonts w:ascii="Times New Roman" w:hAnsi="Times New Roman"/>
          <w:i/>
          <w:sz w:val="28"/>
          <w:szCs w:val="28"/>
          <w:lang w:val="ru-RU"/>
        </w:rPr>
        <w:t xml:space="preserve">и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a</w:t>
      </w:r>
      <w:r w:rsidRPr="00CA4934">
        <w:rPr>
          <w:rFonts w:ascii="Times New Roman" w:hAnsi="Times New Roman"/>
          <w:i/>
          <w:sz w:val="28"/>
          <w:szCs w:val="28"/>
          <w:lang w:val="ru-RU"/>
        </w:rPr>
        <w:t>(</w:t>
      </w:r>
      <w:r w:rsidRPr="00CA4934">
        <w:rPr>
          <w:rFonts w:ascii="Times New Roman" w:hAnsi="Times New Roman"/>
          <w:i/>
          <w:sz w:val="28"/>
          <w:szCs w:val="28"/>
        </w:rPr>
        <w:t>x</w:t>
      </w:r>
      <w:r w:rsidRPr="00CA4934">
        <w:rPr>
          <w:rFonts w:ascii="Times New Roman" w:hAnsi="Times New Roman"/>
          <w:i/>
          <w:sz w:val="28"/>
          <w:szCs w:val="28"/>
          <w:lang w:val="ru-RU"/>
        </w:rPr>
        <w:t xml:space="preserve"> – </w:t>
      </w:r>
      <w:r w:rsidRPr="00CA4934">
        <w:rPr>
          <w:rFonts w:ascii="Times New Roman" w:hAnsi="Times New Roman"/>
          <w:i/>
          <w:sz w:val="28"/>
          <w:szCs w:val="28"/>
        </w:rPr>
        <w:t>m</w:t>
      </w:r>
      <w:r w:rsidRPr="00CA4934">
        <w:rPr>
          <w:rFonts w:ascii="Times New Roman" w:hAnsi="Times New Roman"/>
          <w:i/>
          <w:sz w:val="28"/>
          <w:szCs w:val="28"/>
          <w:lang w:val="ru-RU"/>
        </w:rPr>
        <w:t>)</w:t>
      </w:r>
      <w:r w:rsidRPr="00CA4934">
        <w:rPr>
          <w:rFonts w:ascii="Times New Roman" w:hAnsi="Times New Roman"/>
          <w:i/>
          <w:sz w:val="28"/>
          <w:szCs w:val="28"/>
          <w:vertAlign w:val="superscript"/>
          <w:lang w:val="ru-RU"/>
        </w:rPr>
        <w:t>2</w:t>
      </w:r>
      <w:r w:rsidRPr="00CA4934">
        <w:rPr>
          <w:rFonts w:ascii="Times New Roman" w:hAnsi="Times New Roman"/>
          <w:i/>
          <w:sz w:val="28"/>
          <w:szCs w:val="28"/>
          <w:lang w:val="ru-RU"/>
        </w:rPr>
        <w:t xml:space="preserve"> +</w:t>
      </w:r>
      <w:r w:rsidRPr="00CA4934">
        <w:rPr>
          <w:rFonts w:ascii="Times New Roman" w:hAnsi="Times New Roman"/>
          <w:i/>
          <w:sz w:val="28"/>
          <w:szCs w:val="28"/>
        </w:rPr>
        <w:t>n</w:t>
      </w:r>
      <w:r w:rsidRPr="00CA4934">
        <w:rPr>
          <w:rFonts w:ascii="Times New Roman" w:hAnsi="Times New Roman"/>
          <w:sz w:val="28"/>
          <w:szCs w:val="28"/>
          <w:lang w:val="ru-RU"/>
        </w:rPr>
        <w:t>. Построение графиков функций с помощью преобразований.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Дробно-линейная функция. Исследование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Функция </w:t>
      </w:r>
      <w:r w:rsidRPr="00CA4934">
        <w:rPr>
          <w:rFonts w:ascii="Times New Roman" w:hAnsi="Times New Roman"/>
          <w:i/>
          <w:sz w:val="28"/>
          <w:szCs w:val="28"/>
        </w:rPr>
        <w:t>y</w:t>
      </w:r>
      <w:r w:rsidRPr="00CA4934">
        <w:rPr>
          <w:rFonts w:ascii="Times New Roman" w:hAnsi="Times New Roman"/>
          <w:i/>
          <w:sz w:val="28"/>
          <w:szCs w:val="28"/>
          <w:lang w:val="ru-RU"/>
        </w:rPr>
        <w:t xml:space="preserve"> = </w:t>
      </w:r>
      <w:r w:rsidRPr="00CA4934">
        <w:rPr>
          <w:rFonts w:ascii="Times New Roman" w:hAnsi="Times New Roman"/>
          <w:i/>
          <w:sz w:val="28"/>
          <w:szCs w:val="28"/>
        </w:rPr>
        <w:t>x</w:t>
      </w:r>
      <w:r w:rsidRPr="00CA4934">
        <w:rPr>
          <w:rFonts w:ascii="Times New Roman" w:hAnsi="Times New Roman"/>
          <w:i/>
          <w:sz w:val="28"/>
          <w:szCs w:val="28"/>
          <w:vertAlign w:val="superscript"/>
        </w:rPr>
        <w:t>n</w:t>
      </w:r>
      <w:r w:rsidRPr="00CA4934">
        <w:rPr>
          <w:rFonts w:ascii="Times New Roman" w:hAnsi="Times New Roman"/>
          <w:sz w:val="28"/>
          <w:szCs w:val="28"/>
          <w:lang w:val="ru-RU"/>
        </w:rPr>
        <w:t xml:space="preserve"> с натуральным показателем </w:t>
      </w:r>
      <w:r w:rsidRPr="00CA4934">
        <w:rPr>
          <w:rFonts w:ascii="Times New Roman" w:hAnsi="Times New Roman"/>
          <w:i/>
          <w:sz w:val="28"/>
          <w:szCs w:val="28"/>
        </w:rPr>
        <w:t>n</w:t>
      </w:r>
      <w:r w:rsidRPr="00CA4934">
        <w:rPr>
          <w:rFonts w:ascii="Times New Roman" w:hAnsi="Times New Roman"/>
          <w:sz w:val="28"/>
          <w:szCs w:val="28"/>
          <w:lang w:val="ru-RU"/>
        </w:rPr>
        <w:t xml:space="preserve"> и её график.</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4.4.5. Числовые последовательности и прогрессии.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CA4934">
        <w:rPr>
          <w:rFonts w:ascii="Times New Roman" w:hAnsi="Times New Roman"/>
          <w:i/>
          <w:sz w:val="28"/>
          <w:szCs w:val="28"/>
        </w:rPr>
        <w:t>n</w:t>
      </w:r>
      <w:r w:rsidRPr="00CA4934">
        <w:rPr>
          <w:rFonts w:ascii="Times New Roman" w:hAnsi="Times New Roman"/>
          <w:sz w:val="28"/>
          <w:szCs w:val="28"/>
          <w:lang w:val="ru-RU"/>
        </w:rPr>
        <w:t xml:space="preserve">-го члена, рекуррентный.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Арифметическая и геометрическая прогрессии. Свойства членов арифметической и геометрической прогрессий. Формулы </w:t>
      </w:r>
      <w:r w:rsidRPr="00CA4934">
        <w:rPr>
          <w:rFonts w:ascii="Times New Roman" w:hAnsi="Times New Roman"/>
          <w:i/>
          <w:sz w:val="28"/>
          <w:szCs w:val="28"/>
        </w:rPr>
        <w:t>n</w:t>
      </w:r>
      <w:r w:rsidRPr="00CA4934">
        <w:rPr>
          <w:rFonts w:ascii="Times New Roman" w:hAnsi="Times New Roman"/>
          <w:sz w:val="28"/>
          <w:szCs w:val="28"/>
          <w:lang w:val="ru-RU"/>
        </w:rPr>
        <w:t xml:space="preserve">-го члена арифметической и геометрической прогрессий. Формулы суммы первых </w:t>
      </w:r>
      <w:r w:rsidRPr="00CA4934">
        <w:rPr>
          <w:rFonts w:ascii="Times New Roman" w:hAnsi="Times New Roman"/>
          <w:i/>
          <w:sz w:val="28"/>
          <w:szCs w:val="28"/>
        </w:rPr>
        <w:t>n</w:t>
      </w:r>
      <w:r w:rsidRPr="00CA4934">
        <w:rPr>
          <w:rFonts w:ascii="Times New Roman" w:hAnsi="Times New Roman"/>
          <w:sz w:val="28"/>
          <w:szCs w:val="28"/>
          <w:lang w:val="ru-RU"/>
        </w:rPr>
        <w:t xml:space="preserve"> членов арифметической и геометрической прогрессий. Задачи на проценты, банковские вклады, кредиты.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о сходимости последовательности, о суммировании бесконечно убывающей геометрической прогрессии.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 математической индукции. Простейшие примеры.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 Предметные результаты освоения программы учебного курса «Алгебра».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4.5.1. Предметные результаты освоения программы учебного курсак концу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4.5.1.1. Числа и вычисления.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частностив бесконечную десятичную дробь).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множества натуральных чисел, множества целых чисел, множества рациональных чисел при решении задач, проведении рассужденийи доказательств.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смысл позиционной записи натурального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Выполнять, сочетая устные и письменные приёмы, арифметические действияс рациональными числами, использовать свойства чисел и правила действий, приёмы рациональных вычислений.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действия со степенями с натуральными показателями.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значения числовых выражений, содержащих рациональные числаи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Делимость.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и применять при решении задач признаки делимостина 2, 4, 8, 5, 3, 6, 9, 10, 11, признаки делимости суммы и произведения целых чисел.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Раскладывать на множители натуральные числа.</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перировать понятиями: чётное число, нечётное число, взаимно простые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наибольший общий делитель и наименьшее общее кратное чисели использовать их при решении задач, применять алгоритм Евклида.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Оперировать понятием остатка по модулю, применять свойства сравненийпо модулю.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4.5.1.2. Алгебраические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Выражения с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алгебраическую терминологию и символику, применятьеё в процессе освоения учебного материала.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Находить значения буквенных выражений при заданных значениях </w:t>
      </w:r>
      <w:r w:rsidRPr="00CA4934">
        <w:rPr>
          <w:rFonts w:ascii="Times New Roman" w:hAnsi="Times New Roman"/>
          <w:sz w:val="28"/>
          <w:szCs w:val="28"/>
          <w:lang w:val="ru-RU"/>
        </w:rPr>
        <w:lastRenderedPageBreak/>
        <w:t>переменных.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понятие тождества, выполнять тождественные преобразования выражений, доказывать тождества.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Многочлены.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преобразования целого выражения в многочлен приведением подобных слагаемых, раскрытием скобок.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действия (сложение, вычитание, умножение) с одночленамии с многочленами, применять формулы сокращённого умножения (квадрат и куб суммы, квадрат и куб разности, разность квадратов, сумма и разность кубов),в том числе для упрощения вычислений.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многочленов для решения различных задачиз математики, смежных предметов,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степеней с натуральными показателямидля преобразования выражений.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4.5.1.3. Уравнения и </w:t>
      </w:r>
      <w:r w:rsidR="007678BB" w:rsidRPr="00CA4934">
        <w:rPr>
          <w:rFonts w:ascii="Times New Roman" w:hAnsi="Times New Roman"/>
          <w:sz w:val="28"/>
          <w:szCs w:val="28"/>
          <w:lang w:val="ru-RU"/>
        </w:rPr>
        <w:t>неравенства</w:t>
      </w:r>
      <w:r w:rsidR="000A4BCF" w:rsidRPr="00CA4934">
        <w:rPr>
          <w:rFonts w:ascii="Times New Roman" w:hAnsi="Times New Roman"/>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Подбирать примеры пар чисел, являющихся решением линейного уравненияс двумя переменными.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переменными,в том числе графически.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решать линейное уравнение или систему линейных уравненийпо условию задачи, интерпретировать в соответствии с контекстом задачи полученный результат.</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4.5.1.4. 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Координаты и графики.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на координатной прямой точки, соответствующие заданным координатам, лучи, отрезки, интервалы, записывать числовые промежуткина алгебраическом языке.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Отмечать в координатной плоскости точки по заданным координатам.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графики линейных функций.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значение функции по значению её аргумента.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процессови зависимостей.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возрастанияи убывания функции, наибольшее и наименьшее значения 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графики для исследования процессов и зависимостей,при решении задач из других учебных предметов и реальной жизни.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4.5.2. Предметные результаты освоения программы учебного курсак концу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4.5.2.1. Числа и вычисления.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Иррациональные числа.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представления о расширении числовых множеств. </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начальные представления о множестве действительных чиселдля сравнения, округления и вычислений, изображать действительные числа точками на координатной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Использовать записи больших и малых чисел с помощью десятичных дробейи степеней числа 10, записывать и округлять числовые значения реальных величинс использованием разных систем измерений.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Делимость.</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перировать понятием остатка по модулю, применять свойства сравнений по модулю, находить остатки суммы и произведения по данному модулю.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4.5.2.2. Алгебраические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Дробно-рациональные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допустимые значения переменных в дробно-рациональных выражениях.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основное свойство рациональной дроби.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приведение алгебраических дробей к общему знаменателю, сложение, умножение, деление алгебраических дробей.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тождественные преобразования рациональных выражений.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преобразования выражений для решения различных задачиз математики, смежных предметов, из реальной практики.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Иррациональные выражения.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допустимые значения переменных в выражениях, содержащих арифметические квадратные корни.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преобразования иррациональных выражений, используя свойства корней.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4.5.2.3. Уравнения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квадратные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уравнения с параметрами, несложные системы линейных уравнений с параметрами.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исследования уравнений и систем уравнений,в том числе с применением графических представлений (устанавливать,имеет ли уравнение или </w:t>
      </w:r>
      <w:r w:rsidRPr="00CA4934">
        <w:rPr>
          <w:rFonts w:ascii="Times New Roman" w:hAnsi="Times New Roman"/>
          <w:sz w:val="28"/>
          <w:szCs w:val="28"/>
          <w:lang w:val="ru-RU"/>
        </w:rPr>
        <w:lastRenderedPageBreak/>
        <w:t>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Переходить от словесной формулировки задачи к её алгебраической моделис помощью составления уравнения или системы уравнений, интерпретироватьв соответствии с контекстом задачи полученный результат.</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4.5.2.4. Функции.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Строить графики функций </w:t>
      </w:r>
      <m:oMath>
        <m:r>
          <w:rPr>
            <w:rFonts w:ascii="Cambria Math" w:hAnsi="Cambria Math"/>
            <w:sz w:val="28"/>
            <w:szCs w:val="28"/>
            <w:lang w:val="ru-RU"/>
          </w:rPr>
          <m:t xml:space="preserve">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2</m:t>
            </m:r>
          </m:sup>
        </m:sSup>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 xml:space="preserve">x </m:t>
            </m:r>
          </m:e>
        </m:rad>
        <m:r>
          <w:rPr>
            <w:rFonts w:ascii="Cambria Math" w:hAnsi="Cambria Math"/>
            <w:sz w:val="28"/>
            <w:szCs w:val="28"/>
            <w:lang w:val="ru-RU"/>
          </w:rPr>
          <m:t xml:space="preserve">, 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y=|x|</m:t>
        </m:r>
      </m:oMath>
      <w:r w:rsidRPr="00CA4934">
        <w:rPr>
          <w:rFonts w:ascii="Times New Roman" w:hAnsi="Times New Roman"/>
          <w:sz w:val="28"/>
          <w:szCs w:val="28"/>
          <w:lang w:val="ru-RU"/>
        </w:rPr>
        <w:t>, описывать свойства числовой функции по её графику.</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4.5.3. Предметные результаты освоения программы учебного курсак концу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4.5.3.1. Числа и вычисления.</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 xml:space="preserve">перировать понятиями: корень </w:t>
      </w:r>
      <w:r w:rsidR="000A4BCF" w:rsidRPr="00CA4934">
        <w:rPr>
          <w:rFonts w:ascii="Times New Roman" w:hAnsi="Times New Roman"/>
          <w:i/>
          <w:sz w:val="28"/>
          <w:szCs w:val="28"/>
        </w:rPr>
        <w:t>n</w:t>
      </w:r>
      <w:r w:rsidR="000A4BCF" w:rsidRPr="00CA4934">
        <w:rPr>
          <w:rFonts w:ascii="Times New Roman" w:hAnsi="Times New Roman"/>
          <w:sz w:val="28"/>
          <w:szCs w:val="28"/>
          <w:lang w:val="ru-RU"/>
        </w:rPr>
        <w:t xml:space="preserve">-й степени, степеньс рациональным показателем, находить корень </w:t>
      </w:r>
      <w:r w:rsidR="000A4BCF" w:rsidRPr="00CA4934">
        <w:rPr>
          <w:rFonts w:ascii="Times New Roman" w:hAnsi="Times New Roman"/>
          <w:i/>
          <w:sz w:val="28"/>
          <w:szCs w:val="28"/>
        </w:rPr>
        <w:t>n</w:t>
      </w:r>
      <w:r w:rsidR="000A4BCF" w:rsidRPr="00CA4934">
        <w:rPr>
          <w:rFonts w:ascii="Times New Roman" w:hAnsi="Times New Roman"/>
          <w:sz w:val="28"/>
          <w:szCs w:val="28"/>
          <w:lang w:val="ru-RU"/>
        </w:rPr>
        <w:t xml:space="preserve">-й степени, степень с рациональным показателем, используя при необходимости калькулятор, применять свойства корня </w:t>
      </w:r>
      <w:r w:rsidR="000A4BCF" w:rsidRPr="00CA4934">
        <w:rPr>
          <w:rFonts w:ascii="Times New Roman" w:hAnsi="Times New Roman"/>
          <w:i/>
          <w:sz w:val="28"/>
          <w:szCs w:val="28"/>
        </w:rPr>
        <w:t>n</w:t>
      </w:r>
      <w:r w:rsidR="000A4BCF" w:rsidRPr="00CA4934">
        <w:rPr>
          <w:rFonts w:ascii="Times New Roman" w:hAnsi="Times New Roman"/>
          <w:sz w:val="28"/>
          <w:szCs w:val="28"/>
          <w:lang w:val="ru-RU"/>
        </w:rPr>
        <w:t>-й степени, степени с рациональным показателем.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понятие множества действительных чисел при решении задач, проведении рассуждений и доказательств.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4.5.3.2. </w:t>
      </w:r>
      <w:r w:rsidR="006D7D45" w:rsidRPr="00CA4934">
        <w:rPr>
          <w:rFonts w:ascii="Times New Roman" w:hAnsi="Times New Roman"/>
          <w:sz w:val="28"/>
          <w:szCs w:val="28"/>
          <w:lang w:val="ru-RU"/>
        </w:rPr>
        <w:t>Алгебраические выражения</w:t>
      </w:r>
      <w:r w:rsidR="000A4BCF" w:rsidRPr="00CA4934">
        <w:rPr>
          <w:rFonts w:ascii="Times New Roman" w:hAnsi="Times New Roman"/>
          <w:sz w:val="28"/>
          <w:szCs w:val="28"/>
          <w:lang w:val="ru-RU"/>
        </w:rPr>
        <w:t>.</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перировать понятием квадратного трёхчлена, находить корни квадратного трёхчлена.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Раскладывать квадратный трёхчлен на линейные множители.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4.5.3.3. Уравнения и неравенства.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Решать линейные и квадратные уравнения, уравнения, сводящиесяк ним, дробно-рациональные уравнения.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квадратные уравнения с параметром.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несложные системы нелинейных уравнений с параметром.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методы равносильных преобразований, замены переменной, графического метода при решении уравнений 3-й и 4-й степеней.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уравнения, неравенства и их системы, в том числе с ограничениями, например, в целых числах.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исследования уравнений и систем уравнений,в том числе с применением графических представлений (устанавливать,имеет ли уравнение или система уравнений решения, если имеет, то сколько,и прочее).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текстовые задачи алгебраическим способом с помощью составления уравнений, неравенств, их систем.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4.5.3.</w:t>
      </w:r>
      <w:r w:rsidR="00660B24" w:rsidRPr="00CA4934">
        <w:rPr>
          <w:rFonts w:ascii="Times New Roman" w:hAnsi="Times New Roman"/>
          <w:sz w:val="28"/>
          <w:szCs w:val="28"/>
          <w:lang w:val="ru-RU"/>
        </w:rPr>
        <w:t>4</w:t>
      </w:r>
      <w:r w:rsidR="000A4BCF" w:rsidRPr="00CA4934">
        <w:rPr>
          <w:rFonts w:ascii="Times New Roman" w:hAnsi="Times New Roman"/>
          <w:sz w:val="28"/>
          <w:szCs w:val="28"/>
          <w:lang w:val="ru-RU"/>
        </w:rPr>
        <w:t>. </w:t>
      </w:r>
      <w:r w:rsidR="006D7D45" w:rsidRPr="00CA4934">
        <w:rPr>
          <w:rFonts w:ascii="Times New Roman" w:hAnsi="Times New Roman"/>
          <w:sz w:val="28"/>
          <w:szCs w:val="28"/>
          <w:lang w:val="ru-RU"/>
        </w:rPr>
        <w:t>Числовые последовательности и прогрессии</w:t>
      </w:r>
      <w:r w:rsidR="000A4BCF" w:rsidRPr="00CA4934">
        <w:rPr>
          <w:rFonts w:ascii="Times New Roman" w:hAnsi="Times New Roman"/>
          <w:sz w:val="28"/>
          <w:szCs w:val="28"/>
          <w:lang w:val="ru-RU"/>
        </w:rPr>
        <w:t>.</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w:t>
      </w:r>
      <w:r w:rsidR="00EF03FD" w:rsidRPr="00CA4934">
        <w:rPr>
          <w:rFonts w:ascii="Times New Roman" w:hAnsi="Times New Roman"/>
          <w:sz w:val="28"/>
          <w:szCs w:val="28"/>
          <w:lang w:val="ru-RU"/>
        </w:rPr>
        <w:t xml:space="preserve">ность и нечётность, </w:t>
      </w:r>
      <w:r w:rsidR="00EF03FD" w:rsidRPr="00CA4934">
        <w:rPr>
          <w:rFonts w:ascii="Times New Roman" w:hAnsi="Times New Roman"/>
          <w:sz w:val="28"/>
          <w:szCs w:val="28"/>
          <w:lang w:val="ru-RU"/>
        </w:rPr>
        <w:lastRenderedPageBreak/>
        <w:t xml:space="preserve">наибольшее </w:t>
      </w:r>
      <w:r w:rsidRPr="00CA4934">
        <w:rPr>
          <w:rFonts w:ascii="Times New Roman" w:hAnsi="Times New Roman"/>
          <w:sz w:val="28"/>
          <w:szCs w:val="28"/>
          <w:lang w:val="ru-RU"/>
        </w:rPr>
        <w:t>и наименьшее значения, асимптоты.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квадратичную функцию по формуле, приводить примеры квадратичных функций из реальной жизни, физики, геометрии.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положение графика квадратичной функции в зависимостиот её коэффициентов.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график квадратичной функции, описывать свойства квадратичной функции по её графику.</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квадратичной функции для решения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 примере квадратичной функции строить график функции </w:t>
      </w:r>
      <w:r w:rsidRPr="00CA4934">
        <w:rPr>
          <w:rFonts w:ascii="Times New Roman" w:hAnsi="Times New Roman"/>
          <w:i/>
          <w:sz w:val="28"/>
          <w:szCs w:val="28"/>
        </w:rPr>
        <w:t>y</w:t>
      </w:r>
      <w:r w:rsidRPr="00CA4934">
        <w:rPr>
          <w:rFonts w:ascii="Times New Roman" w:hAnsi="Times New Roman"/>
          <w:i/>
          <w:sz w:val="28"/>
          <w:szCs w:val="28"/>
          <w:lang w:val="ru-RU"/>
        </w:rPr>
        <w:t xml:space="preserve"> =</w:t>
      </w:r>
      <w:r w:rsidRPr="00CA4934">
        <w:rPr>
          <w:rFonts w:ascii="Times New Roman" w:hAnsi="Times New Roman"/>
          <w:i/>
          <w:sz w:val="28"/>
          <w:szCs w:val="28"/>
        </w:rPr>
        <w:t>af</w:t>
      </w:r>
      <w:r w:rsidRPr="00CA4934">
        <w:rPr>
          <w:rFonts w:ascii="Times New Roman" w:hAnsi="Times New Roman"/>
          <w:i/>
          <w:sz w:val="28"/>
          <w:szCs w:val="28"/>
          <w:lang w:val="ru-RU"/>
        </w:rPr>
        <w:t>(</w:t>
      </w:r>
      <w:r w:rsidRPr="00CA4934">
        <w:rPr>
          <w:rFonts w:ascii="Times New Roman" w:hAnsi="Times New Roman"/>
          <w:i/>
          <w:sz w:val="28"/>
          <w:szCs w:val="28"/>
        </w:rPr>
        <w:t>kx</w:t>
      </w:r>
      <w:r w:rsidRPr="00CA4934">
        <w:rPr>
          <w:rFonts w:ascii="Times New Roman" w:hAnsi="Times New Roman"/>
          <w:i/>
          <w:sz w:val="28"/>
          <w:szCs w:val="28"/>
          <w:lang w:val="ru-RU"/>
        </w:rPr>
        <w:t xml:space="preserve"> + </w:t>
      </w:r>
      <w:r w:rsidRPr="00CA4934">
        <w:rPr>
          <w:rFonts w:ascii="Times New Roman" w:hAnsi="Times New Roman"/>
          <w:i/>
          <w:sz w:val="28"/>
          <w:szCs w:val="28"/>
        </w:rPr>
        <w:t>b</w:t>
      </w:r>
      <w:r w:rsidRPr="00CA4934">
        <w:rPr>
          <w:rFonts w:ascii="Times New Roman" w:hAnsi="Times New Roman"/>
          <w:i/>
          <w:sz w:val="28"/>
          <w:szCs w:val="28"/>
          <w:lang w:val="ru-RU"/>
        </w:rPr>
        <w:t xml:space="preserve">) + </w:t>
      </w:r>
      <w:r w:rsidRPr="00CA4934">
        <w:rPr>
          <w:rFonts w:ascii="Times New Roman" w:hAnsi="Times New Roman"/>
          <w:i/>
          <w:sz w:val="28"/>
          <w:szCs w:val="28"/>
        </w:rPr>
        <w:t>c</w:t>
      </w:r>
      <w:r w:rsidRPr="00CA4934">
        <w:rPr>
          <w:rFonts w:ascii="Times New Roman" w:hAnsi="Times New Roman"/>
          <w:sz w:val="28"/>
          <w:szCs w:val="28"/>
          <w:lang w:val="ru-RU"/>
        </w:rPr>
        <w:t xml:space="preserve">с помощью преобразований графика функции </w:t>
      </w:r>
      <w:r w:rsidRPr="00CA4934">
        <w:rPr>
          <w:rFonts w:ascii="Times New Roman" w:hAnsi="Times New Roman"/>
          <w:i/>
          <w:sz w:val="28"/>
          <w:szCs w:val="28"/>
        </w:rPr>
        <w:t>y</w:t>
      </w:r>
      <w:r w:rsidRPr="00CA4934">
        <w:rPr>
          <w:rFonts w:ascii="Times New Roman" w:hAnsi="Times New Roman"/>
          <w:i/>
          <w:sz w:val="28"/>
          <w:szCs w:val="28"/>
          <w:lang w:val="ru-RU"/>
        </w:rPr>
        <w:t>=</w:t>
      </w:r>
      <w:r w:rsidRPr="00CA4934">
        <w:rPr>
          <w:rFonts w:ascii="Times New Roman" w:hAnsi="Times New Roman"/>
          <w:i/>
          <w:sz w:val="28"/>
          <w:szCs w:val="28"/>
        </w:rPr>
        <w:t>f</w:t>
      </w:r>
      <w:r w:rsidRPr="00CA4934">
        <w:rPr>
          <w:rFonts w:ascii="Times New Roman" w:hAnsi="Times New Roman"/>
          <w:i/>
          <w:sz w:val="28"/>
          <w:szCs w:val="28"/>
          <w:lang w:val="ru-RU"/>
        </w:rPr>
        <w:t>(</w:t>
      </w:r>
      <w:r w:rsidRPr="00CA4934">
        <w:rPr>
          <w:rFonts w:ascii="Times New Roman" w:hAnsi="Times New Roman"/>
          <w:i/>
          <w:sz w:val="28"/>
          <w:szCs w:val="28"/>
        </w:rPr>
        <w:t>x</w:t>
      </w:r>
      <w:r w:rsidRPr="00CA4934">
        <w:rPr>
          <w:rFonts w:ascii="Times New Roman" w:hAnsi="Times New Roman"/>
          <w:i/>
          <w:sz w:val="28"/>
          <w:szCs w:val="28"/>
          <w:lang w:val="ru-RU"/>
        </w:rPr>
        <w:t>).</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Иллюстрировать с помощью графика реальную зависимость или процесспо их характеристикам.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4.5.3.</w:t>
      </w:r>
      <w:r w:rsidR="00660B24" w:rsidRPr="00CA4934">
        <w:rPr>
          <w:rFonts w:ascii="Times New Roman" w:hAnsi="Times New Roman"/>
          <w:sz w:val="28"/>
          <w:szCs w:val="28"/>
          <w:lang w:val="ru-RU"/>
        </w:rPr>
        <w:t>5</w:t>
      </w:r>
      <w:r w:rsidR="000A4BCF" w:rsidRPr="00CA4934">
        <w:rPr>
          <w:rFonts w:ascii="Times New Roman" w:hAnsi="Times New Roman"/>
          <w:sz w:val="28"/>
          <w:szCs w:val="28"/>
          <w:lang w:val="ru-RU"/>
        </w:rPr>
        <w:t>. Арифметическая и геометрическая прогрессии.</w:t>
      </w:r>
    </w:p>
    <w:p w:rsidR="000A4BCF" w:rsidRPr="00CA4934" w:rsidRDefault="003E7E0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w:t>
      </w:r>
      <w:r w:rsidR="000A4BCF" w:rsidRPr="00CA4934">
        <w:rPr>
          <w:rFonts w:ascii="Times New Roman" w:hAnsi="Times New Roman"/>
          <w:sz w:val="28"/>
          <w:szCs w:val="28"/>
          <w:lang w:val="ru-RU"/>
        </w:rPr>
        <w:t>перировать понятиями: последовательность, арифметическаяи геометрическая прогрессии.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Задавать последовательности разными способами: описательным, табличным, с помощью формулы </w:t>
      </w:r>
      <w:r w:rsidRPr="00CA4934">
        <w:rPr>
          <w:rFonts w:ascii="Times New Roman" w:hAnsi="Times New Roman"/>
          <w:i/>
          <w:sz w:val="28"/>
          <w:szCs w:val="28"/>
        </w:rPr>
        <w:t>n</w:t>
      </w:r>
      <w:r w:rsidRPr="00CA4934">
        <w:rPr>
          <w:rFonts w:ascii="Times New Roman" w:hAnsi="Times New Roman"/>
          <w:sz w:val="28"/>
          <w:szCs w:val="28"/>
          <w:lang w:val="ru-RU"/>
        </w:rPr>
        <w:t>-го члена, рекуррентным.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Выполнять вычисления с использованием формул </w:t>
      </w:r>
      <w:r w:rsidRPr="00CA4934">
        <w:rPr>
          <w:rFonts w:ascii="Times New Roman" w:hAnsi="Times New Roman"/>
          <w:i/>
          <w:sz w:val="28"/>
          <w:szCs w:val="28"/>
        </w:rPr>
        <w:t>n</w:t>
      </w:r>
      <w:r w:rsidRPr="00CA4934">
        <w:rPr>
          <w:rFonts w:ascii="Times New Roman" w:hAnsi="Times New Roman"/>
          <w:sz w:val="28"/>
          <w:szCs w:val="28"/>
          <w:lang w:val="ru-RU"/>
        </w:rPr>
        <w:t xml:space="preserve">-го члена арифметической и геометрической прогрессий, суммы первых </w:t>
      </w:r>
      <w:r w:rsidRPr="00CA4934">
        <w:rPr>
          <w:rFonts w:ascii="Times New Roman" w:hAnsi="Times New Roman"/>
          <w:i/>
          <w:sz w:val="28"/>
          <w:szCs w:val="28"/>
        </w:rPr>
        <w:t>n</w:t>
      </w:r>
      <w:r w:rsidRPr="00CA4934">
        <w:rPr>
          <w:rFonts w:ascii="Times New Roman" w:hAnsi="Times New Roman"/>
          <w:sz w:val="28"/>
          <w:szCs w:val="28"/>
          <w:lang w:val="ru-RU"/>
        </w:rPr>
        <w:t xml:space="preserve"> членов.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Изображать члены последовательности точками на координатной плоскости.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связанные с числовыми последовательностями,в том числе задачи из реальной жизни (с использованием калькулятора, цифровых технологий).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сходимости последовательности, уметь находить сумму бесконечно убывающей геометрической прогрессии.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метод математической индукции при решении задач.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 Федеральная рабочая программа учебного курса «Геометрия»на углублённом уровне в 7–9 классах (далее соответственно – программа учебного курса «Геометрия»,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147.</w:t>
      </w:r>
      <w:r w:rsidR="000A4BCF" w:rsidRPr="00CA4934">
        <w:rPr>
          <w:rFonts w:ascii="Times New Roman" w:hAnsi="Times New Roman"/>
          <w:sz w:val="28"/>
          <w:szCs w:val="28"/>
          <w:lang w:val="ru-RU"/>
        </w:rPr>
        <w:t>5.1.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 xml:space="preserve">5.1.1. Геометрия как один из основных разделов школьной математики, имеющий своей целью обеспечить изучение свойств и размеров фигур,их отношений и взаимное расположение, опирается на логическую, доказательную линию. Ценность изучения геометрии </w:t>
      </w:r>
      <w:r w:rsidR="003B574C" w:rsidRPr="00CA4934">
        <w:rPr>
          <w:rFonts w:ascii="Times New Roman" w:hAnsi="Times New Roman"/>
          <w:sz w:val="28"/>
          <w:szCs w:val="28"/>
          <w:lang w:val="ru-RU"/>
        </w:rPr>
        <w:t xml:space="preserve">на уровне основного общего образования </w:t>
      </w:r>
      <w:r w:rsidR="000A4BCF" w:rsidRPr="00CA4934">
        <w:rPr>
          <w:rFonts w:ascii="Times New Roman" w:hAnsi="Times New Roman"/>
          <w:sz w:val="28"/>
          <w:szCs w:val="28"/>
          <w:lang w:val="ru-RU"/>
        </w:rPr>
        <w:t xml:space="preserve">заключается в том, что обучающийся </w:t>
      </w:r>
      <w:r w:rsidR="00AE5B19" w:rsidRPr="00CA4934">
        <w:rPr>
          <w:rFonts w:ascii="Times New Roman" w:hAnsi="Times New Roman"/>
          <w:sz w:val="28"/>
          <w:szCs w:val="28"/>
          <w:lang w:val="ru-RU"/>
        </w:rPr>
        <w:t xml:space="preserve">учится </w:t>
      </w:r>
      <w:r w:rsidR="000A4BCF" w:rsidRPr="00CA4934">
        <w:rPr>
          <w:rFonts w:ascii="Times New Roman" w:hAnsi="Times New Roman"/>
          <w:sz w:val="28"/>
          <w:szCs w:val="28"/>
          <w:lang w:val="ru-RU"/>
        </w:rPr>
        <w:t xml:space="preserve">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rsidR="00B701C7"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5.1.</w:t>
      </w:r>
      <w:r w:rsidR="002B4775" w:rsidRPr="00CA4934">
        <w:rPr>
          <w:rFonts w:ascii="Times New Roman" w:hAnsi="Times New Roman"/>
          <w:sz w:val="28"/>
          <w:szCs w:val="28"/>
          <w:lang w:val="ru-RU"/>
        </w:rPr>
        <w:t>2</w:t>
      </w:r>
      <w:r w:rsidR="000A4BCF" w:rsidRPr="00CA4934">
        <w:rPr>
          <w:rFonts w:ascii="Times New Roman" w:hAnsi="Times New Roman"/>
          <w:sz w:val="28"/>
          <w:szCs w:val="28"/>
          <w:lang w:val="ru-RU"/>
        </w:rPr>
        <w:t>. </w:t>
      </w:r>
      <w:r w:rsidR="00B701C7" w:rsidRPr="00CA4934">
        <w:rPr>
          <w:rFonts w:ascii="Times New Roman" w:hAnsi="Times New Roman"/>
          <w:sz w:val="28"/>
          <w:szCs w:val="28"/>
          <w:lang w:val="ru-RU"/>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w:t>
      </w:r>
      <w:r w:rsidR="00FC3042" w:rsidRPr="00CA4934">
        <w:rPr>
          <w:rFonts w:ascii="Times New Roman" w:hAnsi="Times New Roman"/>
          <w:sz w:val="28"/>
          <w:szCs w:val="28"/>
          <w:lang w:val="ru-RU"/>
        </w:rPr>
        <w:t>ый</w:t>
      </w:r>
      <w:r w:rsidR="00B701C7" w:rsidRPr="00CA4934">
        <w:rPr>
          <w:rFonts w:ascii="Times New Roman" w:hAnsi="Times New Roman"/>
          <w:sz w:val="28"/>
          <w:szCs w:val="28"/>
          <w:lang w:val="ru-RU"/>
        </w:rPr>
        <w:t xml:space="preserve"> результат. </w:t>
      </w:r>
    </w:p>
    <w:p w:rsidR="00E563CE"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5.1.</w:t>
      </w:r>
      <w:r w:rsidR="002B4775" w:rsidRPr="00CA4934">
        <w:rPr>
          <w:rFonts w:ascii="Times New Roman" w:hAnsi="Times New Roman"/>
          <w:sz w:val="28"/>
          <w:szCs w:val="28"/>
          <w:lang w:val="ru-RU"/>
        </w:rPr>
        <w:t>3</w:t>
      </w:r>
      <w:r w:rsidR="000A4BCF" w:rsidRPr="00CA4934">
        <w:rPr>
          <w:rFonts w:ascii="Times New Roman" w:hAnsi="Times New Roman"/>
          <w:sz w:val="28"/>
          <w:szCs w:val="28"/>
          <w:lang w:val="ru-RU"/>
        </w:rPr>
        <w:t xml:space="preserve">. Особенность </w:t>
      </w:r>
      <w:r w:rsidR="00587501" w:rsidRPr="00CA4934">
        <w:rPr>
          <w:rFonts w:ascii="Times New Roman" w:hAnsi="Times New Roman"/>
          <w:sz w:val="28"/>
          <w:szCs w:val="28"/>
          <w:lang w:val="ru-RU"/>
        </w:rPr>
        <w:t xml:space="preserve">учебного </w:t>
      </w:r>
      <w:r w:rsidR="000A4BCF" w:rsidRPr="00CA4934">
        <w:rPr>
          <w:rFonts w:ascii="Times New Roman" w:hAnsi="Times New Roman"/>
          <w:sz w:val="28"/>
          <w:szCs w:val="28"/>
          <w:lang w:val="ru-RU"/>
        </w:rPr>
        <w:t xml:space="preserve">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w:t>
      </w:r>
      <w:r w:rsidR="00E563CE" w:rsidRPr="00CA4934">
        <w:rPr>
          <w:rFonts w:ascii="Times New Roman" w:hAnsi="Times New Roman"/>
          <w:sz w:val="28"/>
          <w:szCs w:val="28"/>
          <w:lang w:val="ru-RU"/>
        </w:rPr>
        <w:t>при решении практических задач.</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5.1.</w:t>
      </w:r>
      <w:r w:rsidR="002B4775" w:rsidRPr="00CA4934">
        <w:rPr>
          <w:rFonts w:ascii="Times New Roman" w:hAnsi="Times New Roman"/>
          <w:sz w:val="28"/>
          <w:szCs w:val="28"/>
          <w:lang w:val="ru-RU"/>
        </w:rPr>
        <w:t>4</w:t>
      </w:r>
      <w:r w:rsidR="000A4BCF" w:rsidRPr="00CA4934">
        <w:rPr>
          <w:rFonts w:ascii="Times New Roman" w:hAnsi="Times New Roman"/>
          <w:sz w:val="28"/>
          <w:szCs w:val="28"/>
          <w:lang w:val="ru-RU"/>
        </w:rPr>
        <w:t>. 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«Площади»,а также «Метод координат», «Векторы», «Преобразования плоскости».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5.1.</w:t>
      </w:r>
      <w:r w:rsidR="002B4775" w:rsidRPr="00CA4934">
        <w:rPr>
          <w:rFonts w:ascii="Times New Roman" w:hAnsi="Times New Roman"/>
          <w:sz w:val="28"/>
          <w:szCs w:val="28"/>
          <w:lang w:val="ru-RU"/>
        </w:rPr>
        <w:t>5</w:t>
      </w:r>
      <w:r w:rsidR="000A4BCF" w:rsidRPr="00CA4934">
        <w:rPr>
          <w:rFonts w:ascii="Times New Roman" w:hAnsi="Times New Roman"/>
          <w:sz w:val="28"/>
          <w:szCs w:val="28"/>
          <w:lang w:val="ru-RU"/>
        </w:rPr>
        <w:t xml:space="preserve">. Общее число часов, рекомендованных для изучения учебного курса </w:t>
      </w:r>
      <w:r w:rsidR="000A4BCF" w:rsidRPr="00CA4934">
        <w:rPr>
          <w:rFonts w:ascii="Times New Roman" w:hAnsi="Times New Roman"/>
          <w:sz w:val="28"/>
          <w:szCs w:val="28"/>
          <w:lang w:val="ru-RU"/>
        </w:rPr>
        <w:lastRenderedPageBreak/>
        <w:t>«Геометрия», – 306 часов: в 7 классе – 102 часа (3 часа в неделю), в 8 классе –102 часа (3 часа в неделю), в 9 классе – 102 часа (3часа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 Содержание обучения в 7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5.2.1. Начала геометрии.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Взаимное расположение точек на прямой. Измерение длины отрезка, расстояние между точками.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Полуплоскость и угол. Виды углов. Измерение величин углов. Вертикальныеи смежные углы. Параллельные и перпендикулярные прямые. Расстояние от точкидо прямой. Биссектриса угла.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Ломаная. Виды ломаных. Длина ломаной. Многоугольники. Периметр многоугольника. Понятие о выпуклых и невыпуклых многоугольниках.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Первичные представления о равенстве фигур, их расположении, симметрии.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Простейшие построения. Инструменты для измерений и построений.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5.2.2. Треугольники.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Соотношения между сторонами и углами треугольника. Неравенство треугольника. Неравенство о длине ломаной.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5.2.3. Параллельные прямые. Сумма углов многоугольника.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w:t>
      </w:r>
      <w:r w:rsidRPr="00CA4934">
        <w:rPr>
          <w:rFonts w:ascii="Times New Roman" w:hAnsi="Times New Roman"/>
          <w:sz w:val="28"/>
          <w:szCs w:val="28"/>
          <w:lang w:val="ru-RU"/>
        </w:rPr>
        <w:lastRenderedPageBreak/>
        <w:t xml:space="preserve">многоугольника.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5.2.4. Прямоугольные треугольники.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Признаки равенства прямоугольных треугольников. Перпендикуляри наклонная. Свойство медианы прямоугольного треугольника, проведённойк гипотенузе. Прямоугольный треугольник с углом в 30°.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5.2.5. Окружность.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5.2.6. Геометрические места точек.</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геометрическом месте точек. Примеры геометрических мест точек на плоскости. Биссектриса угла и серединный перпендикуляр к отрезкукак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0A4BCF" w:rsidRPr="00CA4934" w:rsidRDefault="006F60B7"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.5.2.7. Построения с помощью циркуля и линейки.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Исторические сведения. Обоснования простейших построений, этапы задачина построения, решение задач на построение циркулем и линейкой.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 Содержание обучения в 8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5.3.1. Четырёхугольники.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Параллелограмм, его признаки и свойства. Прямоугольник, ромб, квадрат,их признаки и свойства. Трапеция. Равнобедренная трапеция, её свойстваи признаки. Прямоугольная трапеция. Средняя линия трапеции.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Средняя линия треугольника. Метод удвоения медианы треугольника. Теорема о пересечении медиан треугольника.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Теорема Фалеса, теорема о пропорциональных отрезках. Теорема Вариньона для произвольного четырёхугольника.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Центрально-симметричные фигуры.</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5.3.2. Подобие.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Подобие треугольников, коэффициент подобия. Признаки подобия треугольников. Применение подобия при решении геометрических и практических </w:t>
      </w:r>
      <w:r w:rsidRPr="00CA4934">
        <w:rPr>
          <w:rFonts w:ascii="Times New Roman" w:hAnsi="Times New Roman"/>
          <w:sz w:val="28"/>
          <w:szCs w:val="28"/>
          <w:lang w:val="ru-RU"/>
        </w:rPr>
        <w:lastRenderedPageBreak/>
        <w:t xml:space="preserve">задач.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5.3.3. Площадь.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5.3.4. Теорема Пифагора.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Теорема Пифагора. Применение теоремы Пифагора при решении практических задач.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5.3.5. Элементы тригонометрии.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и котангенс острого угла прямоугольного треугольника. Тригонометрические функции углов в 30</w:t>
      </w:r>
      <w:r w:rsidRPr="00CA4934">
        <w:rPr>
          <w:rFonts w:ascii="Times New Roman" w:hAnsi="Times New Roman"/>
          <w:sz w:val="28"/>
          <w:szCs w:val="28"/>
          <w:vertAlign w:val="superscript"/>
          <w:lang w:val="ru-RU"/>
        </w:rPr>
        <w:t>о</w:t>
      </w:r>
      <w:r w:rsidRPr="00CA4934">
        <w:rPr>
          <w:rFonts w:ascii="Times New Roman" w:hAnsi="Times New Roman"/>
          <w:sz w:val="28"/>
          <w:szCs w:val="28"/>
          <w:lang w:val="ru-RU"/>
        </w:rPr>
        <w:t>, 45</w:t>
      </w:r>
      <w:r w:rsidRPr="00CA4934">
        <w:rPr>
          <w:rFonts w:ascii="Times New Roman" w:hAnsi="Times New Roman"/>
          <w:sz w:val="28"/>
          <w:szCs w:val="28"/>
          <w:vertAlign w:val="superscript"/>
          <w:lang w:val="ru-RU"/>
        </w:rPr>
        <w:t>о</w:t>
      </w:r>
      <w:r w:rsidRPr="00CA4934">
        <w:rPr>
          <w:rFonts w:ascii="Times New Roman" w:hAnsi="Times New Roman"/>
          <w:sz w:val="28"/>
          <w:szCs w:val="28"/>
          <w:lang w:val="ru-RU"/>
        </w:rPr>
        <w:t xml:space="preserve"> и 60</w:t>
      </w:r>
      <w:r w:rsidRPr="00CA4934">
        <w:rPr>
          <w:rFonts w:ascii="Times New Roman" w:hAnsi="Times New Roman"/>
          <w:sz w:val="28"/>
          <w:szCs w:val="28"/>
          <w:vertAlign w:val="superscript"/>
          <w:lang w:val="ru-RU"/>
        </w:rPr>
        <w:t>о</w:t>
      </w:r>
      <w:r w:rsidRPr="00CA4934">
        <w:rPr>
          <w:rFonts w:ascii="Times New Roman" w:hAnsi="Times New Roman"/>
          <w:sz w:val="28"/>
          <w:szCs w:val="28"/>
          <w:lang w:val="ru-RU"/>
        </w:rPr>
        <w:t>. Пропорциональные отрезки в прямоугольном треугольнике.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5.3.6. Углы и четырёхугольники, связанные с окружностью.</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Вписанные и центральные углы, угол между касательной и хордой. Углы между хордами и секущими. Вписанные и описанные окружности треугольникаи четырёхугольники. Свойства и признаки вписанного четырёхугольника. Взаимное расположение двух окружностей. Касание окружностей. Общие касательныек двум окружностям.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5.4. Содержание обучения в 9 классе.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5.4.1. Решение треугольников.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Синус, косинус, тангенс углов от 0</w:t>
      </w:r>
      <w:r w:rsidRPr="00CA4934">
        <w:rPr>
          <w:rFonts w:ascii="Times New Roman" w:hAnsi="Times New Roman"/>
          <w:sz w:val="28"/>
          <w:szCs w:val="28"/>
          <w:vertAlign w:val="superscript"/>
          <w:lang w:val="ru-RU"/>
        </w:rPr>
        <w:t xml:space="preserve">о </w:t>
      </w:r>
      <w:r w:rsidRPr="00CA4934">
        <w:rPr>
          <w:rFonts w:ascii="Times New Roman" w:hAnsi="Times New Roman"/>
          <w:sz w:val="28"/>
          <w:szCs w:val="28"/>
          <w:lang w:val="ru-RU"/>
        </w:rPr>
        <w:t>до 180</w:t>
      </w:r>
      <w:r w:rsidRPr="00CA4934">
        <w:rPr>
          <w:rFonts w:ascii="Times New Roman" w:hAnsi="Times New Roman"/>
          <w:sz w:val="28"/>
          <w:szCs w:val="28"/>
          <w:vertAlign w:val="superscript"/>
          <w:lang w:val="ru-RU"/>
        </w:rPr>
        <w:t>о</w:t>
      </w:r>
      <w:r w:rsidRPr="00CA4934">
        <w:rPr>
          <w:rFonts w:ascii="Times New Roman" w:hAnsi="Times New Roman"/>
          <w:sz w:val="28"/>
          <w:szCs w:val="28"/>
          <w:lang w:val="ru-RU"/>
        </w:rPr>
        <w:t>. Основное тригонометрическое тождество. Формулы приведения. Решение треугольников. Теорема косинусови теорема синусов. Решение практических задач с использованием теоремы косинусов и теоремы синусов. Решение задач геометрической оптики.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5.4.2. Подобие треугольников.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Чевыи Менелая. Понятие о гомотетии.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147.</w:t>
      </w:r>
      <w:r w:rsidR="000A4BCF" w:rsidRPr="00CA4934">
        <w:rPr>
          <w:rFonts w:ascii="Times New Roman" w:hAnsi="Times New Roman"/>
          <w:sz w:val="28"/>
          <w:szCs w:val="28"/>
          <w:lang w:val="ru-RU"/>
        </w:rPr>
        <w:t>5.4.3. Метод координат.</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Уравнение прямой на плоскости. Угловой коэффициент и свободный член,их геометрический смысл. Параллельность и перпендикулярность прямых(через угловой коэффициент).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Уравнение окружности. Нахождение пересечений окружностей и прямыхв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5.4.4. Векторы.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числов координатах. Применение векторов в физике, центр масс.</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5.4.5. Длина окружности и площадь круга.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5.4.6. Движения плоскости.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движения и его свойства. Равенство фигур. Проявления симметриив природе, живописи, скульптуре, архитектуре. Композиции движений (простейшие примеры). Применение в геометрических задачах. </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5.5. Предметные результаты освоения программы учебного курса «Геометрия».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147.</w:t>
      </w:r>
      <w:r w:rsidR="000A4BCF" w:rsidRPr="00CA4934">
        <w:rPr>
          <w:rFonts w:ascii="Times New Roman" w:hAnsi="Times New Roman"/>
          <w:sz w:val="28"/>
          <w:szCs w:val="28"/>
          <w:lang w:val="ru-RU"/>
        </w:rPr>
        <w:t>5.5.1.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4BCF"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0A4BCF" w:rsidRPr="00CA4934">
        <w:rPr>
          <w:rFonts w:ascii="Times New Roman" w:hAnsi="Times New Roman"/>
          <w:sz w:val="28"/>
          <w:szCs w:val="28"/>
          <w:lang w:val="ru-RU"/>
        </w:rPr>
        <w:t xml:space="preserve">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чертежи к геометрическим задачам.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треугольников, использовать признакии свойства равнобедренных треугольников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логические рассуждения с использованием геометрических теорем.</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треугольника,в решении геометрических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параллельность прямых с помощью углов, которые образуетс ними секущая. Определять параллельность прямых с помощью равенства расстояний от точек одной прямой до точек другой прямой.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задачи на клетчатой бумаге.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вычисления и находить числовые и буквенные значения угловв геометрических задачах с использованием суммы углов треугольникови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701C7" w:rsidRPr="00CA4934" w:rsidRDefault="00B701C7"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определения окружности и круга, хорды и диаметра окружности, уверенно владеть их свойствами. Уметь доказывать и применятьэти свойства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касательной к окружности, пользоваться теоремойо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и применять простейшие геометрические неравенства, пониматьих практический смысл.</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основные геометрические построения с помощью циркуляи линейки.</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5.5.2.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применятьпри решении геометрических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свойства точки пересечения медиан треугольника (центра масс) в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понятием средней линии треугольника и трапеции, применятьих свойства при решении геометрических задач. Использовать теорему Фалесаи теорему о пропорциональных отрезках, применять их для решения практических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центрально-симметричные фигуры и использовать их свойства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понятиями подобия треугольников, коэффициента подобия, соответственных элементов подобных треугольников. Иметь представлениео преобразовании подобия и о подобных фигурах. Пользоваться признаками подобия треугольников при решении геометрических задач. Доказыватьи применять отношения пропорциональности в прямоугольных треугольниках. Применять </w:t>
      </w:r>
      <w:r w:rsidRPr="00CA4934">
        <w:rPr>
          <w:rFonts w:ascii="Times New Roman" w:hAnsi="Times New Roman"/>
          <w:sz w:val="28"/>
          <w:szCs w:val="28"/>
          <w:lang w:val="ru-RU"/>
        </w:rPr>
        <w:lastRenderedPageBreak/>
        <w:t>подобие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применятьпри решении задач. Применять полученные умения в практических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Пользоваться теоремой Пифагора для решения геометрическихи практических задач. Строить математическую модель в практических задачах, самостоятельно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чертёж и находить соответствующие длины.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вписанного и центрального угла, угла между касательнойи хордой, описанной и вписанной окружности треугольника и четырёхугольника, применять их свойства при решении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тригонометрии (пользуясь, где необходимо, калькулятором).</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5.5.3. 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тригонометрические функции острых углов, уметь находитьс их помощью различные элементы прямоугольного треугольника («решение прямоугольных треугольников»). Находить (с помощью калькулятора) длиныи углы для нетабличных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Доказывать теорему синусов и теорему косинусов, применятьих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тригонометрию в задачах на нахождение площади, выводитьи владеть тригонометрическими формулами для площади треугольника, параллелограмма, ромба, трапеции, выводить и применять формулу Геронаи </w:t>
      </w:r>
      <w:r w:rsidRPr="00CA4934">
        <w:rPr>
          <w:rFonts w:ascii="Times New Roman" w:hAnsi="Times New Roman"/>
          <w:sz w:val="28"/>
          <w:szCs w:val="28"/>
          <w:lang w:val="ru-RU"/>
        </w:rPr>
        <w:lastRenderedPageBreak/>
        <w:t xml:space="preserve">формулу для площади выпуклого четырёхугольника.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гомотетии, применять в практических ситуациях.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теоремы Чевы и Менелая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теоремы о вписанных углах, углах между хордами (секущими)и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координат на плоскости, работать с уравнением прямойна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вектора. Уметь складывать и вычитать векторы, умножатьна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числов координатах.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базисе (на плоскости). Раскладывать векторыпо базису. Раскладывать векторы сил с помощью проецированияи тригонометрических соотношений. Применять полученные знания в простейших физических задачах.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понятием скалярного произведения векторов, пониматьего геометрический смысл и уверенно пользоваться его выражением в декартовых координатах. Знать дистрибутивность скалярного произведения и его связьс проецированием. Применять скалярное произведение векторов для нахождения </w:t>
      </w:r>
      <w:r w:rsidRPr="00CA4934">
        <w:rPr>
          <w:rFonts w:ascii="Times New Roman" w:hAnsi="Times New Roman"/>
          <w:sz w:val="28"/>
          <w:szCs w:val="28"/>
          <w:lang w:val="ru-RU"/>
        </w:rPr>
        <w:lastRenderedPageBreak/>
        <w:t>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CA4934">
        <w:rPr>
          <w:rFonts w:ascii="Times New Roman" w:hAnsi="Times New Roman"/>
          <w:sz w:val="28"/>
          <w:szCs w:val="28"/>
        </w:rPr>
        <w:t>π</w:t>
      </w:r>
      <w:r w:rsidRPr="00CA4934">
        <w:rPr>
          <w:rFonts w:ascii="Times New Roman" w:hAnsi="Times New Roman"/>
          <w:sz w:val="28"/>
          <w:szCs w:val="28"/>
          <w:lang w:val="ru-RU"/>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вычисленияс применением подобия и тригонометрических функций (пользуясь,где необходимо, калькулятором).</w:t>
      </w:r>
    </w:p>
    <w:p w:rsidR="000A4BCF" w:rsidRPr="00CA4934" w:rsidRDefault="00A67132" w:rsidP="00E41B55">
      <w:pPr>
        <w:spacing w:after="0" w:line="348" w:lineRule="auto"/>
        <w:ind w:firstLine="709"/>
        <w:jc w:val="both"/>
        <w:rPr>
          <w:rFonts w:ascii="Times New Roman" w:hAnsi="Times New Roman"/>
          <w:sz w:val="28"/>
          <w:szCs w:val="28"/>
          <w:lang w:val="ru-RU"/>
        </w:rPr>
      </w:pPr>
      <w:r w:rsidRPr="00AA5036">
        <w:rPr>
          <w:rFonts w:ascii="Times New Roman" w:hAnsi="Times New Roman"/>
          <w:color w:val="FF0000"/>
          <w:sz w:val="28"/>
          <w:szCs w:val="28"/>
          <w:lang w:val="ru-RU"/>
        </w:rPr>
        <w:t>147.</w:t>
      </w:r>
      <w:r w:rsidR="000A4BCF" w:rsidRPr="00AA5036">
        <w:rPr>
          <w:rFonts w:ascii="Times New Roman" w:hAnsi="Times New Roman"/>
          <w:color w:val="FF0000"/>
          <w:sz w:val="28"/>
          <w:szCs w:val="28"/>
          <w:lang w:val="ru-RU"/>
        </w:rPr>
        <w:t>6. Федеральная рабочая программа учебного курса «Вероятностьи статистика» на углубленном уровне в 7–9 классах (далее соответственно – программа учебного курса «Вероятность</w:t>
      </w:r>
      <w:r w:rsidR="000A4BCF" w:rsidRPr="00CA4934">
        <w:rPr>
          <w:rFonts w:ascii="Times New Roman" w:hAnsi="Times New Roman"/>
          <w:sz w:val="28"/>
          <w:szCs w:val="28"/>
          <w:lang w:val="ru-RU"/>
        </w:rPr>
        <w:t xml:space="preserve"> и статистика», учебный курс).</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6.1. Пояснительная записка.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важнадля продолжения образования и для успешной профессиональной карьеры.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Каждый человек постоянно принимает решения на основе имеющихсяу него данных. Для обоснованного принятия решения в условиях недостаткаили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w:t>
      </w:r>
      <w:r w:rsidRPr="00CA4934">
        <w:rPr>
          <w:rFonts w:ascii="Times New Roman" w:hAnsi="Times New Roman"/>
          <w:sz w:val="28"/>
          <w:szCs w:val="28"/>
          <w:lang w:val="ru-RU"/>
        </w:rPr>
        <w:lastRenderedPageBreak/>
        <w:t>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w:t>
      </w:r>
      <w:r w:rsidR="0094607A" w:rsidRPr="00CA4934">
        <w:rPr>
          <w:rFonts w:ascii="Times New Roman" w:hAnsi="Times New Roman"/>
          <w:sz w:val="28"/>
          <w:szCs w:val="28"/>
          <w:lang w:val="ru-RU"/>
        </w:rPr>
        <w:t xml:space="preserve">в учебном курсе </w:t>
      </w:r>
      <w:r w:rsidRPr="00CA4934">
        <w:rPr>
          <w:rFonts w:ascii="Times New Roman" w:hAnsi="Times New Roman"/>
          <w:sz w:val="28"/>
          <w:szCs w:val="28"/>
          <w:lang w:val="ru-RU"/>
        </w:rPr>
        <w:t xml:space="preserve">с основными принципами сбора, анализаи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w:t>
      </w:r>
      <w:r w:rsidR="0094607A" w:rsidRPr="00CA4934">
        <w:rPr>
          <w:rFonts w:ascii="Times New Roman" w:hAnsi="Times New Roman"/>
          <w:sz w:val="28"/>
          <w:szCs w:val="28"/>
          <w:lang w:val="ru-RU"/>
        </w:rPr>
        <w:t xml:space="preserve">При </w:t>
      </w:r>
      <w:r w:rsidRPr="00CA4934">
        <w:rPr>
          <w:rFonts w:ascii="Times New Roman" w:hAnsi="Times New Roman"/>
          <w:sz w:val="28"/>
          <w:szCs w:val="28"/>
          <w:lang w:val="ru-RU"/>
        </w:rPr>
        <w:t>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6.1.2. 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Содержание линии «Представление данных и описательная статистика» служит основой для формирования навыков работы с информацией: от чтенияи интерпретации информации, представленной в таблицах, на диаграммахи графиках</w:t>
      </w:r>
      <w:r w:rsidR="0094607A" w:rsidRPr="00CA4934">
        <w:rPr>
          <w:rFonts w:ascii="Times New Roman" w:hAnsi="Times New Roman"/>
          <w:sz w:val="28"/>
          <w:szCs w:val="28"/>
          <w:lang w:val="ru-RU"/>
        </w:rPr>
        <w:t>,</w:t>
      </w:r>
      <w:r w:rsidRPr="00CA4934">
        <w:rPr>
          <w:rFonts w:ascii="Times New Roman" w:hAnsi="Times New Roman"/>
          <w:sz w:val="28"/>
          <w:szCs w:val="28"/>
          <w:lang w:val="ru-RU"/>
        </w:rPr>
        <w:t xml:space="preserve">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задания,в частности опыты с классическими вероятностными моделями.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вероятности вводится как мера правдоподобия случайного события. </w:t>
      </w:r>
      <w:r w:rsidRPr="00CA4934">
        <w:rPr>
          <w:rFonts w:ascii="Times New Roman" w:hAnsi="Times New Roman"/>
          <w:sz w:val="28"/>
          <w:szCs w:val="28"/>
          <w:lang w:val="ru-RU"/>
        </w:rPr>
        <w:lastRenderedPageBreak/>
        <w:t xml:space="preserve">При изучении </w:t>
      </w:r>
      <w:r w:rsidR="0094607A" w:rsidRPr="00CA4934">
        <w:rPr>
          <w:rFonts w:ascii="Times New Roman" w:hAnsi="Times New Roman"/>
          <w:sz w:val="28"/>
          <w:szCs w:val="28"/>
          <w:lang w:val="ru-RU"/>
        </w:rPr>
        <w:t xml:space="preserve">учебного </w:t>
      </w:r>
      <w:r w:rsidRPr="00CA4934">
        <w:rPr>
          <w:rFonts w:ascii="Times New Roman" w:hAnsi="Times New Roman"/>
          <w:sz w:val="28"/>
          <w:szCs w:val="28"/>
          <w:lang w:val="ru-RU"/>
        </w:rPr>
        <w:t xml:space="preserve">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ставитьи решать более сложные задачи. В </w:t>
      </w:r>
      <w:r w:rsidR="0094607A" w:rsidRPr="00CA4934">
        <w:rPr>
          <w:rFonts w:ascii="Times New Roman" w:hAnsi="Times New Roman"/>
          <w:sz w:val="28"/>
          <w:szCs w:val="28"/>
          <w:lang w:val="ru-RU"/>
        </w:rPr>
        <w:t xml:space="preserve">учебный </w:t>
      </w:r>
      <w:r w:rsidRPr="00CA4934">
        <w:rPr>
          <w:rFonts w:ascii="Times New Roman" w:hAnsi="Times New Roman"/>
          <w:sz w:val="28"/>
          <w:szCs w:val="28"/>
          <w:lang w:val="ru-RU"/>
        </w:rPr>
        <w:t>курс входят начальные представленияо случайных величинах и их числовых характеристиках.</w:t>
      </w:r>
    </w:p>
    <w:p w:rsidR="000A4BCF" w:rsidRPr="00CA4934" w:rsidRDefault="004E3D89"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w:t>
      </w:r>
      <w:r w:rsidR="000A4BCF" w:rsidRPr="00CA4934">
        <w:rPr>
          <w:rFonts w:ascii="Times New Roman" w:hAnsi="Times New Roman"/>
          <w:sz w:val="28"/>
          <w:szCs w:val="28"/>
          <w:lang w:val="ru-RU"/>
        </w:rPr>
        <w:t xml:space="preserve"> рамках учебного курса осуществляется знакомство обучающихсяс множествами и основными операциями над множествами, рассматриваются примеры применения графов и элементов теории множеств для решения задач,а также использования в других математических курсах и учебных предметах.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6.1.3. </w:t>
      </w:r>
      <w:r w:rsidR="004E3D89" w:rsidRPr="00CA4934">
        <w:rPr>
          <w:rFonts w:ascii="Times New Roman" w:hAnsi="Times New Roman"/>
          <w:sz w:val="28"/>
          <w:szCs w:val="28"/>
          <w:lang w:val="ru-RU"/>
        </w:rPr>
        <w:t>В</w:t>
      </w:r>
      <w:r w:rsidR="000A4BCF" w:rsidRPr="00CA4934">
        <w:rPr>
          <w:rFonts w:ascii="Times New Roman" w:hAnsi="Times New Roman"/>
          <w:sz w:val="28"/>
          <w:szCs w:val="28"/>
          <w:lang w:val="ru-RU"/>
        </w:rPr>
        <w:t xml:space="preserve">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6.1.4. Общее число часов, рекомендованных для изучения учебного курса «Вероятность и статистика», – 102 часа: в 7 классе – 34 часа (1 час в неделю),в 8 классе – 34 часа (1 час в неделю), в 9 классе – 34 часа (1 час в неделю).</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6.2. Содержание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данных в виде таблиц, диаграмм. Заполнение таблиц, чтениеи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w:t>
      </w:r>
      <w:r w:rsidRPr="00CA4934">
        <w:rPr>
          <w:rFonts w:ascii="Times New Roman" w:hAnsi="Times New Roman"/>
          <w:sz w:val="28"/>
          <w:szCs w:val="28"/>
          <w:lang w:val="ru-RU"/>
        </w:rPr>
        <w:lastRenderedPageBreak/>
        <w:t>графов.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доказательстваот противного.</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Случайный эксперимент (опыт) и случайное событие. Вероятность и частота случайного события. Роль маловероятных и практически достоверных событийв природе и в обществе.</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6.3. Содержание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Элементарные события. Вероятности случайных событий. Опытыс равновозможными элементарными событиями. Случайный выбор.</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Логические союзы «И» и «ИЛИ». Связь между логическими союзамии операциями над множествами. Использование логических союзов в алгебре.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Правило умножения вероятностей. Условная вероятность. Представление случайного эксперимента в виде дерева. Независимые события.</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565606" w:rsidRPr="00CA4934">
        <w:rPr>
          <w:rFonts w:ascii="Times New Roman" w:hAnsi="Times New Roman"/>
          <w:sz w:val="28"/>
          <w:szCs w:val="28"/>
          <w:lang w:val="ru-RU"/>
        </w:rPr>
        <w:t>6</w:t>
      </w:r>
      <w:r w:rsidR="000A4BCF" w:rsidRPr="00CA4934">
        <w:rPr>
          <w:rFonts w:ascii="Times New Roman" w:hAnsi="Times New Roman"/>
          <w:sz w:val="28"/>
          <w:szCs w:val="28"/>
          <w:lang w:val="ru-RU"/>
        </w:rPr>
        <w:t>.4. Содержание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Комбинаторное правило умножения. Перестановки и факториал. Число </w:t>
      </w:r>
      <w:r w:rsidRPr="00CA4934">
        <w:rPr>
          <w:rFonts w:ascii="Times New Roman" w:hAnsi="Times New Roman"/>
          <w:sz w:val="28"/>
          <w:szCs w:val="28"/>
          <w:lang w:val="ru-RU"/>
        </w:rPr>
        <w:lastRenderedPageBreak/>
        <w:t>сочетаний и треугольник Паскаля. Свойства чисел сочетаний. Бином Ньютона. Решение задач с использованием комбинаторики.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Геометрическая вероятность. Случайный выбор точки из фигурына плоскости, из отрезка, из дуги окружности.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(геометрическоеи биномиальное распределения).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6.5. Предметные результаты освоения программы учебного курса «Вероятность и статистика».</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6.5.1. Предметные результаты освоения программы учебного курсак концу обучения в 7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 интерпретировать реальные числовые данные, представленныев таблицах, на диаграммах, графиках.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логических утверждениях и высказываниях, уметь </w:t>
      </w:r>
      <w:r w:rsidRPr="00CA4934">
        <w:rPr>
          <w:rFonts w:ascii="Times New Roman" w:hAnsi="Times New Roman"/>
          <w:sz w:val="28"/>
          <w:szCs w:val="28"/>
          <w:lang w:val="ru-RU"/>
        </w:rPr>
        <w:lastRenderedPageBreak/>
        <w:t xml:space="preserve">строить отрицания, формулировать условные утверждения при решении задач,в том числе из других учебных курсов, иметь представление о теоремах-свойствахи теоремах-признаках, о необходимых и достаточных условиях, о методе доказательства от противного.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для описания данных частоты значений, группировать данные, строить гистограммы группированных данных.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графы для решения задач, иметь представление о терминах теории графов: вершина, ребро, цепь, цикл, путь в графе, иметь представлениеоб обходе графа и об ориентированных графах.</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6.5.2. Предметные результаты освоения программы учебного курсак концу обучения в 8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Оперировать понятиями множества, подмножества, выполнять операциинад множествами: объединение, пересечение, перечислять элементы множествс использованием организованного перебора и комбинаторного правила умножения.</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Пользоваться правилом умножения вероятностей, использовать дереводля представления случайного опыта при решении задач. Оперировать понятием независимости событий.</w:t>
      </w:r>
    </w:p>
    <w:p w:rsidR="000A4BC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147.</w:t>
      </w:r>
      <w:r w:rsidR="000A4BCF" w:rsidRPr="00CA4934">
        <w:rPr>
          <w:rFonts w:ascii="Times New Roman" w:hAnsi="Times New Roman"/>
          <w:sz w:val="28"/>
          <w:szCs w:val="28"/>
          <w:lang w:val="ru-RU"/>
        </w:rPr>
        <w:t>6.5.3. Предметные результаты освоения программы учебного курсак концу обучения в 9 классе.</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вероятности событий в опытах, связанных с испытаниямидо достижения первого успеха, в сериях испытаний Бернулли.</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случайных величинах и </w:t>
      </w:r>
      <w:r w:rsidR="004F21A4" w:rsidRPr="00CA4934">
        <w:rPr>
          <w:rFonts w:ascii="Times New Roman" w:hAnsi="Times New Roman"/>
          <w:sz w:val="28"/>
          <w:szCs w:val="28"/>
          <w:lang w:val="ru-RU"/>
        </w:rPr>
        <w:t>распознавать</w:t>
      </w:r>
      <w:r w:rsidRPr="00CA4934">
        <w:rPr>
          <w:rFonts w:ascii="Times New Roman" w:hAnsi="Times New Roman"/>
          <w:sz w:val="28"/>
          <w:szCs w:val="28"/>
          <w:lang w:val="ru-RU"/>
        </w:rPr>
        <w:t xml:space="preserve">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математическое ожидание и дисперсию случайной величиныпо распределению, применять числовые характеристики изученных распределений при решении задач.</w:t>
      </w:r>
    </w:p>
    <w:p w:rsidR="000A4BCF" w:rsidRPr="00CA4934" w:rsidRDefault="000A4BCF"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4E656C" w:rsidRPr="00CA4934" w:rsidRDefault="00A67132" w:rsidP="00E41B55">
      <w:pPr>
        <w:pStyle w:val="1"/>
        <w:pBdr>
          <w:bottom w:val="none" w:sz="0" w:space="0" w:color="auto"/>
        </w:pBdr>
        <w:spacing w:before="0" w:line="348" w:lineRule="auto"/>
        <w:ind w:firstLine="708"/>
        <w:jc w:val="both"/>
        <w:rPr>
          <w:b w:val="0"/>
          <w:szCs w:val="28"/>
          <w:lang w:val="ru-RU"/>
        </w:rPr>
      </w:pPr>
      <w:r w:rsidRPr="00CA4934">
        <w:rPr>
          <w:b w:val="0"/>
          <w:szCs w:val="28"/>
          <w:lang w:val="ru-RU"/>
        </w:rPr>
        <w:lastRenderedPageBreak/>
        <w:t>148.</w:t>
      </w:r>
      <w:r w:rsidR="00134744" w:rsidRPr="00CA4934">
        <w:rPr>
          <w:b w:val="0"/>
          <w:szCs w:val="28"/>
          <w:lang w:val="ru-RU"/>
        </w:rPr>
        <w:t> Федеральная рабочая программа по учебному предмету «Информатика»</w:t>
      </w:r>
      <w:r w:rsidR="00214856" w:rsidRPr="00CA4934">
        <w:rPr>
          <w:b w:val="0"/>
          <w:szCs w:val="28"/>
          <w:lang w:val="ru-RU"/>
        </w:rPr>
        <w:t xml:space="preserve"> (базовый уровень)</w:t>
      </w:r>
      <w:r w:rsidR="00134744" w:rsidRPr="00CA4934">
        <w:rPr>
          <w:b w:val="0"/>
          <w:szCs w:val="28"/>
          <w:lang w:val="ru-RU"/>
        </w:rPr>
        <w:t xml:space="preserve">. </w:t>
      </w:r>
    </w:p>
    <w:p w:rsidR="00134744" w:rsidRPr="00CA4934" w:rsidRDefault="00A67132" w:rsidP="00E41B55">
      <w:pPr>
        <w:pStyle w:val="1"/>
        <w:pBdr>
          <w:bottom w:val="none" w:sz="0" w:space="0" w:color="auto"/>
        </w:pBdr>
        <w:spacing w:before="0" w:line="348" w:lineRule="auto"/>
        <w:ind w:firstLine="708"/>
        <w:jc w:val="both"/>
        <w:rPr>
          <w:b w:val="0"/>
          <w:szCs w:val="28"/>
          <w:lang w:val="ru-RU"/>
        </w:rPr>
      </w:pPr>
      <w:r w:rsidRPr="00CA4934">
        <w:rPr>
          <w:b w:val="0"/>
          <w:szCs w:val="28"/>
          <w:lang w:val="ru-RU"/>
        </w:rPr>
        <w:t>148.</w:t>
      </w:r>
      <w:r w:rsidR="00134744" w:rsidRPr="00CA4934">
        <w:rPr>
          <w:b w:val="0"/>
          <w:szCs w:val="28"/>
          <w:lang w:val="ru-RU"/>
        </w:rPr>
        <w:t>1. Федеральная рабочая программа по учебному предмету «Информатика»</w:t>
      </w:r>
      <w:r w:rsidR="00214856" w:rsidRPr="00CA4934">
        <w:rPr>
          <w:b w:val="0"/>
          <w:szCs w:val="28"/>
          <w:lang w:val="ru-RU"/>
        </w:rPr>
        <w:t>(базовый уровень)</w:t>
      </w:r>
      <w:r w:rsidR="00134744" w:rsidRPr="00CA4934">
        <w:rPr>
          <w:b w:val="0"/>
          <w:szCs w:val="28"/>
          <w:lang w:val="ru-RU"/>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w:t>
      </w:r>
      <w:r w:rsidR="00214856" w:rsidRPr="00CA4934">
        <w:rPr>
          <w:b w:val="0"/>
          <w:szCs w:val="28"/>
          <w:lang w:val="ru-RU"/>
        </w:rPr>
        <w:t xml:space="preserve"> результаты освоения программы </w:t>
      </w:r>
      <w:r w:rsidR="00134744" w:rsidRPr="00CA4934">
        <w:rPr>
          <w:b w:val="0"/>
          <w:szCs w:val="28"/>
          <w:lang w:val="ru-RU"/>
        </w:rPr>
        <w:t>по информатике.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 Пояснительная записка.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 xml:space="preserve">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w:t>
      </w:r>
      <w:r w:rsidR="009F6827"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2.2. </w:t>
      </w:r>
      <w:r w:rsidR="00F307CC" w:rsidRPr="00CA4934">
        <w:rPr>
          <w:rFonts w:ascii="Times New Roman" w:hAnsi="Times New Roman"/>
          <w:sz w:val="28"/>
          <w:szCs w:val="28"/>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r w:rsidR="003A2EDD"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2.3.</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Целями изучения информатики на уровне основного общего образования являются: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прогрессаи общественной практики, за счёт развития представлений об информациикак о важнейшем стратегическом ресурсе развития личности, государства, общества, понимания роли информационных процессов, </w:t>
      </w:r>
      <w:r w:rsidRPr="00CA4934">
        <w:rPr>
          <w:rFonts w:ascii="Times New Roman" w:hAnsi="Times New Roman"/>
          <w:sz w:val="28"/>
          <w:szCs w:val="28"/>
          <w:lang w:val="ru-RU"/>
        </w:rPr>
        <w:lastRenderedPageBreak/>
        <w:t>информационных ресурсови информационных технологий в условиях цифровой трансформации многих сфер жизни современного общества;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обеспечение условий, способствующих развитию алгоритмического мышления как необходимого условия профессиональной деятельностив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ответственного и избирательного отношения к информациис учётом правовых и этических аспектов её распространения, стремленияк продолжению образования в области информационных технологийи созидательной деятельности с применением средств информационных технологий.</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2.4. Информатика в основном общем образовании отражает: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междисциплинарный характер информатики и информационной деятельности.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2.5. </w:t>
      </w:r>
      <w:r w:rsidR="00393392" w:rsidRPr="00CA4934">
        <w:rPr>
          <w:rFonts w:ascii="Times New Roman" w:hAnsi="Times New Roman"/>
          <w:sz w:val="28"/>
          <w:szCs w:val="28"/>
          <w:lang w:val="ru-RU"/>
        </w:rPr>
        <w:t xml:space="preserve">Изучение информатики </w:t>
      </w:r>
      <w:r w:rsidR="00134744" w:rsidRPr="00CA4934">
        <w:rPr>
          <w:rFonts w:ascii="Times New Roman" w:hAnsi="Times New Roman"/>
          <w:sz w:val="28"/>
          <w:szCs w:val="28"/>
          <w:lang w:val="ru-RU"/>
        </w:rPr>
        <w:t xml:space="preserve">оказывает существенное влияниена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w:t>
      </w:r>
      <w:r w:rsidR="00134744" w:rsidRPr="00CA4934">
        <w:rPr>
          <w:rFonts w:ascii="Times New Roman" w:hAnsi="Times New Roman"/>
          <w:sz w:val="28"/>
          <w:szCs w:val="28"/>
          <w:lang w:val="ru-RU"/>
        </w:rPr>
        <w:lastRenderedPageBreak/>
        <w:t>освоенные обучающимися при изучении информатики, находят применениекак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метапредметныхи личностных результатов обучения.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2.6. Основны</w:t>
      </w:r>
      <w:r w:rsidR="00C93542" w:rsidRPr="00CA4934">
        <w:rPr>
          <w:rFonts w:ascii="Times New Roman" w:hAnsi="Times New Roman"/>
          <w:sz w:val="28"/>
          <w:szCs w:val="28"/>
          <w:lang w:val="ru-RU"/>
        </w:rPr>
        <w:t>е</w:t>
      </w:r>
      <w:r w:rsidR="00134744" w:rsidRPr="00CA4934">
        <w:rPr>
          <w:rFonts w:ascii="Times New Roman" w:hAnsi="Times New Roman"/>
          <w:sz w:val="28"/>
          <w:szCs w:val="28"/>
          <w:lang w:val="ru-RU"/>
        </w:rPr>
        <w:t xml:space="preserve"> задачи учебного предмета «Информатика» – сформироватьу обучающихся: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умения и навыки грамотной постановки задач, возникающихв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знания об информационном моделировании, в том числео математическом моделировании;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основных алгоритмических структур и умение применять эти знаниядля построения алгоритмов решения задач по их математическим моделям;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грамотно интерпретировать результаты решения практических задачс помощью информационных технологий, применять полученные результатыв практической деятельности.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2.7. Цели и задачи изучения информатики на уровне основного общего образования определяют структуру основного содержания учебного предметав виде следующих четырёх тематических разделов: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цифровая грамотность;</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теоретические основы информатики;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алгоритмы и программирование;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технологии.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8</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Общее число часов, рекомендованных для изучения информатикина базовом уровне, – 102 часа: в 7 классе – 34 часа (1 час в неделю),в 8 классе –34 часа (1 час в неделю), в 9 классе – 34 часа (1 час в неделю).</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73" w:name="_TOC_250014"/>
      <w:bookmarkEnd w:id="73"/>
      <w:r w:rsidRPr="00CA4934">
        <w:rPr>
          <w:rFonts w:ascii="Times New Roman" w:hAnsi="Times New Roman"/>
          <w:sz w:val="28"/>
          <w:szCs w:val="28"/>
          <w:lang w:val="ru-RU"/>
        </w:rPr>
        <w:t>148.</w:t>
      </w:r>
      <w:r w:rsidR="00134744" w:rsidRPr="00CA4934">
        <w:rPr>
          <w:rFonts w:ascii="Times New Roman" w:hAnsi="Times New Roman"/>
          <w:sz w:val="28"/>
          <w:szCs w:val="28"/>
          <w:lang w:val="ru-RU"/>
        </w:rPr>
        <w:t>3. Содержание обучения в 7 классе.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 Цифровая грамотность.</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3.1.1. Компьютер – универсальное устройство обработки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 – универсальное вычислительное устройство, работающеепо программе. Типы компьютеров: персональные компьютеры, встроенные компьютеры, суперкомпьютеры. Мобильные устройства.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Параллельные вычисления.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вводаи вывода. Объём хранимых данных (оперативная память компьютера, жёсткийи твердотельный диск, постоянная память смартфона) и скорость доступадля различных видов носителей.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безопасности и правила работы на компьютере.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3.1.2. Программы и данные.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Файлы и папки (каталоги). Принципы построения файловых систем. Полное </w:t>
      </w:r>
      <w:r w:rsidRPr="00CA4934">
        <w:rPr>
          <w:rFonts w:ascii="Times New Roman" w:hAnsi="Times New Roman"/>
          <w:sz w:val="28"/>
          <w:szCs w:val="28"/>
          <w:lang w:val="ru-RU"/>
        </w:rPr>
        <w:lastRenderedPageBreak/>
        <w:t>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Компьютерные вирусы и другие вредоносные программы. Программыдля защиты от вирусов.</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3.1.3. Компьютерные сети.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Объединение компьютеров в сеть.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полученнойиз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Сетевой этикет, базовые нормы информационной этики и права при работе</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Стратегии безопасного поведения 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3.2. Теоретические основы информатики.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3.2.1. Информация и информационные процессы.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Информация – одно из основных понятий современной науки.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Информация как сведения, предназначенные для восприятия человеком,и информация как данные, которые могут быть обработаны автоматизированной системой.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Дискретность данных. Возможность описания непрерывных объектови процессов с помощью дискретных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процессы – процессы, связанные с хранением, преобразованием и передачей данных.</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3.2.2. Представление информации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w:t>
      </w:r>
      <w:r w:rsidRPr="00CA4934">
        <w:rPr>
          <w:rFonts w:ascii="Times New Roman" w:hAnsi="Times New Roman"/>
          <w:sz w:val="28"/>
          <w:szCs w:val="28"/>
          <w:lang w:val="ru-RU"/>
        </w:rPr>
        <w:lastRenderedPageBreak/>
        <w:t>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символов одного алфавита с помощью кодовых слов в другом алфавите, кодовая таблица, декодирование.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Двоичный код. Представление данных в компьютере как текстов в двоичном алфавите.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Скорость передачи данных. Единицы скорости передачи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Искажение информации при передаче.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Общее представление о цифровом представлении аудиовизуальных и других непрерывных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цвета. Цветовые модели. Модель RGB. Глубина кодирования. Палитра.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звука. Разрядность и частота записи. Количество каналов записи.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количественных параметров, связанных с представлениеми хранением звуковых файлов.</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 Информационные технологии.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3.3.1. Текстовые документы.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Текстовые документы и их структурные элементы (страница, абзац, строка, слово, символ).</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Текстовый процессор – инструмент создания, редактированияи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Структурирование информации с помощью списков и таблиц. Многоуровневые списки. Добавление таблиц в текстовые документы.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для обработки текста.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3.3.2. Компьютерная графика.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Знакомство с графическими редакторами. Растровые рисунки. Использование графических примитивов.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яркостии контрастности.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3.3.3. Мультимедийные презентации.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Добавление на слайд аудиовизуальных данных. Анимация. Гиперссылки.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 Содержание обучения в 8 классе.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4.1. Теоретические основы информатики.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4.1.1. Системы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Римская система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Двоичная система счисления. Перевод целых чисел в пределах от 0 до 1024в двоичную систему счисления. Восьмеричная система счисления. Перевод чиселиз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операции в двоичной системе счисления.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4.1.2. Элементы математической логики.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Логические элементы. Знакомство с логическими основами компьютера.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4.2. Алгоритмы и программирование.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4.2.1. Исполнители и алгоритмы. Алгоритмические конструкции.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алгоритма. Исполнители алгоритмов. Алгоритм как план управления исполнителем.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алгоритма. Способы записи алгоритма (словесный, в видеблок-схемы, программа).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Конструкция «ветвление»: полная и неполная формы. Выполнениеи невыполнение условия (истинность и ложность высказывания). Простыеи составные </w:t>
      </w:r>
      <w:r w:rsidRPr="00CA4934">
        <w:rPr>
          <w:rFonts w:ascii="Times New Roman" w:hAnsi="Times New Roman"/>
          <w:sz w:val="28"/>
          <w:szCs w:val="28"/>
          <w:lang w:val="ru-RU"/>
        </w:rPr>
        <w:lastRenderedPageBreak/>
        <w:t>условия.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«повторения»: циклы с заданным числом повторений,с условием выполнения, с переменной цикла.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Разработка для формального исполнителя алгоритма, приводящегок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4.2.2. Язык программирования.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программирования (Python, C++, Паскаль, Java, C#, Школьный Алгоритмический Язык).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 программирования: редактор текста программ, транслятор, отладчик.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Переменная: тип, имя, значение. Целые, вещественные и символьные переменные.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Оператор присваивания. Арифметические выражения и порядоких вычисления. Операции с целыми числами: целочисленное деление, остатокот деления.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Ветвления. Составные условия (запись логических выражений на изучаемом языке программирования). Нахождение минимума и максимума из двух, трёхи четырёх чисел. Решение квадратного уравнения, имеющего вещественные корни.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Диалоговая отладка программ: пошаговое выполнение, просмотр значений величин, отладочный вывод, выбор точки останова.</w:t>
      </w:r>
    </w:p>
    <w:p w:rsidR="00F307CC"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числав позиционной системе с основанием, меньшим или равным 10, на отдельные цифры.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Цикл с переменной. Алгоритмы проверки делимости одного целого числана другое, проверки натурального числа на простоту.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148.</w:t>
      </w:r>
      <w:r w:rsidR="00134744" w:rsidRPr="00CA4934">
        <w:rPr>
          <w:rFonts w:ascii="Times New Roman" w:hAnsi="Times New Roman"/>
          <w:sz w:val="28"/>
          <w:szCs w:val="28"/>
          <w:lang w:val="ru-RU"/>
        </w:rPr>
        <w:t>4.2.3. Анализ алгоритмов.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 Содержание обучения в 9 классе.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5.1. Цифровая грамотность.</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 xml:space="preserve">5.1.1. Глобальная сеть </w:t>
      </w:r>
      <w:r w:rsidR="004C5B66" w:rsidRPr="00CA4934">
        <w:rPr>
          <w:rFonts w:ascii="Times New Roman" w:hAnsi="Times New Roman"/>
          <w:sz w:val="28"/>
          <w:szCs w:val="28"/>
          <w:lang w:val="ru-RU"/>
        </w:rPr>
        <w:t>Интернет</w:t>
      </w:r>
      <w:r w:rsidR="00134744" w:rsidRPr="00CA4934">
        <w:rPr>
          <w:rFonts w:ascii="Times New Roman" w:hAnsi="Times New Roman"/>
          <w:sz w:val="28"/>
          <w:szCs w:val="28"/>
          <w:lang w:val="ru-RU"/>
        </w:rPr>
        <w:t xml:space="preserve"> и стратегии безопасного поведения в ней.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Глобальная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IP-адреса узлов. Сетевое хранение данных. Методы индивидуального и коллективного размещения новой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Большие данные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данные, в частности данные социальных сетей).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Безопасные стратегии поведения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Предупреждение вовлеченияв деструктивные и криминальные формы сетевой активности (кибербуллинг, фишинг и другие формы).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5.1.2. Работа в информационном пространстве.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деятельности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текстовыеи графические редакторы, среды разработки программ.</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5.2. Теоретические основы информатики.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5.2.1. Моделирование как метод познания.</w:t>
      </w:r>
    </w:p>
    <w:p w:rsidR="00F307CC"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Задачи, решаемые с помощью моделирования. Классификации моделе</w:t>
      </w:r>
      <w:r w:rsidR="00F307CC" w:rsidRPr="00CA4934">
        <w:rPr>
          <w:rFonts w:ascii="Times New Roman" w:hAnsi="Times New Roman"/>
          <w:sz w:val="28"/>
          <w:szCs w:val="28"/>
          <w:lang w:val="ru-RU"/>
        </w:rPr>
        <w:t>й. Материальные (натурные) и ин</w:t>
      </w:r>
      <w:r w:rsidRPr="00CA4934">
        <w:rPr>
          <w:rFonts w:ascii="Times New Roman" w:hAnsi="Times New Roman"/>
          <w:sz w:val="28"/>
          <w:szCs w:val="28"/>
          <w:lang w:val="ru-RU"/>
        </w:rPr>
        <w:t xml:space="preserve">формационные модели. Непрерывныеи дискретные модели. Имитационные модели. Игровые модели. Оценка </w:t>
      </w:r>
      <w:r w:rsidR="00FC3042" w:rsidRPr="00CA4934">
        <w:rPr>
          <w:rFonts w:ascii="Times New Roman" w:hAnsi="Times New Roman"/>
          <w:sz w:val="28"/>
          <w:szCs w:val="28"/>
          <w:lang w:val="ru-RU"/>
        </w:rPr>
        <w:t>соответствия</w:t>
      </w:r>
      <w:r w:rsidRPr="00CA4934">
        <w:rPr>
          <w:rFonts w:ascii="Times New Roman" w:hAnsi="Times New Roman"/>
          <w:sz w:val="28"/>
          <w:szCs w:val="28"/>
          <w:lang w:val="ru-RU"/>
        </w:rPr>
        <w:t xml:space="preserve"> модели моделируемому объекту и целям моделирования. </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Табличные модели. Таблица как представление отношения.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Базы данных. Отбор в таблице строк, удовлетворяющих заданному условию.</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путейв направленном ациклическом графе.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5.3. Алгоритмы и программирование.</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5.3.1. Разработка алгоритмов и программ.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Разбиение задачи на подзадачи. Составление алгоритмов и программс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Табличные величины (массивы). Одномерные массивы. Составлениеи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Обработка потока данных: вычисление количества, суммы, среднего </w:t>
      </w:r>
      <w:r w:rsidRPr="00CA4934">
        <w:rPr>
          <w:rFonts w:ascii="Times New Roman" w:hAnsi="Times New Roman"/>
          <w:sz w:val="28"/>
          <w:szCs w:val="28"/>
          <w:lang w:val="ru-RU"/>
        </w:rPr>
        <w:lastRenderedPageBreak/>
        <w:t>арифметического, минимального и максимального значения элементов последовательности, удовлетворяющих заданному условию.</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5.3.2. Управление.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устройствамис помощью датчиков, в том числе в робототехнике.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Примеры роботизированных систем (система управления движениемв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5.4. Информационные технологии.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5.4.1. Электронные таблицы.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электронных таблицах. Типы данных в ячейках электронной таблицы. Редактирование и форматирование таблиц. Встроенные функциидля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формул при копировании. Относительная, абсолютнаяи смешанная адресация.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5.4.2. Информационные технологии в современном обществе.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информационных технологий в развитии экономики мира, страны, региона. Открытые образовательные ресурсы.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74" w:name="_TOC_250011"/>
      <w:r w:rsidRPr="00CA4934">
        <w:rPr>
          <w:rFonts w:ascii="Times New Roman" w:hAnsi="Times New Roman"/>
          <w:sz w:val="28"/>
          <w:szCs w:val="28"/>
          <w:lang w:val="ru-RU"/>
        </w:rPr>
        <w:lastRenderedPageBreak/>
        <w:t>148.</w:t>
      </w:r>
      <w:r w:rsidR="00134744" w:rsidRPr="00CA4934">
        <w:rPr>
          <w:rFonts w:ascii="Times New Roman" w:hAnsi="Times New Roman"/>
          <w:sz w:val="28"/>
          <w:szCs w:val="28"/>
          <w:lang w:val="ru-RU"/>
        </w:rPr>
        <w:t>6. Планируемые результаты освоения информатики на уровне основного общего образования.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6.1. Изучение информатики на уровне основного общего образования 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6.2.</w:t>
      </w:r>
      <w:r w:rsidR="00134744" w:rsidRPr="00CA4934">
        <w:rPr>
          <w:rFonts w:ascii="Times New Roman" w:hAnsi="Times New Roman"/>
          <w:sz w:val="28"/>
          <w:szCs w:val="28"/>
        </w:rPr>
        <w:t> </w:t>
      </w:r>
      <w:bookmarkEnd w:id="74"/>
      <w:r w:rsidR="00134744" w:rsidRPr="00CA4934">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186864">
      <w:pPr>
        <w:numPr>
          <w:ilvl w:val="0"/>
          <w:numId w:val="15"/>
        </w:numPr>
        <w:spacing w:after="0" w:line="355"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отечественному культурному, историческомуи научному наследию, понимание значения информатики как науки в жизни современного общества, владение достоверной информацией о передовых мировыхи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духовно-нравственного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 активное неприятие асоциальных поступков,в том числе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rPr>
        <w:t> </w:t>
      </w:r>
      <w:r w:rsidR="00134744" w:rsidRPr="00CA4934">
        <w:rPr>
          <w:rFonts w:ascii="Times New Roman" w:hAnsi="Times New Roman"/>
          <w:sz w:val="28"/>
          <w:szCs w:val="28"/>
          <w:lang w:val="ru-RU"/>
        </w:rPr>
        <w:t>гражданского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представление о социальных нормах и правилах межличностных отношенийв коллективе, в том числе в социальных сообществах, соблюдение правил безопасности, в том числе навыков безопасного поведения 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 xml:space="preserve">,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нормс </w:t>
      </w:r>
      <w:r w:rsidRPr="00CA4934">
        <w:rPr>
          <w:rFonts w:ascii="Times New Roman" w:hAnsi="Times New Roman"/>
          <w:sz w:val="28"/>
          <w:szCs w:val="28"/>
          <w:lang w:val="ru-RU"/>
        </w:rPr>
        <w:lastRenderedPageBreak/>
        <w:t>учётом осознания последствий поступков;</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4) </w:t>
      </w:r>
      <w:r w:rsidR="00134744" w:rsidRPr="00CA4934">
        <w:rPr>
          <w:rFonts w:ascii="Times New Roman" w:hAnsi="Times New Roman"/>
          <w:sz w:val="28"/>
          <w:szCs w:val="28"/>
          <w:lang w:val="ru-RU"/>
        </w:rPr>
        <w:t>ценност</w:t>
      </w:r>
      <w:r w:rsidRPr="00CA4934">
        <w:rPr>
          <w:rFonts w:ascii="Times New Roman" w:hAnsi="Times New Roman"/>
          <w:sz w:val="28"/>
          <w:szCs w:val="28"/>
          <w:lang w:val="ru-RU"/>
        </w:rPr>
        <w:t>ей</w:t>
      </w:r>
      <w:r w:rsidR="00134744" w:rsidRPr="00CA4934">
        <w:rPr>
          <w:rFonts w:ascii="Times New Roman" w:hAnsi="Times New Roman"/>
          <w:sz w:val="28"/>
          <w:szCs w:val="28"/>
          <w:lang w:val="ru-RU"/>
        </w:rPr>
        <w:t xml:space="preserve"> научного познания: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обученияв дальнейшем;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основными навыками исследовательской деятельности, установкана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формулироватьдля себя новые задачи в учёбе и познавательной деятельности, развивать мотивыи интересы своей познавательной деятельности;</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5) </w:t>
      </w:r>
      <w:r w:rsidR="00134744" w:rsidRPr="00CA4934">
        <w:rPr>
          <w:rFonts w:ascii="Times New Roman" w:hAnsi="Times New Roman"/>
          <w:sz w:val="28"/>
          <w:szCs w:val="28"/>
          <w:lang w:val="ru-RU"/>
        </w:rPr>
        <w:t>формирования культуры здоровья: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информационныхи коммуникационных технологий;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6) </w:t>
      </w:r>
      <w:r w:rsidR="00134744" w:rsidRPr="00CA4934">
        <w:rPr>
          <w:rFonts w:ascii="Times New Roman" w:hAnsi="Times New Roman"/>
          <w:sz w:val="28"/>
          <w:szCs w:val="28"/>
          <w:lang w:val="ru-RU"/>
        </w:rPr>
        <w:t>трудового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и труда в сферах профессиональной деятельности, связанных с информатикой, программированиеми информационными технологиями, основанными на достижениях науки информатики и научно-технического прогресса;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осознанный выбор и построение индивидуальной траектории образованияи </w:t>
      </w:r>
      <w:r w:rsidRPr="00CA4934">
        <w:rPr>
          <w:rFonts w:ascii="Times New Roman" w:hAnsi="Times New Roman"/>
          <w:sz w:val="28"/>
          <w:szCs w:val="28"/>
          <w:lang w:val="ru-RU"/>
        </w:rPr>
        <w:lastRenderedPageBreak/>
        <w:t>жизненных планов с учётом личных и общественных интересов и потребностей;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7) </w:t>
      </w:r>
      <w:r w:rsidR="00134744" w:rsidRPr="00CA4934">
        <w:rPr>
          <w:rFonts w:ascii="Times New Roman" w:hAnsi="Times New Roman"/>
          <w:sz w:val="28"/>
          <w:szCs w:val="28"/>
          <w:lang w:val="ru-RU"/>
        </w:rPr>
        <w:t>экологического воспитания: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34744" w:rsidRPr="00CA4934" w:rsidRDefault="00F307CC" w:rsidP="00D16389">
      <w:pPr>
        <w:spacing w:after="0" w:line="355" w:lineRule="auto"/>
        <w:ind w:firstLine="708"/>
        <w:jc w:val="both"/>
        <w:rPr>
          <w:rFonts w:ascii="Times New Roman" w:hAnsi="Times New Roman"/>
          <w:sz w:val="28"/>
          <w:szCs w:val="28"/>
          <w:lang w:val="ru-RU"/>
        </w:rPr>
      </w:pPr>
      <w:r w:rsidRPr="00CA4934">
        <w:rPr>
          <w:rFonts w:ascii="Times New Roman" w:hAnsi="Times New Roman"/>
          <w:sz w:val="28"/>
          <w:szCs w:val="28"/>
          <w:lang w:val="ru-RU"/>
        </w:rPr>
        <w:t xml:space="preserve">8) </w:t>
      </w:r>
      <w:r w:rsidR="00134744" w:rsidRPr="00CA4934">
        <w:rPr>
          <w:rFonts w:ascii="Times New Roman" w:hAnsi="Times New Roman"/>
          <w:sz w:val="28"/>
          <w:szCs w:val="28"/>
          <w:lang w:val="ru-RU"/>
        </w:rPr>
        <w:t>адаптации обучающегося к из</w:t>
      </w:r>
      <w:r w:rsidR="00565606" w:rsidRPr="00CA4934">
        <w:rPr>
          <w:rFonts w:ascii="Times New Roman" w:hAnsi="Times New Roman"/>
          <w:sz w:val="28"/>
          <w:szCs w:val="28"/>
          <w:lang w:val="ru-RU"/>
        </w:rPr>
        <w:t>меняющимся условиям социальной</w:t>
      </w:r>
      <w:r w:rsidR="00134744" w:rsidRPr="00CA4934">
        <w:rPr>
          <w:rFonts w:ascii="Times New Roman" w:hAnsi="Times New Roman"/>
          <w:sz w:val="28"/>
          <w:szCs w:val="28"/>
          <w:lang w:val="ru-RU"/>
        </w:rPr>
        <w:t xml:space="preserve">и </w:t>
      </w:r>
      <w:r w:rsidRPr="00CA4934">
        <w:rPr>
          <w:rFonts w:ascii="Times New Roman" w:hAnsi="Times New Roman"/>
          <w:sz w:val="28"/>
          <w:szCs w:val="28"/>
          <w:lang w:val="ru-RU"/>
        </w:rPr>
        <w:t>п</w:t>
      </w:r>
      <w:r w:rsidR="00134744" w:rsidRPr="00CA4934">
        <w:rPr>
          <w:rFonts w:ascii="Times New Roman" w:hAnsi="Times New Roman"/>
          <w:sz w:val="28"/>
          <w:szCs w:val="28"/>
          <w:lang w:val="ru-RU"/>
        </w:rPr>
        <w:t>риродной среды: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сообществах,в том числе существующих в виртуальном пространстве.</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75" w:name="_TOC_250008"/>
      <w:r w:rsidRPr="00CA4934">
        <w:rPr>
          <w:rFonts w:ascii="Times New Roman" w:hAnsi="Times New Roman"/>
          <w:sz w:val="28"/>
          <w:szCs w:val="28"/>
          <w:lang w:val="ru-RU"/>
        </w:rPr>
        <w:t>148.</w:t>
      </w:r>
      <w:r w:rsidR="00134744" w:rsidRPr="00CA4934">
        <w:rPr>
          <w:rFonts w:ascii="Times New Roman" w:hAnsi="Times New Roman"/>
          <w:sz w:val="28"/>
          <w:szCs w:val="28"/>
          <w:lang w:val="ru-RU"/>
        </w:rPr>
        <w:t>6.3. </w:t>
      </w:r>
      <w:bookmarkEnd w:id="75"/>
      <w:r w:rsidR="00134744" w:rsidRPr="00CA4934">
        <w:rPr>
          <w:rFonts w:ascii="Times New Roman" w:hAnsi="Times New Roman"/>
          <w:sz w:val="28"/>
          <w:szCs w:val="28"/>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6.3.1. </w:t>
      </w:r>
      <w:r w:rsidR="00F307CC"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F307CC"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F307CC" w:rsidRPr="00CA4934">
        <w:rPr>
          <w:rFonts w:ascii="Times New Roman" w:hAnsi="Times New Roman"/>
          <w:sz w:val="28"/>
          <w:szCs w:val="28"/>
          <w:lang w:val="ru-RU"/>
        </w:rPr>
        <w:t xml:space="preserve">мипознавательными </w:t>
      </w:r>
      <w:r w:rsidR="00134744" w:rsidRPr="00CA4934">
        <w:rPr>
          <w:rFonts w:ascii="Times New Roman" w:hAnsi="Times New Roman"/>
          <w:sz w:val="28"/>
          <w:szCs w:val="28"/>
          <w:lang w:val="ru-RU"/>
        </w:rPr>
        <w:t>действи</w:t>
      </w:r>
      <w:r w:rsidR="00F307CC"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F307CC"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логические рассуждения,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умозаключения (индуктивные, дедуктивныеи по аналогии) и выводы;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F307CC" w:rsidP="00D16389">
      <w:pPr>
        <w:spacing w:after="0" w:line="355" w:lineRule="auto"/>
        <w:ind w:left="708"/>
        <w:jc w:val="both"/>
        <w:rPr>
          <w:rFonts w:ascii="Times New Roman" w:hAnsi="Times New Roman"/>
          <w:sz w:val="28"/>
          <w:szCs w:val="28"/>
          <w:lang w:val="ru-RU"/>
        </w:rPr>
      </w:pPr>
      <w:r w:rsidRPr="00CA4934">
        <w:rPr>
          <w:rFonts w:ascii="Times New Roman" w:hAnsi="Times New Roman"/>
          <w:sz w:val="28"/>
          <w:szCs w:val="28"/>
          <w:lang w:val="ru-RU"/>
        </w:rPr>
        <w:t xml:space="preserve">2) </w:t>
      </w:r>
      <w:r w:rsidR="00134744" w:rsidRPr="00CA4934">
        <w:rPr>
          <w:rFonts w:ascii="Times New Roman" w:hAnsi="Times New Roman"/>
          <w:sz w:val="28"/>
          <w:szCs w:val="28"/>
          <w:lang w:val="ru-RU"/>
        </w:rPr>
        <w:t>базовые исследовательские 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формулировать вопросы, фиксирующие разрыв между реальными желательным состоянием ситуации, объекта, и самостоятельно устанавливать </w:t>
      </w:r>
      <w:r w:rsidRPr="00CA4934">
        <w:rPr>
          <w:rFonts w:ascii="Times New Roman" w:hAnsi="Times New Roman"/>
          <w:sz w:val="28"/>
          <w:szCs w:val="28"/>
          <w:lang w:val="ru-RU"/>
        </w:rPr>
        <w:lastRenderedPageBreak/>
        <w:t>искомое и данное;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3)работа </w:t>
      </w:r>
      <w:r w:rsidR="00134744" w:rsidRPr="00CA4934">
        <w:rPr>
          <w:rFonts w:ascii="Times New Roman" w:hAnsi="Times New Roman"/>
          <w:sz w:val="28"/>
          <w:szCs w:val="28"/>
          <w:lang w:val="ru-RU"/>
        </w:rPr>
        <w:t>с информацией: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 информации, данных, необходимых для решения поставленной задачи;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информацию.</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6.3.</w:t>
      </w:r>
      <w:r w:rsidR="00F307CC" w:rsidRPr="00CA4934">
        <w:rPr>
          <w:rFonts w:ascii="Times New Roman" w:hAnsi="Times New Roman"/>
          <w:sz w:val="28"/>
          <w:szCs w:val="28"/>
          <w:lang w:val="ru-RU"/>
        </w:rPr>
        <w:t>2</w:t>
      </w:r>
      <w:r w:rsidR="00134744" w:rsidRPr="00CA4934">
        <w:rPr>
          <w:rFonts w:ascii="Times New Roman" w:hAnsi="Times New Roman"/>
          <w:sz w:val="28"/>
          <w:szCs w:val="28"/>
          <w:lang w:val="ru-RU"/>
        </w:rPr>
        <w:t>. </w:t>
      </w:r>
      <w:r w:rsidR="00F307CC"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F307CC" w:rsidRPr="00CA4934">
        <w:rPr>
          <w:rFonts w:ascii="Times New Roman" w:hAnsi="Times New Roman"/>
          <w:sz w:val="28"/>
          <w:szCs w:val="28"/>
          <w:lang w:val="ru-RU"/>
        </w:rPr>
        <w:t xml:space="preserve">ми </w:t>
      </w:r>
      <w:r w:rsidR="00134744" w:rsidRPr="00CA4934">
        <w:rPr>
          <w:rFonts w:ascii="Times New Roman" w:hAnsi="Times New Roman"/>
          <w:sz w:val="28"/>
          <w:szCs w:val="28"/>
          <w:lang w:val="ru-RU"/>
        </w:rPr>
        <w:t>учебны</w:t>
      </w:r>
      <w:r w:rsidR="00F307CC"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F307CC"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F307CC"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2) </w:t>
      </w:r>
      <w:r w:rsidR="00134744" w:rsidRPr="00CA4934">
        <w:rPr>
          <w:rFonts w:ascii="Times New Roman" w:hAnsi="Times New Roman"/>
          <w:sz w:val="28"/>
          <w:szCs w:val="28"/>
          <w:lang w:val="ru-RU"/>
        </w:rPr>
        <w:t>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действияпо её достижению: распределять роли, договариваться, обсуждать процесси результат совместной работы;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информационный продуктпо критериям, самостоятельно сформулированным участниками взаимодействия;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F307CC"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F307CC" w:rsidRPr="00CA4934">
        <w:rPr>
          <w:rFonts w:ascii="Times New Roman" w:hAnsi="Times New Roman"/>
          <w:sz w:val="28"/>
          <w:szCs w:val="28"/>
          <w:lang w:val="ru-RU"/>
        </w:rPr>
        <w:t>6.3.3. Овладение универсальными учебными регулятивными действиями:</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 </w:t>
      </w:r>
      <w:r w:rsidR="00134744" w:rsidRPr="00CA4934">
        <w:rPr>
          <w:rFonts w:ascii="Times New Roman" w:hAnsi="Times New Roman"/>
          <w:sz w:val="28"/>
          <w:szCs w:val="28"/>
          <w:lang w:val="ru-RU"/>
        </w:rPr>
        <w:t>самоорганизаци</w:t>
      </w:r>
      <w:r w:rsidRPr="00CA4934">
        <w:rPr>
          <w:rFonts w:ascii="Times New Roman" w:hAnsi="Times New Roman"/>
          <w:sz w:val="28"/>
          <w:szCs w:val="28"/>
          <w:lang w:val="ru-RU"/>
        </w:rPr>
        <w:t>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 жизненных и учебных ситуациях проблемы, требующие решения;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в условиях противоречивой информации и брать ответственность за решение.</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самоконтрол</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(рефлекси</w:t>
      </w:r>
      <w:r w:rsidRPr="00CA4934">
        <w:rPr>
          <w:rFonts w:ascii="Times New Roman" w:hAnsi="Times New Roman"/>
          <w:sz w:val="28"/>
          <w:szCs w:val="28"/>
          <w:lang w:val="ru-RU"/>
        </w:rPr>
        <w:t>я</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владеть способами самоконтроля, самомотивации и рефлексии;</w:t>
      </w:r>
    </w:p>
    <w:p w:rsidR="00B701C7" w:rsidRPr="00CA4934" w:rsidRDefault="00B701C7" w:rsidP="00B701C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позитивноев произошедшей ситуации;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w:t>
      </w:r>
      <w:r w:rsidR="00134744" w:rsidRPr="00CA4934">
        <w:rPr>
          <w:rFonts w:ascii="Times New Roman" w:hAnsi="Times New Roman"/>
          <w:sz w:val="28"/>
          <w:szCs w:val="28"/>
          <w:lang w:val="ru-RU"/>
        </w:rPr>
        <w:t>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F307CC"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4) </w:t>
      </w:r>
      <w:r w:rsidR="00134744" w:rsidRPr="00CA4934">
        <w:rPr>
          <w:rFonts w:ascii="Times New Roman" w:hAnsi="Times New Roman"/>
          <w:sz w:val="28"/>
          <w:szCs w:val="28"/>
          <w:lang w:val="ru-RU"/>
        </w:rPr>
        <w:t>приняти</w:t>
      </w:r>
      <w:r w:rsidRPr="00CA4934">
        <w:rPr>
          <w:rFonts w:ascii="Times New Roman" w:hAnsi="Times New Roman"/>
          <w:sz w:val="28"/>
          <w:szCs w:val="28"/>
          <w:lang w:val="ru-RU"/>
        </w:rPr>
        <w:t>е</w:t>
      </w:r>
      <w:r w:rsidR="00134744" w:rsidRPr="00CA4934">
        <w:rPr>
          <w:rFonts w:ascii="Times New Roman" w:hAnsi="Times New Roman"/>
          <w:sz w:val="28"/>
          <w:szCs w:val="28"/>
          <w:lang w:val="ru-RU"/>
        </w:rPr>
        <w:t xml:space="preserve"> себя и других: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 даже в условиях открытого доступа к любым объёмам информации.</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6.4. Предметные результаты освоения программы по информатикена уровне основного общего образования.</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6.4.1. </w:t>
      </w:r>
      <w:r w:rsidR="000D0D55" w:rsidRPr="00CA4934">
        <w:rPr>
          <w:rFonts w:ascii="Times New Roman" w:hAnsi="Times New Roman"/>
          <w:sz w:val="28"/>
          <w:szCs w:val="28"/>
          <w:lang w:val="ru-RU"/>
        </w:rPr>
        <w:t>К концу обучения в 7 классе у обучающегося буду</w:t>
      </w:r>
      <w:r w:rsidR="00A60DB6" w:rsidRPr="00CA4934">
        <w:rPr>
          <w:rFonts w:ascii="Times New Roman" w:hAnsi="Times New Roman"/>
          <w:sz w:val="28"/>
          <w:szCs w:val="28"/>
          <w:lang w:val="ru-RU"/>
        </w:rPr>
        <w:t>т</w:t>
      </w:r>
      <w:r w:rsidR="000D0D55" w:rsidRPr="00CA4934">
        <w:rPr>
          <w:rFonts w:ascii="Times New Roman" w:hAnsi="Times New Roman"/>
          <w:sz w:val="28"/>
          <w:szCs w:val="28"/>
          <w:lang w:val="ru-RU"/>
        </w:rPr>
        <w:t xml:space="preserve"> сформированы умения</w:t>
      </w:r>
      <w:r w:rsidR="00134744"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и сравнивать размеры текстовых, графических, звуковых файлови </w:t>
      </w:r>
      <w:r w:rsidRPr="00CA4934">
        <w:rPr>
          <w:rFonts w:ascii="Times New Roman" w:hAnsi="Times New Roman"/>
          <w:sz w:val="28"/>
          <w:szCs w:val="28"/>
          <w:lang w:val="ru-RU"/>
        </w:rPr>
        <w:lastRenderedPageBreak/>
        <w:t>видеофайлов;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современных устройств хранения и передачи информации, сравнивать их количественные характеристики;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основные этапы в истории и понимать тенденции развития компьютеров и программного обеспечения;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характеристики компьютера с задачами, решаемымис его помощью;</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результаты своей деятельности в виде структурированных иллюстрированных документов, мультимедийных презентаций;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искать информацию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том числе по ключевым словам,по изображению), критически относиться к найденной информации, осознавая опасность для личности и общества распространения вредоносной информации,в том числе экстремистского и террористического характера;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структуру адресов веб-ресурсов;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приложениямина любых устройствах 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выбирать безопасные стратегии поведенияв сети;</w:t>
      </w:r>
    </w:p>
    <w:p w:rsidR="00134744" w:rsidRPr="00CA4934" w:rsidRDefault="007D79DF"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методы профилактики негативного влияния средств </w:t>
      </w:r>
      <w:r w:rsidRPr="00CA4934">
        <w:rPr>
          <w:rFonts w:ascii="Times New Roman" w:hAnsi="Times New Roman"/>
          <w:sz w:val="28"/>
          <w:szCs w:val="28"/>
          <w:lang w:val="ru-RU"/>
        </w:rPr>
        <w:lastRenderedPageBreak/>
        <w:t>информационных и коммуникационных технологий на здоровье пользователя</w:t>
      </w:r>
      <w:r w:rsidR="00134744" w:rsidRPr="00CA4934">
        <w:rPr>
          <w:rFonts w:ascii="Times New Roman" w:hAnsi="Times New Roman"/>
          <w:sz w:val="28"/>
          <w:szCs w:val="28"/>
          <w:lang w:val="ru-RU"/>
        </w:rPr>
        <w:t>.</w:t>
      </w:r>
    </w:p>
    <w:p w:rsidR="00134744" w:rsidRPr="00CA4934" w:rsidRDefault="00A67132" w:rsidP="00D16389">
      <w:pPr>
        <w:spacing w:after="0" w:line="355" w:lineRule="auto"/>
        <w:ind w:firstLine="709"/>
        <w:jc w:val="both"/>
        <w:rPr>
          <w:rFonts w:ascii="Times New Roman" w:hAnsi="Times New Roman"/>
          <w:sz w:val="28"/>
          <w:szCs w:val="28"/>
          <w:lang w:val="ru-RU"/>
        </w:rPr>
      </w:pPr>
      <w:bookmarkStart w:id="76" w:name="_TOC_250005"/>
      <w:bookmarkEnd w:id="76"/>
      <w:r w:rsidRPr="00CA4934">
        <w:rPr>
          <w:rFonts w:ascii="Times New Roman" w:hAnsi="Times New Roman"/>
          <w:sz w:val="28"/>
          <w:szCs w:val="28"/>
          <w:lang w:val="ru-RU"/>
        </w:rPr>
        <w:t>148.</w:t>
      </w:r>
      <w:r w:rsidR="00134744" w:rsidRPr="00CA4934">
        <w:rPr>
          <w:rFonts w:ascii="Times New Roman" w:hAnsi="Times New Roman"/>
          <w:sz w:val="28"/>
          <w:szCs w:val="28"/>
          <w:lang w:val="ru-RU"/>
        </w:rPr>
        <w:t>6.4.2. </w:t>
      </w:r>
      <w:r w:rsidR="007D79DF" w:rsidRPr="00CA4934">
        <w:rPr>
          <w:rFonts w:ascii="Times New Roman" w:hAnsi="Times New Roman"/>
          <w:sz w:val="28"/>
          <w:szCs w:val="28"/>
          <w:lang w:val="ru-RU"/>
        </w:rPr>
        <w:t>К концу обучения в 8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на примерах различия между позиционными и непозиционными системами счисления;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«высказывание», «логическая операция», «логическое выражение»;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логические выражения с использованием дизъюнкции, конъюнкции и отрицания, определять истинность логических выражений,если известны значения истинности входящих в него переменных, строить таблицы истинности для логических выражений;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«исполнитель», «алгоритм», «программа», понимая разницу между употреблением этих терминов в обыденной речии в информатике;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алгоритм решения задачи различными способами,в том числе в виде блок-схемы;</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выполнять вручную и на компьютере несложные алгоритмыс использованием ветвлений и циклов для управления исполнителями,такими</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как </w:t>
      </w:r>
      <w:r w:rsidR="00C61FF7" w:rsidRPr="00CA4934">
        <w:rPr>
          <w:rFonts w:ascii="Times New Roman" w:hAnsi="Times New Roman"/>
          <w:sz w:val="28"/>
          <w:szCs w:val="28"/>
          <w:lang w:val="ru-RU"/>
        </w:rPr>
        <w:t>«</w:t>
      </w:r>
      <w:r w:rsidRPr="00CA4934">
        <w:rPr>
          <w:rFonts w:ascii="Times New Roman" w:hAnsi="Times New Roman"/>
          <w:sz w:val="28"/>
          <w:szCs w:val="28"/>
          <w:lang w:val="ru-RU"/>
        </w:rPr>
        <w:t>Робот</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00C61FF7" w:rsidRPr="00CA4934">
        <w:rPr>
          <w:rFonts w:ascii="Times New Roman" w:hAnsi="Times New Roman"/>
          <w:sz w:val="28"/>
          <w:szCs w:val="28"/>
          <w:lang w:val="ru-RU"/>
        </w:rPr>
        <w:t>«</w:t>
      </w:r>
      <w:r w:rsidRPr="00CA4934">
        <w:rPr>
          <w:rFonts w:ascii="Times New Roman" w:hAnsi="Times New Roman"/>
          <w:sz w:val="28"/>
          <w:szCs w:val="28"/>
          <w:lang w:val="ru-RU"/>
        </w:rPr>
        <w:t>Черепашка</w:t>
      </w:r>
      <w:r w:rsidR="00C61FF7" w:rsidRPr="00CA4934">
        <w:rPr>
          <w:rFonts w:ascii="Times New Roman" w:hAnsi="Times New Roman"/>
          <w:sz w:val="28"/>
          <w:szCs w:val="28"/>
          <w:lang w:val="ru-RU"/>
        </w:rPr>
        <w:t>»</w:t>
      </w:r>
      <w:r w:rsidRPr="00CA4934">
        <w:rPr>
          <w:rFonts w:ascii="Times New Roman" w:hAnsi="Times New Roman"/>
          <w:sz w:val="28"/>
          <w:szCs w:val="28"/>
          <w:lang w:val="ru-RU"/>
        </w:rPr>
        <w:t xml:space="preserve">, </w:t>
      </w:r>
      <w:r w:rsidR="00C61FF7" w:rsidRPr="00CA4934">
        <w:rPr>
          <w:rFonts w:ascii="Times New Roman" w:hAnsi="Times New Roman"/>
          <w:sz w:val="28"/>
          <w:szCs w:val="28"/>
          <w:lang w:val="ru-RU"/>
        </w:rPr>
        <w:t>«</w:t>
      </w:r>
      <w:r w:rsidRPr="00CA4934">
        <w:rPr>
          <w:rFonts w:ascii="Times New Roman" w:hAnsi="Times New Roman"/>
          <w:sz w:val="28"/>
          <w:szCs w:val="28"/>
          <w:lang w:val="ru-RU"/>
        </w:rPr>
        <w:t>Чертёжник</w:t>
      </w:r>
      <w:r w:rsidR="00C61FF7" w:rsidRPr="00CA4934">
        <w:rPr>
          <w:rFonts w:ascii="Times New Roman" w:hAnsi="Times New Roman"/>
          <w:sz w:val="28"/>
          <w:szCs w:val="28"/>
          <w:lang w:val="ru-RU"/>
        </w:rPr>
        <w:t>»</w:t>
      </w:r>
      <w:r w:rsidRPr="00CA4934">
        <w:rPr>
          <w:rFonts w:ascii="Times New Roman" w:hAnsi="Times New Roman"/>
          <w:sz w:val="28"/>
          <w:szCs w:val="28"/>
          <w:lang w:val="ru-RU"/>
        </w:rPr>
        <w:t>;</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разработке программ логические значения, операциии выражения с ними;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предложенные алгоритмы, в том числе определять,какие результаты возможны при заданном множестве исходных значений;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и отлаживать программы на одном из языков программирования </w:t>
      </w:r>
      <w:r w:rsidRPr="00CA4934">
        <w:rPr>
          <w:rFonts w:ascii="Times New Roman" w:hAnsi="Times New Roman"/>
          <w:sz w:val="28"/>
          <w:szCs w:val="28"/>
          <w:lang w:val="ru-RU"/>
        </w:rPr>
        <w:lastRenderedPageBreak/>
        <w:t>(Python, C++, Паскаль, Java, C#, Школьный Алгоритмический Язык), реализующие несложные алгоритмы обработки числовых данных с использованием циклови ветвлений, в том числе реализующие проверку делимости одного целого числана другое, проверку натурального числа на простоту, выделения цифриз натурального числа.</w:t>
      </w:r>
    </w:p>
    <w:p w:rsidR="00134744" w:rsidRPr="00CA4934" w:rsidRDefault="00A67132"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148.</w:t>
      </w:r>
      <w:r w:rsidR="00134744" w:rsidRPr="00CA4934">
        <w:rPr>
          <w:rFonts w:ascii="Times New Roman" w:hAnsi="Times New Roman"/>
          <w:sz w:val="28"/>
          <w:szCs w:val="28"/>
          <w:lang w:val="ru-RU"/>
        </w:rPr>
        <w:t>6.4.3. </w:t>
      </w:r>
      <w:r w:rsidR="007D79DF" w:rsidRPr="00CA4934">
        <w:rPr>
          <w:rFonts w:ascii="Times New Roman" w:hAnsi="Times New Roman"/>
          <w:sz w:val="28"/>
          <w:szCs w:val="28"/>
          <w:lang w:val="ru-RU"/>
        </w:rPr>
        <w:t>К концу обучения в 9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разбивать задачи на подзадачи, составлять, выполнять вручнуюи на компьютере несложные алгоритмы с использованием ветвлений, циклови вспомогательных алгоритмов для управления исполнителями, такими как Робот, Черепашка, Чертёжник;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понятий «модель», «моделирование», определять виды моделей, оценивать </w:t>
      </w:r>
      <w:r w:rsidR="00FC3042" w:rsidRPr="00CA4934">
        <w:rPr>
          <w:rFonts w:ascii="Times New Roman" w:hAnsi="Times New Roman"/>
          <w:sz w:val="28"/>
          <w:szCs w:val="28"/>
          <w:lang w:val="ru-RU"/>
        </w:rPr>
        <w:t>соответствие</w:t>
      </w:r>
      <w:r w:rsidRPr="00CA4934">
        <w:rPr>
          <w:rFonts w:ascii="Times New Roman" w:hAnsi="Times New Roman"/>
          <w:sz w:val="28"/>
          <w:szCs w:val="28"/>
          <w:lang w:val="ru-RU"/>
        </w:rPr>
        <w:t xml:space="preserve"> модели моделируемому объекту и целям моделирования;</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графы и деревья для моделирования систем сетевойи иерархической структуры, находить кратчайший путь в графе;</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и применять в электронных таблицах формулы для расчётовс использованием встроенных арифметических функций (суммирование и подсчёт значений, отвечающих заданному условию, среднее арифметическое, поиск </w:t>
      </w:r>
      <w:r w:rsidRPr="00CA4934">
        <w:rPr>
          <w:rFonts w:ascii="Times New Roman" w:hAnsi="Times New Roman"/>
          <w:sz w:val="28"/>
          <w:szCs w:val="28"/>
          <w:lang w:val="ru-RU"/>
        </w:rPr>
        <w:lastRenderedPageBreak/>
        <w:t>максимального и минимального значения), абсолютной, относительной, смешанной адресации;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численного моделирования в простых задачах из разных предметных областей;</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сервисы (в том числе коммуникационные сервисы, облачные хранилища данных, онлайн-программы (текстовыеи графические редакторы, среды разработки)) в учебной и повседневной деятельности;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использования геоинформационных сервисов, сервисов государственных услуг, образовательных сервисо</w:t>
      </w:r>
      <w:r w:rsidR="00015EE0" w:rsidRPr="00CA4934">
        <w:rPr>
          <w:rFonts w:ascii="Times New Roman" w:hAnsi="Times New Roman"/>
          <w:sz w:val="28"/>
          <w:szCs w:val="28"/>
          <w:lang w:val="ru-RU"/>
        </w:rPr>
        <w:t xml:space="preserve">в </w:t>
      </w:r>
      <w:r w:rsidR="0071369A" w:rsidRPr="00CA4934">
        <w:rPr>
          <w:rFonts w:ascii="Times New Roman" w:hAnsi="Times New Roman"/>
          <w:sz w:val="28"/>
          <w:szCs w:val="28"/>
          <w:lang w:val="ru-RU"/>
        </w:rPr>
        <w:t>Интернета</w:t>
      </w:r>
      <w:r w:rsidRPr="00CA4934">
        <w:rPr>
          <w:rFonts w:ascii="Times New Roman" w:hAnsi="Times New Roman"/>
          <w:sz w:val="28"/>
          <w:szCs w:val="28"/>
          <w:lang w:val="ru-RU"/>
        </w:rPr>
        <w:t xml:space="preserve"> в учебнойи повседневной деятельности;</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(сетевая анонимность, цифровой след, аутентичность субъектови ресурсов, опасность вредоносного кода);</w:t>
      </w:r>
    </w:p>
    <w:p w:rsidR="00134744" w:rsidRPr="00CA4934" w:rsidRDefault="00134744" w:rsidP="00D16389">
      <w:pPr>
        <w:spacing w:after="0" w:line="355"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попытки и предупреждать вовлечение себя и окружающихв деструктивные и криминальные формы сетевой активности (в том числе кибербуллинг, фишинг).</w:t>
      </w:r>
    </w:p>
    <w:p w:rsidR="00134744" w:rsidRPr="00CA4934" w:rsidRDefault="00A67132" w:rsidP="00E41B55">
      <w:pPr>
        <w:pStyle w:val="1"/>
        <w:pBdr>
          <w:bottom w:val="none" w:sz="0" w:space="0" w:color="auto"/>
        </w:pBdr>
        <w:spacing w:before="0" w:line="348" w:lineRule="auto"/>
        <w:ind w:firstLine="708"/>
        <w:jc w:val="both"/>
        <w:rPr>
          <w:b w:val="0"/>
          <w:szCs w:val="28"/>
          <w:lang w:val="ru-RU"/>
        </w:rPr>
      </w:pPr>
      <w:r w:rsidRPr="00CA4934">
        <w:rPr>
          <w:b w:val="0"/>
          <w:szCs w:val="28"/>
          <w:lang w:val="ru-RU"/>
        </w:rPr>
        <w:t>149.</w:t>
      </w:r>
      <w:r w:rsidR="00134744" w:rsidRPr="00CA4934">
        <w:rPr>
          <w:b w:val="0"/>
          <w:szCs w:val="28"/>
          <w:lang w:val="ru-RU"/>
        </w:rPr>
        <w:t xml:space="preserve"> Федеральная рабочая программа по учебному предмету «Информатика» (углублённый уровень).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1. Федеральная рабочая программа по учебному предмету «Информатика» (углублённый уровень) (предметная область «Математика и информатика»)(далее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 xml:space="preserve">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w:t>
      </w:r>
      <w:r w:rsidR="00134744" w:rsidRPr="00CA4934">
        <w:rPr>
          <w:rFonts w:ascii="Times New Roman" w:hAnsi="Times New Roman"/>
          <w:sz w:val="28"/>
          <w:szCs w:val="28"/>
          <w:lang w:val="ru-RU"/>
        </w:rPr>
        <w:lastRenderedPageBreak/>
        <w:t xml:space="preserve">федеральной </w:t>
      </w:r>
      <w:r w:rsidR="009F6827"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bookmarkStart w:id="77" w:name="_Toc104192170"/>
    </w:p>
    <w:bookmarkEnd w:id="77"/>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2.2. </w:t>
      </w:r>
      <w:r w:rsidR="004F645A" w:rsidRPr="00CA4934">
        <w:rPr>
          <w:rFonts w:ascii="Times New Roman" w:hAnsi="Times New Roman"/>
          <w:sz w:val="28"/>
          <w:szCs w:val="28"/>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2.3. Программа по информатике определяет количественныеи качественные характеристики учебного материала для каждого года изучения,в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78" w:name="_Toc104192171"/>
    </w:p>
    <w:bookmarkEnd w:id="78"/>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2.4. Целями изучения информатики на уровне основного общего образования являются: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прогрессаи общественной практики, за счёт развития представлений об информациикак о важнейшем стратегическом ресурсе развития личности, государства, общества, понимание роли информационных процессов, информационных ресурсови информационных технологий в условиях цифровой трансформации многих сфер жизни современного общества;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w:t>
      </w:r>
      <w:r w:rsidRPr="00CA4934">
        <w:rPr>
          <w:rFonts w:ascii="Times New Roman" w:hAnsi="Times New Roman"/>
          <w:sz w:val="28"/>
          <w:szCs w:val="28"/>
          <w:lang w:val="ru-RU"/>
        </w:rPr>
        <w:lastRenderedPageBreak/>
        <w:t>информационной безопасности личности обучающегося;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ответственного и избирательного отношения к информациис учётом правовых и этических аспектов её распространения, стремленияк продолжению образования в области информационных технологийи созидательной деятельности с применением средств информационных технологий.</w:t>
      </w:r>
      <w:bookmarkStart w:id="79" w:name="_Toc104192172"/>
    </w:p>
    <w:bookmarkEnd w:id="79"/>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2.5. </w:t>
      </w:r>
      <w:r w:rsidR="00CC5563" w:rsidRPr="00CA4934">
        <w:rPr>
          <w:rFonts w:ascii="Times New Roman" w:hAnsi="Times New Roman"/>
          <w:sz w:val="28"/>
          <w:szCs w:val="28"/>
          <w:lang w:val="ru-RU"/>
        </w:rPr>
        <w:t>Информатика</w:t>
      </w:r>
      <w:r w:rsidR="00134744" w:rsidRPr="00CA4934">
        <w:rPr>
          <w:rFonts w:ascii="Times New Roman" w:hAnsi="Times New Roman"/>
          <w:sz w:val="28"/>
          <w:szCs w:val="28"/>
          <w:lang w:val="ru-RU"/>
        </w:rPr>
        <w:t xml:space="preserve"> в основном общем образовании отражает:</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междисциплинарный характер информатики и информационной деятельности.</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2.6. </w:t>
      </w:r>
      <w:r w:rsidR="00393392" w:rsidRPr="00CA4934">
        <w:rPr>
          <w:rFonts w:ascii="Times New Roman" w:hAnsi="Times New Roman"/>
          <w:sz w:val="28"/>
          <w:szCs w:val="28"/>
          <w:lang w:val="ru-RU"/>
        </w:rPr>
        <w:t xml:space="preserve">Изучение информатики </w:t>
      </w:r>
      <w:r w:rsidR="00134744" w:rsidRPr="00CA4934">
        <w:rPr>
          <w:rFonts w:ascii="Times New Roman" w:hAnsi="Times New Roman"/>
          <w:sz w:val="28"/>
          <w:szCs w:val="28"/>
          <w:lang w:val="ru-RU"/>
        </w:rPr>
        <w:t>оказывает существенное влияниена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метапредметныхи личностных результатов обучения.</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 xml:space="preserve">2.7. Основные задачи </w:t>
      </w:r>
      <w:r w:rsidR="00BD4BD4" w:rsidRPr="00CA4934">
        <w:rPr>
          <w:rFonts w:ascii="Times New Roman" w:hAnsi="Times New Roman"/>
          <w:sz w:val="28"/>
          <w:szCs w:val="28"/>
          <w:lang w:val="ru-RU"/>
        </w:rPr>
        <w:t xml:space="preserve">учебного предмета «Информатика» </w:t>
      </w:r>
      <w:r w:rsidR="00134744" w:rsidRPr="00CA4934">
        <w:rPr>
          <w:rFonts w:ascii="Times New Roman" w:hAnsi="Times New Roman"/>
          <w:sz w:val="28"/>
          <w:szCs w:val="28"/>
          <w:lang w:val="ru-RU"/>
        </w:rPr>
        <w:t>– сформировать у обучающихся: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w:t>
      </w:r>
      <w:r w:rsidRPr="00CA4934">
        <w:rPr>
          <w:rFonts w:ascii="Times New Roman" w:hAnsi="Times New Roman"/>
          <w:sz w:val="28"/>
          <w:szCs w:val="28"/>
          <w:lang w:val="ru-RU"/>
        </w:rPr>
        <w:lastRenderedPageBreak/>
        <w:t>информационных технологий, умения и навыки формализованного описания поставленных задач;</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знания об информационном моделировании, в том числео математическом моделировании;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основных алгоритмических структур и умение применять эти знаниядля построения алгоритмов решения задач по их математическим моделям;</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грамотно интерпретировать результаты решения практических задачс помощью информационных технологий, применять полученные результатыв практической деятельности.</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2.8.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цифровая грамотность;</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теоретические основы информатики;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алгоритмы и программирование;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информационные технологии.</w:t>
      </w:r>
      <w:bookmarkStart w:id="80" w:name="_Toc104192173"/>
    </w:p>
    <w:bookmarkEnd w:id="80"/>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 xml:space="preserve">2.9. В системе общего образования информатика признана обязательным учебным предметом, входящим в состав предметной области «Математикаи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w:t>
      </w:r>
      <w:r w:rsidR="00134744" w:rsidRPr="00CA4934">
        <w:rPr>
          <w:rFonts w:ascii="Times New Roman" w:hAnsi="Times New Roman"/>
          <w:sz w:val="28"/>
          <w:szCs w:val="28"/>
          <w:lang w:val="ru-RU"/>
        </w:rPr>
        <w:lastRenderedPageBreak/>
        <w:t xml:space="preserve">решать задачи более высокого уровня сложности.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2.10. </w:t>
      </w:r>
      <w:r w:rsidR="004F645A" w:rsidRPr="00CA4934">
        <w:rPr>
          <w:rFonts w:ascii="Times New Roman" w:hAnsi="Times New Roman"/>
          <w:sz w:val="28"/>
          <w:szCs w:val="28"/>
          <w:lang w:val="ru-RU"/>
        </w:rPr>
        <w:t>Общее число часов, рекомендованных для изучения информатикина углубленном уровне, – 204 часа: в 7 классе – 68 часов (2 часа в неделю),в 8 классе – 68 часов (2 часа в неделю), в 9 классе – 68 часов (2 часа в неделю).</w:t>
      </w:r>
    </w:p>
    <w:p w:rsidR="00134744" w:rsidRPr="00CA4934" w:rsidRDefault="00A67132" w:rsidP="00E41B55">
      <w:pPr>
        <w:spacing w:after="0" w:line="348" w:lineRule="auto"/>
        <w:ind w:firstLine="709"/>
        <w:jc w:val="both"/>
        <w:rPr>
          <w:rFonts w:ascii="Times New Roman" w:hAnsi="Times New Roman"/>
          <w:sz w:val="28"/>
          <w:szCs w:val="28"/>
          <w:lang w:val="ru-RU"/>
        </w:rPr>
      </w:pPr>
      <w:bookmarkStart w:id="81" w:name="_Toc104192174"/>
      <w:r w:rsidRPr="00CA4934">
        <w:rPr>
          <w:rFonts w:ascii="Times New Roman" w:hAnsi="Times New Roman"/>
          <w:sz w:val="28"/>
          <w:szCs w:val="28"/>
          <w:lang w:val="ru-RU"/>
        </w:rPr>
        <w:t>149.</w:t>
      </w:r>
      <w:r w:rsidR="00134744" w:rsidRPr="00CA4934">
        <w:rPr>
          <w:rFonts w:ascii="Times New Roman" w:hAnsi="Times New Roman"/>
          <w:sz w:val="28"/>
          <w:szCs w:val="28"/>
          <w:lang w:val="ru-RU"/>
        </w:rPr>
        <w:t>3. Содержание обучения в 7 классе.</w:t>
      </w:r>
    </w:p>
    <w:bookmarkEnd w:id="81"/>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3.1. Цифровая грамотность.</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 – универсальное вычислительное устройство, работающеепо программе. Типы компьютеров: персональные компьютеры, встроенные компьютеры, суперкомпьютеры. Мобильные устройства. Техника безопасностии правила работы на компьютере.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Принципы построения файловых систем. Полное имя файла (папки, каталога). Путь к файлу (папке, каталогу).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Файловый менеджер. Работа с файлами и папками (каталогами): создание, копирование, перемещение, переименование и удаление файлов и папок (каталогов). </w:t>
      </w:r>
      <w:r w:rsidRPr="00CA4934">
        <w:rPr>
          <w:rFonts w:ascii="Times New Roman" w:hAnsi="Times New Roman"/>
          <w:sz w:val="28"/>
          <w:szCs w:val="28"/>
          <w:lang w:val="ru-RU"/>
        </w:rPr>
        <w:lastRenderedPageBreak/>
        <w:t>Поиск файлов.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Архивация данных. Использование программ-архиваторов.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Компьютерные вирусы и другие вредоносные программы. Программыдля защиты от вирусов.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Объединение компьютеров в сеть.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полученнойиз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Сетевой этикет, базовые нормы информационной этики и права при работе</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Стратегии безопасного поведения 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е.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3.2. Теоретические основы информатики.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Информация – одно из основных понятий современной науки. Информациякак сведения, предназначенные для восприятия человеком, и информациякак данные, которые могут быть обработаны автоматизированной системой.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Дискретность данных. Возможность описания непрерывных объектови процессов с помощью дискретных данных. Информационные процессы – процессы, связанные с хранением, преобразованием и передачей данных.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символов одного алфавита с помощью кодовых слов в другом алфавите, кодовая таблица, декодирование.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Двоичный код. Представление данных в компьютере как текстов в двоичном алфавите.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Информационный объём данных. Бит – минимальная единица количества информации – двоичный разряд. Байт, килобайт, мегабайт, гигабайт.</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Скорость передачи данных. Единицы скорости передачи данных. Искажение данных при передаче.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цвета. Цветовые модели. Модели RGB, CMYK, HSL. Глубина кодирования. Палитра.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Кодирование звука. Разрядность и частота дискретизации. Количество каналов записи. Оценка информационного объёма звуковых файлов.</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3.3. Алгоритмы и программирование.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алгоритма. Исполнители алгоритмов. Алгоритм как план управления исполнителем.</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алгоритма. Способы записи алгоритма (словесный,в виде блок-схемы, программа).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«ветвление»: полная и неполная формы. Выполнениеи невыполнение условия (истинность и ложность высказывания). Простыеи составные условия.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«повторение»: циклы с заданным числом повторений,с условием выполнения, с переменной цикла.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Вспомогательные алгоритмы. Использование параметров для изменения результатов работы вспомогательных алгоритмов.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 алгоритмов для исполнителей.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алгоритмов вручную и на компьютере. Синтаксическиеи логические ошибки. Отказы.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 координат в компьютерной графике. Изменение цвета пикселя.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Графические примитивы: отрезок, прямоугольник, окружность (круг). Свойства контура (цвет, толщина линии) и заливки. Построение изображенийиз </w:t>
      </w:r>
      <w:r w:rsidRPr="00CA4934">
        <w:rPr>
          <w:rFonts w:ascii="Times New Roman" w:hAnsi="Times New Roman"/>
          <w:sz w:val="28"/>
          <w:szCs w:val="28"/>
          <w:lang w:val="ru-RU"/>
        </w:rPr>
        <w:lastRenderedPageBreak/>
        <w:t>графических примитивов.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Принципы анимации. Использование анимации для имитации движения объекта. Управления анимацией с помощью клавиатуры.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3.4. Информационные технологии.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Текстовые документы и их структурные элементы (страница, абзац, строка, слово, символ).</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Текстовый процессор – инструмент создания, редактированияи форматирования текстов. Правила набора текста.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Структурирование информации с помощью списков и таблиц. Многоуровневые списки. Добавление таблиц в текстовые документы.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и формул.</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Параметры страницы, нумерация страниц. Добавление в документ колонтитулов, ссылок.</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для обработки текста.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Знакомство с графическими редакторами. Растровые рисунки. Использование графических примитивов.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яркостии контрастности.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Векторная графика. Создание векторных рисунков встроенными средствами </w:t>
      </w:r>
      <w:r w:rsidRPr="00CA4934">
        <w:rPr>
          <w:rFonts w:ascii="Times New Roman" w:hAnsi="Times New Roman"/>
          <w:sz w:val="28"/>
          <w:szCs w:val="28"/>
          <w:lang w:val="ru-RU"/>
        </w:rPr>
        <w:lastRenderedPageBreak/>
        <w:t>текстового процессора или других программ (приложений). Добавление векторных рисунков в документы.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Добавление на слайд аудиовизуальных данных. Анимация. Гиперссылки.</w:t>
      </w:r>
      <w:bookmarkStart w:id="82" w:name="_Toc104192176"/>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4. Содержание обучения в 8 классе.</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4.1. </w:t>
      </w:r>
      <w:bookmarkEnd w:id="82"/>
      <w:r w:rsidR="00134744" w:rsidRPr="00CA4934">
        <w:rPr>
          <w:rFonts w:ascii="Times New Roman" w:hAnsi="Times New Roman"/>
          <w:sz w:val="28"/>
          <w:szCs w:val="28"/>
          <w:lang w:val="ru-RU"/>
        </w:rPr>
        <w:t>Теоретические основы информатики.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Римская система счисления.</w:t>
      </w:r>
    </w:p>
    <w:p w:rsidR="0071369A"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Арифметические операции в двоичной системе счисления.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Представление целых чисел в Р-ичных системах счисления. Арифметические операции в Р-ичных системах счисления.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Логические элементы. Знакомство с логическими основами компьютера. </w:t>
      </w:r>
      <w:r w:rsidRPr="00CA4934">
        <w:rPr>
          <w:rFonts w:ascii="Times New Roman" w:hAnsi="Times New Roman"/>
          <w:sz w:val="28"/>
          <w:szCs w:val="28"/>
          <w:lang w:val="ru-RU"/>
        </w:rPr>
        <w:lastRenderedPageBreak/>
        <w:t xml:space="preserve">Сумматор.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4.2. Алгоритмы и программирование.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программирования (Python, C++, Java, C#). Система программирования: редактор текста программ, транслятор, отладчик.</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Переменная: тип, имя, значение. Целые, вещественные и символьные переменные.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Оператор присваивания. Арифметические выражения и порядоких вычисления. Операции с целыми числами: целочисленное деление, остатокот деления. Проверка делимости одного целого числа на другое.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Операции с вещественными числами. Встроенные функции.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Случайные (псевдослучайные) числа.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Ветвления. Составные условия (запись логических выражений на изучаемом языке программирования). Нахождение минимума и максимума из двух, трёхи четырёх чисел. Решение квадратного уравнения, имеющего вещественные корни. Логические переменные.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Диалоговая отладка программ: пошаговое выполнение, просмотр значений величин, отладочный вывод, выбор точки останова.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Цикл с условием. Алгоритм Евклида для нахождения наибольшего общего делителя двух натуральных чисел. Разбиение записи натурального числав позиционной системе с основанием, меньшим или равным 10, на отдельные цифры. Разложение натурального числа на простые сомножители.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Цикл с переменной. Алгоритм проверки натурального числа на простоту.</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Табличные величины (массивы). Одномерные массивы. Составлениеи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сложности алгоритмов.</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4.3. Информационные технологии.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электронных таблицах. Типы данных в ячейках электронной таблицы. Редактирование и форматирование таблиц. Встроенные функциидля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Преобразование формул при копировании. Относительная, абсолютнаяи смешанная адресация.</w:t>
      </w:r>
      <w:bookmarkStart w:id="83" w:name="_Toc104192177"/>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5. Содержание обучения в 9 классе.</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5.1. </w:t>
      </w:r>
      <w:bookmarkEnd w:id="83"/>
      <w:r w:rsidR="00134744" w:rsidRPr="00CA4934">
        <w:rPr>
          <w:rFonts w:ascii="Times New Roman" w:hAnsi="Times New Roman"/>
          <w:sz w:val="28"/>
          <w:szCs w:val="28"/>
          <w:lang w:val="ru-RU"/>
        </w:rPr>
        <w:t>Цифровая грамотность.</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Глобальная сеть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IP-адреса узлов. Сетевое хранение данных. Методы индивидуального и коллективного размещения новой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Большие данные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данные, в частности данные социальных сетей).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Разработка веб-страниц. Язык HTML. Структура веб-страницы. Заголовоки тело страницы. Логическая разметка: заголовки, абзацы. Разработка страниц, содержащих рисунки, списки и гиперссылки.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Безопасные стратегии поведения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Предупреждение вовлеченияв деструктивные и криминальные формы сетевой активности (кибербуллинг, фишинг и другие формы сетевой активности).</w:t>
      </w:r>
    </w:p>
    <w:p w:rsidR="00134744"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деятельности в Интернете. Интернет-сервисы: </w:t>
      </w:r>
      <w:r w:rsidR="00134744" w:rsidRPr="00CA4934">
        <w:rPr>
          <w:rFonts w:ascii="Times New Roman" w:hAnsi="Times New Roman"/>
          <w:sz w:val="28"/>
          <w:szCs w:val="28"/>
          <w:lang w:val="ru-RU"/>
        </w:rPr>
        <w:t xml:space="preserve">коммуникационные </w:t>
      </w:r>
      <w:r w:rsidR="00134744" w:rsidRPr="00CA4934">
        <w:rPr>
          <w:rFonts w:ascii="Times New Roman" w:hAnsi="Times New Roman"/>
          <w:sz w:val="28"/>
          <w:szCs w:val="28"/>
          <w:lang w:val="ru-RU"/>
        </w:rPr>
        <w:lastRenderedPageBreak/>
        <w:t xml:space="preserve">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текстовыеи графические редакторы, среды разработки программ.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5.2. Теоретические основы информатики.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Модель. Задачи, решаемые с помощью моделирования. Классификации моделей. Материальные (натурные) и информационные модели. Непрерывныеи дискретные модели. Имитационные модели. Игровые модели. Оценка </w:t>
      </w:r>
      <w:r w:rsidR="00FC3042" w:rsidRPr="00CA4934">
        <w:rPr>
          <w:rFonts w:ascii="Times New Roman" w:hAnsi="Times New Roman"/>
          <w:sz w:val="28"/>
          <w:szCs w:val="28"/>
          <w:lang w:val="ru-RU"/>
        </w:rPr>
        <w:t>соответствие</w:t>
      </w:r>
      <w:r w:rsidRPr="00CA4934">
        <w:rPr>
          <w:rFonts w:ascii="Times New Roman" w:hAnsi="Times New Roman"/>
          <w:sz w:val="28"/>
          <w:szCs w:val="28"/>
          <w:lang w:val="ru-RU"/>
        </w:rPr>
        <w:t xml:space="preserve"> модели моделируемому объекту и целям моделирования.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Табличные модели. Таблица как представление отношения.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Базы данных. Отбор в таблице строк, удовлетворяющих заданному условию. Разработка однотабличной базы данных. Составление запросов к базе данныхс помощью визуального редактора.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путейв направленном ациклическом графе.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5.3. Алгоритмы и программирование.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Разбиение задачи на подзадачи. Вспомогательные алгоритмы (подпрограммы, </w:t>
      </w:r>
      <w:r w:rsidRPr="00CA4934">
        <w:rPr>
          <w:rFonts w:ascii="Times New Roman" w:hAnsi="Times New Roman"/>
          <w:sz w:val="28"/>
          <w:szCs w:val="28"/>
          <w:lang w:val="ru-RU"/>
        </w:rPr>
        <w:lastRenderedPageBreak/>
        <w:t>процедуры, функции). Параметры как средство изменения результатов работы подпрограммы. Результат функции. Логические функции.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Сортировка массивов. Встроенные возможности сортировки выбранного языка программирования. Сортировка по нескольким критериям (уровням).</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Двоичный поиск в упорядоченном массиве.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Двумерные массивы (матрицы). Основные алгоритмы обработки двумерных массивов (матриц): заполнение двумерного массива случайными числамии с использованием формул, вычисление суммы элементов, минимума и максимума строки, столбца, диапазона, поиск заданного значения.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5.4. Информационные технологии.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Динамическое программирование в электронных таблицах.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Численное моделирование в электронных таблицах. Численное решение уравнений с помощью подбора параметра. Поиск оптимального решения.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Роль информационных технологий в развитии экономики мира, страны, региона.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Открытые образовательные ресурсы. Профессии, связанные с информатикойи </w:t>
      </w:r>
      <w:r w:rsidRPr="00CA4934">
        <w:rPr>
          <w:rFonts w:ascii="Times New Roman" w:hAnsi="Times New Roman"/>
          <w:sz w:val="28"/>
          <w:szCs w:val="28"/>
          <w:lang w:val="ru-RU"/>
        </w:rPr>
        <w:lastRenderedPageBreak/>
        <w:t xml:space="preserve">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84" w:name="_Toc104192178"/>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 Планируемые результаты освоения информатики (углублённый уровень) на уровне основного общего образования.</w:t>
      </w:r>
    </w:p>
    <w:bookmarkEnd w:id="84"/>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6.1. Изучение информатики на уровне основного общего образования направлено на достижение обучающимися личностных, метапредметныхи предметных результатов освоения учебного предмета.</w:t>
      </w:r>
      <w:bookmarkStart w:id="85" w:name="_Toc104192179"/>
    </w:p>
    <w:bookmarkEnd w:id="85"/>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6.2. Личностные результаты имеют направленность на решение задач воспитания, развития и социализации обучающихся средствами учебного предмета.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отечественному культурному, историческомуи научному наследию, понимание значения информатики как науки в жизни современного общества, владение достоверной информацией о передовых мировыхи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духовно-нравственного воспитания: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 активное неприятие асоциальных поступков,в том числе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гражданского воспитания: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представление о социальных нормах и правилах межличностных отношенийв коллективе, в том числе в социальных сообществах, соблюдение правил </w:t>
      </w:r>
      <w:r w:rsidRPr="00CA4934">
        <w:rPr>
          <w:rFonts w:ascii="Times New Roman" w:hAnsi="Times New Roman"/>
          <w:sz w:val="28"/>
          <w:szCs w:val="28"/>
          <w:lang w:val="ru-RU"/>
        </w:rPr>
        <w:lastRenderedPageBreak/>
        <w:t xml:space="preserve">безопасности, в том числе навыков безопасного поведения в </w:t>
      </w:r>
      <w:r w:rsidR="00B41B3A" w:rsidRPr="00CA4934">
        <w:rPr>
          <w:rFonts w:ascii="Times New Roman" w:hAnsi="Times New Roman"/>
          <w:sz w:val="28"/>
          <w:szCs w:val="28"/>
          <w:lang w:val="ru-RU"/>
        </w:rPr>
        <w:t>Интернет-среде</w:t>
      </w:r>
      <w:r w:rsidRPr="00CA4934">
        <w:rPr>
          <w:rFonts w:ascii="Times New Roman" w:hAnsi="Times New Roman"/>
          <w:sz w:val="28"/>
          <w:szCs w:val="28"/>
          <w:lang w:val="ru-RU"/>
        </w:rPr>
        <w:t>,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нормс учётом осознания последствий поступков;</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ценност</w:t>
      </w:r>
      <w:r w:rsidR="004F645A" w:rsidRPr="00CA4934">
        <w:rPr>
          <w:rFonts w:ascii="Times New Roman" w:hAnsi="Times New Roman"/>
          <w:sz w:val="28"/>
          <w:szCs w:val="28"/>
          <w:lang w:val="ru-RU"/>
        </w:rPr>
        <w:t>ей</w:t>
      </w:r>
      <w:r w:rsidRPr="00CA4934">
        <w:rPr>
          <w:rFonts w:ascii="Times New Roman" w:hAnsi="Times New Roman"/>
          <w:sz w:val="28"/>
          <w:szCs w:val="28"/>
          <w:lang w:val="ru-RU"/>
        </w:rPr>
        <w:t xml:space="preserve"> научного познания: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обученияв дальнейшем;</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формулироватьдля себя новые задачи в учёбе и познавательной деятельности, развивать мотивыи интересы своей познавательной деятельности;</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 формирования культуры здоровья: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информационныхи коммуникационных технологий;</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 трудового воспитания: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интерес к практическому изучению профессий и труда в сферах профессиональной деятельности, связанных с информатикой, программированиеми </w:t>
      </w:r>
      <w:r w:rsidRPr="00CA4934">
        <w:rPr>
          <w:rFonts w:ascii="Times New Roman" w:hAnsi="Times New Roman"/>
          <w:sz w:val="28"/>
          <w:szCs w:val="28"/>
          <w:lang w:val="ru-RU"/>
        </w:rPr>
        <w:lastRenderedPageBreak/>
        <w:t>информационными технологиями, основанными на достижениях науки информатики и научно-технического прогресса;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осознанный выбор и построение индивидуальной траектории образованияи жизненных планов с учётом личных и общественных интересов и потребностей;</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34744" w:rsidRPr="00CA4934" w:rsidRDefault="00134744" w:rsidP="00186864">
      <w:pPr>
        <w:numPr>
          <w:ilvl w:val="0"/>
          <w:numId w:val="16"/>
        </w:numPr>
        <w:spacing w:after="0" w:line="348" w:lineRule="auto"/>
        <w:jc w:val="both"/>
        <w:rPr>
          <w:rFonts w:ascii="Times New Roman" w:hAnsi="Times New Roman"/>
          <w:sz w:val="28"/>
          <w:szCs w:val="28"/>
          <w:lang w:val="ru-RU"/>
        </w:rPr>
      </w:pPr>
      <w:r w:rsidRPr="00CA4934">
        <w:rPr>
          <w:rFonts w:ascii="Times New Roman" w:hAnsi="Times New Roman"/>
          <w:sz w:val="28"/>
          <w:szCs w:val="28"/>
          <w:lang w:val="ru-RU"/>
        </w:rPr>
        <w:t> адаптации к изменяющимся условиям социальной среды: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обучающимися социального опыта, основных социальных ролей, </w:t>
      </w:r>
      <w:r w:rsidR="0071369A" w:rsidRPr="00CA4934">
        <w:rPr>
          <w:rFonts w:ascii="Times New Roman" w:hAnsi="Times New Roman"/>
          <w:sz w:val="28"/>
          <w:szCs w:val="28"/>
          <w:lang w:val="ru-RU"/>
        </w:rPr>
        <w:t xml:space="preserve">соответствующих деятельности возраста, норм и правил </w:t>
      </w:r>
      <w:r w:rsidRPr="00CA4934">
        <w:rPr>
          <w:rFonts w:ascii="Times New Roman" w:hAnsi="Times New Roman"/>
          <w:sz w:val="28"/>
          <w:szCs w:val="28"/>
          <w:lang w:val="ru-RU"/>
        </w:rPr>
        <w:t xml:space="preserve">общественного поведения, форм социальной </w:t>
      </w:r>
      <w:r w:rsidR="0071369A" w:rsidRPr="00CA4934">
        <w:rPr>
          <w:rFonts w:ascii="Times New Roman" w:hAnsi="Times New Roman"/>
          <w:sz w:val="28"/>
          <w:szCs w:val="28"/>
          <w:lang w:val="ru-RU"/>
        </w:rPr>
        <w:t xml:space="preserve">жизни в группах и сообществах, </w:t>
      </w:r>
      <w:r w:rsidRPr="00CA4934">
        <w:rPr>
          <w:rFonts w:ascii="Times New Roman" w:hAnsi="Times New Roman"/>
          <w:sz w:val="28"/>
          <w:szCs w:val="28"/>
          <w:lang w:val="ru-RU"/>
        </w:rPr>
        <w:t>в том числе существующих в виртуальном пространстве.</w:t>
      </w:r>
      <w:bookmarkStart w:id="86" w:name="_Toc104192180"/>
    </w:p>
    <w:bookmarkEnd w:id="86"/>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6.3. Метапредметные результаты освоения образовательной программыпо информатике отражают овладение универсальными учебными действиями – познавательными, коммуникативными, регулятивными.</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6.3.1.</w:t>
      </w:r>
      <w:r w:rsidR="00134744" w:rsidRPr="00CA4934">
        <w:rPr>
          <w:rFonts w:ascii="Times New Roman" w:hAnsi="Times New Roman"/>
          <w:sz w:val="28"/>
          <w:szCs w:val="28"/>
        </w:rPr>
        <w:t> </w:t>
      </w:r>
      <w:r w:rsidR="004F645A"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4F645A"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4F645A" w:rsidRPr="00CA4934">
        <w:rPr>
          <w:rFonts w:ascii="Times New Roman" w:hAnsi="Times New Roman"/>
          <w:sz w:val="28"/>
          <w:szCs w:val="28"/>
          <w:lang w:val="ru-RU"/>
        </w:rPr>
        <w:t xml:space="preserve">мипознавательными </w:t>
      </w:r>
      <w:r w:rsidR="00134744" w:rsidRPr="00CA4934">
        <w:rPr>
          <w:rFonts w:ascii="Times New Roman" w:hAnsi="Times New Roman"/>
          <w:sz w:val="28"/>
          <w:szCs w:val="28"/>
          <w:lang w:val="ru-RU"/>
        </w:rPr>
        <w:t>действи</w:t>
      </w:r>
      <w:r w:rsidR="004F645A"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4F645A"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логические рассуждения,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умозаключения (индуктивные, дедуктивныеи по аналогии) и выводы;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формулировать вопросы, фиксирующие разрыв между реальными </w:t>
      </w:r>
      <w:r w:rsidRPr="00CA4934">
        <w:rPr>
          <w:rFonts w:ascii="Times New Roman" w:hAnsi="Times New Roman"/>
          <w:sz w:val="28"/>
          <w:szCs w:val="28"/>
          <w:lang w:val="ru-RU"/>
        </w:rPr>
        <w:lastRenderedPageBreak/>
        <w:t>желательным состоянием ситуации, объекта, и самостоятельно устанавливать искомое и данное;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полученнуюв ходе исследования;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134744"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работас информацией: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 информации, данных, необходимых для решения поставленной задачи;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иными графическими объектами и их комбинациями;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достоверность информации по критериям, предложенным учителем или сформулированным самостоятельно;</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эффективно запоминать и систематизировать информацию.</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6.3.</w:t>
      </w:r>
      <w:r w:rsidR="004F645A" w:rsidRPr="00CA4934">
        <w:rPr>
          <w:rFonts w:ascii="Times New Roman" w:hAnsi="Times New Roman"/>
          <w:sz w:val="28"/>
          <w:szCs w:val="28"/>
          <w:lang w:val="ru-RU"/>
        </w:rPr>
        <w:t>2</w:t>
      </w:r>
      <w:r w:rsidR="00134744" w:rsidRPr="00CA4934">
        <w:rPr>
          <w:rFonts w:ascii="Times New Roman" w:hAnsi="Times New Roman"/>
          <w:sz w:val="28"/>
          <w:szCs w:val="28"/>
          <w:lang w:val="ru-RU"/>
        </w:rPr>
        <w:t>.</w:t>
      </w:r>
      <w:r w:rsidR="00134744" w:rsidRPr="00CA4934">
        <w:rPr>
          <w:rFonts w:ascii="Times New Roman" w:hAnsi="Times New Roman"/>
          <w:sz w:val="28"/>
          <w:szCs w:val="28"/>
        </w:rPr>
        <w:t> </w:t>
      </w:r>
      <w:r w:rsidR="004F645A"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4F645A"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4F645A"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4F645A"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4F645A"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34744"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2)</w:t>
      </w:r>
      <w:r w:rsidR="00134744" w:rsidRPr="00CA4934">
        <w:rPr>
          <w:rFonts w:ascii="Times New Roman" w:hAnsi="Times New Roman"/>
          <w:sz w:val="28"/>
          <w:szCs w:val="28"/>
          <w:lang w:val="ru-RU"/>
        </w:rPr>
        <w:t xml:space="preserve"> 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действияпо её достижению: распределять роли, договариваться, обсуждать процесси результат совместной работы;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информационный продуктпо критериям, самостоятельно сформулированным участниками взаимодействия;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 </w:t>
      </w:r>
    </w:p>
    <w:p w:rsidR="00134744"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6.3.</w:t>
      </w:r>
      <w:r w:rsidR="004F645A" w:rsidRPr="00CA4934">
        <w:rPr>
          <w:rFonts w:ascii="Times New Roman" w:hAnsi="Times New Roman"/>
          <w:sz w:val="28"/>
          <w:szCs w:val="28"/>
          <w:lang w:val="ru-RU"/>
        </w:rPr>
        <w:t>3</w:t>
      </w:r>
      <w:r w:rsidR="00134744" w:rsidRPr="00CA4934">
        <w:rPr>
          <w:rFonts w:ascii="Times New Roman" w:hAnsi="Times New Roman"/>
          <w:sz w:val="28"/>
          <w:szCs w:val="28"/>
          <w:lang w:val="ru-RU"/>
        </w:rPr>
        <w:t>.</w:t>
      </w:r>
      <w:r w:rsidR="00134744" w:rsidRPr="00CA4934">
        <w:rPr>
          <w:rFonts w:ascii="Times New Roman" w:hAnsi="Times New Roman"/>
          <w:sz w:val="28"/>
          <w:szCs w:val="28"/>
        </w:rPr>
        <w:t> </w:t>
      </w:r>
      <w:r w:rsidR="004F645A"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4F645A"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4F645A" w:rsidRPr="00CA4934">
        <w:rPr>
          <w:rFonts w:ascii="Times New Roman" w:hAnsi="Times New Roman"/>
          <w:sz w:val="28"/>
          <w:szCs w:val="28"/>
          <w:lang w:val="ru-RU"/>
        </w:rPr>
        <w:t xml:space="preserve">мирегулятивными </w:t>
      </w:r>
      <w:r w:rsidR="00134744" w:rsidRPr="00CA4934">
        <w:rPr>
          <w:rFonts w:ascii="Times New Roman" w:hAnsi="Times New Roman"/>
          <w:sz w:val="28"/>
          <w:szCs w:val="28"/>
          <w:lang w:val="ru-RU"/>
        </w:rPr>
        <w:t>действи</w:t>
      </w:r>
      <w:r w:rsidR="004F645A"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4F645A"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 жизненных и учебных ситуациях проблемы, требующие решения;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выбор варианта решения задачи;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в условиях противоречивой информации и брать ответственность за решение.</w:t>
      </w:r>
    </w:p>
    <w:p w:rsidR="00134744"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самоконтрол</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(рефлекси</w:t>
      </w:r>
      <w:r w:rsidRPr="00CA4934">
        <w:rPr>
          <w:rFonts w:ascii="Times New Roman" w:hAnsi="Times New Roman"/>
          <w:sz w:val="28"/>
          <w:szCs w:val="28"/>
          <w:lang w:val="ru-RU"/>
        </w:rPr>
        <w:t>я</w:t>
      </w:r>
      <w:r w:rsidR="00134744" w:rsidRPr="00CA4934">
        <w:rPr>
          <w:rFonts w:ascii="Times New Roman" w:hAnsi="Times New Roman"/>
          <w:sz w:val="28"/>
          <w:szCs w:val="28"/>
          <w:lang w:val="ru-RU"/>
        </w:rPr>
        <w:t>):</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71369A"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давать оценку ситуации и предлагать план её изменения;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позитивноев произошедшей ситуации;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4F645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принятие</w:t>
      </w:r>
      <w:r w:rsidR="00134744" w:rsidRPr="00CA4934">
        <w:rPr>
          <w:rFonts w:ascii="Times New Roman" w:hAnsi="Times New Roman"/>
          <w:sz w:val="28"/>
          <w:szCs w:val="28"/>
          <w:lang w:val="ru-RU"/>
        </w:rPr>
        <w:t xml:space="preserve"> себя и других: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 даже в условиях открытого доступа к любым объёмам информации.</w:t>
      </w:r>
      <w:bookmarkStart w:id="87" w:name="_Toc104192181"/>
    </w:p>
    <w:p w:rsidR="00134744" w:rsidRPr="00CA4934" w:rsidRDefault="00A67132" w:rsidP="00E41B55">
      <w:pPr>
        <w:spacing w:after="0" w:line="348" w:lineRule="auto"/>
        <w:ind w:firstLine="709"/>
        <w:jc w:val="both"/>
        <w:rPr>
          <w:rFonts w:ascii="Times New Roman" w:hAnsi="Times New Roman"/>
          <w:sz w:val="28"/>
          <w:szCs w:val="28"/>
          <w:lang w:val="ru-RU"/>
        </w:rPr>
      </w:pPr>
      <w:bookmarkStart w:id="88" w:name="_Toc104192182"/>
      <w:bookmarkEnd w:id="87"/>
      <w:r w:rsidRPr="00CA4934">
        <w:rPr>
          <w:rFonts w:ascii="Times New Roman" w:hAnsi="Times New Roman"/>
          <w:sz w:val="28"/>
          <w:szCs w:val="28"/>
          <w:lang w:val="ru-RU"/>
        </w:rPr>
        <w:t>149.</w:t>
      </w:r>
      <w:r w:rsidR="00134744" w:rsidRPr="00CA4934">
        <w:rPr>
          <w:rFonts w:ascii="Times New Roman" w:hAnsi="Times New Roman"/>
          <w:sz w:val="28"/>
          <w:szCs w:val="28"/>
          <w:lang w:val="ru-RU"/>
        </w:rPr>
        <w:t>6.4.</w:t>
      </w:r>
      <w:bookmarkEnd w:id="88"/>
      <w:r w:rsidR="00134744" w:rsidRPr="00CA4934">
        <w:rPr>
          <w:rFonts w:ascii="Times New Roman" w:hAnsi="Times New Roman"/>
          <w:sz w:val="28"/>
          <w:szCs w:val="28"/>
          <w:lang w:val="ru-RU"/>
        </w:rPr>
        <w:t> Предметные результаты освоения программы по информатике на углублённом уровне на уровне основного общего образования.</w:t>
      </w:r>
    </w:p>
    <w:p w:rsidR="007D79DF"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6.4.1. </w:t>
      </w:r>
      <w:r w:rsidR="007D79DF" w:rsidRPr="00CA4934">
        <w:rPr>
          <w:rFonts w:ascii="Times New Roman" w:hAnsi="Times New Roman"/>
          <w:sz w:val="28"/>
          <w:szCs w:val="28"/>
          <w:lang w:val="ru-RU"/>
        </w:rPr>
        <w:t>К концу обучения в 7 классе у обучающегося буду</w:t>
      </w:r>
      <w:r w:rsidR="00A60DB6" w:rsidRPr="00CA4934">
        <w:rPr>
          <w:rFonts w:ascii="Times New Roman" w:hAnsi="Times New Roman"/>
          <w:sz w:val="28"/>
          <w:szCs w:val="28"/>
          <w:lang w:val="ru-RU"/>
        </w:rPr>
        <w:t>т</w:t>
      </w:r>
      <w:r w:rsidR="007D79DF" w:rsidRPr="00CA4934">
        <w:rPr>
          <w:rFonts w:ascii="Times New Roman" w:hAnsi="Times New Roman"/>
          <w:sz w:val="28"/>
          <w:szCs w:val="28"/>
          <w:lang w:val="ru-RU"/>
        </w:rPr>
        <w:t xml:space="preserve"> сформированы умения:</w:t>
      </w:r>
    </w:p>
    <w:p w:rsidR="00134744"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демонстрировать владение основными </w:t>
      </w:r>
      <w:r w:rsidR="00134744" w:rsidRPr="00CA4934">
        <w:rPr>
          <w:rFonts w:ascii="Times New Roman" w:hAnsi="Times New Roman"/>
          <w:sz w:val="28"/>
          <w:szCs w:val="28"/>
          <w:lang w:val="ru-RU"/>
        </w:rPr>
        <w:t>понятиями: информация, передача, хранение и обработка информации, алгоритм, использоватьих для решения учебных и практических задач;</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длины сообщений, записанных в различных </w:t>
      </w:r>
      <w:r w:rsidR="0071369A" w:rsidRPr="00CA4934">
        <w:rPr>
          <w:rFonts w:ascii="Times New Roman" w:hAnsi="Times New Roman"/>
          <w:sz w:val="28"/>
          <w:szCs w:val="28"/>
          <w:lang w:val="ru-RU"/>
        </w:rPr>
        <w:t xml:space="preserve">алфавитах, оперировать </w:t>
      </w:r>
      <w:r w:rsidRPr="00CA4934">
        <w:rPr>
          <w:rFonts w:ascii="Times New Roman" w:hAnsi="Times New Roman"/>
          <w:sz w:val="28"/>
          <w:szCs w:val="28"/>
          <w:lang w:val="ru-RU"/>
        </w:rPr>
        <w:t>единицами измерения информационного объёма и скорости передачи данных;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и сравнивать размеры текстовых, графических, звуковых файлови видеофайлов;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приводить примеры современных устройств хранения и передачи данных, сравнивать их количественные характеристики;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характеристики компьютера с задачами, решаемымис его помощью;</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требования </w:t>
      </w:r>
      <w:r w:rsidR="0071369A" w:rsidRPr="00CA4934">
        <w:rPr>
          <w:rFonts w:ascii="Times New Roman" w:hAnsi="Times New Roman"/>
          <w:sz w:val="28"/>
          <w:szCs w:val="28"/>
          <w:lang w:val="ru-RU"/>
        </w:rPr>
        <w:t xml:space="preserve">безопасной эксплуатации технических средств ИКТ, иметь представление о влиянии использования средств ИКТ </w:t>
      </w:r>
      <w:r w:rsidRPr="00CA4934">
        <w:rPr>
          <w:rFonts w:ascii="Times New Roman" w:hAnsi="Times New Roman"/>
          <w:sz w:val="28"/>
          <w:szCs w:val="28"/>
          <w:lang w:val="ru-RU"/>
        </w:rPr>
        <w:t>на здоровье пользователя, уметь применять методы профилактики заболеваний, связанныхс использованием цифровых устройств;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соблюдать сетевой этикет, базовые нормы информационной этики и правапри работе с приложениями на любых устройствах 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выбирать безопасные стратегии поведения в сети;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различные средства защиты от вредоносного программного обеспечения, обеспечивать личную безопасность при использовании ресурсовсети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в том числе защищать персональную информациюот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 (сетевая анонимность, цифровой след, аутентичность субъектов и ресурсов, опасность вредоносного кода);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искать информацию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том числе по ключевым словами по изображению), критически относиться к найденной информации, осознавая </w:t>
      </w:r>
      <w:r w:rsidRPr="00CA4934">
        <w:rPr>
          <w:rFonts w:ascii="Times New Roman" w:hAnsi="Times New Roman"/>
          <w:sz w:val="28"/>
          <w:szCs w:val="28"/>
          <w:lang w:val="ru-RU"/>
        </w:rPr>
        <w:lastRenderedPageBreak/>
        <w:t>опасность для личности и общества распространения вредоносной информации,в том числе экстремистского и террористического характера;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структуру адресов веб-ресурсов;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современные сервисы </w:t>
      </w:r>
      <w:r w:rsidR="00242D99" w:rsidRPr="00CA4934">
        <w:rPr>
          <w:rFonts w:ascii="Times New Roman" w:hAnsi="Times New Roman"/>
          <w:sz w:val="28"/>
          <w:szCs w:val="28"/>
          <w:lang w:val="ru-RU"/>
        </w:rPr>
        <w:t>интернет-</w:t>
      </w:r>
      <w:r w:rsidRPr="00CA4934">
        <w:rPr>
          <w:rFonts w:ascii="Times New Roman" w:hAnsi="Times New Roman"/>
          <w:sz w:val="28"/>
          <w:szCs w:val="28"/>
          <w:lang w:val="ru-RU"/>
        </w:rPr>
        <w:t>коммуникаций, цифровые сервисы государственных услуг, цифровые образовательные сервисы;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понятий «исполнитель», «алгоритм», «программа», понимая разницу между употреблением этих терминов в обыденной речии в информатике;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алгоритм решения задачи различными способами,в том числе в виде блок-схемы;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разбивать задачи на подзадачи, составлять, выполнять вручнуюи на компьютере несложные алгоритмы с использованием ветвлений, циклови вспомогательных алгоритмов для управления исполнителями, такими как Робот, Черепашка, Чертёжник;</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информационныхи коммуникационных технологий для поиска, хранения, обработки и передачии анализа различных видов информации, формировать личное информационное пространство. </w:t>
      </w:r>
      <w:bookmarkStart w:id="89" w:name="_Toc104192183"/>
    </w:p>
    <w:bookmarkEnd w:id="89"/>
    <w:p w:rsidR="000D0D55"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6.4.2. </w:t>
      </w:r>
      <w:r w:rsidR="000D0D55" w:rsidRPr="00CA4934">
        <w:rPr>
          <w:rFonts w:ascii="Times New Roman" w:hAnsi="Times New Roman"/>
          <w:sz w:val="28"/>
          <w:szCs w:val="28"/>
          <w:lang w:val="ru-RU"/>
        </w:rPr>
        <w:t>К концу обучения в 8 классе у обучающегося буду</w:t>
      </w:r>
      <w:r w:rsidR="00A60DB6" w:rsidRPr="00CA4934">
        <w:rPr>
          <w:rFonts w:ascii="Times New Roman" w:hAnsi="Times New Roman"/>
          <w:sz w:val="28"/>
          <w:szCs w:val="28"/>
          <w:lang w:val="ru-RU"/>
        </w:rPr>
        <w:t>т</w:t>
      </w:r>
      <w:r w:rsidR="000D0D55" w:rsidRPr="00CA4934">
        <w:rPr>
          <w:rFonts w:ascii="Times New Roman" w:hAnsi="Times New Roman"/>
          <w:sz w:val="28"/>
          <w:szCs w:val="28"/>
          <w:lang w:val="ru-RU"/>
        </w:rPr>
        <w:t xml:space="preserve"> сформированы умения: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пояснять различия между позиционными и непозиционными системами счисления;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сравнивать и производить арифметические операции над целыми числами в позиционных системах счисления;</w:t>
      </w:r>
    </w:p>
    <w:p w:rsidR="00134744"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оперировать </w:t>
      </w:r>
      <w:r w:rsidR="00134744" w:rsidRPr="00CA4934">
        <w:rPr>
          <w:rFonts w:ascii="Times New Roman" w:hAnsi="Times New Roman"/>
          <w:sz w:val="28"/>
          <w:szCs w:val="28"/>
          <w:lang w:val="ru-RU"/>
        </w:rPr>
        <w:t>понятиями «высказывание», «логическая операция», «логическое выражение»;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входящихв него </w:t>
      </w:r>
      <w:r w:rsidRPr="00CA4934">
        <w:rPr>
          <w:rFonts w:ascii="Times New Roman" w:hAnsi="Times New Roman"/>
          <w:sz w:val="28"/>
          <w:szCs w:val="28"/>
          <w:lang w:val="ru-RU"/>
        </w:rPr>
        <w:lastRenderedPageBreak/>
        <w:t>переменных;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таблицы истинности для логических выражений, строить логические выражения по таблицам истинности;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упрощать логические выражения, используя законы алгебры логики;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логических элементов компьютера;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выбирать подходящий алгоритм для решения задачи;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константы и переменные различных типов (числовых – целыхи вещественных, логических, символьных), а также содержащие их выражения, использовать оператор присваивания;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записывать логические выражения на изучаемом языке программирования;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w:t>
      </w:r>
      <w:r w:rsidRPr="00CA4934">
        <w:rPr>
          <w:rFonts w:ascii="Times New Roman" w:hAnsi="Times New Roman"/>
          <w:sz w:val="28"/>
          <w:szCs w:val="28"/>
          <w:lang w:val="ru-RU"/>
        </w:rPr>
        <w:lastRenderedPageBreak/>
        <w:t>арифметического, минимального и максимального значений элементов числовой последовательности, удовлетворяющих заданному условию);</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и применять в электронных таблицах формулы для расчётовс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0" w:name="_Toc104192184"/>
    </w:p>
    <w:p w:rsidR="000D0D55" w:rsidRPr="00CA4934" w:rsidRDefault="00A67132"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149.</w:t>
      </w:r>
      <w:r w:rsidR="00134744" w:rsidRPr="00CA4934">
        <w:rPr>
          <w:rFonts w:ascii="Times New Roman" w:hAnsi="Times New Roman"/>
          <w:sz w:val="28"/>
          <w:szCs w:val="28"/>
          <w:lang w:val="ru-RU"/>
        </w:rPr>
        <w:t>6.4.3. </w:t>
      </w:r>
      <w:bookmarkEnd w:id="90"/>
      <w:r w:rsidR="000D0D55" w:rsidRPr="00CA4934">
        <w:rPr>
          <w:rFonts w:ascii="Times New Roman" w:hAnsi="Times New Roman"/>
          <w:sz w:val="28"/>
          <w:szCs w:val="28"/>
          <w:lang w:val="ru-RU"/>
        </w:rPr>
        <w:t>К концу обучения в 9 классе у обучающегося буду</w:t>
      </w:r>
      <w:r w:rsidR="00A60DB6" w:rsidRPr="00CA4934">
        <w:rPr>
          <w:rFonts w:ascii="Times New Roman" w:hAnsi="Times New Roman"/>
          <w:sz w:val="28"/>
          <w:szCs w:val="28"/>
          <w:lang w:val="ru-RU"/>
        </w:rPr>
        <w:t>т</w:t>
      </w:r>
      <w:r w:rsidR="000D0D55" w:rsidRPr="00CA4934">
        <w:rPr>
          <w:rFonts w:ascii="Times New Roman" w:hAnsi="Times New Roman"/>
          <w:sz w:val="28"/>
          <w:szCs w:val="28"/>
          <w:lang w:val="ru-RU"/>
        </w:rPr>
        <w:t xml:space="preserve"> сформированы умения:</w:t>
      </w:r>
    </w:p>
    <w:p w:rsidR="00134744"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демонстрировать владение </w:t>
      </w:r>
      <w:r w:rsidR="00134744" w:rsidRPr="00CA4934">
        <w:rPr>
          <w:rFonts w:ascii="Times New Roman" w:hAnsi="Times New Roman"/>
          <w:sz w:val="28"/>
          <w:szCs w:val="28"/>
          <w:lang w:val="ru-RU"/>
        </w:rPr>
        <w:t xml:space="preserve">понятиями «модель», «моделирование»: раскрывать их смысл, определять виды моделей, оценивать </w:t>
      </w:r>
      <w:r w:rsidR="00FC3042" w:rsidRPr="00CA4934">
        <w:rPr>
          <w:rFonts w:ascii="Times New Roman" w:hAnsi="Times New Roman"/>
          <w:sz w:val="28"/>
          <w:szCs w:val="28"/>
          <w:lang w:val="ru-RU"/>
        </w:rPr>
        <w:t>соответствие</w:t>
      </w:r>
      <w:r w:rsidR="00134744" w:rsidRPr="00CA4934">
        <w:rPr>
          <w:rFonts w:ascii="Times New Roman" w:hAnsi="Times New Roman"/>
          <w:sz w:val="28"/>
          <w:szCs w:val="28"/>
          <w:lang w:val="ru-RU"/>
        </w:rPr>
        <w:t xml:space="preserve"> модели моделируемому объекту и целям моделирования, использовать моделированиедля решения учебных и практических задач;</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однотабличную базу данных, составлять запросы к базе данныхс помощью визуального редактора;</w:t>
      </w:r>
    </w:p>
    <w:p w:rsidR="00134744" w:rsidRPr="00CA4934" w:rsidRDefault="0071369A"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демонстрировать владение </w:t>
      </w:r>
      <w:r w:rsidR="00134744" w:rsidRPr="00CA4934">
        <w:rPr>
          <w:rFonts w:ascii="Times New Roman" w:hAnsi="Times New Roman"/>
          <w:sz w:val="28"/>
          <w:szCs w:val="28"/>
          <w:lang w:val="ru-RU"/>
        </w:rPr>
        <w:t>терминологией, связанной с графами (вершина, ребро, путь, длина ребра и пути) и деревьями (корень, лист, высота дерева);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использовать графы и деревья для моделирования систем сетевойи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разбивать задачи на подзадачи; создавать и отлаживать программына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численные методы в электронных таблицах для решения задачиз разных предметных областей: численного моделирования, решения уравненийи поиска оптимальных решений; </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разрабатывать веб-страницы, содержащие рисунки, списки и гиперссылки;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сфер профессиональной деятельности,связанных с информатикой, программированием и современнымиинформационно-коммуникационными технологиями;</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134744" w:rsidRPr="00CA4934" w:rsidRDefault="00134744" w:rsidP="00E41B55">
      <w:pPr>
        <w:spacing w:after="0" w:line="348"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попытки и предупреждать вовлечение себя и окружающихв деструктивные и криминальные формы сетевой активности(в том числе кибербуллинг, фишинг).</w:t>
      </w:r>
    </w:p>
    <w:p w:rsidR="00134744" w:rsidRPr="00CA4934" w:rsidRDefault="00A67132" w:rsidP="00E41B55">
      <w:pPr>
        <w:pStyle w:val="1"/>
        <w:pBdr>
          <w:bottom w:val="none" w:sz="0" w:space="0" w:color="auto"/>
        </w:pBdr>
        <w:spacing w:before="0" w:line="348" w:lineRule="auto"/>
        <w:ind w:firstLine="708"/>
        <w:jc w:val="both"/>
        <w:rPr>
          <w:b w:val="0"/>
          <w:szCs w:val="28"/>
          <w:lang w:val="ru-RU"/>
        </w:rPr>
      </w:pPr>
      <w:r w:rsidRPr="00CA4934">
        <w:rPr>
          <w:rFonts w:eastAsia="SchoolBookSanPin"/>
          <w:b w:val="0"/>
          <w:szCs w:val="28"/>
          <w:lang w:val="ru-RU"/>
        </w:rPr>
        <w:t>150.</w:t>
      </w:r>
      <w:r w:rsidR="00134744" w:rsidRPr="00CA4934">
        <w:rPr>
          <w:rFonts w:eastAsia="SchoolBookSanPin"/>
          <w:b w:val="0"/>
          <w:szCs w:val="28"/>
          <w:lang w:val="ru-RU"/>
        </w:rPr>
        <w:t> Федеральная рабочая программа по учебному предмету «История».</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34744" w:rsidRPr="00CA4934" w:rsidRDefault="00A67132" w:rsidP="00E41B55">
      <w:pPr>
        <w:spacing w:after="0" w:line="348"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2. </w:t>
      </w:r>
      <w:r w:rsidR="00134744" w:rsidRPr="00CA4934">
        <w:rPr>
          <w:rFonts w:ascii="Times New Roman" w:eastAsia="OfficinaSansBoldITC" w:hAnsi="Times New Roman"/>
          <w:sz w:val="28"/>
          <w:szCs w:val="28"/>
          <w:lang w:val="ru-RU"/>
        </w:rPr>
        <w:t>Пояснительная записка.</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2.1. </w:t>
      </w:r>
      <w:r w:rsidR="00346B8E" w:rsidRPr="00CA4934">
        <w:rPr>
          <w:rFonts w:ascii="Times New Roman" w:eastAsia="SchoolBookSanPin" w:hAnsi="Times New Roman"/>
          <w:sz w:val="28"/>
          <w:szCs w:val="28"/>
          <w:lang w:val="ru-RU"/>
        </w:rPr>
        <w:t xml:space="preserve">Программа учебного предмета «История» </w:t>
      </w:r>
      <w:r w:rsidR="00134744" w:rsidRPr="00CA4934">
        <w:rPr>
          <w:rFonts w:ascii="Times New Roman" w:eastAsia="SchoolBookSanPin" w:hAnsi="Times New Roman"/>
          <w:sz w:val="28"/>
          <w:szCs w:val="28"/>
          <w:lang w:val="ru-RU"/>
        </w:rPr>
        <w:t>разработана с целью оказания методической помощи учителю истории в создании рабочей программыпо учебному предмету, ориентированной на современные тенденции в образовании и активные методики обучения.</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2.2. Программа </w:t>
      </w:r>
      <w:r w:rsidR="00346B8E" w:rsidRPr="00CA4934">
        <w:rPr>
          <w:rFonts w:ascii="Times New Roman" w:eastAsia="SchoolBookSanPin" w:hAnsi="Times New Roman"/>
          <w:sz w:val="28"/>
          <w:szCs w:val="28"/>
          <w:lang w:val="ru-RU"/>
        </w:rPr>
        <w:t xml:space="preserve">учебного предмета «История» </w:t>
      </w:r>
      <w:r w:rsidR="00134744" w:rsidRPr="00CA4934">
        <w:rPr>
          <w:rFonts w:ascii="Times New Roman" w:eastAsia="SchoolBookSanPin" w:hAnsi="Times New Roman"/>
          <w:sz w:val="28"/>
          <w:szCs w:val="28"/>
          <w:lang w:val="ru-RU"/>
        </w:rPr>
        <w:t xml:space="preserve">дает представление о целях, общей стратегии обучения, воспитания и развития обучающихся средствами </w:t>
      </w:r>
      <w:r w:rsidR="00346B8E" w:rsidRPr="00CA4934">
        <w:rPr>
          <w:rFonts w:ascii="Times New Roman" w:eastAsia="SchoolBookSanPin" w:hAnsi="Times New Roman"/>
          <w:sz w:val="28"/>
          <w:szCs w:val="28"/>
          <w:lang w:val="ru-RU"/>
        </w:rPr>
        <w:t>учебного предмета «История»</w:t>
      </w:r>
      <w:r w:rsidR="00134744" w:rsidRPr="00CA4934">
        <w:rPr>
          <w:rFonts w:ascii="Times New Roman" w:eastAsia="SchoolBookSanPin" w:hAnsi="Times New Roman"/>
          <w:sz w:val="28"/>
          <w:szCs w:val="28"/>
          <w:lang w:val="ru-RU"/>
        </w:rPr>
        <w:t>,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2.3. Место </w:t>
      </w:r>
      <w:r w:rsidR="00346B8E" w:rsidRPr="00CA4934">
        <w:rPr>
          <w:rFonts w:ascii="Times New Roman" w:eastAsia="SchoolBookSanPin" w:hAnsi="Times New Roman"/>
          <w:sz w:val="28"/>
          <w:szCs w:val="28"/>
          <w:lang w:val="ru-RU"/>
        </w:rPr>
        <w:t xml:space="preserve">учебного предмета «История» </w:t>
      </w:r>
      <w:r w:rsidR="00134744" w:rsidRPr="00CA4934">
        <w:rPr>
          <w:rFonts w:ascii="Times New Roman" w:eastAsia="SchoolBookSanPin" w:hAnsi="Times New Roman"/>
          <w:sz w:val="28"/>
          <w:szCs w:val="28"/>
          <w:lang w:val="ru-RU"/>
        </w:rPr>
        <w:t xml:space="preserve">в системе основного общего образования определяется его познавательным и мировоззренческим значением, </w:t>
      </w:r>
      <w:r w:rsidR="00134744" w:rsidRPr="00CA4934">
        <w:rPr>
          <w:rFonts w:ascii="Times New Roman" w:eastAsia="SchoolBookSanPin" w:hAnsi="Times New Roman"/>
          <w:sz w:val="28"/>
          <w:szCs w:val="28"/>
          <w:lang w:val="ru-RU"/>
        </w:rPr>
        <w:lastRenderedPageBreak/>
        <w:t>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34744" w:rsidRPr="00CA4934" w:rsidRDefault="00A67132" w:rsidP="00E41B55">
      <w:pPr>
        <w:spacing w:after="0" w:line="348"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2.4. Целью </w:t>
      </w:r>
      <w:r w:rsidR="00134744" w:rsidRPr="00CA4934">
        <w:rPr>
          <w:rFonts w:ascii="Times New Roman" w:hAnsi="Times New Roman"/>
          <w:sz w:val="28"/>
          <w:szCs w:val="28"/>
          <w:lang w:val="ru-RU"/>
        </w:rPr>
        <w:t>школьного</w:t>
      </w:r>
      <w:r w:rsidR="00134744" w:rsidRPr="00CA4934">
        <w:rPr>
          <w:rFonts w:ascii="Times New Roman" w:eastAsia="SchoolBookSanPin" w:hAnsi="Times New Roman"/>
          <w:sz w:val="28"/>
          <w:szCs w:val="28"/>
          <w:lang w:val="ru-RU"/>
        </w:rPr>
        <w:t xml:space="preserve"> исторического образования является формированиеи развитие личности </w:t>
      </w:r>
      <w:r w:rsidR="00596B0C" w:rsidRPr="00CA4934">
        <w:rPr>
          <w:rFonts w:ascii="Times New Roman" w:hAnsi="Times New Roman"/>
          <w:sz w:val="28"/>
          <w:szCs w:val="28"/>
          <w:lang w:val="ru-RU"/>
        </w:rPr>
        <w:t>обучающегося</w:t>
      </w:r>
      <w:r w:rsidR="00134744" w:rsidRPr="00CA4934">
        <w:rPr>
          <w:rFonts w:ascii="Times New Roman" w:eastAsia="SchoolBookSanPin" w:hAnsi="Times New Roman"/>
          <w:sz w:val="28"/>
          <w:szCs w:val="28"/>
          <w:lang w:val="ru-RU"/>
        </w:rPr>
        <w:t>, способного к самоидентификациии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отношениюк прошлому и настоящему Отечества.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2.5. </w:t>
      </w:r>
      <w:r w:rsidR="00134744" w:rsidRPr="00CA4934">
        <w:rPr>
          <w:rFonts w:ascii="Times New Roman" w:eastAsia="SchoolBookSanPin" w:hAnsi="Times New Roman"/>
          <w:position w:val="1"/>
          <w:sz w:val="28"/>
          <w:szCs w:val="28"/>
          <w:lang w:val="ru-RU"/>
        </w:rPr>
        <w:t>Задачами изучения истории являются: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воспитание </w:t>
      </w:r>
      <w:r w:rsidR="003B48E3" w:rsidRPr="00CA4934">
        <w:rPr>
          <w:rFonts w:ascii="Times New Roman" w:hAnsi="Times New Roman"/>
          <w:sz w:val="28"/>
          <w:szCs w:val="28"/>
          <w:lang w:val="ru-RU"/>
        </w:rPr>
        <w:t>обучающихся</w:t>
      </w:r>
      <w:r w:rsidRPr="00CA4934">
        <w:rPr>
          <w:rFonts w:ascii="Times New Roman" w:eastAsia="SchoolBookSanPin" w:hAnsi="Times New Roman"/>
          <w:position w:val="1"/>
          <w:sz w:val="28"/>
          <w:szCs w:val="28"/>
          <w:lang w:val="ru-RU"/>
        </w:rPr>
        <w:t>в духе патриотизма, уважения к своему Отечеству</w:t>
      </w:r>
      <w:r w:rsidR="00E47B62" w:rsidRPr="00CA4934">
        <w:rPr>
          <w:rFonts w:ascii="Times New Roman" w:eastAsia="SchoolBookSanPin" w:hAnsi="Times New Roman"/>
          <w:position w:val="1"/>
          <w:sz w:val="28"/>
          <w:szCs w:val="28"/>
          <w:lang w:val="ru-RU"/>
        </w:rPr>
        <w:t xml:space="preserve"> – </w:t>
      </w:r>
      <w:r w:rsidRPr="00CA4934">
        <w:rPr>
          <w:rFonts w:ascii="Times New Roman" w:eastAsia="SchoolBookSanPin" w:hAnsi="Times New Roman"/>
          <w:position w:val="1"/>
          <w:sz w:val="28"/>
          <w:szCs w:val="28"/>
          <w:lang w:val="ru-RU"/>
        </w:rP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развитие способностей </w:t>
      </w:r>
      <w:r w:rsidR="003B48E3" w:rsidRPr="00CA4934">
        <w:rPr>
          <w:rFonts w:ascii="Times New Roman" w:hAnsi="Times New Roman"/>
          <w:sz w:val="28"/>
          <w:szCs w:val="28"/>
          <w:lang w:val="ru-RU"/>
        </w:rPr>
        <w:t>обучающихся</w:t>
      </w:r>
      <w:r w:rsidRPr="00CA4934">
        <w:rPr>
          <w:rFonts w:ascii="Times New Roman" w:eastAsia="SchoolBookSanPin" w:hAnsi="Times New Roman"/>
          <w:position w:val="1"/>
          <w:sz w:val="28"/>
          <w:szCs w:val="28"/>
          <w:lang w:val="ru-RU"/>
        </w:rPr>
        <w:t>анализировать содержащуюсяв различных источниках информацию о событиях и явлениях прошлогои настоящего, рассматривать события в соответствии с принципом историзма,в их динамике, взаимосвязи и взаимообусловленности;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 xml:space="preserve">формирование у </w:t>
      </w:r>
      <w:r w:rsidR="00596B0C" w:rsidRPr="00CA4934">
        <w:rPr>
          <w:rFonts w:ascii="Times New Roman" w:hAnsi="Times New Roman"/>
          <w:sz w:val="28"/>
          <w:szCs w:val="28"/>
          <w:lang w:val="ru-RU"/>
        </w:rPr>
        <w:t xml:space="preserve">обучающихся </w:t>
      </w:r>
      <w:r w:rsidRPr="00CA4934">
        <w:rPr>
          <w:rFonts w:ascii="Times New Roman" w:eastAsia="SchoolBookSanPin" w:hAnsi="Times New Roman"/>
          <w:position w:val="1"/>
          <w:sz w:val="28"/>
          <w:szCs w:val="28"/>
          <w:lang w:val="ru-RU"/>
        </w:rPr>
        <w:t>умений применять исторические знанияв учебной и внешкольной деятельности, в современном поликультурном, полиэтничном и многоконфессиональном обществе.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2.6. Общее число часов, рекомендованных для изучения истории, –340, в 5</w:t>
      </w:r>
      <w:r w:rsidR="003B48E3"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9 классах по 2 часа в неделю при 34 учебных неделях, в 9 классе рекомендуется предусмотреть 1</w:t>
      </w:r>
      <w:r w:rsidR="00B21D58" w:rsidRPr="00CA4934">
        <w:rPr>
          <w:rFonts w:ascii="Times New Roman" w:eastAsia="SchoolBookSanPin" w:hAnsi="Times New Roman"/>
          <w:sz w:val="28"/>
          <w:szCs w:val="28"/>
          <w:lang w:val="ru-RU"/>
        </w:rPr>
        <w:t>7</w:t>
      </w:r>
      <w:r w:rsidR="00134744" w:rsidRPr="00CA4934">
        <w:rPr>
          <w:rFonts w:ascii="Times New Roman" w:eastAsia="SchoolBookSanPin" w:hAnsi="Times New Roman"/>
          <w:sz w:val="28"/>
          <w:szCs w:val="28"/>
          <w:lang w:val="ru-RU"/>
        </w:rPr>
        <w:t xml:space="preserve"> часов на изучение модуля «Введение в новейшую историю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2.7. Последовательность изучения тем в рамках программы по историив пределах одного класса может варьироваться.</w:t>
      </w:r>
    </w:p>
    <w:p w:rsidR="00A60DB6" w:rsidRPr="00CA4934" w:rsidRDefault="00A60DB6" w:rsidP="00134744">
      <w:pPr>
        <w:spacing w:after="0" w:line="240" w:lineRule="auto"/>
        <w:jc w:val="right"/>
        <w:rPr>
          <w:rFonts w:ascii="Times New Roman" w:eastAsia="SchoolBookSanPin" w:hAnsi="Times New Roman"/>
          <w:bCs/>
          <w:sz w:val="28"/>
          <w:szCs w:val="28"/>
          <w:lang w:val="ru-RU"/>
        </w:rPr>
      </w:pPr>
    </w:p>
    <w:p w:rsidR="00134744" w:rsidRPr="00CA4934" w:rsidRDefault="00134744" w:rsidP="00134744">
      <w:pPr>
        <w:spacing w:after="0" w:line="240" w:lineRule="auto"/>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Таблица 1</w:t>
      </w:r>
    </w:p>
    <w:p w:rsidR="00134744" w:rsidRPr="00CA4934" w:rsidRDefault="00134744" w:rsidP="00134744">
      <w:pPr>
        <w:spacing w:after="0" w:line="240" w:lineRule="auto"/>
        <w:jc w:val="right"/>
        <w:rPr>
          <w:rFonts w:ascii="Times New Roman" w:eastAsia="SchoolBookSanPin" w:hAnsi="Times New Roman"/>
          <w:bCs/>
          <w:sz w:val="28"/>
          <w:szCs w:val="28"/>
          <w:lang w:val="ru-RU"/>
        </w:rPr>
      </w:pPr>
    </w:p>
    <w:p w:rsidR="00134744" w:rsidRPr="00CA4934" w:rsidRDefault="00134744" w:rsidP="00134744">
      <w:pPr>
        <w:spacing w:after="0" w:line="240" w:lineRule="auto"/>
        <w:jc w:val="center"/>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Структура и последовательность изучения курсовв рамках учебного предмета «История»</w:t>
      </w:r>
    </w:p>
    <w:p w:rsidR="00134744" w:rsidRPr="00CA4934" w:rsidRDefault="00134744" w:rsidP="00134744">
      <w:pPr>
        <w:spacing w:after="0" w:line="240" w:lineRule="auto"/>
        <w:jc w:val="center"/>
        <w:rPr>
          <w:rFonts w:ascii="Times New Roman" w:eastAsia="SchoolBookSanPin" w:hAnsi="Times New Roman"/>
          <w:bCs/>
          <w:sz w:val="28"/>
          <w:szCs w:val="28"/>
          <w:lang w:val="ru-RU"/>
        </w:rPr>
      </w:pPr>
    </w:p>
    <w:tbl>
      <w:tblPr>
        <w:tblW w:w="0" w:type="auto"/>
        <w:tblInd w:w="112" w:type="dxa"/>
        <w:tblLayout w:type="fixed"/>
        <w:tblCellMar>
          <w:left w:w="113" w:type="dxa"/>
          <w:right w:w="113" w:type="dxa"/>
        </w:tblCellMar>
        <w:tblLook w:val="01E0"/>
      </w:tblPr>
      <w:tblGrid>
        <w:gridCol w:w="994"/>
        <w:gridCol w:w="6968"/>
        <w:gridCol w:w="2062"/>
      </w:tblGrid>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24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учебных часов</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68</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6</w:t>
            </w:r>
          </w:p>
        </w:tc>
        <w:tc>
          <w:tcPr>
            <w:tcW w:w="6968" w:type="dxa"/>
            <w:tcBorders>
              <w:top w:val="single" w:sz="4" w:space="0" w:color="231F20"/>
              <w:left w:val="single" w:sz="4" w:space="0" w:color="231F20"/>
              <w:bottom w:val="single" w:sz="4" w:space="0" w:color="231F20"/>
              <w:right w:val="single" w:sz="4" w:space="0" w:color="231F20"/>
            </w:tcBorders>
          </w:tcPr>
          <w:p w:rsidR="00346B8E"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Всеобщая история. История Средних веков</w:t>
            </w:r>
            <w:r w:rsidR="00346B8E" w:rsidRPr="00CA4934">
              <w:rPr>
                <w:rFonts w:ascii="Times New Roman" w:eastAsia="SchoolBookSanPin" w:hAnsi="Times New Roman"/>
                <w:sz w:val="26"/>
                <w:szCs w:val="26"/>
                <w:lang w:val="ru-RU"/>
              </w:rPr>
              <w:t>.</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23</w:t>
            </w: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7</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И</w:t>
            </w:r>
            <w:r w:rsidRPr="00CA4934">
              <w:rPr>
                <w:rFonts w:ascii="Times New Roman" w:eastAsia="SchoolBookSanPin" w:hAnsi="Times New Roman"/>
                <w:sz w:val="26"/>
                <w:szCs w:val="26"/>
                <w:lang w:val="ru-RU"/>
              </w:rPr>
              <w:t>стория</w:t>
            </w:r>
            <w:r w:rsidR="00215134" w:rsidRPr="00CA4934">
              <w:rPr>
                <w:rFonts w:ascii="Times New Roman" w:eastAsia="SchoolBookSanPin" w:hAnsi="Times New Roman"/>
                <w:sz w:val="26"/>
                <w:szCs w:val="26"/>
                <w:lang w:val="ru-RU"/>
              </w:rPr>
              <w:t xml:space="preserve"> нового времени</w:t>
            </w:r>
            <w:r w:rsidRPr="00CA4934">
              <w:rPr>
                <w:rFonts w:ascii="Times New Roman" w:eastAsia="SchoolBookSanPin" w:hAnsi="Times New Roman"/>
                <w:sz w:val="26"/>
                <w:szCs w:val="26"/>
                <w:lang w:val="ru-RU"/>
              </w:rPr>
              <w:t xml:space="preserve">. </w:t>
            </w:r>
            <w:r w:rsidR="00215134" w:rsidRPr="00CA4934">
              <w:rPr>
                <w:rFonts w:ascii="Times New Roman" w:eastAsia="SchoolBookSanPin" w:hAnsi="Times New Roman"/>
                <w:sz w:val="26"/>
                <w:szCs w:val="26"/>
                <w:lang w:val="ru-RU"/>
              </w:rPr>
              <w:t xml:space="preserve">Конец </w:t>
            </w:r>
            <w:r w:rsidRPr="00CA4934">
              <w:rPr>
                <w:rFonts w:ascii="Times New Roman" w:eastAsia="SchoolBookSanPin" w:hAnsi="Times New Roman"/>
                <w:sz w:val="26"/>
                <w:szCs w:val="26"/>
              </w:rPr>
              <w:t>XV</w:t>
            </w:r>
            <w:r w:rsidRPr="00CA4934">
              <w:rPr>
                <w:rFonts w:ascii="Times New Roman" w:eastAsia="SchoolBookSanPin" w:hAnsi="Times New Roman"/>
                <w:sz w:val="26"/>
                <w:szCs w:val="26"/>
                <w:lang w:val="ru-RU"/>
              </w:rPr>
              <w:t>—</w:t>
            </w:r>
            <w:r w:rsidRPr="00CA4934">
              <w:rPr>
                <w:rFonts w:ascii="Times New Roman" w:eastAsia="SchoolBookSanPin" w:hAnsi="Times New Roman"/>
                <w:sz w:val="26"/>
                <w:szCs w:val="26"/>
              </w:rPr>
              <w:t>XVII</w:t>
            </w:r>
            <w:r w:rsidRPr="00CA4934">
              <w:rPr>
                <w:rFonts w:ascii="Times New Roman" w:eastAsia="SchoolBookSanPin" w:hAnsi="Times New Roman"/>
                <w:sz w:val="26"/>
                <w:szCs w:val="26"/>
                <w:lang w:val="ru-RU"/>
              </w:rPr>
              <w:t xml:space="preserve"> вв.</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 xml:space="preserve">История России. Россия в </w:t>
            </w:r>
            <w:r w:rsidRPr="00CA4934">
              <w:rPr>
                <w:rFonts w:ascii="Times New Roman" w:eastAsia="SchoolBookSanPin" w:hAnsi="Times New Roman"/>
                <w:position w:val="1"/>
                <w:sz w:val="26"/>
                <w:szCs w:val="26"/>
              </w:rPr>
              <w:t>XVI</w:t>
            </w:r>
            <w:r w:rsidRPr="00CA4934">
              <w:rPr>
                <w:rFonts w:ascii="Times New Roman" w:eastAsia="SchoolBookSanPin" w:hAnsi="Times New Roman"/>
                <w:position w:val="1"/>
                <w:sz w:val="26"/>
                <w:szCs w:val="26"/>
                <w:lang w:val="ru-RU"/>
              </w:rPr>
              <w:t>—</w:t>
            </w:r>
            <w:r w:rsidRPr="00CA4934">
              <w:rPr>
                <w:rFonts w:ascii="Times New Roman" w:eastAsia="SchoolBookSanPin" w:hAnsi="Times New Roman"/>
                <w:position w:val="1"/>
                <w:sz w:val="26"/>
                <w:szCs w:val="26"/>
              </w:rPr>
              <w:t>XVII</w:t>
            </w:r>
            <w:r w:rsidRPr="00CA4934">
              <w:rPr>
                <w:rFonts w:ascii="Times New Roman" w:eastAsia="SchoolBookSanPin" w:hAnsi="Times New Roman"/>
                <w:position w:val="1"/>
                <w:sz w:val="26"/>
                <w:szCs w:val="26"/>
                <w:lang w:val="ru-RU"/>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lang w:val="ru-RU"/>
              </w:rPr>
              <w:t>2</w:t>
            </w:r>
            <w:r w:rsidRPr="00CA4934">
              <w:rPr>
                <w:rFonts w:ascii="Times New Roman" w:eastAsia="SchoolBookSanPin" w:hAnsi="Times New Roman"/>
                <w:sz w:val="26"/>
                <w:szCs w:val="26"/>
              </w:rPr>
              <w:t>3</w:t>
            </w:r>
          </w:p>
          <w:p w:rsidR="00134744" w:rsidRPr="00CA4934" w:rsidRDefault="00134744" w:rsidP="00134744">
            <w:pPr>
              <w:spacing w:after="0" w:line="360" w:lineRule="auto"/>
              <w:jc w:val="center"/>
              <w:rPr>
                <w:rFonts w:ascii="Times New Roman" w:hAnsi="Times New Roman"/>
                <w:sz w:val="26"/>
                <w:szCs w:val="26"/>
              </w:rPr>
            </w:pPr>
          </w:p>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8</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21513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 xml:space="preserve">История нового времени. </w:t>
            </w:r>
            <w:r w:rsidRPr="00CA4934">
              <w:rPr>
                <w:rFonts w:ascii="Times New Roman" w:eastAsia="SchoolBookSanPin" w:hAnsi="Times New Roman"/>
                <w:sz w:val="26"/>
                <w:szCs w:val="26"/>
              </w:rPr>
              <w:t>XVIII</w:t>
            </w:r>
            <w:r w:rsidRPr="00CA4934">
              <w:rPr>
                <w:rFonts w:ascii="Times New Roman" w:eastAsia="SchoolBookSanPin" w:hAnsi="Times New Roman"/>
                <w:sz w:val="26"/>
                <w:szCs w:val="26"/>
                <w:lang w:val="ru-RU"/>
              </w:rPr>
              <w:t xml:space="preserve"> в. История России. Россия в конце </w:t>
            </w:r>
            <w:r w:rsidRPr="00CA4934">
              <w:rPr>
                <w:rFonts w:ascii="Times New Roman" w:eastAsia="SchoolBookSanPin" w:hAnsi="Times New Roman"/>
                <w:sz w:val="26"/>
                <w:szCs w:val="26"/>
              </w:rPr>
              <w:t>XVII</w:t>
            </w:r>
            <w:r w:rsidRPr="00CA4934">
              <w:rPr>
                <w:rFonts w:ascii="Times New Roman" w:eastAsia="SchoolBookSanPin" w:hAnsi="Times New Roman"/>
                <w:sz w:val="26"/>
                <w:szCs w:val="26"/>
                <w:lang w:val="ru-RU"/>
              </w:rPr>
              <w:t xml:space="preserve">— </w:t>
            </w:r>
            <w:r w:rsidRPr="00CA4934">
              <w:rPr>
                <w:rFonts w:ascii="Times New Roman" w:eastAsia="SchoolBookSanPin" w:hAnsi="Times New Roman"/>
                <w:sz w:val="26"/>
                <w:szCs w:val="26"/>
              </w:rPr>
              <w:t>XVIII</w:t>
            </w:r>
            <w:r w:rsidRPr="00CA4934">
              <w:rPr>
                <w:rFonts w:ascii="Times New Roman" w:eastAsia="SchoolBookSanPin" w:hAnsi="Times New Roman"/>
                <w:sz w:val="26"/>
                <w:szCs w:val="26"/>
                <w:lang w:val="ru-RU"/>
              </w:rPr>
              <w:t xml:space="preserve"> вв.:от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23</w:t>
            </w: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45</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Всеобщая история. </w:t>
            </w:r>
            <w:r w:rsidR="00215134" w:rsidRPr="00CA4934">
              <w:rPr>
                <w:rFonts w:ascii="Times New Roman" w:eastAsia="SchoolBookSanPin" w:hAnsi="Times New Roman"/>
                <w:sz w:val="26"/>
                <w:szCs w:val="26"/>
                <w:lang w:val="ru-RU"/>
              </w:rPr>
              <w:t xml:space="preserve">История нового времени. </w:t>
            </w:r>
            <w:r w:rsidRPr="00CA4934">
              <w:rPr>
                <w:rFonts w:ascii="Times New Roman" w:eastAsia="SchoolBookSanPin" w:hAnsi="Times New Roman"/>
                <w:sz w:val="26"/>
                <w:szCs w:val="26"/>
              </w:rPr>
              <w:t>XIX</w:t>
            </w:r>
            <w:r w:rsidRPr="00CA4934">
              <w:rPr>
                <w:rFonts w:ascii="Times New Roman" w:eastAsia="SchoolBookSanPin" w:hAnsi="Times New Roman"/>
                <w:sz w:val="26"/>
                <w:szCs w:val="26"/>
                <w:lang w:val="ru-RU"/>
              </w:rPr>
              <w:t xml:space="preserve"> — начало ХХ в.</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История России. Российская империя в </w:t>
            </w:r>
            <w:r w:rsidRPr="00CA4934">
              <w:rPr>
                <w:rFonts w:ascii="Times New Roman" w:eastAsia="SchoolBookSanPin" w:hAnsi="Times New Roman"/>
                <w:sz w:val="26"/>
                <w:szCs w:val="26"/>
              </w:rPr>
              <w:t>XIX</w:t>
            </w:r>
            <w:r w:rsidRPr="00CA4934">
              <w:rPr>
                <w:rFonts w:ascii="Times New Roman" w:eastAsia="SchoolBookSanPin" w:hAnsi="Times New Roman"/>
                <w:sz w:val="26"/>
                <w:szCs w:val="26"/>
                <w:lang w:val="ru-RU"/>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p>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68 </w:t>
            </w:r>
          </w:p>
        </w:tc>
      </w:tr>
      <w:tr w:rsidR="00134744" w:rsidRPr="00CA4934" w:rsidTr="00134744">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134744" w:rsidRPr="00CA4934" w:rsidRDefault="00134744" w:rsidP="00B21D58">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r w:rsidR="00B21D58" w:rsidRPr="00CA4934">
              <w:rPr>
                <w:rFonts w:ascii="Times New Roman" w:eastAsia="SchoolBookSanPin" w:hAnsi="Times New Roman"/>
                <w:sz w:val="26"/>
                <w:szCs w:val="26"/>
                <w:lang w:val="ru-RU"/>
              </w:rPr>
              <w:t>7</w:t>
            </w:r>
          </w:p>
        </w:tc>
      </w:tr>
    </w:tbl>
    <w:p w:rsidR="00134744" w:rsidRPr="00CA4934" w:rsidRDefault="00134744" w:rsidP="00134744">
      <w:pPr>
        <w:spacing w:after="0" w:line="312" w:lineRule="auto"/>
        <w:ind w:firstLine="709"/>
        <w:jc w:val="both"/>
        <w:rPr>
          <w:rFonts w:ascii="Times New Roman" w:eastAsia="OfficinaSansBoldITC" w:hAnsi="Times New Roman"/>
          <w:sz w:val="28"/>
          <w:szCs w:val="28"/>
          <w:lang w:val="ru-RU"/>
        </w:rPr>
      </w:pPr>
    </w:p>
    <w:p w:rsidR="00134744" w:rsidRPr="00CA4934" w:rsidRDefault="00A67132" w:rsidP="00134744">
      <w:pPr>
        <w:spacing w:after="0" w:line="31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3.Содержание обучения в 5 классе.</w:t>
      </w:r>
    </w:p>
    <w:p w:rsidR="00134744" w:rsidRPr="00CA4934" w:rsidRDefault="00A67132" w:rsidP="00134744">
      <w:pPr>
        <w:spacing w:after="0" w:line="312"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3.1. История Древнего мира. </w:t>
      </w:r>
    </w:p>
    <w:p w:rsidR="00134744" w:rsidRPr="00CA4934" w:rsidRDefault="00134744" w:rsidP="00134744">
      <w:pPr>
        <w:spacing w:after="0" w:line="312"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Введение</w:t>
      </w:r>
      <w:r w:rsidRPr="00CA4934">
        <w:rPr>
          <w:rFonts w:ascii="Times New Roman" w:eastAsia="SchoolBookSanPin" w:hAnsi="Times New Roman"/>
          <w:sz w:val="28"/>
          <w:szCs w:val="28"/>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CA4934">
        <w:rPr>
          <w:rFonts w:ascii="Times New Roman" w:eastAsia="SchoolBookSanPin" w:hAnsi="Times New Roman"/>
          <w:position w:val="1"/>
          <w:sz w:val="28"/>
          <w:szCs w:val="28"/>
          <w:lang w:val="ru-RU"/>
        </w:rPr>
        <w:t>«н. э.»). Историческая карта.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3.2. Первобытность.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Разложение первобытнообщинных отношений. На пороге цивилизации.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 Древний мир.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и хронологические рамки истории Древнего мира. Карта Древнего мира.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3.3.1. Древний Восток.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Понятие «Древний Восток». Карта </w:t>
      </w:r>
      <w:r w:rsidR="00215134" w:rsidRPr="00CA4934">
        <w:rPr>
          <w:rFonts w:ascii="Times New Roman" w:eastAsia="SchoolBookSanPin" w:hAnsi="Times New Roman"/>
          <w:sz w:val="28"/>
          <w:szCs w:val="28"/>
          <w:lang w:val="ru-RU"/>
        </w:rPr>
        <w:t>д</w:t>
      </w:r>
      <w:r w:rsidRPr="00CA4934">
        <w:rPr>
          <w:rFonts w:ascii="Times New Roman" w:eastAsia="SchoolBookSanPin" w:hAnsi="Times New Roman"/>
          <w:sz w:val="28"/>
          <w:szCs w:val="28"/>
          <w:lang w:val="ru-RU"/>
        </w:rPr>
        <w:t>ревневосточного мира.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3.3.2. Древний Египет.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Отношения Египта с соседними народами. Египетское войско. Завоевательные походы фараонов; Тутмос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Могущество Египта при Рамсесе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w:t>
      </w:r>
      <w:r w:rsidRPr="00CA4934">
        <w:rPr>
          <w:rFonts w:ascii="Times New Roman" w:eastAsia="SchoolBookSanPin" w:hAnsi="Times New Roman"/>
          <w:sz w:val="28"/>
          <w:szCs w:val="28"/>
          <w:lang w:val="ru-RU"/>
        </w:rPr>
        <w:lastRenderedPageBreak/>
        <w:t>Открытие Ж.Ф. Шампольона. Искусство Древнего Египта (архитектура, рельефы, фрески).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3.3.3. Древние цивилизации Месопотамии.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Древний Вавилон. Царь Хаммурапи и его законы.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Ассирия. Завоевания ассирийцев. Создание сильной державы. Культурные сокровища Ниневии. Гибель империи.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Усиление Нововавилонского царства. Легендарные памятники города Вавилона.</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3.3.4. Восточное Средиземноморье в древности.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их влияние на занятия жителей. Финикия: развитие ремес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 караванной и морской торговли. Города-государства. Финикийская колонизация. Финикийский алфавит. Палестина и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население. Возникновение Израильского государства. Царь Соломон. Религиозные верования. Ветхозаветные предания.</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3.3.5. Персидская держава.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Завоевания персов. Государство Ахеменидов. Великие цари: Кир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Великий, Дарий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Расширение территории державы. Государственное устройство. Центри сатрапии, управление империей. Религия персов.</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3.3.6. Древняя Индия.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3.3.7. Древний Китай.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Природные условия Древнего Китая. Хозяйственная деятельность и условия </w:t>
      </w:r>
      <w:r w:rsidRPr="00CA4934">
        <w:rPr>
          <w:rFonts w:ascii="Times New Roman" w:eastAsia="SchoolBookSanPin" w:hAnsi="Times New Roman"/>
          <w:sz w:val="28"/>
          <w:szCs w:val="28"/>
          <w:lang w:val="ru-RU"/>
        </w:rPr>
        <w:lastRenderedPageBreak/>
        <w:t>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 и торговли. Великий ш</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лковый путь. Религиозно-философские учения. Конфуций. Научные знания и изобретения древних китайцев. Храмы.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 Древняя Греция. Эллинизм.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3.3.8.1. Древнейшая Греция.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 Поэмы Гомера «Илиада», «Одиссея».</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3.3.8.2. Греческие полисы.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Подъ</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 хозяйственной жизни после «т</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мных веков». Развитие земледелияи ремесла. Становление полисов, их политическое устройство. Аристократияи демос. Великая греческая колонизация. Метрополии и колонии.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Афины: утверждение демократии. Законы Солона. Реформы Клисфена,их значение. Спарта: основные группы населения, политическое устройство. Организация военного дела. Спартанское воспитание.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Греко-персидские войны. Причины войн. Походы персов на Грецию. Битва при Марафоне,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3.3.8.3. Культура Древней Греции.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3.3.8.4. Македонские завоевания. Эллинизм.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Возвышение Македонии. Политика Филиппа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Главенство Македониинад греческими полисами. Коринфский союз. Александр Македонскийи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 Древний Рим.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3.3.9.1. Возникновение Римского государства.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3.3.9.2. Римские завоевания в Средиземноморье.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3.3.9.3. Поздняя Римская республика. Гражданские войны.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Подъ</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3.3.9.4. Расцвет и падение Римской империи.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Возникновениеи распространение христианства. Император Константин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перенос столицыв Константинополь. Разделение Римской империи на Западную и Восточную части.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Начало Великого переселения народов. Рим и варвары. Падение Западной Римской империи.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3.3.9.5. Культура Древнего Рима.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Римская литература, золотой век поэзии. Ораторское </w:t>
      </w:r>
      <w:r w:rsidR="0071369A" w:rsidRPr="00CA4934">
        <w:rPr>
          <w:rFonts w:ascii="Times New Roman" w:eastAsia="SchoolBookSanPin" w:hAnsi="Times New Roman"/>
          <w:sz w:val="28"/>
          <w:szCs w:val="28"/>
          <w:lang w:val="ru-RU"/>
        </w:rPr>
        <w:t>искусство. Цицерон</w:t>
      </w:r>
      <w:r w:rsidRPr="00CA4934">
        <w:rPr>
          <w:rFonts w:ascii="Times New Roman" w:eastAsia="SchoolBookSanPin" w:hAnsi="Times New Roman"/>
          <w:sz w:val="28"/>
          <w:szCs w:val="28"/>
          <w:lang w:val="ru-RU"/>
        </w:rPr>
        <w:t>. Развитие наук. Римские историки. Искусство Древнего Рима: архитектура, скульптура. Пантеон.</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3.3.9.6. 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Историческое и культурное наследие цивилизаций Древнего мира.</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4.Содержание обучения в 6 классе.</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 Всеобщая история. История Средних веков.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Средние века: понятие, хронологические рамки и периодизация Средневековья.</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4.1.2. Народы Европы в раннее Средневековье.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Франкское государство в </w:t>
      </w:r>
      <w:r w:rsidRPr="00CA4934">
        <w:rPr>
          <w:rFonts w:ascii="Times New Roman" w:eastAsia="SchoolBookSanPin" w:hAnsi="Times New Roman"/>
          <w:sz w:val="28"/>
          <w:szCs w:val="28"/>
        </w:rPr>
        <w:t>VIII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IX</w:t>
      </w:r>
      <w:r w:rsidRPr="00CA4934">
        <w:rPr>
          <w:rFonts w:ascii="Times New Roman" w:eastAsia="SchoolBookSanPin" w:hAnsi="Times New Roman"/>
          <w:sz w:val="28"/>
          <w:szCs w:val="28"/>
          <w:lang w:val="ru-RU"/>
        </w:rPr>
        <w:t xml:space="preserve"> вв. Усиление власти майордомов.Карл Мартелл и его военная реформа. Завоевания Карла Великого. Управление империей. «Каролингское возрождение». Верденский раздел, его причиныи значение.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4.1.3. Византийская империя в </w:t>
      </w:r>
      <w:r w:rsidR="00134744" w:rsidRPr="00CA4934">
        <w:rPr>
          <w:rFonts w:ascii="Times New Roman" w:eastAsia="OfficinaSansBoldITC" w:hAnsi="Times New Roman"/>
          <w:sz w:val="28"/>
          <w:szCs w:val="28"/>
        </w:rPr>
        <w:t>VI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4.1.4. Арабы в </w:t>
      </w:r>
      <w:r w:rsidR="00134744" w:rsidRPr="00CA4934">
        <w:rPr>
          <w:rFonts w:ascii="Times New Roman" w:eastAsia="OfficinaSansBoldITC" w:hAnsi="Times New Roman"/>
          <w:sz w:val="28"/>
          <w:szCs w:val="28"/>
        </w:rPr>
        <w:t>VI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w:t>
      </w:r>
      <w:r w:rsidRPr="00CA4934">
        <w:rPr>
          <w:rFonts w:ascii="Times New Roman" w:eastAsia="SchoolBookSanPin" w:hAnsi="Times New Roman"/>
          <w:sz w:val="28"/>
          <w:szCs w:val="28"/>
          <w:lang w:val="ru-RU"/>
        </w:rPr>
        <w:lastRenderedPageBreak/>
        <w:t>Победа новой веры. Коран. Завоевания арабов. Арабский халифат, его расцвети распад. Культура исламского мира. Образование и наука. Роль арабского языка. Расцвет литературы и искусства. Архитектура.</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4.1.5. Средневековое европейское общество.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Города ‒ центры ремесла, торговли, культуры. Население городов. Цехии гильдии. Городское управление. Борьба городов за самоуправление. Средневековые города-республики. Развитие торговли. Ярмарки. Торговые путив Средиземноморье и на Балтике. Ганза. Облик средневековых городов. Образ жизни и быт горожан.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Церковь и духовенство. Разделение христианства на католицизми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4.1.6. Государства Европы в Х</w:t>
      </w:r>
      <w:r w:rsidR="00134744" w:rsidRPr="00CA4934">
        <w:rPr>
          <w:rFonts w:ascii="Times New Roman" w:eastAsia="OfficinaSansBoldITC" w:hAnsi="Times New Roman"/>
          <w:sz w:val="28"/>
          <w:szCs w:val="28"/>
        </w:rPr>
        <w:t>II</w:t>
      </w:r>
      <w:r w:rsidR="00134744" w:rsidRPr="00CA4934">
        <w:rPr>
          <w:rFonts w:ascii="Times New Roman" w:eastAsia="OfficinaSansBoldITC" w:hAnsi="Times New Roman"/>
          <w:sz w:val="28"/>
          <w:szCs w:val="28"/>
          <w:lang w:val="ru-RU"/>
        </w:rPr>
        <w:t>‒Х</w:t>
      </w:r>
      <w:r w:rsidR="00134744" w:rsidRPr="00CA4934">
        <w:rPr>
          <w:rFonts w:ascii="Times New Roman" w:eastAsia="OfficinaSansBoldITC" w:hAnsi="Times New Roman"/>
          <w:sz w:val="28"/>
          <w:szCs w:val="28"/>
        </w:rPr>
        <w:t>V</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rPr>
        <w:t>V</w:t>
      </w:r>
      <w:r w:rsidRPr="00CA4934">
        <w:rPr>
          <w:rFonts w:ascii="Times New Roman" w:eastAsia="SchoolBookSanPin" w:hAnsi="Times New Roman"/>
          <w:sz w:val="28"/>
          <w:szCs w:val="28"/>
          <w:lang w:val="ru-RU"/>
        </w:rPr>
        <w:t xml:space="preserve"> вв. Польско-литовское государство в </w:t>
      </w:r>
      <w:r w:rsidRPr="00CA4934">
        <w:rPr>
          <w:rFonts w:ascii="Times New Roman" w:eastAsia="SchoolBookSanPin" w:hAnsi="Times New Roman"/>
          <w:sz w:val="28"/>
          <w:szCs w:val="28"/>
        </w:rPr>
        <w:t>XIV</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вв. Реконкиста и образование централизованных государств на Пиренейском полуострове. Итальянские государства в </w:t>
      </w:r>
      <w:r w:rsidRPr="00CA4934">
        <w:rPr>
          <w:rFonts w:ascii="Times New Roman" w:eastAsia="SchoolBookSanPin" w:hAnsi="Times New Roman"/>
          <w:sz w:val="28"/>
          <w:szCs w:val="28"/>
        </w:rPr>
        <w:t>XII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вв. Развитие экономики в европейских странах в период зрелого Средневековья. Обострение социальных противоречий в Х</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в. (Жакерия, восстание Уота Тайлера). Гуситское движение в Чехии.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Византийская империя и славянские государства в Х</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‒Х</w:t>
      </w:r>
      <w:r w:rsidRPr="00CA4934">
        <w:rPr>
          <w:rFonts w:ascii="Times New Roman" w:eastAsia="SchoolBookSanPin" w:hAnsi="Times New Roman"/>
          <w:sz w:val="28"/>
          <w:szCs w:val="28"/>
        </w:rPr>
        <w:t>V</w:t>
      </w:r>
      <w:r w:rsidRPr="00CA4934">
        <w:rPr>
          <w:rFonts w:ascii="Times New Roman" w:eastAsia="SchoolBookSanPin" w:hAnsi="Times New Roman"/>
          <w:sz w:val="28"/>
          <w:szCs w:val="28"/>
          <w:lang w:val="ru-RU"/>
        </w:rPr>
        <w:t xml:space="preserve"> вв. Экспансия турок-османов. Османские завоевания на Балканах. Падение Константинополя.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4.1.7. Культура средневековой Европы.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w:t>
      </w:r>
      <w:r w:rsidRPr="00CA4934">
        <w:rPr>
          <w:rFonts w:ascii="Times New Roman" w:eastAsia="SchoolBookSanPin" w:hAnsi="Times New Roman"/>
          <w:sz w:val="28"/>
          <w:szCs w:val="28"/>
          <w:lang w:val="ru-RU"/>
        </w:rPr>
        <w:lastRenderedPageBreak/>
        <w:t>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художникии их творения. Изобретение европейского книгопечатания; И. Гутенберг.</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4.1.8. Страны Востока в Средние века.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завоевания турок-османов (Балканы, падение Византии), управление империей, положение покоренных народов. </w:t>
      </w:r>
      <w:r w:rsidRPr="00CA4934">
        <w:rPr>
          <w:rFonts w:ascii="Times New Roman" w:eastAsia="SchoolBookSanPin" w:hAnsi="Times New Roman"/>
          <w:bCs/>
          <w:sz w:val="28"/>
          <w:szCs w:val="28"/>
          <w:lang w:val="ru-RU"/>
        </w:rPr>
        <w:t>Монгольская держава</w:t>
      </w:r>
      <w:r w:rsidRPr="00CA4934">
        <w:rPr>
          <w:rFonts w:ascii="Times New Roman" w:eastAsia="SchoolBookSanPin" w:hAnsi="Times New Roman"/>
          <w:sz w:val="28"/>
          <w:szCs w:val="28"/>
          <w:lang w:val="ru-RU"/>
        </w:rPr>
        <w:t xml:space="preserve">: общественный строй монгольских племен, завоевания Чингисхана и его потомков, управление подчиненными территориями. </w:t>
      </w:r>
      <w:r w:rsidRPr="00CA4934">
        <w:rPr>
          <w:rFonts w:ascii="Times New Roman" w:eastAsia="SchoolBookSanPin" w:hAnsi="Times New Roman"/>
          <w:bCs/>
          <w:sz w:val="28"/>
          <w:szCs w:val="28"/>
          <w:lang w:val="ru-RU"/>
        </w:rPr>
        <w:t>Китай</w:t>
      </w:r>
      <w:r w:rsidRPr="00CA4934">
        <w:rPr>
          <w:rFonts w:ascii="Times New Roman" w:eastAsia="SchoolBookSanPin" w:hAnsi="Times New Roman"/>
          <w:sz w:val="28"/>
          <w:szCs w:val="28"/>
          <w:lang w:val="ru-RU"/>
        </w:rPr>
        <w:t xml:space="preserve">: империи, правители и подданные, борьба против завоевателей. </w:t>
      </w:r>
      <w:r w:rsidRPr="00CA4934">
        <w:rPr>
          <w:rFonts w:ascii="Times New Roman" w:eastAsia="SchoolBookSanPin" w:hAnsi="Times New Roman"/>
          <w:bCs/>
          <w:sz w:val="28"/>
          <w:szCs w:val="28"/>
          <w:lang w:val="ru-RU"/>
        </w:rPr>
        <w:t xml:space="preserve">Япония </w:t>
      </w:r>
      <w:r w:rsidRPr="00CA4934">
        <w:rPr>
          <w:rFonts w:ascii="Times New Roman" w:eastAsia="SchoolBookSanPin" w:hAnsi="Times New Roman"/>
          <w:sz w:val="28"/>
          <w:szCs w:val="28"/>
          <w:lang w:val="ru-RU"/>
        </w:rPr>
        <w:t>в Средние века: образование государства, власть императоров и управление 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гунов. </w:t>
      </w:r>
      <w:r w:rsidRPr="00CA4934">
        <w:rPr>
          <w:rFonts w:ascii="Times New Roman" w:eastAsia="SchoolBookSanPin" w:hAnsi="Times New Roman"/>
          <w:bCs/>
          <w:sz w:val="28"/>
          <w:szCs w:val="28"/>
          <w:lang w:val="ru-RU"/>
        </w:rPr>
        <w:t>Индия</w:t>
      </w:r>
      <w:r w:rsidRPr="00CA4934">
        <w:rPr>
          <w:rFonts w:ascii="Times New Roman" w:eastAsia="SchoolBookSanPin" w:hAnsi="Times New Roman"/>
          <w:sz w:val="28"/>
          <w:szCs w:val="28"/>
          <w:lang w:val="ru-RU"/>
        </w:rPr>
        <w:t>: раздробленность индийских княжеств, вторжение мусульман, Делийский султанат.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народов Востока. Литература. Архитектура. Традиционные искусства и ремесла.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4.1.9. Государства доколумбовой Америки в Средние века.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Цивилизации майя, ацтеков и инков: общественный строй, религиозные верования, культура. Появление европейских завоевателей.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4.1.10. 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Историческое и культурное наследие Средних веков.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 История России. От Руси к Российскому государству.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и место России в мировой истории. Проблемы периодизации российской истории. Источники по истории России.</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4.2.2. Народы и государства на территории нашей страны </w:t>
      </w:r>
      <w:r w:rsidR="00134744" w:rsidRPr="00CA4934">
        <w:rPr>
          <w:rFonts w:ascii="Times New Roman" w:eastAsia="OfficinaSansBoldITC" w:hAnsi="Times New Roman"/>
          <w:position w:val="1"/>
          <w:sz w:val="28"/>
          <w:szCs w:val="28"/>
          <w:lang w:val="ru-RU"/>
        </w:rPr>
        <w:t xml:space="preserve">в древности. Восточная Европа в середине </w:t>
      </w:r>
      <w:r w:rsidR="00134744" w:rsidRPr="00CA4934">
        <w:rPr>
          <w:rFonts w:ascii="Times New Roman" w:eastAsia="OfficinaSansBoldITC" w:hAnsi="Times New Roman"/>
          <w:position w:val="1"/>
          <w:sz w:val="28"/>
          <w:szCs w:val="28"/>
        </w:rPr>
        <w:t>I</w:t>
      </w:r>
      <w:r w:rsidR="00134744" w:rsidRPr="00CA4934">
        <w:rPr>
          <w:rFonts w:ascii="Times New Roman" w:eastAsia="OfficinaSansBoldITC" w:hAnsi="Times New Roman"/>
          <w:position w:val="1"/>
          <w:sz w:val="28"/>
          <w:szCs w:val="28"/>
          <w:lang w:val="ru-RU"/>
        </w:rPr>
        <w:t xml:space="preserve"> тыс. н. э.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переходаот присваивающего хозяйства к производящему. Ареалы древнейшего земледелияи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w:t>
      </w:r>
      <w:r w:rsidRPr="00CA4934">
        <w:rPr>
          <w:rFonts w:ascii="Times New Roman" w:eastAsia="SchoolBookSanPin" w:hAnsi="Times New Roman"/>
          <w:sz w:val="28"/>
          <w:szCs w:val="28"/>
          <w:lang w:val="ru-RU"/>
        </w:rPr>
        <w:lastRenderedPageBreak/>
        <w:t>в эпоху бронзы и раннем железном веке. Степь и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роль в распространении культурных взаимовлияний. Появление первого в мире кол</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сного транспорта.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Народы, проживавшие на этой территории до середины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тыс. до н. э. Скифыи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Великое переселение народов. Миграция готов. Нашествие гуннов. Вопросо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славян,их общественный строй и политическая организация. Возникновение княжеской власти. Традиционные верования.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Страны и народы Восточной Европы, </w:t>
      </w:r>
      <w:r w:rsidR="0071369A" w:rsidRPr="00CA4934">
        <w:rPr>
          <w:rFonts w:ascii="Times New Roman" w:eastAsia="SchoolBookSanPin" w:hAnsi="Times New Roman"/>
          <w:sz w:val="28"/>
          <w:szCs w:val="28"/>
          <w:lang w:val="ru-RU"/>
        </w:rPr>
        <w:t>Сибири и Дальнего Востока, Тюркский каганат, Хазарский каганат, Волжская Булгария</w:t>
      </w:r>
      <w:r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4.2.3. Русь в </w:t>
      </w:r>
      <w:r w:rsidR="00134744" w:rsidRPr="00CA4934">
        <w:rPr>
          <w:rFonts w:ascii="Times New Roman" w:eastAsia="OfficinaSansBoldITC" w:hAnsi="Times New Roman"/>
          <w:sz w:val="28"/>
          <w:szCs w:val="28"/>
        </w:rPr>
        <w:t>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4.2.3.1. </w:t>
      </w:r>
      <w:r w:rsidR="00134744" w:rsidRPr="00CA4934">
        <w:rPr>
          <w:rFonts w:ascii="Times New Roman" w:eastAsia="SchoolBookSanPin" w:hAnsi="Times New Roman"/>
          <w:bCs/>
          <w:sz w:val="28"/>
          <w:szCs w:val="28"/>
          <w:lang w:val="ru-RU"/>
        </w:rPr>
        <w:t xml:space="preserve">Образование государства Русь. </w:t>
      </w:r>
      <w:r w:rsidR="00134744" w:rsidRPr="00CA4934">
        <w:rPr>
          <w:rFonts w:ascii="Times New Roman" w:eastAsia="SchoolBookSanPin" w:hAnsi="Times New Roman"/>
          <w:sz w:val="28"/>
          <w:szCs w:val="28"/>
          <w:lang w:val="ru-RU"/>
        </w:rPr>
        <w:t xml:space="preserve">Исторические условия складывания русской государственности: природно-климатический фактори политические процессы в Европе в конце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тыс. н. э. Формирование новой политической и этнической карты континента.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Первые известия о Руси. Проблема образования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Русь. Скандинавы на Руси. Начало династии Рюриковичей.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Принятие христианства и его значение. Византийское наследие на Руси.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4.2.3.2. </w:t>
      </w:r>
      <w:r w:rsidR="00134744" w:rsidRPr="00CA4934">
        <w:rPr>
          <w:rFonts w:ascii="Times New Roman" w:eastAsia="SchoolBookSanPin" w:hAnsi="Times New Roman"/>
          <w:bCs/>
          <w:position w:val="1"/>
          <w:sz w:val="28"/>
          <w:szCs w:val="28"/>
          <w:lang w:val="ru-RU"/>
        </w:rPr>
        <w:t xml:space="preserve">Русь в конце </w:t>
      </w:r>
      <w:r w:rsidR="00134744" w:rsidRPr="00CA4934">
        <w:rPr>
          <w:rFonts w:ascii="Times New Roman" w:eastAsia="SchoolBookSanPin" w:hAnsi="Times New Roman"/>
          <w:bCs/>
          <w:position w:val="1"/>
          <w:sz w:val="28"/>
          <w:szCs w:val="28"/>
        </w:rPr>
        <w:t>X</w:t>
      </w:r>
      <w:r w:rsidR="00134744" w:rsidRPr="00CA4934">
        <w:rPr>
          <w:rFonts w:ascii="Times New Roman" w:eastAsia="SchoolBookSanPin" w:hAnsi="Times New Roman"/>
          <w:bCs/>
          <w:position w:val="1"/>
          <w:sz w:val="28"/>
          <w:szCs w:val="28"/>
          <w:lang w:val="ru-RU"/>
        </w:rPr>
        <w:t xml:space="preserve"> ‒ начале </w:t>
      </w:r>
      <w:r w:rsidR="00134744" w:rsidRPr="00CA4934">
        <w:rPr>
          <w:rFonts w:ascii="Times New Roman" w:eastAsia="SchoolBookSanPin" w:hAnsi="Times New Roman"/>
          <w:bCs/>
          <w:position w:val="1"/>
          <w:sz w:val="28"/>
          <w:szCs w:val="28"/>
        </w:rPr>
        <w:t>XII</w:t>
      </w:r>
      <w:r w:rsidR="00134744" w:rsidRPr="00CA4934">
        <w:rPr>
          <w:rFonts w:ascii="Times New Roman" w:eastAsia="SchoolBookSanPin" w:hAnsi="Times New Roman"/>
          <w:bCs/>
          <w:position w:val="1"/>
          <w:sz w:val="28"/>
          <w:szCs w:val="28"/>
          <w:lang w:val="ru-RU"/>
        </w:rPr>
        <w:t xml:space="preserve"> в. </w:t>
      </w:r>
      <w:r w:rsidR="00134744" w:rsidRPr="00CA4934">
        <w:rPr>
          <w:rFonts w:ascii="Times New Roman" w:eastAsia="SchoolBookSanPin" w:hAnsi="Times New Roman"/>
          <w:position w:val="1"/>
          <w:sz w:val="28"/>
          <w:szCs w:val="28"/>
          <w:lang w:val="ru-RU"/>
        </w:rPr>
        <w:t xml:space="preserve">Территория и население государстваРусь (Русская земля). Крупнейшие города Руси.Новгород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w:t>
      </w:r>
      <w:r w:rsidR="00134744" w:rsidRPr="00CA4934">
        <w:rPr>
          <w:rFonts w:ascii="Times New Roman" w:eastAsia="SchoolBookSanPin" w:hAnsi="Times New Roman"/>
          <w:position w:val="1"/>
          <w:sz w:val="28"/>
          <w:szCs w:val="28"/>
          <w:lang w:val="ru-RU"/>
        </w:rPr>
        <w:lastRenderedPageBreak/>
        <w:t>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Общественный строй Руси: дискуссии в исторической науке.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Князья, дружина. Духовенство. Городское население. Купцы.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Категории рядового и зависимого населения. Древнерусское право: Русская Правда, церковные уставы.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Русь в социально-политическом контексте Евразии. Внешняя политикаи международные связи: отношения с Византией, печенегами, половцами(Дешт-и-Кипчак), странами Центральной, Западной и Северной Европы. Херсонесв культурных контактах Руси и Византии.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4.2.3.3. </w:t>
      </w:r>
      <w:r w:rsidR="00134744" w:rsidRPr="00CA4934">
        <w:rPr>
          <w:rFonts w:ascii="Times New Roman" w:eastAsia="SchoolBookSanPin" w:hAnsi="Times New Roman"/>
          <w:bCs/>
          <w:position w:val="1"/>
          <w:sz w:val="28"/>
          <w:szCs w:val="28"/>
          <w:lang w:val="ru-RU"/>
        </w:rPr>
        <w:t xml:space="preserve">Культурное пространство. </w:t>
      </w:r>
      <w:r w:rsidR="00134744" w:rsidRPr="00CA4934">
        <w:rPr>
          <w:rFonts w:ascii="Times New Roman" w:eastAsia="SchoolBookSanPin" w:hAnsi="Times New Roman"/>
          <w:position w:val="1"/>
          <w:sz w:val="28"/>
          <w:szCs w:val="28"/>
          <w:lang w:val="ru-RU"/>
        </w:rPr>
        <w:t>Русь в общеевропейском культурном контексте. Картина мира средневекового человека.Повседневная жизнь, сельскийи городской быт. Положение женщины. Дети и их воспитание. Календарьи хронология.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«Новгородская псалтирь». «Остромирово Евангелие». Появление древнерусской литературы. «Слово о Законе и Благодати».</w:t>
      </w:r>
      <w:r w:rsidRPr="00CA4934">
        <w:rPr>
          <w:rFonts w:ascii="Times New Roman" w:eastAsia="SchoolBookSanPin" w:hAnsi="Times New Roman"/>
          <w:sz w:val="28"/>
          <w:szCs w:val="28"/>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4.2.4. Русь в середине </w:t>
      </w:r>
      <w:r w:rsidR="00134744" w:rsidRPr="00CA4934">
        <w:rPr>
          <w:rFonts w:ascii="Times New Roman" w:eastAsia="OfficinaSansBoldITC" w:hAnsi="Times New Roman"/>
          <w:sz w:val="28"/>
          <w:szCs w:val="28"/>
        </w:rPr>
        <w:t>XII</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Формирование региональных центров культуры: летописание и памятники литературы: Киево-Печерский патерик, моление Даниила Заточника, «Словоо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4.2.5. Русские земли и их соседи в середине </w:t>
      </w:r>
      <w:r w:rsidR="00134744" w:rsidRPr="00CA4934">
        <w:rPr>
          <w:rFonts w:ascii="Times New Roman" w:eastAsia="OfficinaSansBoldITC" w:hAnsi="Times New Roman"/>
          <w:sz w:val="28"/>
          <w:szCs w:val="28"/>
        </w:rPr>
        <w:t>XIII</w:t>
      </w:r>
      <w:r w:rsidR="00134744" w:rsidRPr="00CA4934">
        <w:rPr>
          <w:rFonts w:ascii="Times New Roman" w:eastAsia="OfficinaSansBoldITC" w:hAnsi="Times New Roman"/>
          <w:sz w:val="28"/>
          <w:szCs w:val="28"/>
          <w:lang w:val="ru-RU"/>
        </w:rPr>
        <w:t xml:space="preserve"> ‒ </w:t>
      </w:r>
      <w:r w:rsidR="00134744" w:rsidRPr="00CA4934">
        <w:rPr>
          <w:rFonts w:ascii="Times New Roman" w:eastAsia="OfficinaSansBoldITC" w:hAnsi="Times New Roman"/>
          <w:sz w:val="28"/>
          <w:szCs w:val="28"/>
        </w:rPr>
        <w:t>XIV</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Возникновение Монгольской империи. Завоевания Чингисханаи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Южные и западные русские земли. Возникновение Литовского государстваи включение в его состав части русских земель. Северо-западные земли: Новгородская и Псковская. Политический строй Новгорода и Пскова. Роль вечеи князя. Новгород и немецкая Ганза.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Орден</w:t>
      </w:r>
      <w:r w:rsidR="00215134"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Перенос митрополичьей кафедры в Москву. Роль Православной церквив ордынский период русской истории. Святитель Алексий Московскийи преподобный Сергий Радонежский.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150.</w:t>
      </w:r>
      <w:r w:rsidR="00215134" w:rsidRPr="00CA4934">
        <w:rPr>
          <w:rFonts w:ascii="Times New Roman" w:eastAsia="SchoolBookSanPin" w:hAnsi="Times New Roman"/>
          <w:bCs/>
          <w:sz w:val="28"/>
          <w:szCs w:val="28"/>
          <w:lang w:val="ru-RU"/>
        </w:rPr>
        <w:t xml:space="preserve">4.2.5.1. </w:t>
      </w:r>
      <w:r w:rsidR="00134744" w:rsidRPr="00CA4934">
        <w:rPr>
          <w:rFonts w:ascii="Times New Roman" w:eastAsia="SchoolBookSanPin" w:hAnsi="Times New Roman"/>
          <w:bCs/>
          <w:sz w:val="28"/>
          <w:szCs w:val="28"/>
          <w:lang w:val="ru-RU"/>
        </w:rPr>
        <w:t xml:space="preserve">Народы и государства степной зоны Восточной Европы и Сибирив </w:t>
      </w:r>
      <w:r w:rsidR="00134744" w:rsidRPr="00CA4934">
        <w:rPr>
          <w:rFonts w:ascii="Times New Roman" w:eastAsia="SchoolBookSanPin" w:hAnsi="Times New Roman"/>
          <w:bCs/>
          <w:sz w:val="28"/>
          <w:szCs w:val="28"/>
        </w:rPr>
        <w:t>XIII</w:t>
      </w:r>
      <w:r w:rsidR="00134744" w:rsidRPr="00CA4934">
        <w:rPr>
          <w:rFonts w:ascii="Times New Roman" w:eastAsia="SchoolBookSanPin" w:hAnsi="Times New Roman"/>
          <w:bCs/>
          <w:sz w:val="28"/>
          <w:szCs w:val="28"/>
          <w:lang w:val="ru-RU"/>
        </w:rPr>
        <w:t>‒</w:t>
      </w:r>
      <w:r w:rsidR="00134744" w:rsidRPr="00CA4934">
        <w:rPr>
          <w:rFonts w:ascii="Times New Roman" w:eastAsia="SchoolBookSanPin" w:hAnsi="Times New Roman"/>
          <w:bCs/>
          <w:sz w:val="28"/>
          <w:szCs w:val="28"/>
        </w:rPr>
        <w:t>XV</w:t>
      </w:r>
      <w:r w:rsidR="00134744" w:rsidRPr="00CA4934">
        <w:rPr>
          <w:rFonts w:ascii="Times New Roman" w:eastAsia="SchoolBookSanPin" w:hAnsi="Times New Roman"/>
          <w:bCs/>
          <w:sz w:val="28"/>
          <w:szCs w:val="28"/>
          <w:lang w:val="ru-RU"/>
        </w:rPr>
        <w:t xml:space="preserve"> вв. </w:t>
      </w:r>
      <w:r w:rsidR="00134744" w:rsidRPr="00CA4934">
        <w:rPr>
          <w:rFonts w:ascii="Times New Roman" w:eastAsia="SchoolBookSanPin" w:hAnsi="Times New Roman"/>
          <w:sz w:val="28"/>
          <w:szCs w:val="28"/>
          <w:lang w:val="ru-RU"/>
        </w:rPr>
        <w:t xml:space="preserve">Золотая </w:t>
      </w:r>
      <w:r w:rsidR="00215134" w:rsidRPr="00CA4934">
        <w:rPr>
          <w:rFonts w:ascii="Times New Roman" w:eastAsia="SchoolBookSanPin" w:hAnsi="Times New Roman"/>
          <w:sz w:val="28"/>
          <w:szCs w:val="28"/>
          <w:lang w:val="ru-RU"/>
        </w:rPr>
        <w:t>О</w:t>
      </w:r>
      <w:r w:rsidR="00134744" w:rsidRPr="00CA4934">
        <w:rPr>
          <w:rFonts w:ascii="Times New Roman" w:eastAsia="SchoolBookSanPin" w:hAnsi="Times New Roman"/>
          <w:sz w:val="28"/>
          <w:szCs w:val="28"/>
          <w:lang w:val="ru-RU"/>
        </w:rPr>
        <w:t xml:space="preserve">рда: государственный строй, население, экономика, культура. Города и кочевые степи. Принятие ислама. Ослабление государстваво второй половине </w:t>
      </w:r>
      <w:r w:rsidR="00134744" w:rsidRPr="00CA4934">
        <w:rPr>
          <w:rFonts w:ascii="Times New Roman" w:eastAsia="SchoolBookSanPin" w:hAnsi="Times New Roman"/>
          <w:sz w:val="28"/>
          <w:szCs w:val="28"/>
        </w:rPr>
        <w:t>XIV</w:t>
      </w:r>
      <w:r w:rsidR="00134744" w:rsidRPr="00CA4934">
        <w:rPr>
          <w:rFonts w:ascii="Times New Roman" w:eastAsia="SchoolBookSanPin" w:hAnsi="Times New Roman"/>
          <w:sz w:val="28"/>
          <w:szCs w:val="28"/>
          <w:lang w:val="ru-RU"/>
        </w:rPr>
        <w:t xml:space="preserve"> в., нашествие Тимура.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торговыхи политических связей Руси с Западом и Востоком.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150.</w:t>
      </w:r>
      <w:r w:rsidR="00215134" w:rsidRPr="00CA4934">
        <w:rPr>
          <w:rFonts w:ascii="Times New Roman" w:eastAsia="SchoolBookSanPin" w:hAnsi="Times New Roman"/>
          <w:bCs/>
          <w:sz w:val="28"/>
          <w:szCs w:val="28"/>
          <w:lang w:val="ru-RU"/>
        </w:rPr>
        <w:t xml:space="preserve">4.2.5.2. </w:t>
      </w:r>
      <w:r w:rsidR="00134744" w:rsidRPr="00CA4934">
        <w:rPr>
          <w:rFonts w:ascii="Times New Roman" w:eastAsia="SchoolBookSanPin" w:hAnsi="Times New Roman"/>
          <w:bCs/>
          <w:sz w:val="28"/>
          <w:szCs w:val="28"/>
          <w:lang w:val="ru-RU"/>
        </w:rPr>
        <w:t xml:space="preserve">Культурное пространство. </w:t>
      </w:r>
      <w:r w:rsidR="00134744" w:rsidRPr="00CA4934">
        <w:rPr>
          <w:rFonts w:ascii="Times New Roman" w:eastAsia="SchoolBookSanPin" w:hAnsi="Times New Roman"/>
          <w:sz w:val="28"/>
          <w:szCs w:val="28"/>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w:t>
      </w:r>
      <w:r w:rsidR="00215134"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в.</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4.2.6. Формирование единого Русского государства в </w:t>
      </w:r>
      <w:r w:rsidR="00134744" w:rsidRPr="00CA4934">
        <w:rPr>
          <w:rFonts w:ascii="Times New Roman" w:eastAsia="OfficinaSansBoldITC" w:hAnsi="Times New Roman"/>
          <w:sz w:val="28"/>
          <w:szCs w:val="28"/>
        </w:rPr>
        <w:t>XV</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 Василий Темный. Новгород и Псков в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Рим».Иван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Культурное пространство</w:t>
      </w:r>
      <w:r w:rsidRPr="00CA4934">
        <w:rPr>
          <w:rFonts w:ascii="Times New Roman" w:eastAsia="SchoolBookSanPin" w:hAnsi="Times New Roman"/>
          <w:sz w:val="28"/>
          <w:szCs w:val="28"/>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древнерусскийи раннемосковский периоды.</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215134" w:rsidRPr="00CA4934">
        <w:rPr>
          <w:rFonts w:ascii="Times New Roman" w:eastAsia="OfficinaSansBoldITC" w:hAnsi="Times New Roman"/>
          <w:sz w:val="28"/>
          <w:szCs w:val="28"/>
          <w:lang w:val="ru-RU"/>
        </w:rPr>
        <w:t>4.2.7. </w:t>
      </w:r>
      <w:r w:rsidR="00134744" w:rsidRPr="00CA4934">
        <w:rPr>
          <w:rFonts w:ascii="Times New Roman" w:eastAsia="SchoolBookSanPin" w:hAnsi="Times New Roman"/>
          <w:bCs/>
          <w:sz w:val="28"/>
          <w:szCs w:val="28"/>
          <w:lang w:val="ru-RU"/>
        </w:rPr>
        <w:t xml:space="preserve">Наш край </w:t>
      </w:r>
      <w:r w:rsidR="00134744" w:rsidRPr="00CA4934">
        <w:rPr>
          <w:rFonts w:ascii="Times New Roman" w:eastAsia="SchoolBookSanPin" w:hAnsi="Times New Roman"/>
          <w:sz w:val="28"/>
          <w:szCs w:val="28"/>
          <w:lang w:val="ru-RU"/>
        </w:rPr>
        <w:t xml:space="preserve">с древнейших времен до конца </w:t>
      </w:r>
      <w:r w:rsidR="00134744" w:rsidRPr="00CA4934">
        <w:rPr>
          <w:rFonts w:ascii="Times New Roman" w:eastAsia="SchoolBookSanPin" w:hAnsi="Times New Roman"/>
          <w:sz w:val="28"/>
          <w:szCs w:val="28"/>
        </w:rPr>
        <w:t>XV</w:t>
      </w:r>
      <w:r w:rsidR="00134744" w:rsidRPr="00CA4934">
        <w:rPr>
          <w:rFonts w:ascii="Times New Roman" w:eastAsia="SchoolBookSanPin" w:hAnsi="Times New Roman"/>
          <w:sz w:val="28"/>
          <w:szCs w:val="28"/>
          <w:lang w:val="ru-RU"/>
        </w:rPr>
        <w:t xml:space="preserve"> в. </w:t>
      </w:r>
      <w:r w:rsidR="00134744" w:rsidRPr="00CA4934">
        <w:rPr>
          <w:rFonts w:ascii="Times New Roman" w:eastAsia="SchoolBookSanPin" w:hAnsi="Times New Roman"/>
          <w:bCs/>
          <w:sz w:val="28"/>
          <w:szCs w:val="28"/>
          <w:lang w:val="ru-RU"/>
        </w:rPr>
        <w:t>Материалпо истории своего края привлекается при рассмотрении ключевых событийи процессов отечественной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4.2.</w:t>
      </w:r>
      <w:r w:rsidR="00215134" w:rsidRPr="00CA4934">
        <w:rPr>
          <w:rFonts w:ascii="Times New Roman" w:eastAsia="OfficinaSansBoldITC" w:hAnsi="Times New Roman"/>
          <w:sz w:val="28"/>
          <w:szCs w:val="28"/>
          <w:lang w:val="ru-RU"/>
        </w:rPr>
        <w:t>8</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5.Содержание обучения в 7 классе.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 Всеобщая история. История Нового времени. Конец </w:t>
      </w:r>
      <w:r w:rsidR="00134744" w:rsidRPr="00CA4934">
        <w:rPr>
          <w:rFonts w:ascii="Times New Roman" w:eastAsia="OfficinaSansBoldITC" w:hAnsi="Times New Roman"/>
          <w:sz w:val="28"/>
          <w:szCs w:val="28"/>
        </w:rPr>
        <w:t>XV</w:t>
      </w:r>
      <w:r w:rsidR="00134744" w:rsidRPr="00CA4934">
        <w:rPr>
          <w:rFonts w:ascii="Times New Roman" w:eastAsia="OfficinaSansBoldITC" w:hAnsi="Times New Roman"/>
          <w:sz w:val="28"/>
          <w:szCs w:val="28"/>
          <w:lang w:val="ru-RU"/>
        </w:rPr>
        <w:t xml:space="preserve"> ‒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«Новое время». Хронологические рамки и периодизация истории Нового времени.</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5.1.2. Великие географические открытия.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CA4934">
        <w:rPr>
          <w:rFonts w:ascii="Times New Roman" w:eastAsia="SchoolBookSanPin" w:hAnsi="Times New Roman"/>
          <w:sz w:val="28"/>
          <w:szCs w:val="28"/>
        </w:rPr>
        <w:t>XV</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5.1.3. Изменения в европейском обществе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5.1.4. Реформация и </w:t>
      </w:r>
      <w:r w:rsidR="0071369A" w:rsidRPr="00CA4934">
        <w:rPr>
          <w:rFonts w:ascii="Times New Roman" w:eastAsia="OfficinaSansBoldITC" w:hAnsi="Times New Roman"/>
          <w:sz w:val="28"/>
          <w:szCs w:val="28"/>
          <w:lang w:val="ru-RU"/>
        </w:rPr>
        <w:t>контрреформация</w:t>
      </w:r>
      <w:r w:rsidR="00134744" w:rsidRPr="00CA4934">
        <w:rPr>
          <w:rFonts w:ascii="Times New Roman" w:eastAsia="OfficinaSansBoldITC" w:hAnsi="Times New Roman"/>
          <w:sz w:val="28"/>
          <w:szCs w:val="28"/>
          <w:lang w:val="ru-RU"/>
        </w:rPr>
        <w:t xml:space="preserve"> в Европе.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5.1.5. Государства Европы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Испания </w:t>
      </w:r>
      <w:r w:rsidRPr="00CA4934">
        <w:rPr>
          <w:rFonts w:ascii="Times New Roman" w:eastAsia="SchoolBookSanPin" w:hAnsi="Times New Roman"/>
          <w:sz w:val="28"/>
          <w:szCs w:val="28"/>
          <w:lang w:val="ru-RU"/>
        </w:rPr>
        <w:t xml:space="preserve">под властью потомков католических королей. Внутренняя и внешняя </w:t>
      </w:r>
      <w:r w:rsidRPr="00CA4934">
        <w:rPr>
          <w:rFonts w:ascii="Times New Roman" w:eastAsia="SchoolBookSanPin" w:hAnsi="Times New Roman"/>
          <w:sz w:val="28"/>
          <w:szCs w:val="28"/>
          <w:lang w:val="ru-RU"/>
        </w:rPr>
        <w:lastRenderedPageBreak/>
        <w:t xml:space="preserve">политика испанских Габсбургов. Национально-освободительное движениев </w:t>
      </w:r>
      <w:r w:rsidRPr="00CA4934">
        <w:rPr>
          <w:rFonts w:ascii="Times New Roman" w:eastAsia="SchoolBookSanPin" w:hAnsi="Times New Roman"/>
          <w:bCs/>
          <w:sz w:val="28"/>
          <w:szCs w:val="28"/>
          <w:lang w:val="ru-RU"/>
        </w:rPr>
        <w:t>Нидерландах</w:t>
      </w:r>
      <w:r w:rsidRPr="00CA4934">
        <w:rPr>
          <w:rFonts w:ascii="Times New Roman" w:eastAsia="SchoolBookSanPin" w:hAnsi="Times New Roman"/>
          <w:sz w:val="28"/>
          <w:szCs w:val="28"/>
          <w:lang w:val="ru-RU"/>
        </w:rPr>
        <w:t>: цели, участники, формы борьбы. Итоги и значение Нидерландской революции.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Франция: путь к абсолютизму</w:t>
      </w:r>
      <w:r w:rsidRPr="00CA4934">
        <w:rPr>
          <w:rFonts w:ascii="Times New Roman" w:eastAsia="SchoolBookSanPin" w:hAnsi="Times New Roman"/>
          <w:sz w:val="28"/>
          <w:szCs w:val="28"/>
          <w:lang w:val="ru-RU"/>
        </w:rPr>
        <w:t xml:space="preserve">. Королевская власть и централизация управления страной. Католики и гугеноты. Религиозные войны.Генрих </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Нантский эдикт 1598 г. Людовик </w:t>
      </w:r>
      <w:r w:rsidRPr="00CA4934">
        <w:rPr>
          <w:rFonts w:ascii="Times New Roman" w:eastAsia="SchoolBookSanPin" w:hAnsi="Times New Roman"/>
          <w:sz w:val="28"/>
          <w:szCs w:val="28"/>
        </w:rPr>
        <w:t>XIII</w:t>
      </w:r>
      <w:r w:rsidRPr="00CA4934">
        <w:rPr>
          <w:rFonts w:ascii="Times New Roman" w:eastAsia="SchoolBookSanPin" w:hAnsi="Times New Roman"/>
          <w:sz w:val="28"/>
          <w:szCs w:val="28"/>
          <w:lang w:val="ru-RU"/>
        </w:rPr>
        <w:t xml:space="preserve"> и кардинал Ришелье. Фронда. Французский абсолютизм при Людовике </w:t>
      </w:r>
      <w:r w:rsidRPr="00CA4934">
        <w:rPr>
          <w:rFonts w:ascii="Times New Roman" w:eastAsia="SchoolBookSanPin" w:hAnsi="Times New Roman"/>
          <w:sz w:val="28"/>
          <w:szCs w:val="28"/>
        </w:rPr>
        <w:t>XIV</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Англия. </w:t>
      </w:r>
      <w:r w:rsidRPr="00CA4934">
        <w:rPr>
          <w:rFonts w:ascii="Times New Roman" w:eastAsia="SchoolBookSanPin" w:hAnsi="Times New Roman"/>
          <w:sz w:val="28"/>
          <w:szCs w:val="28"/>
          <w:lang w:val="ru-RU"/>
        </w:rPr>
        <w:t xml:space="preserve">Развитие капиталистического предпринимательства в городахи деревнях. Огораживания. Укрепление королевской власти при Тюдорах. Генрих </w:t>
      </w:r>
      <w:r w:rsidRPr="00CA4934">
        <w:rPr>
          <w:rFonts w:ascii="Times New Roman" w:eastAsia="SchoolBookSanPin" w:hAnsi="Times New Roman"/>
          <w:sz w:val="28"/>
          <w:szCs w:val="28"/>
        </w:rPr>
        <w:t>VIII</w:t>
      </w:r>
      <w:r w:rsidRPr="00CA4934">
        <w:rPr>
          <w:rFonts w:ascii="Times New Roman" w:eastAsia="SchoolBookSanPin" w:hAnsi="Times New Roman"/>
          <w:sz w:val="28"/>
          <w:szCs w:val="28"/>
          <w:lang w:val="ru-RU"/>
        </w:rPr>
        <w:t xml:space="preserve"> и королевская реформация. «Золотой век» Елизаветы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Английская революция середины </w:t>
      </w:r>
      <w:r w:rsidRPr="00CA4934">
        <w:rPr>
          <w:rFonts w:ascii="Times New Roman" w:eastAsia="SchoolBookSanPin" w:hAnsi="Times New Roman"/>
          <w:bCs/>
          <w:sz w:val="28"/>
          <w:szCs w:val="28"/>
        </w:rPr>
        <w:t>XVII</w:t>
      </w:r>
      <w:r w:rsidRPr="00CA4934">
        <w:rPr>
          <w:rFonts w:ascii="Times New Roman" w:eastAsia="SchoolBookSanPin" w:hAnsi="Times New Roman"/>
          <w:bCs/>
          <w:sz w:val="28"/>
          <w:szCs w:val="28"/>
          <w:lang w:val="ru-RU"/>
        </w:rPr>
        <w:t xml:space="preserve"> в</w:t>
      </w:r>
      <w:r w:rsidRPr="00CA4934">
        <w:rPr>
          <w:rFonts w:ascii="Times New Roman" w:eastAsia="SchoolBookSanPin" w:hAnsi="Times New Roman"/>
          <w:sz w:val="28"/>
          <w:szCs w:val="28"/>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Страны Центральной, Южной и Юго-Восточной Европы</w:t>
      </w:r>
      <w:r w:rsidRPr="00CA4934">
        <w:rPr>
          <w:rFonts w:ascii="Times New Roman" w:eastAsia="SchoolBookSanPin" w:hAnsi="Times New Roman"/>
          <w:sz w:val="28"/>
          <w:szCs w:val="28"/>
          <w:lang w:val="ru-RU"/>
        </w:rPr>
        <w:t>. В мире империйи вне его. Германские государства. Итальянские земли. Положение славянских народов. Образование Речи Посполитой.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5.1.6. Международные отношения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5.1.7. Европейская культура в раннее Новое время.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w:t>
      </w:r>
      <w:r w:rsidR="0071369A" w:rsidRPr="00CA4934">
        <w:rPr>
          <w:rFonts w:ascii="Times New Roman" w:eastAsia="SchoolBookSanPin" w:hAnsi="Times New Roman"/>
          <w:sz w:val="28"/>
          <w:szCs w:val="28"/>
          <w:lang w:val="ru-RU"/>
        </w:rPr>
        <w:t>Сервантес,</w:t>
      </w:r>
      <w:r w:rsidRPr="00CA4934">
        <w:rPr>
          <w:rFonts w:ascii="Times New Roman" w:eastAsia="SchoolBookSanPin" w:hAnsi="Times New Roman"/>
          <w:sz w:val="28"/>
          <w:szCs w:val="28"/>
          <w:lang w:val="ru-RU"/>
        </w:rP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ные и их открытия(Н. Коперник, И. Ньютон). Утверждение рационализма.</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5.1.8. Страны Востока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Османская империя</w:t>
      </w:r>
      <w:r w:rsidRPr="00CA4934">
        <w:rPr>
          <w:rFonts w:ascii="Times New Roman" w:eastAsia="SchoolBookSanPin" w:hAnsi="Times New Roman"/>
          <w:sz w:val="28"/>
          <w:szCs w:val="28"/>
          <w:lang w:val="ru-RU"/>
        </w:rPr>
        <w:t xml:space="preserve">: на вершине могущества. Сулейман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Великолепный: завоеватель, законодатель. Управление многонациональной империей. Османская армия. </w:t>
      </w:r>
      <w:r w:rsidRPr="00CA4934">
        <w:rPr>
          <w:rFonts w:ascii="Times New Roman" w:eastAsia="SchoolBookSanPin" w:hAnsi="Times New Roman"/>
          <w:bCs/>
          <w:sz w:val="28"/>
          <w:szCs w:val="28"/>
          <w:lang w:val="ru-RU"/>
        </w:rPr>
        <w:t xml:space="preserve">Индия </w:t>
      </w:r>
      <w:r w:rsidRPr="00CA4934">
        <w:rPr>
          <w:rFonts w:ascii="Times New Roman" w:eastAsia="SchoolBookSanPin" w:hAnsi="Times New Roman"/>
          <w:sz w:val="28"/>
          <w:szCs w:val="28"/>
          <w:lang w:val="ru-RU"/>
        </w:rPr>
        <w:t xml:space="preserve">при Великих Моголах. Начало проникновения европейцев.Ост-Индские компании. </w:t>
      </w:r>
      <w:r w:rsidRPr="00CA4934">
        <w:rPr>
          <w:rFonts w:ascii="Times New Roman" w:eastAsia="SchoolBookSanPin" w:hAnsi="Times New Roman"/>
          <w:bCs/>
          <w:sz w:val="28"/>
          <w:szCs w:val="28"/>
          <w:lang w:val="ru-RU"/>
        </w:rPr>
        <w:t xml:space="preserve">Китай </w:t>
      </w:r>
      <w:r w:rsidRPr="00CA4934">
        <w:rPr>
          <w:rFonts w:ascii="Times New Roman" w:eastAsia="SchoolBookSanPin" w:hAnsi="Times New Roman"/>
          <w:sz w:val="28"/>
          <w:szCs w:val="28"/>
          <w:lang w:val="ru-RU"/>
        </w:rPr>
        <w:t xml:space="preserve">в эпоху Мин. Экономическая и социальная политика государства. Утверждение маньчжурской династии Цин. </w:t>
      </w:r>
      <w:r w:rsidRPr="00CA4934">
        <w:rPr>
          <w:rFonts w:ascii="Times New Roman" w:eastAsia="SchoolBookSanPin" w:hAnsi="Times New Roman"/>
          <w:bCs/>
          <w:sz w:val="28"/>
          <w:szCs w:val="28"/>
          <w:lang w:val="ru-RU"/>
        </w:rPr>
        <w:t>Япония</w:t>
      </w:r>
      <w:r w:rsidRPr="00CA4934">
        <w:rPr>
          <w:rFonts w:ascii="Times New Roman" w:eastAsia="SchoolBookSanPin" w:hAnsi="Times New Roman"/>
          <w:sz w:val="28"/>
          <w:szCs w:val="28"/>
          <w:lang w:val="ru-RU"/>
        </w:rPr>
        <w:t>: борьба знатных кланов за власть, установление с</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гуната Токугава, укрепление централизованного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«Закрытие» страны для иноземцев. Культура и искусство стран </w:t>
      </w:r>
      <w:r w:rsidRPr="00CA4934">
        <w:rPr>
          <w:rFonts w:ascii="Times New Roman" w:eastAsia="SchoolBookSanPin" w:hAnsi="Times New Roman"/>
          <w:position w:val="1"/>
          <w:sz w:val="28"/>
          <w:szCs w:val="28"/>
          <w:lang w:val="ru-RU"/>
        </w:rPr>
        <w:t xml:space="preserve">Востокав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A67132"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5.1.9. </w:t>
      </w:r>
      <w:r w:rsidR="00134744" w:rsidRPr="00CA4934">
        <w:rPr>
          <w:rFonts w:ascii="Times New Roman" w:eastAsia="SchoolBookSanPin" w:hAnsi="Times New Roman"/>
          <w:bCs/>
          <w:position w:val="1"/>
          <w:sz w:val="28"/>
          <w:szCs w:val="28"/>
          <w:lang w:val="ru-RU"/>
        </w:rPr>
        <w:t>Обобщение</w:t>
      </w:r>
      <w:r w:rsidR="00134744" w:rsidRPr="00CA4934">
        <w:rPr>
          <w:rFonts w:ascii="Times New Roman" w:eastAsia="SchoolBookSanPin" w:hAnsi="Times New Roman"/>
          <w:position w:val="1"/>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Историческое и культурное наследие Раннего Нового времени.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5.2. История России. Россия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от Великого княжествак царству.</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5.2.1. Россия в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5.2.1.1. </w:t>
      </w:r>
      <w:r w:rsidR="00134744" w:rsidRPr="00CA4934">
        <w:rPr>
          <w:rFonts w:ascii="Times New Roman" w:eastAsia="SchoolBookSanPin" w:hAnsi="Times New Roman"/>
          <w:bCs/>
          <w:sz w:val="28"/>
          <w:szCs w:val="28"/>
          <w:lang w:val="ru-RU"/>
        </w:rPr>
        <w:t>Завершение объединения русских земель</w:t>
      </w:r>
      <w:r w:rsidR="00134744" w:rsidRPr="00CA4934">
        <w:rPr>
          <w:rFonts w:ascii="Times New Roman" w:eastAsia="SchoolBookSanPin" w:hAnsi="Times New Roman"/>
          <w:sz w:val="28"/>
          <w:szCs w:val="28"/>
          <w:lang w:val="ru-RU"/>
        </w:rPr>
        <w:t xml:space="preserve">. Княжение Василия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княжествав первой трети </w:t>
      </w:r>
      <w:r w:rsidR="00134744" w:rsidRPr="00CA4934">
        <w:rPr>
          <w:rFonts w:ascii="Times New Roman" w:eastAsia="SchoolBookSanPin" w:hAnsi="Times New Roman"/>
          <w:sz w:val="28"/>
          <w:szCs w:val="28"/>
        </w:rPr>
        <w:t>XVI</w:t>
      </w:r>
      <w:r w:rsidR="00134744" w:rsidRPr="00CA4934">
        <w:rPr>
          <w:rFonts w:ascii="Times New Roman" w:eastAsia="SchoolBookSanPin" w:hAnsi="Times New Roman"/>
          <w:sz w:val="28"/>
          <w:szCs w:val="28"/>
          <w:lang w:val="ru-RU"/>
        </w:rPr>
        <w:t xml:space="preserve"> в.: война с Великим княжеством Литовским, отношенияс Крымским и Казанским ханствами, посольства в европейские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Органы государственной власти. Приказная система: формирование первых приказных учреждений. Боярская дума,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роль в управлении государством. «Малая дума». Местничество. Местное управление: наместники и волостели, система кормлений. Государство и церковь.</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5.2.1.2. </w:t>
      </w:r>
      <w:r w:rsidR="00134744" w:rsidRPr="00CA4934">
        <w:rPr>
          <w:rFonts w:ascii="Times New Roman" w:eastAsia="SchoolBookSanPin" w:hAnsi="Times New Roman"/>
          <w:bCs/>
          <w:sz w:val="28"/>
          <w:szCs w:val="28"/>
          <w:lang w:val="ru-RU"/>
        </w:rPr>
        <w:t xml:space="preserve">Царствование Ивана </w:t>
      </w:r>
      <w:r w:rsidR="00134744" w:rsidRPr="00CA4934">
        <w:rPr>
          <w:rFonts w:ascii="Times New Roman" w:eastAsia="SchoolBookSanPin" w:hAnsi="Times New Roman"/>
          <w:bCs/>
          <w:sz w:val="28"/>
          <w:szCs w:val="28"/>
        </w:rPr>
        <w:t>IV</w:t>
      </w:r>
      <w:r w:rsidR="00134744" w:rsidRPr="00CA4934">
        <w:rPr>
          <w:rFonts w:ascii="Times New Roman" w:eastAsia="SchoolBookSanPin" w:hAnsi="Times New Roman"/>
          <w:sz w:val="28"/>
          <w:szCs w:val="28"/>
          <w:lang w:val="ru-RU"/>
        </w:rPr>
        <w:t>. Регентство Елены Глинской. Сопротивление удельных князей великокняжеской власти. Унификация денежной системы.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Период боярского правления. Борьба за власть между боярскими кланами. Губная реформа. Московское восстание 1547 г. Ереси.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Принятие Иваном </w:t>
      </w:r>
      <w:r w:rsidRPr="00CA4934">
        <w:rPr>
          <w:rFonts w:ascii="Times New Roman" w:eastAsia="SchoolBookSanPin" w:hAnsi="Times New Roman"/>
          <w:sz w:val="28"/>
          <w:szCs w:val="28"/>
        </w:rPr>
        <w:t>IV</w:t>
      </w:r>
      <w:r w:rsidRPr="00CA4934">
        <w:rPr>
          <w:rFonts w:ascii="Times New Roman" w:eastAsia="SchoolBookSanPin" w:hAnsi="Times New Roman"/>
          <w:sz w:val="28"/>
          <w:szCs w:val="28"/>
          <w:lang w:val="ru-RU"/>
        </w:rPr>
        <w:t xml:space="preserve"> царского титула. Реформы середины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 «Избранная </w:t>
      </w:r>
      <w:r w:rsidRPr="00CA4934">
        <w:rPr>
          <w:rFonts w:ascii="Times New Roman" w:eastAsia="SchoolBookSanPin" w:hAnsi="Times New Roman"/>
          <w:sz w:val="28"/>
          <w:szCs w:val="28"/>
          <w:lang w:val="ru-RU"/>
        </w:rPr>
        <w:lastRenderedPageBreak/>
        <w:t>рада»: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Внешняя политика России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Указо «заповедных летах». Формирование вольного казачества.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Опричнина, дискуссия о е</w:t>
      </w:r>
      <w:r w:rsidR="0021513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5.2.1.3. </w:t>
      </w:r>
      <w:r w:rsidR="00134744" w:rsidRPr="00CA4934">
        <w:rPr>
          <w:rFonts w:ascii="Times New Roman" w:eastAsia="SchoolBookSanPin" w:hAnsi="Times New Roman"/>
          <w:bCs/>
          <w:sz w:val="28"/>
          <w:szCs w:val="28"/>
          <w:lang w:val="ru-RU"/>
        </w:rPr>
        <w:t xml:space="preserve">Россия в конце </w:t>
      </w:r>
      <w:r w:rsidR="00134744" w:rsidRPr="00CA4934">
        <w:rPr>
          <w:rFonts w:ascii="Times New Roman" w:eastAsia="SchoolBookSanPin" w:hAnsi="Times New Roman"/>
          <w:bCs/>
          <w:sz w:val="28"/>
          <w:szCs w:val="28"/>
        </w:rPr>
        <w:t>XVI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Царь Ф</w:t>
      </w:r>
      <w:r w:rsidR="00215134"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дор Иванович. Борьба за властьв боярском окружении. Правление Бориса Годунова. Учреждение патриаршества. Тявзинский мирный договор со Швецией: восстановление позиций Россиив Прибалтике. Противостояние с Крымским ханством. Строительство российских крепостей и засечных черт. Продолжение закрепощения крестьянства: Указоб «урочных летах». Пресечение царской династии Рюриковичей.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5.2.2. Смута в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150.</w:t>
      </w:r>
      <w:r w:rsidR="00134744" w:rsidRPr="00CA4934">
        <w:rPr>
          <w:rFonts w:ascii="Times New Roman" w:eastAsia="OfficinaSansBoldITC" w:hAnsi="Times New Roman"/>
          <w:sz w:val="28"/>
          <w:szCs w:val="28"/>
          <w:lang w:val="ru-RU"/>
        </w:rPr>
        <w:t>5.2.2.1. </w:t>
      </w:r>
      <w:r w:rsidR="00134744" w:rsidRPr="00CA4934">
        <w:rPr>
          <w:rFonts w:ascii="Times New Roman" w:eastAsia="SchoolBookSanPin" w:hAnsi="Times New Roman"/>
          <w:bCs/>
          <w:sz w:val="28"/>
          <w:szCs w:val="28"/>
          <w:lang w:val="ru-RU"/>
        </w:rPr>
        <w:t xml:space="preserve">Накануне Смуты. </w:t>
      </w:r>
      <w:r w:rsidR="00134744" w:rsidRPr="00CA4934">
        <w:rPr>
          <w:rFonts w:ascii="Times New Roman" w:eastAsia="SchoolBookSanPin" w:hAnsi="Times New Roman"/>
          <w:sz w:val="28"/>
          <w:szCs w:val="28"/>
          <w:lang w:val="ru-RU"/>
        </w:rPr>
        <w:t>Дина</w:t>
      </w:r>
      <w:r w:rsidR="00215134" w:rsidRPr="00CA4934">
        <w:rPr>
          <w:rFonts w:ascii="Times New Roman" w:eastAsia="SchoolBookSanPin" w:hAnsi="Times New Roman"/>
          <w:sz w:val="28"/>
          <w:szCs w:val="28"/>
          <w:lang w:val="ru-RU"/>
        </w:rPr>
        <w:t xml:space="preserve">стический кризис. Земский собор </w:t>
      </w:r>
      <w:r w:rsidR="00134744" w:rsidRPr="00CA4934">
        <w:rPr>
          <w:rFonts w:ascii="Times New Roman" w:eastAsia="SchoolBookSanPin" w:hAnsi="Times New Roman"/>
          <w:position w:val="1"/>
          <w:sz w:val="28"/>
          <w:szCs w:val="28"/>
          <w:lang w:val="ru-RU"/>
        </w:rPr>
        <w:t>1598 г.и избрание на царство Бориса Годунова. Политика Бориса Годуновав отношении боярства. Голод 1601-1603 гг. и обострение социально-экономического кризиса.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5.2.2.2. </w:t>
      </w:r>
      <w:r w:rsidR="00134744" w:rsidRPr="00CA4934">
        <w:rPr>
          <w:rFonts w:ascii="Times New Roman" w:eastAsia="SchoolBookSanPin" w:hAnsi="Times New Roman"/>
          <w:bCs/>
          <w:position w:val="1"/>
          <w:sz w:val="28"/>
          <w:szCs w:val="28"/>
          <w:lang w:val="ru-RU"/>
        </w:rPr>
        <w:t xml:space="preserve">Смутное время начала </w:t>
      </w:r>
      <w:r w:rsidR="00134744" w:rsidRPr="00CA4934">
        <w:rPr>
          <w:rFonts w:ascii="Times New Roman" w:eastAsia="SchoolBookSanPin" w:hAnsi="Times New Roman"/>
          <w:bCs/>
          <w:position w:val="1"/>
          <w:sz w:val="28"/>
          <w:szCs w:val="28"/>
        </w:rPr>
        <w:t>XVII</w:t>
      </w:r>
      <w:r w:rsidR="00134744" w:rsidRPr="00CA4934">
        <w:rPr>
          <w:rFonts w:ascii="Times New Roman" w:eastAsia="SchoolBookSanPin" w:hAnsi="Times New Roman"/>
          <w:bCs/>
          <w:position w:val="1"/>
          <w:sz w:val="28"/>
          <w:szCs w:val="28"/>
          <w:lang w:val="ru-RU"/>
        </w:rPr>
        <w:t xml:space="preserve"> в. </w:t>
      </w:r>
      <w:r w:rsidR="00134744" w:rsidRPr="00CA4934">
        <w:rPr>
          <w:rFonts w:ascii="Times New Roman" w:eastAsia="SchoolBookSanPin" w:hAnsi="Times New Roman"/>
          <w:position w:val="1"/>
          <w:sz w:val="28"/>
          <w:szCs w:val="28"/>
          <w:lang w:val="ru-RU"/>
        </w:rPr>
        <w:t xml:space="preserve">Дискуссия о его причинах. Самозванцы и самозванство. Личность Лжедмитрия </w:t>
      </w:r>
      <w:r w:rsidR="00134744" w:rsidRPr="00CA4934">
        <w:rPr>
          <w:rFonts w:ascii="Times New Roman" w:eastAsia="SchoolBookSanPin" w:hAnsi="Times New Roman"/>
          <w:position w:val="1"/>
          <w:sz w:val="28"/>
          <w:szCs w:val="28"/>
        </w:rPr>
        <w:t>I</w:t>
      </w:r>
      <w:r w:rsidR="00134744" w:rsidRPr="00CA4934">
        <w:rPr>
          <w:rFonts w:ascii="Times New Roman" w:eastAsia="SchoolBookSanPin" w:hAnsi="Times New Roman"/>
          <w:position w:val="1"/>
          <w:sz w:val="28"/>
          <w:szCs w:val="28"/>
          <w:lang w:val="ru-RU"/>
        </w:rPr>
        <w:t xml:space="preserve"> и его политика. Восстание 1606 г. и убийство самозванца.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Царь Василий Шуйский. Восстание Ивана Болотникова. Перерастание внутреннего кризиса в гражданскую войну. Лжедмитрий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 Вторжениена территорию России польско-литовских отрядов. Тушинский лагерь самозванца под Москвой.Оборона Троице-Сергиева монастыря. Выборгский договор между Россией и Швецией. Поход войска М.В. Скопина-Шуйского и Я.-П. Делагардии распад тушинского лагеря. Открытое вступление Речи Посполитой в войну против России. Оборона Смоленска.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Свержение Васили</w:t>
      </w:r>
      <w:r w:rsidR="00215134" w:rsidRPr="00CA4934">
        <w:rPr>
          <w:rFonts w:ascii="Times New Roman" w:eastAsia="SchoolBookSanPin" w:hAnsi="Times New Roman"/>
          <w:position w:val="1"/>
          <w:sz w:val="28"/>
          <w:szCs w:val="28"/>
          <w:lang w:val="ru-RU"/>
        </w:rPr>
        <w:t>я Шуйского и переход власти к С</w:t>
      </w:r>
      <w:r w:rsidRPr="00CA4934">
        <w:rPr>
          <w:rFonts w:ascii="Times New Roman" w:eastAsia="SchoolBookSanPin" w:hAnsi="Times New Roman"/>
          <w:position w:val="1"/>
          <w:sz w:val="28"/>
          <w:szCs w:val="28"/>
          <w:lang w:val="ru-RU"/>
        </w:rPr>
        <w:t>емибоярщине. Договороб избрании на престол польского принца Владислава и вступление польско-литовского гарнизона в Москву. Подъ</w:t>
      </w:r>
      <w:r w:rsidR="0021513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земли».Освобождение Москвы в 1612 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5.2.2.3. </w:t>
      </w:r>
      <w:r w:rsidR="00134744" w:rsidRPr="00CA4934">
        <w:rPr>
          <w:rFonts w:ascii="Times New Roman" w:eastAsia="SchoolBookSanPin" w:hAnsi="Times New Roman"/>
          <w:bCs/>
          <w:position w:val="1"/>
          <w:sz w:val="28"/>
          <w:szCs w:val="28"/>
          <w:lang w:val="ru-RU"/>
        </w:rPr>
        <w:t>Окончание Смуты</w:t>
      </w:r>
      <w:r w:rsidR="00134744" w:rsidRPr="00CA4934">
        <w:rPr>
          <w:rFonts w:ascii="Times New Roman" w:eastAsia="SchoolBookSanPin" w:hAnsi="Times New Roman"/>
          <w:position w:val="1"/>
          <w:sz w:val="28"/>
          <w:szCs w:val="28"/>
          <w:lang w:val="ru-RU"/>
        </w:rPr>
        <w:t>. Земский собор 1613 г. и его роль в укреплении государственности</w:t>
      </w:r>
      <w:r w:rsidR="00B02D5A" w:rsidRPr="00CA4934">
        <w:rPr>
          <w:rFonts w:ascii="Times New Roman" w:eastAsia="SchoolBookSanPin" w:hAnsi="Times New Roman"/>
          <w:position w:val="1"/>
          <w:sz w:val="28"/>
          <w:szCs w:val="28"/>
          <w:lang w:val="ru-RU"/>
        </w:rPr>
        <w:t>. Избрание на царство Михаила Фё</w:t>
      </w:r>
      <w:r w:rsidR="00134744" w:rsidRPr="00CA4934">
        <w:rPr>
          <w:rFonts w:ascii="Times New Roman" w:eastAsia="SchoolBookSanPin" w:hAnsi="Times New Roman"/>
          <w:position w:val="1"/>
          <w:sz w:val="28"/>
          <w:szCs w:val="28"/>
          <w:lang w:val="ru-RU"/>
        </w:rPr>
        <w:t>доровича Романова. Борьбас казачьими выступлениями против центральной власти. Столбовский мирсо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5.2.3. Россия в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5.2.3.1. </w:t>
      </w:r>
      <w:r w:rsidR="00134744" w:rsidRPr="00CA4934">
        <w:rPr>
          <w:rFonts w:ascii="Times New Roman" w:eastAsia="SchoolBookSanPin" w:hAnsi="Times New Roman"/>
          <w:bCs/>
          <w:sz w:val="28"/>
          <w:szCs w:val="28"/>
          <w:lang w:val="ru-RU"/>
        </w:rPr>
        <w:t xml:space="preserve">Россия при первых Романовых. </w:t>
      </w:r>
      <w:r w:rsidR="00134744" w:rsidRPr="00CA4934">
        <w:rPr>
          <w:rFonts w:ascii="Times New Roman" w:eastAsia="SchoolBookSanPin" w:hAnsi="Times New Roman"/>
          <w:sz w:val="28"/>
          <w:szCs w:val="28"/>
          <w:lang w:val="ru-RU"/>
        </w:rPr>
        <w:t>Царствование Михаила Ф</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соборов.Правительство Б.И. Морозова и И.Д. Милославского: итоги его деятельности. Патриарх Никон,его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5.2.3.2. </w:t>
      </w:r>
      <w:r w:rsidR="00134744" w:rsidRPr="00CA4934">
        <w:rPr>
          <w:rFonts w:ascii="Times New Roman" w:eastAsia="SchoolBookSanPin" w:hAnsi="Times New Roman"/>
          <w:bCs/>
          <w:sz w:val="28"/>
          <w:szCs w:val="28"/>
          <w:lang w:val="ru-RU"/>
        </w:rPr>
        <w:t xml:space="preserve">Экономическое развитие России в </w:t>
      </w:r>
      <w:r w:rsidR="00134744" w:rsidRPr="00CA4934">
        <w:rPr>
          <w:rFonts w:ascii="Times New Roman" w:eastAsia="SchoolBookSanPin" w:hAnsi="Times New Roman"/>
          <w:bCs/>
          <w:sz w:val="28"/>
          <w:szCs w:val="28"/>
        </w:rPr>
        <w:t>XVII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5.2.3.3. </w:t>
      </w:r>
      <w:r w:rsidR="00134744" w:rsidRPr="00CA4934">
        <w:rPr>
          <w:rFonts w:ascii="Times New Roman" w:eastAsia="SchoolBookSanPin" w:hAnsi="Times New Roman"/>
          <w:bCs/>
          <w:sz w:val="28"/>
          <w:szCs w:val="28"/>
          <w:lang w:val="ru-RU"/>
        </w:rPr>
        <w:t xml:space="preserve">Социальная структура российского общества. </w:t>
      </w:r>
      <w:r w:rsidR="00134744" w:rsidRPr="00CA4934">
        <w:rPr>
          <w:rFonts w:ascii="Times New Roman" w:eastAsia="SchoolBookSanPin" w:hAnsi="Times New Roman"/>
          <w:sz w:val="28"/>
          <w:szCs w:val="28"/>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Городские восстания середины </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5.2.3.4. </w:t>
      </w:r>
      <w:r w:rsidR="00134744" w:rsidRPr="00CA4934">
        <w:rPr>
          <w:rFonts w:ascii="Times New Roman" w:eastAsia="SchoolBookSanPin" w:hAnsi="Times New Roman"/>
          <w:bCs/>
          <w:sz w:val="28"/>
          <w:szCs w:val="28"/>
          <w:lang w:val="ru-RU"/>
        </w:rPr>
        <w:t xml:space="preserve">Внешняя политика России в </w:t>
      </w:r>
      <w:r w:rsidR="00134744" w:rsidRPr="00CA4934">
        <w:rPr>
          <w:rFonts w:ascii="Times New Roman" w:eastAsia="SchoolBookSanPin" w:hAnsi="Times New Roman"/>
          <w:bCs/>
          <w:sz w:val="28"/>
          <w:szCs w:val="28"/>
        </w:rPr>
        <w:t>XVII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Контактыс Запорожской Сечью. Восстание Богдана Хмельницкого. Переяславская рада. Вхождение земель Войска Запорожского в состав России. Война между Россиейи Речью Посполитой 1654-1667 гг. Андрусовское перемирие. Русско-шведская война </w:t>
      </w:r>
      <w:r w:rsidR="00134744" w:rsidRPr="00CA4934">
        <w:rPr>
          <w:rFonts w:ascii="Times New Roman" w:eastAsia="SchoolBookSanPin" w:hAnsi="Times New Roman"/>
          <w:position w:val="1"/>
          <w:sz w:val="28"/>
          <w:szCs w:val="28"/>
          <w:lang w:val="ru-RU"/>
        </w:rPr>
        <w:t>1656-1658 гг. и е</w:t>
      </w:r>
      <w:r w:rsidR="00B02D5A"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 xml:space="preserve"> результаты. Укрепление южных рубежей.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столкновенияс </w:t>
      </w:r>
      <w:r w:rsidRPr="00CA4934">
        <w:rPr>
          <w:rFonts w:ascii="Times New Roman" w:eastAsia="SchoolBookSanPin" w:hAnsi="Times New Roman"/>
          <w:position w:val="1"/>
          <w:sz w:val="28"/>
          <w:szCs w:val="28"/>
          <w:lang w:val="ru-RU"/>
        </w:rPr>
        <w:lastRenderedPageBreak/>
        <w:t>маньчжурами и империей Цин (Китаем).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5.2.3.5. </w:t>
      </w:r>
      <w:r w:rsidR="00134744" w:rsidRPr="00CA4934">
        <w:rPr>
          <w:rFonts w:ascii="Times New Roman" w:eastAsia="SchoolBookSanPin" w:hAnsi="Times New Roman"/>
          <w:bCs/>
          <w:position w:val="1"/>
          <w:sz w:val="28"/>
          <w:szCs w:val="28"/>
          <w:lang w:val="ru-RU"/>
        </w:rPr>
        <w:t xml:space="preserve">Освоение новых территорий. </w:t>
      </w:r>
      <w:r w:rsidR="00134744" w:rsidRPr="00CA4934">
        <w:rPr>
          <w:rFonts w:ascii="Times New Roman" w:eastAsia="SchoolBookSanPin" w:hAnsi="Times New Roman"/>
          <w:position w:val="1"/>
          <w:sz w:val="28"/>
          <w:szCs w:val="28"/>
          <w:lang w:val="ru-RU"/>
        </w:rPr>
        <w:t xml:space="preserve">Народы России в </w:t>
      </w:r>
      <w:r w:rsidR="00134744" w:rsidRPr="00CA4934">
        <w:rPr>
          <w:rFonts w:ascii="Times New Roman" w:eastAsia="SchoolBookSanPin" w:hAnsi="Times New Roman"/>
          <w:position w:val="1"/>
          <w:sz w:val="28"/>
          <w:szCs w:val="28"/>
        </w:rPr>
        <w:t>XVII</w:t>
      </w:r>
      <w:r w:rsidR="00134744" w:rsidRPr="00CA4934">
        <w:rPr>
          <w:rFonts w:ascii="Times New Roman" w:eastAsia="SchoolBookSanPin" w:hAnsi="Times New Roman"/>
          <w:position w:val="1"/>
          <w:sz w:val="28"/>
          <w:szCs w:val="28"/>
          <w:lang w:val="ru-RU"/>
        </w:rPr>
        <w:t xml:space="preserve"> в.Эпоха Великих географических открытий и русские географические открытия. Плавание Сем</w:t>
      </w:r>
      <w:r w:rsidR="00B02D5A" w:rsidRPr="00CA4934">
        <w:rPr>
          <w:rFonts w:ascii="Times New Roman" w:eastAsia="SchoolBookSanPin" w:hAnsi="Times New Roman"/>
          <w:position w:val="1"/>
          <w:sz w:val="28"/>
          <w:szCs w:val="28"/>
          <w:lang w:val="ru-RU"/>
        </w:rPr>
        <w:t>ёна Дежнё</w:t>
      </w:r>
      <w:r w:rsidR="00134744" w:rsidRPr="00CA4934">
        <w:rPr>
          <w:rFonts w:ascii="Times New Roman" w:eastAsia="SchoolBookSanPin" w:hAnsi="Times New Roman"/>
          <w:position w:val="1"/>
          <w:sz w:val="28"/>
          <w:szCs w:val="28"/>
          <w:lang w:val="ru-RU"/>
        </w:rPr>
        <w:t xml:space="preserve">ва. Выход к Тихому океану. Походы Ерофея Хабароваи Василия Пояркова и исследование бассейна реки Амур. Освоение Поволжьяи Сибири.Калмыцкое ханство. Ясачное налогообложение. Переселение </w:t>
      </w:r>
      <w:r w:rsidR="00134744" w:rsidRPr="00CA4934">
        <w:rPr>
          <w:rFonts w:ascii="Times New Roman" w:eastAsia="SchoolBookSanPin" w:hAnsi="Times New Roman"/>
          <w:sz w:val="28"/>
          <w:szCs w:val="28"/>
          <w:lang w:val="ru-RU"/>
        </w:rPr>
        <w:t>русскихна новые земли. Миссионерство и христианизация. Межэтнические отношения. Формирование многонациональной элиты.</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5.2.4. Культурное пространство </w:t>
      </w:r>
      <w:r w:rsidR="00134744" w:rsidRPr="00CA4934">
        <w:rPr>
          <w:rFonts w:ascii="Times New Roman" w:eastAsia="OfficinaSansBoldITC" w:hAnsi="Times New Roman"/>
          <w:sz w:val="28"/>
          <w:szCs w:val="28"/>
        </w:rPr>
        <w:t>XVI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 xml:space="preserve"> вв.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Изменения в картине мира человека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 и повседневная жизнь. Жилище и предметы быта. Семья и семейные отношения. Религия и суеверия. Проникновение элементов европе</w:t>
      </w:r>
      <w:r w:rsidR="00B02D5A" w:rsidRPr="00CA4934">
        <w:rPr>
          <w:rFonts w:ascii="Times New Roman" w:eastAsia="SchoolBookSanPin" w:hAnsi="Times New Roman"/>
          <w:sz w:val="28"/>
          <w:szCs w:val="28"/>
          <w:lang w:val="ru-RU"/>
        </w:rPr>
        <w:t>йской культуры в быт высших слоё</w:t>
      </w:r>
      <w:r w:rsidRPr="00CA4934">
        <w:rPr>
          <w:rFonts w:ascii="Times New Roman" w:eastAsia="SchoolBookSanPin" w:hAnsi="Times New Roman"/>
          <w:sz w:val="28"/>
          <w:szCs w:val="28"/>
          <w:lang w:val="ru-RU"/>
        </w:rPr>
        <w:t>в населения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w:t>
      </w:r>
      <w:r w:rsidR="00B02D5A" w:rsidRPr="00CA4934">
        <w:rPr>
          <w:rFonts w:ascii="Times New Roman" w:eastAsia="SchoolBookSanPin" w:hAnsi="Times New Roman"/>
          <w:sz w:val="28"/>
          <w:szCs w:val="28"/>
          <w:lang w:val="ru-RU"/>
        </w:rPr>
        <w:t>аханский, Ростовский кремли). Фё</w:t>
      </w:r>
      <w:r w:rsidRPr="00CA4934">
        <w:rPr>
          <w:rFonts w:ascii="Times New Roman" w:eastAsia="SchoolBookSanPin" w:hAnsi="Times New Roman"/>
          <w:sz w:val="28"/>
          <w:szCs w:val="28"/>
          <w:lang w:val="ru-RU"/>
        </w:rPr>
        <w:t>дор Конь. Приказ каменных дел. Деревянное зодчество. Изобразительное искусство. Симон Ушаков. Ярославская школа иконописи. Парсунная живопись.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образования и научных знаний. Школы при Аптекарскоми Посольском приказах. «Синопсис» Иннокентия Гизеля ‒ первое учебное пособие по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5.2.5. </w:t>
      </w:r>
      <w:r w:rsidR="00134744" w:rsidRPr="00CA4934">
        <w:rPr>
          <w:rFonts w:ascii="Times New Roman" w:eastAsia="SchoolBookSanPin" w:hAnsi="Times New Roman"/>
          <w:bCs/>
          <w:position w:val="1"/>
          <w:sz w:val="28"/>
          <w:szCs w:val="28"/>
          <w:lang w:val="ru-RU"/>
        </w:rPr>
        <w:t xml:space="preserve">Наш край </w:t>
      </w:r>
      <w:r w:rsidR="00134744" w:rsidRPr="00CA4934">
        <w:rPr>
          <w:rFonts w:ascii="Times New Roman" w:eastAsia="SchoolBookSanPin" w:hAnsi="Times New Roman"/>
          <w:position w:val="1"/>
          <w:sz w:val="28"/>
          <w:szCs w:val="28"/>
          <w:lang w:val="ru-RU"/>
        </w:rPr>
        <w:t xml:space="preserve">в </w:t>
      </w:r>
      <w:r w:rsidR="00134744" w:rsidRPr="00CA4934">
        <w:rPr>
          <w:rFonts w:ascii="Times New Roman" w:eastAsia="SchoolBookSanPin" w:hAnsi="Times New Roman"/>
          <w:position w:val="1"/>
          <w:sz w:val="28"/>
          <w:szCs w:val="28"/>
        </w:rPr>
        <w:t>XVI</w:t>
      </w:r>
      <w:r w:rsidR="00134744"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rPr>
        <w:t>XVII</w:t>
      </w:r>
      <w:r w:rsidR="00134744" w:rsidRPr="00CA4934">
        <w:rPr>
          <w:rFonts w:ascii="Times New Roman" w:eastAsia="SchoolBookSanPin" w:hAnsi="Times New Roman"/>
          <w:position w:val="1"/>
          <w:sz w:val="28"/>
          <w:szCs w:val="28"/>
          <w:lang w:val="ru-RU"/>
        </w:rPr>
        <w:t xml:space="preserve"> вв.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5.2.</w:t>
      </w:r>
      <w:r w:rsidR="00B02D5A" w:rsidRPr="00CA4934">
        <w:rPr>
          <w:rFonts w:ascii="Times New Roman" w:eastAsia="OfficinaSansBoldITC" w:hAnsi="Times New Roman"/>
          <w:sz w:val="28"/>
          <w:szCs w:val="28"/>
          <w:lang w:val="ru-RU"/>
        </w:rPr>
        <w:t>6</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6.Содержание обучения в 8 классе.</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OfficinaSansBoldITC" w:hAnsi="Times New Roman"/>
          <w:sz w:val="28"/>
          <w:szCs w:val="28"/>
          <w:lang w:val="ru-RU"/>
        </w:rPr>
        <w:lastRenderedPageBreak/>
        <w:t>150.</w:t>
      </w:r>
      <w:r w:rsidR="00134744" w:rsidRPr="00CA4934">
        <w:rPr>
          <w:rFonts w:ascii="Times New Roman" w:eastAsia="OfficinaSansBoldITC" w:hAnsi="Times New Roman"/>
          <w:sz w:val="28"/>
          <w:szCs w:val="28"/>
          <w:lang w:val="ru-RU"/>
        </w:rPr>
        <w:t xml:space="preserve">6.1. Всеобщая история. История Нового времени.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6.1.2. Век Просвещения. </w:t>
      </w:r>
    </w:p>
    <w:p w:rsidR="0071369A" w:rsidRPr="00CA4934" w:rsidRDefault="0071369A" w:rsidP="0071369A">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Истоки европейского Просвещения. Достижения естественных науки распространение идей рационализма. Английское Просвещение; Д. Локки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просветителейна изменение представлений об отношениях власти и общества. «Союз королейи философов».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6.1.3. Государства Европы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6.1.3.1. </w:t>
      </w:r>
      <w:r w:rsidR="00134744" w:rsidRPr="00CA4934">
        <w:rPr>
          <w:rFonts w:ascii="Times New Roman" w:eastAsia="SchoolBookSanPin" w:hAnsi="Times New Roman"/>
          <w:bCs/>
          <w:sz w:val="28"/>
          <w:szCs w:val="28"/>
          <w:lang w:val="ru-RU"/>
        </w:rPr>
        <w:t xml:space="preserve">Монархии в Европе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абсолютные и парламентские монархии.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нный абсолютизм: правители, идеи, практика. Политикав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6.1.3.2. </w:t>
      </w:r>
      <w:r w:rsidR="00134744" w:rsidRPr="00CA4934">
        <w:rPr>
          <w:rFonts w:ascii="Times New Roman" w:eastAsia="SchoolBookSanPin" w:hAnsi="Times New Roman"/>
          <w:bCs/>
          <w:sz w:val="28"/>
          <w:szCs w:val="28"/>
          <w:lang w:val="ru-RU"/>
        </w:rPr>
        <w:t xml:space="preserve">Великобритания в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6.1.3.3. </w:t>
      </w:r>
      <w:r w:rsidR="00134744" w:rsidRPr="00CA4934">
        <w:rPr>
          <w:rFonts w:ascii="Times New Roman" w:eastAsia="SchoolBookSanPin" w:hAnsi="Times New Roman"/>
          <w:bCs/>
          <w:sz w:val="28"/>
          <w:szCs w:val="28"/>
          <w:lang w:val="ru-RU"/>
        </w:rPr>
        <w:t>Франция</w:t>
      </w:r>
      <w:r w:rsidR="00134744" w:rsidRPr="00CA4934">
        <w:rPr>
          <w:rFonts w:ascii="Times New Roman" w:eastAsia="SchoolBookSanPin" w:hAnsi="Times New Roman"/>
          <w:sz w:val="28"/>
          <w:szCs w:val="28"/>
          <w:lang w:val="ru-RU"/>
        </w:rPr>
        <w:t>. Абсолютная монархия: политика сохранения старого порядка. Попытки проведения реформ. Королевская власть и сословия.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6.1.3.4. </w:t>
      </w:r>
      <w:r w:rsidR="00134744" w:rsidRPr="00CA4934">
        <w:rPr>
          <w:rFonts w:ascii="Times New Roman" w:eastAsia="SchoolBookSanPin" w:hAnsi="Times New Roman"/>
          <w:bCs/>
          <w:sz w:val="28"/>
          <w:szCs w:val="28"/>
          <w:lang w:val="ru-RU"/>
        </w:rPr>
        <w:t xml:space="preserve">Германские государства, монархия Габсбургов, итальянские землив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 xml:space="preserve">Раздробленность Германии. Возвышение Пруссии. Фридрих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Великий. Габсбургская монархия в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 Правление Марии Терезии и Иосифа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Реформы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нного абсолютизма. Итальянские государства: политическая раздробленность. Усиление власти Габсбургов над частью итальянских земель.</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6.1.3.5. </w:t>
      </w:r>
      <w:r w:rsidR="00134744" w:rsidRPr="00CA4934">
        <w:rPr>
          <w:rFonts w:ascii="Times New Roman" w:eastAsia="SchoolBookSanPin" w:hAnsi="Times New Roman"/>
          <w:bCs/>
          <w:sz w:val="28"/>
          <w:szCs w:val="28"/>
          <w:lang w:val="ru-RU"/>
        </w:rPr>
        <w:t>Государства Пиренейского полуострова</w:t>
      </w:r>
      <w:r w:rsidR="00134744" w:rsidRPr="00CA4934">
        <w:rPr>
          <w:rFonts w:ascii="Times New Roman" w:eastAsia="SchoolBookSanPin" w:hAnsi="Times New Roman"/>
          <w:sz w:val="28"/>
          <w:szCs w:val="28"/>
          <w:lang w:val="ru-RU"/>
        </w:rPr>
        <w:t xml:space="preserve">. Испания: проблемы внутреннего развития, ослабление международных позиций. Реформы в </w:t>
      </w:r>
      <w:r w:rsidR="00134744" w:rsidRPr="00CA4934">
        <w:rPr>
          <w:rFonts w:ascii="Times New Roman" w:eastAsia="SchoolBookSanPin" w:hAnsi="Times New Roman"/>
          <w:sz w:val="28"/>
          <w:szCs w:val="28"/>
          <w:lang w:val="ru-RU"/>
        </w:rPr>
        <w:lastRenderedPageBreak/>
        <w:t xml:space="preserve">правлениеКарла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6.1.4. Британские колонии в Северной Америке: </w:t>
      </w:r>
      <w:r w:rsidR="00134744" w:rsidRPr="00CA4934">
        <w:rPr>
          <w:rFonts w:ascii="Times New Roman" w:eastAsia="OfficinaSansBoldITC" w:hAnsi="Times New Roman"/>
          <w:position w:val="1"/>
          <w:sz w:val="28"/>
          <w:szCs w:val="28"/>
          <w:lang w:val="ru-RU"/>
        </w:rPr>
        <w:t xml:space="preserve">борьба за независимость.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Войныза независимость. Первые сражения войны. Создание регулярной армиипод командованием </w:t>
      </w:r>
      <w:r w:rsidR="0071369A" w:rsidRPr="00CA4934">
        <w:rPr>
          <w:rFonts w:ascii="Times New Roman" w:eastAsia="SchoolBookSanPin" w:hAnsi="Times New Roman"/>
          <w:sz w:val="28"/>
          <w:szCs w:val="28"/>
          <w:lang w:val="ru-RU"/>
        </w:rPr>
        <w:t>Д. Вашингтона</w:t>
      </w:r>
      <w:r w:rsidRPr="00CA4934">
        <w:rPr>
          <w:rFonts w:ascii="Times New Roman" w:eastAsia="SchoolBookSanPin" w:hAnsi="Times New Roman"/>
          <w:sz w:val="28"/>
          <w:szCs w:val="28"/>
          <w:lang w:val="ru-RU"/>
        </w:rPr>
        <w:t>. Принятие Декларации независимости(1776). Перелом в войне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6.1.5. Французская революция конца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w:t>
      </w:r>
      <w:r w:rsidR="0071369A" w:rsidRPr="00CA4934">
        <w:rPr>
          <w:rFonts w:ascii="Times New Roman" w:eastAsia="SchoolBookSanPin" w:hAnsi="Times New Roman"/>
          <w:sz w:val="28"/>
          <w:szCs w:val="28"/>
          <w:lang w:val="ru-RU"/>
        </w:rPr>
        <w:t xml:space="preserve">(Ж. Дантон, Ж-П. Марат). </w:t>
      </w:r>
      <w:r w:rsidRPr="00CA4934">
        <w:rPr>
          <w:rFonts w:ascii="Times New Roman" w:eastAsia="SchoolBookSanPin" w:hAnsi="Times New Roman"/>
          <w:sz w:val="28"/>
          <w:szCs w:val="28"/>
          <w:lang w:val="ru-RU"/>
        </w:rPr>
        <w:t xml:space="preserve">Упразднение монархиии провозглашение республики. Вареннский кризис. Начало войн против европейских монархов. Казнь короля. Вандея. Политическая борьбав годы республики. Конвент и «революционный порядок управления». Комитет общественного спасения. </w:t>
      </w:r>
      <w:r w:rsidR="0071369A" w:rsidRPr="00CA4934">
        <w:rPr>
          <w:rFonts w:ascii="Times New Roman" w:eastAsia="SchoolBookSanPin" w:hAnsi="Times New Roman"/>
          <w:sz w:val="28"/>
          <w:szCs w:val="28"/>
          <w:lang w:val="ru-RU"/>
        </w:rPr>
        <w:t xml:space="preserve">М. Робеспьер. </w:t>
      </w:r>
      <w:r w:rsidRPr="00CA4934">
        <w:rPr>
          <w:rFonts w:ascii="Times New Roman" w:eastAsia="SchoolBookSanPin" w:hAnsi="Times New Roman"/>
          <w:sz w:val="28"/>
          <w:szCs w:val="28"/>
          <w:lang w:val="ru-RU"/>
        </w:rPr>
        <w:t>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6.1.6. Европейская культура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w:t>
      </w:r>
      <w:r w:rsidRPr="00CA4934">
        <w:rPr>
          <w:rFonts w:ascii="Times New Roman" w:eastAsia="SchoolBookSanPin" w:hAnsi="Times New Roman"/>
          <w:sz w:val="28"/>
          <w:szCs w:val="28"/>
          <w:lang w:val="ru-RU"/>
        </w:rPr>
        <w:lastRenderedPageBreak/>
        <w:t>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6.1.7. Международные отношения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европейского баланса сил и дипломатия. Участие Россиив международных отношениях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Северная война(1700-1721).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6.1.8. Страны Востока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Османская империя</w:t>
      </w:r>
      <w:r w:rsidRPr="00CA4934">
        <w:rPr>
          <w:rFonts w:ascii="Times New Roman" w:eastAsia="SchoolBookSanPin" w:hAnsi="Times New Roman"/>
          <w:sz w:val="28"/>
          <w:szCs w:val="28"/>
          <w:lang w:val="ru-RU"/>
        </w:rPr>
        <w:t xml:space="preserve">: от могущества к упадку. Положение населения. Попытки проведения реформ; Селим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bCs/>
          <w:sz w:val="28"/>
          <w:szCs w:val="28"/>
          <w:lang w:val="ru-RU"/>
        </w:rPr>
        <w:t xml:space="preserve">Индия. </w:t>
      </w:r>
      <w:r w:rsidRPr="00CA4934">
        <w:rPr>
          <w:rFonts w:ascii="Times New Roman" w:eastAsia="SchoolBookSanPin" w:hAnsi="Times New Roman"/>
          <w:sz w:val="28"/>
          <w:szCs w:val="28"/>
          <w:lang w:val="ru-RU"/>
        </w:rPr>
        <w:t xml:space="preserve">Ослабление империи Великих Моголов. Борьба европейцев за владения в Индии. Утверждение британского владычества. </w:t>
      </w:r>
      <w:r w:rsidRPr="00CA4934">
        <w:rPr>
          <w:rFonts w:ascii="Times New Roman" w:eastAsia="SchoolBookSanPin" w:hAnsi="Times New Roman"/>
          <w:bCs/>
          <w:sz w:val="28"/>
          <w:szCs w:val="28"/>
          <w:lang w:val="ru-RU"/>
        </w:rPr>
        <w:t>Китай</w:t>
      </w:r>
      <w:r w:rsidRPr="00CA4934">
        <w:rPr>
          <w:rFonts w:ascii="Times New Roman" w:eastAsia="SchoolBookSanPin" w:hAnsi="Times New Roman"/>
          <w:sz w:val="28"/>
          <w:szCs w:val="28"/>
          <w:lang w:val="ru-RU"/>
        </w:rPr>
        <w:t xml:space="preserve">. Империя Цин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A4934">
        <w:rPr>
          <w:rFonts w:ascii="Times New Roman" w:eastAsia="SchoolBookSanPin" w:hAnsi="Times New Roman"/>
          <w:bCs/>
          <w:sz w:val="28"/>
          <w:szCs w:val="28"/>
          <w:lang w:val="ru-RU"/>
        </w:rPr>
        <w:t xml:space="preserve">Япония </w:t>
      </w:r>
      <w:r w:rsidRPr="00CA4934">
        <w:rPr>
          <w:rFonts w:ascii="Times New Roman" w:eastAsia="SchoolBookSanPin" w:hAnsi="Times New Roman"/>
          <w:sz w:val="28"/>
          <w:szCs w:val="28"/>
          <w:lang w:val="ru-RU"/>
        </w:rPr>
        <w:t xml:space="preserve">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гуны и дайме. Положение сословий. Культура стран Востока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6.1.9. 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Историческое и культурное наследие </w:t>
      </w:r>
      <w:r w:rsidR="00134744" w:rsidRPr="00CA4934">
        <w:rPr>
          <w:rFonts w:ascii="Times New Roman" w:eastAsia="SchoolBookSanPin" w:hAnsi="Times New Roman"/>
          <w:position w:val="1"/>
          <w:sz w:val="28"/>
          <w:szCs w:val="28"/>
        </w:rPr>
        <w:t>XVIII</w:t>
      </w:r>
      <w:r w:rsidR="00134744" w:rsidRPr="00CA4934">
        <w:rPr>
          <w:rFonts w:ascii="Times New Roman" w:eastAsia="SchoolBookSanPin" w:hAnsi="Times New Roman"/>
          <w:position w:val="1"/>
          <w:sz w:val="28"/>
          <w:szCs w:val="28"/>
          <w:lang w:val="ru-RU"/>
        </w:rPr>
        <w:t xml:space="preserve"> 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 История России. Россия в конце </w:t>
      </w:r>
      <w:r w:rsidR="00134744" w:rsidRPr="00CA4934">
        <w:rPr>
          <w:rFonts w:ascii="Times New Roman" w:eastAsia="OfficinaSansBoldITC" w:hAnsi="Times New Roman"/>
          <w:sz w:val="28"/>
          <w:szCs w:val="28"/>
        </w:rPr>
        <w:t>XVII</w:t>
      </w:r>
      <w:r w:rsidR="0013474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от царства к империи.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6.2.2. Россия в эпоху преобразований Петра </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6.2.2.1. </w:t>
      </w:r>
      <w:r w:rsidR="00134744" w:rsidRPr="00CA4934">
        <w:rPr>
          <w:rFonts w:ascii="Times New Roman" w:eastAsia="SchoolBookSanPin" w:hAnsi="Times New Roman"/>
          <w:bCs/>
          <w:sz w:val="28"/>
          <w:szCs w:val="28"/>
          <w:lang w:val="ru-RU"/>
        </w:rPr>
        <w:t>Причины и предпосылки преобразований</w:t>
      </w:r>
      <w:r w:rsidR="00134744" w:rsidRPr="00CA4934">
        <w:rPr>
          <w:rFonts w:ascii="Times New Roman" w:eastAsia="SchoolBookSanPin" w:hAnsi="Times New Roman"/>
          <w:sz w:val="28"/>
          <w:szCs w:val="28"/>
          <w:lang w:val="ru-RU"/>
        </w:rPr>
        <w:t>. Россия и Европа в конце</w:t>
      </w:r>
      <w:r w:rsidR="00134744" w:rsidRPr="00CA4934">
        <w:rPr>
          <w:rFonts w:ascii="Times New Roman" w:eastAsia="SchoolBookSanPin" w:hAnsi="Times New Roman"/>
          <w:sz w:val="28"/>
          <w:szCs w:val="28"/>
        </w:rPr>
        <w:t>XVII</w:t>
      </w:r>
      <w:r w:rsidR="00134744" w:rsidRPr="00CA4934">
        <w:rPr>
          <w:rFonts w:ascii="Times New Roman" w:eastAsia="SchoolBookSanPin" w:hAnsi="Times New Roman"/>
          <w:sz w:val="28"/>
          <w:szCs w:val="28"/>
          <w:lang w:val="ru-RU"/>
        </w:rPr>
        <w:t xml:space="preserve"> в. Модернизация как жизненно важная национальная задача. Начало царствования Петра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6.2.2.2. </w:t>
      </w:r>
      <w:r w:rsidR="00134744" w:rsidRPr="00CA4934">
        <w:rPr>
          <w:rFonts w:ascii="Times New Roman" w:eastAsia="SchoolBookSanPin" w:hAnsi="Times New Roman"/>
          <w:bCs/>
          <w:sz w:val="28"/>
          <w:szCs w:val="28"/>
          <w:lang w:val="ru-RU"/>
        </w:rPr>
        <w:t xml:space="preserve">Экономическая политика. </w:t>
      </w:r>
      <w:r w:rsidR="00134744" w:rsidRPr="00CA4934">
        <w:rPr>
          <w:rFonts w:ascii="Times New Roman" w:eastAsia="SchoolBookSanPin" w:hAnsi="Times New Roman"/>
          <w:sz w:val="28"/>
          <w:szCs w:val="28"/>
          <w:lang w:val="ru-RU"/>
        </w:rPr>
        <w:t xml:space="preserve">Строительство заводов и мануфактур. Создание базы металлургической индустрии на Урале. Оружейные заводыи корабельные верфи. Роль государства в создании промышленности. Преобладание </w:t>
      </w:r>
      <w:r w:rsidR="00134744" w:rsidRPr="00CA4934">
        <w:rPr>
          <w:rFonts w:ascii="Times New Roman" w:eastAsia="SchoolBookSanPin" w:hAnsi="Times New Roman"/>
          <w:sz w:val="28"/>
          <w:szCs w:val="28"/>
          <w:lang w:val="ru-RU"/>
        </w:rPr>
        <w:lastRenderedPageBreak/>
        <w:t>крепостного и подневольного труда. Принципы меркантилизма и протекционизма. Таможенный тариф 1724 г. Введение подушной подати.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6.2.2.3. </w:t>
      </w:r>
      <w:r w:rsidR="00134744" w:rsidRPr="00CA4934">
        <w:rPr>
          <w:rFonts w:ascii="Times New Roman" w:eastAsia="SchoolBookSanPin" w:hAnsi="Times New Roman"/>
          <w:bCs/>
          <w:sz w:val="28"/>
          <w:szCs w:val="28"/>
          <w:lang w:val="ru-RU"/>
        </w:rPr>
        <w:t xml:space="preserve">Социальная политика. </w:t>
      </w:r>
      <w:r w:rsidR="00134744" w:rsidRPr="00CA4934">
        <w:rPr>
          <w:rFonts w:ascii="Times New Roman" w:eastAsia="SchoolBookSanPin" w:hAnsi="Times New Roman"/>
          <w:sz w:val="28"/>
          <w:szCs w:val="28"/>
          <w:lang w:val="ru-RU"/>
        </w:rPr>
        <w:t>Консолидация дворянского сословия, повышение его роли в управлении страной. Указ о единонаследии и Табельо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6.2.2.4. </w:t>
      </w:r>
      <w:r w:rsidR="00134744" w:rsidRPr="00CA4934">
        <w:rPr>
          <w:rFonts w:ascii="Times New Roman" w:eastAsia="SchoolBookSanPin" w:hAnsi="Times New Roman"/>
          <w:bCs/>
          <w:sz w:val="28"/>
          <w:szCs w:val="28"/>
          <w:lang w:val="ru-RU"/>
        </w:rPr>
        <w:t>Реформы управления</w:t>
      </w:r>
      <w:r w:rsidR="00134744" w:rsidRPr="00CA4934">
        <w:rPr>
          <w:rFonts w:ascii="Times New Roman" w:eastAsia="SchoolBookSanPin" w:hAnsi="Times New Roman"/>
          <w:sz w:val="28"/>
          <w:szCs w:val="28"/>
          <w:lang w:val="ru-RU"/>
        </w:rPr>
        <w:t>. Реформы местного управления (бурмистрыи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Первые гвардейские полки. </w:t>
      </w:r>
      <w:r w:rsidRPr="00CA4934">
        <w:rPr>
          <w:rFonts w:ascii="Times New Roman" w:eastAsia="SchoolBookSanPin" w:hAnsi="Times New Roman"/>
          <w:bCs/>
          <w:sz w:val="28"/>
          <w:szCs w:val="28"/>
          <w:lang w:val="ru-RU"/>
        </w:rPr>
        <w:t>Создание регулярной армии, военного флота</w:t>
      </w:r>
      <w:r w:rsidRPr="00CA4934">
        <w:rPr>
          <w:rFonts w:ascii="Times New Roman" w:eastAsia="SchoolBookSanPin" w:hAnsi="Times New Roman"/>
          <w:sz w:val="28"/>
          <w:szCs w:val="28"/>
          <w:lang w:val="ru-RU"/>
        </w:rPr>
        <w:t>. Рекрутские наборы.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6.2.2.5. </w:t>
      </w:r>
      <w:r w:rsidR="00134744" w:rsidRPr="00CA4934">
        <w:rPr>
          <w:rFonts w:ascii="Times New Roman" w:eastAsia="SchoolBookSanPin" w:hAnsi="Times New Roman"/>
          <w:bCs/>
          <w:sz w:val="28"/>
          <w:szCs w:val="28"/>
          <w:lang w:val="ru-RU"/>
        </w:rPr>
        <w:t>Церковная реформа</w:t>
      </w:r>
      <w:r w:rsidR="00134744" w:rsidRPr="00CA4934">
        <w:rPr>
          <w:rFonts w:ascii="Times New Roman" w:eastAsia="SchoolBookSanPin" w:hAnsi="Times New Roman"/>
          <w:sz w:val="28"/>
          <w:szCs w:val="28"/>
          <w:lang w:val="ru-RU"/>
        </w:rPr>
        <w:t>. Упразднение патриаршества, учреждение Синода. Положение инославных конфессий.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6.2.2.6. </w:t>
      </w:r>
      <w:r w:rsidR="00134744" w:rsidRPr="00CA4934">
        <w:rPr>
          <w:rFonts w:ascii="Times New Roman" w:eastAsia="SchoolBookSanPin" w:hAnsi="Times New Roman"/>
          <w:bCs/>
          <w:sz w:val="28"/>
          <w:szCs w:val="28"/>
          <w:lang w:val="ru-RU"/>
        </w:rPr>
        <w:t xml:space="preserve">Оппозиция реформам Петра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sz w:val="28"/>
          <w:szCs w:val="28"/>
          <w:lang w:val="ru-RU"/>
        </w:rPr>
        <w:t xml:space="preserve">. Социальные движения в первой четверти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 Восстания в Астрахани, Башкирии, на Дону. Дело царевича Алексея.</w:t>
      </w:r>
    </w:p>
    <w:p w:rsidR="005A558D"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6.2.2.7. </w:t>
      </w:r>
      <w:r w:rsidR="0071369A" w:rsidRPr="00CA4934">
        <w:rPr>
          <w:rFonts w:ascii="Times New Roman" w:eastAsia="SchoolBookSanPin" w:hAnsi="Times New Roman"/>
          <w:bCs/>
          <w:sz w:val="28"/>
          <w:szCs w:val="28"/>
          <w:lang w:val="ru-RU"/>
        </w:rPr>
        <w:t>Внешняя политика</w:t>
      </w:r>
      <w:r w:rsidR="0071369A" w:rsidRPr="00CA4934">
        <w:rPr>
          <w:rFonts w:ascii="Times New Roman" w:eastAsia="SchoolBookSanPin" w:hAnsi="Times New Roman"/>
          <w:sz w:val="28"/>
          <w:szCs w:val="28"/>
          <w:lang w:val="ru-RU"/>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0071369A" w:rsidRPr="00CA4934">
        <w:rPr>
          <w:rFonts w:ascii="Times New Roman" w:eastAsia="SchoolBookSanPin" w:hAnsi="Times New Roman"/>
          <w:sz w:val="28"/>
          <w:szCs w:val="28"/>
        </w:rPr>
        <w:t>I</w:t>
      </w:r>
      <w:r w:rsidR="0071369A"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6.2.2.8. </w:t>
      </w:r>
      <w:r w:rsidR="00134744" w:rsidRPr="00CA4934">
        <w:rPr>
          <w:rFonts w:ascii="Times New Roman" w:eastAsia="SchoolBookSanPin" w:hAnsi="Times New Roman"/>
          <w:bCs/>
          <w:sz w:val="28"/>
          <w:szCs w:val="28"/>
          <w:lang w:val="ru-RU"/>
        </w:rPr>
        <w:t xml:space="preserve">Преобразования Петра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bCs/>
          <w:sz w:val="28"/>
          <w:szCs w:val="28"/>
          <w:lang w:val="ru-RU"/>
        </w:rPr>
        <w:t xml:space="preserve"> в области культуры</w:t>
      </w:r>
      <w:r w:rsidR="00134744" w:rsidRPr="00CA4934">
        <w:rPr>
          <w:rFonts w:ascii="Times New Roman" w:eastAsia="SchoolBookSanPin" w:hAnsi="Times New Roman"/>
          <w:sz w:val="28"/>
          <w:szCs w:val="28"/>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Итоги, последствия и значение петровских преобразований. ОбразПетра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 русской культуре.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6.2.3. Россия после Петра </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 Дворцовые перевороты.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властиАнны Иоанновны. Кабинет министров. Роль Э. Бирона, А.И. Остермана,А.П. Волынского, Б.Х. Миниха в управлении и политической жизни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Россия при Елизавете Петровне</w:t>
      </w:r>
      <w:r w:rsidRPr="00CA4934">
        <w:rPr>
          <w:rFonts w:ascii="Times New Roman" w:eastAsia="SchoolBookSanPin" w:hAnsi="Times New Roman"/>
          <w:sz w:val="28"/>
          <w:szCs w:val="28"/>
          <w:lang w:val="ru-RU"/>
        </w:rPr>
        <w:t>.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Россияв международных конфликтах 1740-1750-х гг. Участие в Семилетней войне.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Петр </w:t>
      </w:r>
      <w:r w:rsidRPr="00CA4934">
        <w:rPr>
          <w:rFonts w:ascii="Times New Roman" w:eastAsia="SchoolBookSanPin" w:hAnsi="Times New Roman"/>
          <w:bCs/>
          <w:sz w:val="28"/>
          <w:szCs w:val="28"/>
        </w:rPr>
        <w:t>III</w:t>
      </w:r>
      <w:r w:rsidRPr="00CA4934">
        <w:rPr>
          <w:rFonts w:ascii="Times New Roman" w:eastAsia="SchoolBookSanPin" w:hAnsi="Times New Roman"/>
          <w:sz w:val="28"/>
          <w:szCs w:val="28"/>
          <w:lang w:val="ru-RU"/>
        </w:rPr>
        <w:t>. Манифест о вольности дворянства. Причины переворота28 июня 1762 г.</w:t>
      </w:r>
    </w:p>
    <w:p w:rsidR="00134744" w:rsidRPr="00CA4934" w:rsidRDefault="00A67132" w:rsidP="00134744">
      <w:pPr>
        <w:spacing w:after="0" w:line="360" w:lineRule="auto"/>
        <w:ind w:firstLine="709"/>
        <w:jc w:val="both"/>
        <w:rPr>
          <w:rFonts w:ascii="Times New Roman" w:eastAsia="OfficinaSansBookITC" w:hAnsi="Times New Roman"/>
          <w:color w:val="FF0000"/>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6.2.4. Россия в 1760-1790-х гг. </w:t>
      </w:r>
      <w:r w:rsidR="00134744" w:rsidRPr="00CA4934">
        <w:rPr>
          <w:rFonts w:ascii="Times New Roman" w:eastAsia="OfficinaSansBoldITC" w:hAnsi="Times New Roman"/>
          <w:position w:val="1"/>
          <w:sz w:val="28"/>
          <w:szCs w:val="28"/>
          <w:lang w:val="ru-RU"/>
        </w:rPr>
        <w:t xml:space="preserve">Правление Екатерины </w:t>
      </w:r>
      <w:r w:rsidR="00134744" w:rsidRPr="00CA4934">
        <w:rPr>
          <w:rFonts w:ascii="Times New Roman" w:eastAsia="OfficinaSansBoldITC" w:hAnsi="Times New Roman"/>
          <w:position w:val="1"/>
          <w:sz w:val="28"/>
          <w:szCs w:val="28"/>
        </w:rPr>
        <w:t>II</w:t>
      </w:r>
      <w:r w:rsidR="00134744" w:rsidRPr="00CA4934">
        <w:rPr>
          <w:rFonts w:ascii="Times New Roman" w:eastAsia="OfficinaSansBoldITC" w:hAnsi="Times New Roman"/>
          <w:position w:val="1"/>
          <w:sz w:val="28"/>
          <w:szCs w:val="28"/>
          <w:lang w:val="ru-RU"/>
        </w:rPr>
        <w:t xml:space="preserve"> и Павла </w:t>
      </w:r>
      <w:r w:rsidR="00134744" w:rsidRPr="00CA4934">
        <w:rPr>
          <w:rFonts w:ascii="Times New Roman" w:eastAsia="OfficinaSansBoldITC" w:hAnsi="Times New Roman"/>
          <w:position w:val="1"/>
          <w:sz w:val="28"/>
          <w:szCs w:val="28"/>
        </w:rPr>
        <w:t>I</w:t>
      </w:r>
      <w:r w:rsidR="00134744" w:rsidRPr="00CA4934">
        <w:rPr>
          <w:rFonts w:ascii="Times New Roman" w:eastAsia="OfficinaSansBoldITC" w:hAnsi="Times New Roman"/>
          <w:position w:val="1"/>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6.2.4.1. </w:t>
      </w:r>
      <w:r w:rsidR="00134744" w:rsidRPr="00CA4934">
        <w:rPr>
          <w:rFonts w:ascii="Times New Roman" w:eastAsia="SchoolBookSanPin" w:hAnsi="Times New Roman"/>
          <w:bCs/>
          <w:sz w:val="28"/>
          <w:szCs w:val="28"/>
          <w:lang w:val="ru-RU"/>
        </w:rPr>
        <w:t xml:space="preserve">Внутренняя политика Екатерины </w:t>
      </w:r>
      <w:r w:rsidR="00134744" w:rsidRPr="00CA4934">
        <w:rPr>
          <w:rFonts w:ascii="Times New Roman" w:eastAsia="SchoolBookSanPin" w:hAnsi="Times New Roman"/>
          <w:bCs/>
          <w:sz w:val="28"/>
          <w:szCs w:val="28"/>
        </w:rPr>
        <w:t>II</w:t>
      </w:r>
      <w:r w:rsidR="00134744" w:rsidRPr="00CA4934">
        <w:rPr>
          <w:rFonts w:ascii="Times New Roman" w:eastAsia="SchoolBookSanPin" w:hAnsi="Times New Roman"/>
          <w:sz w:val="28"/>
          <w:szCs w:val="28"/>
          <w:lang w:val="ru-RU"/>
        </w:rPr>
        <w:t>. Личность императрицы. Идеи Просвещения.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w:t>
      </w:r>
      <w:r w:rsidR="00134744" w:rsidRPr="00CA4934">
        <w:rPr>
          <w:rFonts w:ascii="Times New Roman" w:eastAsia="SchoolBookSanPin" w:hAnsi="Times New Roman"/>
          <w:sz w:val="28"/>
          <w:szCs w:val="28"/>
          <w:lang w:val="ru-RU"/>
        </w:rPr>
        <w:lastRenderedPageBreak/>
        <w:t>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Национальная политика и народы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деятельностипо привлечению иностранцев в Россию. Расселение колонистов в Новороссии, Поволжье, других регионах. Укрепление веротерпимости по отношениюк неправославным и нехристианским конфессиям. Политика по отношениюк исламу. Башкирские восстания. Формирование черты оседлости.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6.2.4.2. </w:t>
      </w:r>
      <w:r w:rsidR="00134744" w:rsidRPr="00CA4934">
        <w:rPr>
          <w:rFonts w:ascii="Times New Roman" w:eastAsia="SchoolBookSanPin" w:hAnsi="Times New Roman"/>
          <w:bCs/>
          <w:sz w:val="28"/>
          <w:szCs w:val="28"/>
          <w:lang w:val="ru-RU"/>
        </w:rPr>
        <w:t xml:space="preserve">Экономическое развитие России во второй половине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w:t>
      </w:r>
      <w:r w:rsidR="00134744" w:rsidRPr="00CA4934">
        <w:rPr>
          <w:rFonts w:ascii="Times New Roman" w:eastAsia="SchoolBookSanPin" w:hAnsi="Times New Roman"/>
          <w:sz w:val="28"/>
          <w:szCs w:val="28"/>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строяв экономике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Промышленность в городе и деревне. Роль государства, купечества, помещиков в развитии промышленности. Крепостной и вольнона</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Внутренняя и внешняя торговля. Торговые пути внутри страны.Водно-транспортные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торговлев Европе и в мире. Обеспечение активного внешнеторгового баланса.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6.2.4.3. </w:t>
      </w:r>
      <w:r w:rsidR="00134744" w:rsidRPr="00CA4934">
        <w:rPr>
          <w:rFonts w:ascii="Times New Roman" w:eastAsia="SchoolBookSanPin" w:hAnsi="Times New Roman"/>
          <w:bCs/>
          <w:sz w:val="28"/>
          <w:szCs w:val="28"/>
          <w:lang w:val="ru-RU"/>
        </w:rPr>
        <w:t>Обострение социальных противоречий</w:t>
      </w:r>
      <w:r w:rsidR="00134744" w:rsidRPr="00CA4934">
        <w:rPr>
          <w:rFonts w:ascii="Times New Roman" w:eastAsia="SchoolBookSanPin" w:hAnsi="Times New Roman"/>
          <w:sz w:val="28"/>
          <w:szCs w:val="28"/>
          <w:lang w:val="ru-RU"/>
        </w:rPr>
        <w:t>. Чумной бунт в Москве. Восстание под предводительством Емельяна Пугач</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ва. Антидворянскийи </w:t>
      </w:r>
      <w:r w:rsidR="00134744" w:rsidRPr="00CA4934">
        <w:rPr>
          <w:rFonts w:ascii="Times New Roman" w:eastAsia="SchoolBookSanPin" w:hAnsi="Times New Roman"/>
          <w:sz w:val="28"/>
          <w:szCs w:val="28"/>
          <w:lang w:val="ru-RU"/>
        </w:rPr>
        <w:lastRenderedPageBreak/>
        <w:t>антикрепостнический характер движения. Роль казачества, народов Уралаи Поволжья в восстании. Влияние восстания на внутреннюю политику и развитие общественной мысли.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6.2.4.4. </w:t>
      </w:r>
      <w:r w:rsidR="00134744" w:rsidRPr="00CA4934">
        <w:rPr>
          <w:rFonts w:ascii="Times New Roman" w:eastAsia="SchoolBookSanPin" w:hAnsi="Times New Roman"/>
          <w:bCs/>
          <w:sz w:val="28"/>
          <w:szCs w:val="28"/>
          <w:lang w:val="ru-RU"/>
        </w:rPr>
        <w:t xml:space="preserve">Внешняя политика России второй половины </w:t>
      </w:r>
      <w:r w:rsidR="00134744" w:rsidRPr="00CA4934">
        <w:rPr>
          <w:rFonts w:ascii="Times New Roman" w:eastAsia="SchoolBookSanPin" w:hAnsi="Times New Roman"/>
          <w:bCs/>
          <w:sz w:val="28"/>
          <w:szCs w:val="28"/>
        </w:rPr>
        <w:t>XVIII</w:t>
      </w:r>
      <w:r w:rsidR="00134744" w:rsidRPr="00CA4934">
        <w:rPr>
          <w:rFonts w:ascii="Times New Roman" w:eastAsia="SchoolBookSanPin" w:hAnsi="Times New Roman"/>
          <w:bCs/>
          <w:sz w:val="28"/>
          <w:szCs w:val="28"/>
          <w:lang w:val="ru-RU"/>
        </w:rPr>
        <w:t xml:space="preserve"> в., е</w:t>
      </w:r>
      <w:r w:rsidR="00B02D5A" w:rsidRPr="00CA4934">
        <w:rPr>
          <w:rFonts w:ascii="Times New Roman" w:eastAsia="SchoolBookSanPin" w:hAnsi="Times New Roman"/>
          <w:bCs/>
          <w:sz w:val="28"/>
          <w:szCs w:val="28"/>
          <w:lang w:val="ru-RU"/>
        </w:rPr>
        <w:t>ё</w:t>
      </w:r>
      <w:r w:rsidR="00134744" w:rsidRPr="00CA4934">
        <w:rPr>
          <w:rFonts w:ascii="Times New Roman" w:eastAsia="SchoolBookSanPin" w:hAnsi="Times New Roman"/>
          <w:bCs/>
          <w:sz w:val="28"/>
          <w:szCs w:val="28"/>
          <w:lang w:val="ru-RU"/>
        </w:rPr>
        <w:t xml:space="preserve"> основные задачи. </w:t>
      </w:r>
      <w:r w:rsidR="00134744" w:rsidRPr="00CA4934">
        <w:rPr>
          <w:rFonts w:ascii="Times New Roman" w:eastAsia="SchoolBookSanPin" w:hAnsi="Times New Roman"/>
          <w:sz w:val="28"/>
          <w:szCs w:val="28"/>
          <w:lang w:val="ru-RU"/>
        </w:rPr>
        <w:t>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Херсона.Г.А. Пот</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мкин. Путешествие Екатерины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на юг в 1787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России в разделах Речи Посполитой. Политика России в Польшедо начала 1770-х гг.: стремление к усилению российского влияния в условиях сохранения польского государства. Участие России в разделах Польши вместес империей Габсбургов и Пруссией. Первый, второй и третий разделы.Борьба поляков за национальную независимость. Восстание под предводительствомТ. Костюшко.</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6.2.4.5. </w:t>
      </w:r>
      <w:r w:rsidR="00134744" w:rsidRPr="00CA4934">
        <w:rPr>
          <w:rFonts w:ascii="Times New Roman" w:eastAsia="SchoolBookSanPin" w:hAnsi="Times New Roman"/>
          <w:bCs/>
          <w:sz w:val="28"/>
          <w:szCs w:val="28"/>
          <w:lang w:val="ru-RU"/>
        </w:rPr>
        <w:t xml:space="preserve">Россия при Павле </w:t>
      </w:r>
      <w:r w:rsidR="00134744" w:rsidRPr="00CA4934">
        <w:rPr>
          <w:rFonts w:ascii="Times New Roman" w:eastAsia="SchoolBookSanPin" w:hAnsi="Times New Roman"/>
          <w:bCs/>
          <w:sz w:val="28"/>
          <w:szCs w:val="28"/>
        </w:rPr>
        <w:t>I</w:t>
      </w:r>
      <w:r w:rsidR="00134744" w:rsidRPr="00CA4934">
        <w:rPr>
          <w:rFonts w:ascii="Times New Roman" w:eastAsia="SchoolBookSanPin" w:hAnsi="Times New Roman"/>
          <w:bCs/>
          <w:sz w:val="28"/>
          <w:szCs w:val="28"/>
          <w:lang w:val="ru-RU"/>
        </w:rPr>
        <w:t xml:space="preserve">. </w:t>
      </w:r>
      <w:r w:rsidR="00134744" w:rsidRPr="00CA4934">
        <w:rPr>
          <w:rFonts w:ascii="Times New Roman" w:eastAsia="SchoolBookSanPin" w:hAnsi="Times New Roman"/>
          <w:sz w:val="28"/>
          <w:szCs w:val="28"/>
          <w:lang w:val="ru-RU"/>
        </w:rPr>
        <w:t xml:space="preserve">Личность Павла </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и е</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нного абсолютизма» и усиление бюрократического и полицейского характера государства и личной власти императора. Акт о престолонаследии и Манифест о «тр</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переворота11 марта 1801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России в борьбе с революционной Францией. Итальянскийи Швейцарский походы А.В. Суворова. Действия эскадры Ф.Ф. Ушаковав Средиземном море.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6.2.5. Культурное пространство Российской империи в </w:t>
      </w:r>
      <w:r w:rsidR="00134744" w:rsidRPr="00CA4934">
        <w:rPr>
          <w:rFonts w:ascii="Times New Roman" w:eastAsia="OfficinaSansBoldITC" w:hAnsi="Times New Roman"/>
          <w:sz w:val="28"/>
          <w:szCs w:val="28"/>
        </w:rPr>
        <w:t>XVIII</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Идеи Просвещения в российской общественной мысли, публицистикеи литературе. Литература народов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Первые журналы. Общественные идеи в произведениях А.П. Сумарокова, Г.Р. Державина,Д.И. Фонвизина. Н.И. </w:t>
      </w:r>
      <w:r w:rsidRPr="00CA4934">
        <w:rPr>
          <w:rFonts w:ascii="Times New Roman" w:eastAsia="SchoolBookSanPin" w:hAnsi="Times New Roman"/>
          <w:sz w:val="28"/>
          <w:szCs w:val="28"/>
          <w:lang w:val="ru-RU"/>
        </w:rPr>
        <w:lastRenderedPageBreak/>
        <w:t>Новиков, материалы о положении крепостных крестьянв его журналах. А.Н. Радищев и его «Путешествие из Петербурга в Москву».</w:t>
      </w:r>
    </w:p>
    <w:p w:rsidR="00134744" w:rsidRPr="00CA4934" w:rsidRDefault="005A558D"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Русская культура и культура народов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Развитие новой светской культуры после преобразований Петра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Укрепление взаимосвязейс культурой стран Европы.</w:t>
      </w:r>
      <w:r w:rsidR="00134744" w:rsidRPr="00CA4934">
        <w:rPr>
          <w:rFonts w:ascii="Times New Roman" w:eastAsia="SchoolBookSanPin" w:hAnsi="Times New Roman"/>
          <w:sz w:val="28"/>
          <w:szCs w:val="28"/>
          <w:lang w:val="ru-RU"/>
        </w:rPr>
        <w:t xml:space="preserve"> Масонство в России. Распространениев России основных стилей и жанров европейской художественной культуры (барокко, классицизм, рококо). Вклад в развитие русской культуры уч</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ных, художников, мастеров, прибывших из-за рубежа. Усиление внимания к жизнии культуре русского народа и историческому прошлому России к концу столетия.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и быт российских сословий. Дворянство: жизнь и быт дворянской усадьбы. Духовенство. Купечество. Крестьянство.</w:t>
      </w:r>
    </w:p>
    <w:p w:rsidR="00134744" w:rsidRPr="00CA4934" w:rsidRDefault="005A558D"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Российская наука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Академия наук в Санкт-Петербурге. </w:t>
      </w:r>
      <w:r w:rsidR="00134744" w:rsidRPr="00CA4934">
        <w:rPr>
          <w:rFonts w:ascii="Times New Roman" w:eastAsia="SchoolBookSanPin" w:hAnsi="Times New Roman"/>
          <w:sz w:val="28"/>
          <w:szCs w:val="28"/>
          <w:lang w:val="ru-RU"/>
        </w:rPr>
        <w:t>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Дашкова.М.В. Ломоносов и его роль в становлении российской науки и образования.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Образование в России в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Основные педагогические идеи. Воспитание «новой породы» людей. Основание воспитательных домов в </w:t>
      </w:r>
      <w:r w:rsidR="00630D8C" w:rsidRPr="00CA4934">
        <w:rPr>
          <w:rFonts w:ascii="Times New Roman" w:eastAsia="SchoolBookSanPin" w:hAnsi="Times New Roman"/>
          <w:sz w:val="28"/>
          <w:szCs w:val="28"/>
          <w:lang w:val="ru-RU"/>
        </w:rPr>
        <w:t>городе</w:t>
      </w:r>
      <w:r w:rsidRPr="00CA4934">
        <w:rPr>
          <w:rFonts w:ascii="Times New Roman" w:eastAsia="SchoolBookSanPin" w:hAnsi="Times New Roman"/>
          <w:sz w:val="28"/>
          <w:szCs w:val="28"/>
          <w:lang w:val="ru-RU"/>
        </w:rPr>
        <w:t xml:space="preserve">Санкт-Петербурге и </w:t>
      </w:r>
      <w:r w:rsidR="00630D8C" w:rsidRPr="00CA4934">
        <w:rPr>
          <w:rFonts w:ascii="Times New Roman" w:eastAsia="SchoolBookSanPin" w:hAnsi="Times New Roman"/>
          <w:sz w:val="28"/>
          <w:szCs w:val="28"/>
          <w:lang w:val="ru-RU"/>
        </w:rPr>
        <w:t xml:space="preserve">г. </w:t>
      </w:r>
      <w:r w:rsidRPr="00CA4934">
        <w:rPr>
          <w:rFonts w:ascii="Times New Roman" w:eastAsia="SchoolBookSanPin" w:hAnsi="Times New Roman"/>
          <w:sz w:val="28"/>
          <w:szCs w:val="28"/>
          <w:lang w:val="ru-RU"/>
        </w:rPr>
        <w:t>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Русская архитектура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Строительство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 xml:space="preserve">Санкт-Петербурга, формирование его городского плана. Регулярный характер застройки </w:t>
      </w:r>
      <w:r w:rsidR="00630D8C" w:rsidRPr="00CA4934">
        <w:rPr>
          <w:rFonts w:ascii="Times New Roman" w:eastAsia="SchoolBookSanPin" w:hAnsi="Times New Roman"/>
          <w:sz w:val="28"/>
          <w:szCs w:val="28"/>
          <w:lang w:val="ru-RU"/>
        </w:rPr>
        <w:t>города</w:t>
      </w:r>
      <w:r w:rsidRPr="00CA4934">
        <w:rPr>
          <w:rFonts w:ascii="Times New Roman" w:eastAsia="SchoolBookSanPin" w:hAnsi="Times New Roman"/>
          <w:sz w:val="28"/>
          <w:szCs w:val="28"/>
          <w:lang w:val="ru-RU"/>
        </w:rPr>
        <w:t xml:space="preserve">Санкт-Петербурга и других городов. Барокко в архитектуре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 xml:space="preserve">Москвы и </w:t>
      </w:r>
      <w:r w:rsidR="00630D8C" w:rsidRPr="00CA4934">
        <w:rPr>
          <w:rFonts w:ascii="Times New Roman" w:eastAsia="SchoolBookSanPin" w:hAnsi="Times New Roman"/>
          <w:sz w:val="28"/>
          <w:szCs w:val="28"/>
          <w:lang w:val="ru-RU"/>
        </w:rPr>
        <w:t xml:space="preserve">города </w:t>
      </w:r>
      <w:r w:rsidRPr="00CA4934">
        <w:rPr>
          <w:rFonts w:ascii="Times New Roman" w:eastAsia="SchoolBookSanPin" w:hAnsi="Times New Roman"/>
          <w:sz w:val="28"/>
          <w:szCs w:val="28"/>
          <w:lang w:val="ru-RU"/>
        </w:rPr>
        <w:t>Санкт-Петербурга. Переход к классицизму, создание архитектурных ансамблейв стиле классицизма в обеих столицах. В.И. Баженов, М.Ф. Казаков, Ф.Ф. Растрелли.</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Изобразительное искусство в России, его выдающиеся мастераи произведения. Академия художеств в </w:t>
      </w:r>
      <w:r w:rsidR="00630D8C" w:rsidRPr="00CA4934">
        <w:rPr>
          <w:rFonts w:ascii="Times New Roman" w:eastAsia="SchoolBookSanPin" w:hAnsi="Times New Roman"/>
          <w:sz w:val="28"/>
          <w:szCs w:val="28"/>
          <w:lang w:val="ru-RU"/>
        </w:rPr>
        <w:t xml:space="preserve">городе </w:t>
      </w:r>
      <w:r w:rsidRPr="00CA4934">
        <w:rPr>
          <w:rFonts w:ascii="Times New Roman" w:eastAsia="SchoolBookSanPin" w:hAnsi="Times New Roman"/>
          <w:sz w:val="28"/>
          <w:szCs w:val="28"/>
          <w:lang w:val="ru-RU"/>
        </w:rPr>
        <w:t xml:space="preserve">Санкт-Петербурге. Расцвет жанра парадного портрета </w:t>
      </w:r>
      <w:r w:rsidRPr="00CA4934">
        <w:rPr>
          <w:rFonts w:ascii="Times New Roman" w:eastAsia="SchoolBookSanPin" w:hAnsi="Times New Roman"/>
          <w:sz w:val="28"/>
          <w:szCs w:val="28"/>
          <w:lang w:val="ru-RU"/>
        </w:rPr>
        <w:lastRenderedPageBreak/>
        <w:t xml:space="preserve">в середине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Новые веяния в изобразительном искусстве в конце столетия.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B02D5A" w:rsidRPr="00CA4934">
        <w:rPr>
          <w:rFonts w:ascii="Times New Roman" w:eastAsia="OfficinaSansBoldITC" w:hAnsi="Times New Roman"/>
          <w:sz w:val="28"/>
          <w:szCs w:val="28"/>
          <w:lang w:val="ru-RU"/>
        </w:rPr>
        <w:t>6.2.6. </w:t>
      </w:r>
      <w:r w:rsidR="00134744" w:rsidRPr="00CA4934">
        <w:rPr>
          <w:rFonts w:ascii="Times New Roman" w:eastAsia="SchoolBookSanPin" w:hAnsi="Times New Roman"/>
          <w:bCs/>
          <w:sz w:val="28"/>
          <w:szCs w:val="28"/>
          <w:lang w:val="ru-RU"/>
        </w:rPr>
        <w:t xml:space="preserve">Наш край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sz w:val="28"/>
          <w:szCs w:val="28"/>
        </w:rPr>
        <w:t>XVIII</w:t>
      </w:r>
      <w:r w:rsidR="00134744"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6.2.</w:t>
      </w:r>
      <w:r w:rsidR="00B02D5A" w:rsidRPr="00CA4934">
        <w:rPr>
          <w:rFonts w:ascii="Times New Roman" w:eastAsia="OfficinaSansBoldITC" w:hAnsi="Times New Roman"/>
          <w:sz w:val="28"/>
          <w:szCs w:val="28"/>
          <w:lang w:val="ru-RU"/>
        </w:rPr>
        <w:t>7</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Обобщение</w:t>
      </w:r>
      <w:r w:rsidR="00134744" w:rsidRPr="00CA4934">
        <w:rPr>
          <w:rFonts w:ascii="Times New Roman" w:eastAsia="SchoolBookSanPin" w:hAnsi="Times New Roman"/>
          <w:position w:val="1"/>
          <w:sz w:val="28"/>
          <w:szCs w:val="28"/>
          <w:lang w:val="ru-RU"/>
        </w:rPr>
        <w:t>.</w:t>
      </w:r>
    </w:p>
    <w:p w:rsidR="00134744" w:rsidRPr="00CA4934" w:rsidRDefault="00A67132" w:rsidP="00134744">
      <w:pPr>
        <w:spacing w:after="0" w:line="352" w:lineRule="auto"/>
        <w:ind w:firstLine="709"/>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7.Содержание обучения в 9 классе.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7.1. Всеобщая история. История Нового времени.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начало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7.1.1. 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7.1.2. Европа в начале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Провозглашение империи Наполеона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во Франции. Реформы. Законодательство. Наполеоновские войны. Антинаполеоновские коалиции. Политика Наполеона в заво</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7.1.3. Развитие индустриального общества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r w:rsidR="00134744" w:rsidRPr="00CA4934">
        <w:rPr>
          <w:rFonts w:ascii="Times New Roman" w:eastAsia="OfficinaSansBoldITC" w:hAnsi="Times New Roman"/>
          <w:position w:val="1"/>
          <w:sz w:val="28"/>
          <w:szCs w:val="28"/>
          <w:lang w:val="ru-RU"/>
        </w:rPr>
        <w:t xml:space="preserve">экономика, социальные отношения, политические процессы.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7.1.4. Политическое развитие европейских стран в 1815-1840-е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революции1830 г. и 1848-1849 гг. Возникновение и распространение марксизма.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 Страны Европы и Северной Америки в середине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7.1.5.1. </w:t>
      </w:r>
      <w:r w:rsidR="00134744" w:rsidRPr="00CA4934">
        <w:rPr>
          <w:rFonts w:ascii="Times New Roman" w:eastAsia="SchoolBookSanPin" w:hAnsi="Times New Roman"/>
          <w:bCs/>
          <w:sz w:val="28"/>
          <w:szCs w:val="28"/>
          <w:lang w:val="ru-RU"/>
        </w:rPr>
        <w:t xml:space="preserve">Великобритания </w:t>
      </w:r>
      <w:r w:rsidR="00134744" w:rsidRPr="00CA4934">
        <w:rPr>
          <w:rFonts w:ascii="Times New Roman" w:eastAsia="SchoolBookSanPin" w:hAnsi="Times New Roman"/>
          <w:sz w:val="28"/>
          <w:szCs w:val="28"/>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7.1.5.2. </w:t>
      </w:r>
      <w:r w:rsidR="00134744" w:rsidRPr="00CA4934">
        <w:rPr>
          <w:rFonts w:ascii="Times New Roman" w:eastAsia="SchoolBookSanPin" w:hAnsi="Times New Roman"/>
          <w:bCs/>
          <w:sz w:val="28"/>
          <w:szCs w:val="28"/>
          <w:lang w:val="ru-RU"/>
        </w:rPr>
        <w:t xml:space="preserve">Франция. </w:t>
      </w:r>
      <w:r w:rsidR="00134744" w:rsidRPr="00CA4934">
        <w:rPr>
          <w:rFonts w:ascii="Times New Roman" w:eastAsia="SchoolBookSanPin" w:hAnsi="Times New Roman"/>
          <w:sz w:val="28"/>
          <w:szCs w:val="28"/>
          <w:lang w:val="ru-RU"/>
        </w:rPr>
        <w:t xml:space="preserve">Империя Наполеона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внутренняя и внешняя политика. </w:t>
      </w:r>
      <w:r w:rsidR="00134744" w:rsidRPr="00CA4934">
        <w:rPr>
          <w:rFonts w:ascii="Times New Roman" w:eastAsia="SchoolBookSanPin" w:hAnsi="Times New Roman"/>
          <w:sz w:val="28"/>
          <w:szCs w:val="28"/>
          <w:lang w:val="ru-RU"/>
        </w:rPr>
        <w:lastRenderedPageBreak/>
        <w:t>Активизация колониальной экспансии. Франко-германская война 1870-1871 гг. Парижская коммуна.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7.1.5.3. </w:t>
      </w:r>
      <w:r w:rsidR="00134744" w:rsidRPr="00CA4934">
        <w:rPr>
          <w:rFonts w:ascii="Times New Roman" w:eastAsia="SchoolBookSanPin" w:hAnsi="Times New Roman"/>
          <w:bCs/>
          <w:sz w:val="28"/>
          <w:szCs w:val="28"/>
          <w:lang w:val="ru-RU"/>
        </w:rPr>
        <w:t xml:space="preserve">Италия. </w:t>
      </w:r>
      <w:r w:rsidR="00134744" w:rsidRPr="00CA4934">
        <w:rPr>
          <w:rFonts w:ascii="Times New Roman" w:eastAsia="SchoolBookSanPin" w:hAnsi="Times New Roman"/>
          <w:sz w:val="28"/>
          <w:szCs w:val="28"/>
          <w:lang w:val="ru-RU"/>
        </w:rPr>
        <w:t>Подъ</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м борьбы за независимость итальянских земель.</w:t>
      </w:r>
      <w:r w:rsidR="005A558D" w:rsidRPr="00CA4934">
        <w:rPr>
          <w:rFonts w:ascii="Times New Roman" w:eastAsia="SchoolBookSanPin" w:hAnsi="Times New Roman"/>
          <w:sz w:val="28"/>
          <w:szCs w:val="28"/>
          <w:lang w:val="ru-RU"/>
        </w:rPr>
        <w:t xml:space="preserve">К. Кавур, Д. Гарибальди. </w:t>
      </w:r>
      <w:r w:rsidR="00134744" w:rsidRPr="00CA4934">
        <w:rPr>
          <w:rFonts w:ascii="Times New Roman" w:eastAsia="SchoolBookSanPin" w:hAnsi="Times New Roman"/>
          <w:sz w:val="28"/>
          <w:szCs w:val="28"/>
          <w:lang w:val="ru-RU"/>
        </w:rPr>
        <w:t xml:space="preserve">Образование единого государства. Король Виктор Эммануил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7.1.5.4. </w:t>
      </w:r>
      <w:r w:rsidR="00134744" w:rsidRPr="00CA4934">
        <w:rPr>
          <w:rFonts w:ascii="Times New Roman" w:eastAsia="SchoolBookSanPin" w:hAnsi="Times New Roman"/>
          <w:bCs/>
          <w:sz w:val="28"/>
          <w:szCs w:val="28"/>
          <w:lang w:val="ru-RU"/>
        </w:rPr>
        <w:t xml:space="preserve">Германия. </w:t>
      </w:r>
      <w:r w:rsidR="00134744" w:rsidRPr="00CA4934">
        <w:rPr>
          <w:rFonts w:ascii="Times New Roman" w:eastAsia="SchoolBookSanPin" w:hAnsi="Times New Roman"/>
          <w:sz w:val="28"/>
          <w:szCs w:val="28"/>
          <w:lang w:val="ru-RU"/>
        </w:rPr>
        <w:t>Движение за объединение германских государств.О. Бисмарк. Северогерманский союз. Провозглашение Германской империи. Социальная политика. Включение империи в систему внешнеполитических союзови колониальные захваты.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7.1.5.5. </w:t>
      </w:r>
      <w:r w:rsidR="00134744" w:rsidRPr="00CA4934">
        <w:rPr>
          <w:rFonts w:ascii="Times New Roman" w:eastAsia="SchoolBookSanPin" w:hAnsi="Times New Roman"/>
          <w:bCs/>
          <w:sz w:val="28"/>
          <w:szCs w:val="28"/>
          <w:lang w:val="ru-RU"/>
        </w:rPr>
        <w:t>Страны Центральной и Юго-Восто</w:t>
      </w:r>
      <w:r w:rsidR="004F3477" w:rsidRPr="00CA4934">
        <w:rPr>
          <w:rFonts w:ascii="Times New Roman" w:eastAsia="SchoolBookSanPin" w:hAnsi="Times New Roman"/>
          <w:bCs/>
          <w:sz w:val="28"/>
          <w:szCs w:val="28"/>
          <w:lang w:val="ru-RU"/>
        </w:rPr>
        <w:t xml:space="preserve">чной Европы во второй половине </w:t>
      </w:r>
      <w:r w:rsidR="00134744" w:rsidRPr="00CA4934">
        <w:rPr>
          <w:rFonts w:ascii="Times New Roman" w:eastAsia="SchoolBookSanPin" w:hAnsi="Times New Roman"/>
          <w:bCs/>
          <w:sz w:val="28"/>
          <w:szCs w:val="28"/>
        </w:rPr>
        <w:t>XIX</w:t>
      </w:r>
      <w:r w:rsidR="00134744" w:rsidRPr="00CA4934">
        <w:rPr>
          <w:rFonts w:ascii="Times New Roman" w:eastAsia="SchoolBookSanPin" w:hAnsi="Times New Roman"/>
          <w:bCs/>
          <w:sz w:val="28"/>
          <w:szCs w:val="28"/>
          <w:lang w:val="ru-RU"/>
        </w:rPr>
        <w:t xml:space="preserve"> ‒ начале </w:t>
      </w:r>
      <w:r w:rsidR="00134744" w:rsidRPr="00CA4934">
        <w:rPr>
          <w:rFonts w:ascii="Times New Roman" w:eastAsia="SchoolBookSanPin" w:hAnsi="Times New Roman"/>
          <w:bCs/>
          <w:sz w:val="28"/>
          <w:szCs w:val="28"/>
        </w:rPr>
        <w:t>XX</w:t>
      </w:r>
      <w:r w:rsidR="00134744" w:rsidRPr="00CA4934">
        <w:rPr>
          <w:rFonts w:ascii="Times New Roman" w:eastAsia="SchoolBookSanPin" w:hAnsi="Times New Roman"/>
          <w:bCs/>
          <w:sz w:val="28"/>
          <w:szCs w:val="28"/>
          <w:lang w:val="ru-RU"/>
        </w:rPr>
        <w:t xml:space="preserve"> в</w:t>
      </w:r>
      <w:r w:rsidR="00134744" w:rsidRPr="00CA4934">
        <w:rPr>
          <w:rFonts w:ascii="Times New Roman" w:eastAsia="SchoolBookSanPin" w:hAnsi="Times New Roman"/>
          <w:sz w:val="28"/>
          <w:szCs w:val="28"/>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w:t>
      </w:r>
      <w:r w:rsidR="004F3477" w:rsidRPr="00CA4934">
        <w:rPr>
          <w:rFonts w:ascii="Times New Roman" w:eastAsia="SchoolBookSanPin" w:hAnsi="Times New Roman"/>
          <w:sz w:val="28"/>
          <w:szCs w:val="28"/>
          <w:lang w:val="ru-RU"/>
        </w:rPr>
        <w:t xml:space="preserve">. Югославянские народы: борьба </w:t>
      </w:r>
      <w:r w:rsidR="00134744" w:rsidRPr="00CA4934">
        <w:rPr>
          <w:rFonts w:ascii="Times New Roman" w:eastAsia="SchoolBookSanPin" w:hAnsi="Times New Roman"/>
          <w:sz w:val="28"/>
          <w:szCs w:val="28"/>
          <w:lang w:val="ru-RU"/>
        </w:rPr>
        <w:t>за освобождение от османского господства. Русско-турецкая война1877-1878 гг., е</w:t>
      </w:r>
      <w:r w:rsidR="00B02D5A" w:rsidRPr="00CA4934">
        <w:rPr>
          <w:rFonts w:ascii="Times New Roman" w:eastAsia="SchoolBookSanPin" w:hAnsi="Times New Roman"/>
          <w:sz w:val="28"/>
          <w:szCs w:val="28"/>
          <w:lang w:val="ru-RU"/>
        </w:rPr>
        <w:t>ё</w:t>
      </w:r>
      <w:r w:rsidR="00134744" w:rsidRPr="00CA4934">
        <w:rPr>
          <w:rFonts w:ascii="Times New Roman" w:eastAsia="SchoolBookSanPin" w:hAnsi="Times New Roman"/>
          <w:sz w:val="28"/>
          <w:szCs w:val="28"/>
          <w:lang w:val="ru-RU"/>
        </w:rPr>
        <w:t xml:space="preserve"> итоги.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7.1.5.6. </w:t>
      </w:r>
      <w:r w:rsidR="00134744" w:rsidRPr="00CA4934">
        <w:rPr>
          <w:rFonts w:ascii="Times New Roman" w:eastAsia="SchoolBookSanPin" w:hAnsi="Times New Roman"/>
          <w:bCs/>
          <w:sz w:val="28"/>
          <w:szCs w:val="28"/>
          <w:lang w:val="ru-RU"/>
        </w:rPr>
        <w:t>Соедин</w:t>
      </w:r>
      <w:r w:rsidR="00B02D5A" w:rsidRPr="00CA4934">
        <w:rPr>
          <w:rFonts w:ascii="Times New Roman" w:eastAsia="SchoolBookSanPin" w:hAnsi="Times New Roman"/>
          <w:bCs/>
          <w:sz w:val="28"/>
          <w:szCs w:val="28"/>
          <w:lang w:val="ru-RU"/>
        </w:rPr>
        <w:t>ё</w:t>
      </w:r>
      <w:r w:rsidR="00134744" w:rsidRPr="00CA4934">
        <w:rPr>
          <w:rFonts w:ascii="Times New Roman" w:eastAsia="SchoolBookSanPin" w:hAnsi="Times New Roman"/>
          <w:bCs/>
          <w:sz w:val="28"/>
          <w:szCs w:val="28"/>
          <w:lang w:val="ru-RU"/>
        </w:rPr>
        <w:t>нные Штаты Америки</w:t>
      </w:r>
      <w:r w:rsidR="00134744" w:rsidRPr="00CA4934">
        <w:rPr>
          <w:rFonts w:ascii="Times New Roman" w:eastAsia="SchoolBookSanPin" w:hAnsi="Times New Roman"/>
          <w:sz w:val="28"/>
          <w:szCs w:val="28"/>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00134744" w:rsidRPr="00CA4934">
        <w:rPr>
          <w:rFonts w:ascii="Times New Roman" w:eastAsia="SchoolBookSanPin" w:hAnsi="Times New Roman"/>
          <w:sz w:val="28"/>
          <w:szCs w:val="28"/>
        </w:rPr>
        <w:t>XIX</w:t>
      </w:r>
      <w:r w:rsidR="00134744"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7.1.5.7. </w:t>
      </w:r>
      <w:r w:rsidR="00134744" w:rsidRPr="00CA4934">
        <w:rPr>
          <w:rFonts w:ascii="Times New Roman" w:eastAsia="SchoolBookSanPin" w:hAnsi="Times New Roman"/>
          <w:bCs/>
          <w:sz w:val="28"/>
          <w:szCs w:val="28"/>
          <w:lang w:val="ru-RU"/>
        </w:rPr>
        <w:t xml:space="preserve">Экономическое и социально-политическое развитие стран Европыи США в конце </w:t>
      </w:r>
      <w:r w:rsidR="00134744" w:rsidRPr="00CA4934">
        <w:rPr>
          <w:rFonts w:ascii="Times New Roman" w:eastAsia="SchoolBookSanPin" w:hAnsi="Times New Roman"/>
          <w:bCs/>
          <w:sz w:val="28"/>
          <w:szCs w:val="28"/>
        </w:rPr>
        <w:t>XIX</w:t>
      </w:r>
      <w:r w:rsidR="00134744" w:rsidRPr="00CA4934">
        <w:rPr>
          <w:rFonts w:ascii="Times New Roman" w:eastAsia="SchoolBookSanPin" w:hAnsi="Times New Roman"/>
          <w:bCs/>
          <w:sz w:val="28"/>
          <w:szCs w:val="28"/>
          <w:lang w:val="ru-RU"/>
        </w:rPr>
        <w:t xml:space="preserve"> ‒ начале ХХ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Завершение промышленного переворота. Вторая промышленная революция. Индустриализация. Монополистический капитализм. Технический прогрессв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7.1.6. Страны Латинской Америки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Политика метрополий в латиноамериканских владениях. Колониальное общество. Освободительная борьба: задачи, участники, формы выступлений.Ф.Д. Туссен-Лувертюр, С. Боливар. Провозглашение независимых государств. Влияние </w:t>
      </w:r>
      <w:r w:rsidRPr="00CA4934">
        <w:rPr>
          <w:rFonts w:ascii="Times New Roman" w:eastAsia="SchoolBookSanPin" w:hAnsi="Times New Roman"/>
          <w:sz w:val="28"/>
          <w:szCs w:val="28"/>
          <w:lang w:val="ru-RU"/>
        </w:rPr>
        <w:lastRenderedPageBreak/>
        <w:t>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7.1.7. Страны Азии в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7.1.7.1. </w:t>
      </w:r>
      <w:r w:rsidR="00134744" w:rsidRPr="00CA4934">
        <w:rPr>
          <w:rFonts w:ascii="Times New Roman" w:eastAsia="SchoolBookSanPin" w:hAnsi="Times New Roman"/>
          <w:bCs/>
          <w:sz w:val="28"/>
          <w:szCs w:val="28"/>
          <w:lang w:val="ru-RU"/>
        </w:rPr>
        <w:t xml:space="preserve">Япония. </w:t>
      </w:r>
      <w:r w:rsidR="00134744" w:rsidRPr="00CA4934">
        <w:rPr>
          <w:rFonts w:ascii="Times New Roman" w:eastAsia="SchoolBookSanPin" w:hAnsi="Times New Roman"/>
          <w:sz w:val="28"/>
          <w:szCs w:val="28"/>
          <w:lang w:val="ru-RU"/>
        </w:rPr>
        <w:t>Внутренняя и внешняя политика сегуната Токугава. «Открытие Японии». Реставрация Мэйдзи. Введение конституции. Модернизацияв экономике и социальных отношениях. Переход к политике завоеваний.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7.1.7.2. </w:t>
      </w:r>
      <w:r w:rsidR="00134744" w:rsidRPr="00CA4934">
        <w:rPr>
          <w:rFonts w:ascii="Times New Roman" w:eastAsia="SchoolBookSanPin" w:hAnsi="Times New Roman"/>
          <w:bCs/>
          <w:sz w:val="28"/>
          <w:szCs w:val="28"/>
          <w:lang w:val="ru-RU"/>
        </w:rPr>
        <w:t xml:space="preserve">Китай. </w:t>
      </w:r>
      <w:r w:rsidR="00134744" w:rsidRPr="00CA4934">
        <w:rPr>
          <w:rFonts w:ascii="Times New Roman" w:eastAsia="SchoolBookSanPin" w:hAnsi="Times New Roman"/>
          <w:sz w:val="28"/>
          <w:szCs w:val="28"/>
          <w:lang w:val="ru-RU"/>
        </w:rPr>
        <w:t>Империя Цин. «Опиумные войны». Восстание тайпинов. «Открытие» Китая. Политика «самоусиления». Восстание «ихэтуаней». Революция1911-1913 гг. Сунь Ятсен.</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7.1.7.3. </w:t>
      </w:r>
      <w:r w:rsidR="00134744" w:rsidRPr="00CA4934">
        <w:rPr>
          <w:rFonts w:ascii="Times New Roman" w:eastAsia="SchoolBookSanPin" w:hAnsi="Times New Roman"/>
          <w:bCs/>
          <w:sz w:val="28"/>
          <w:szCs w:val="28"/>
          <w:lang w:val="ru-RU"/>
        </w:rPr>
        <w:t>Османская империя</w:t>
      </w:r>
      <w:r w:rsidR="00134744" w:rsidRPr="00CA4934">
        <w:rPr>
          <w:rFonts w:ascii="Times New Roman" w:eastAsia="SchoolBookSanPin" w:hAnsi="Times New Roman"/>
          <w:sz w:val="28"/>
          <w:szCs w:val="28"/>
          <w:lang w:val="ru-RU"/>
        </w:rPr>
        <w:t>. Традиционные устои и попытки проведения реформ. Политика Танзимата. Принятие конституции. Младотурецкая революция1908-1909 гг.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7.1.7.4. </w:t>
      </w:r>
      <w:r w:rsidR="00134744" w:rsidRPr="00CA4934">
        <w:rPr>
          <w:rFonts w:ascii="Times New Roman" w:eastAsia="SchoolBookSanPin" w:hAnsi="Times New Roman"/>
          <w:position w:val="1"/>
          <w:sz w:val="28"/>
          <w:szCs w:val="28"/>
          <w:lang w:val="ru-RU"/>
        </w:rPr>
        <w:t xml:space="preserve">Революция 1905-1911 г. в </w:t>
      </w:r>
      <w:r w:rsidR="00134744" w:rsidRPr="00CA4934">
        <w:rPr>
          <w:rFonts w:ascii="Times New Roman" w:eastAsia="SchoolBookSanPin" w:hAnsi="Times New Roman"/>
          <w:bCs/>
          <w:position w:val="1"/>
          <w:sz w:val="28"/>
          <w:szCs w:val="28"/>
          <w:lang w:val="ru-RU"/>
        </w:rPr>
        <w:t>Иране.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B02D5A" w:rsidRPr="00CA4934">
        <w:rPr>
          <w:rFonts w:ascii="Times New Roman" w:eastAsia="OfficinaSansBoldITC" w:hAnsi="Times New Roman"/>
          <w:sz w:val="28"/>
          <w:szCs w:val="28"/>
          <w:lang w:val="ru-RU"/>
        </w:rPr>
        <w:t>7.1.7.5. </w:t>
      </w:r>
      <w:r w:rsidR="00134744" w:rsidRPr="00CA4934">
        <w:rPr>
          <w:rFonts w:ascii="Times New Roman" w:eastAsia="SchoolBookSanPin" w:hAnsi="Times New Roman"/>
          <w:bCs/>
          <w:position w:val="1"/>
          <w:sz w:val="28"/>
          <w:szCs w:val="28"/>
          <w:lang w:val="ru-RU"/>
        </w:rPr>
        <w:t xml:space="preserve">Индия. </w:t>
      </w:r>
      <w:r w:rsidR="00134744" w:rsidRPr="00CA4934">
        <w:rPr>
          <w:rFonts w:ascii="Times New Roman" w:eastAsia="SchoolBookSanPin" w:hAnsi="Times New Roman"/>
          <w:position w:val="1"/>
          <w:sz w:val="28"/>
          <w:szCs w:val="28"/>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в. Создание Индийского национального конгресса. Б. Тилак, М.К. Ганди.</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7.1.8. Народы Африки в Х</w:t>
      </w:r>
      <w:r w:rsidR="00134744" w:rsidRPr="00CA4934">
        <w:rPr>
          <w:rFonts w:ascii="Times New Roman" w:eastAsia="OfficinaSansBoldITC" w:hAnsi="Times New Roman"/>
          <w:sz w:val="28"/>
          <w:szCs w:val="28"/>
        </w:rPr>
        <w:t>I</w:t>
      </w:r>
      <w:r w:rsidR="00134744" w:rsidRPr="00CA4934">
        <w:rPr>
          <w:rFonts w:ascii="Times New Roman" w:eastAsia="OfficinaSansBoldITC" w:hAnsi="Times New Roman"/>
          <w:sz w:val="28"/>
          <w:szCs w:val="28"/>
          <w:lang w:val="ru-RU"/>
        </w:rPr>
        <w:t xml:space="preserve">Х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Завершение колониального раздела мира. Колониальные порядкии традиционные общественные отношения в странах Африки. Выступления против колонизаторов. Англо-бурская война.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7.1.9. Развитие культуры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ХХ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Научные открытия и технические изобретения в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началеХХ в. Революция в физике. Достижения естествознания и медицины. Развитие философии, психологии и социологии.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Музыкальноеи </w:t>
      </w:r>
      <w:r w:rsidRPr="00CA4934">
        <w:rPr>
          <w:rFonts w:ascii="Times New Roman" w:eastAsia="SchoolBookSanPin" w:hAnsi="Times New Roman"/>
          <w:sz w:val="28"/>
          <w:szCs w:val="28"/>
          <w:lang w:val="ru-RU"/>
        </w:rPr>
        <w:lastRenderedPageBreak/>
        <w:t>театральное искусство. Рождение кинематографа. Деятели культуры: жизньи творчество.</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7.1.10. Международные отношения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 ХХ в. (испано-американская война, русско-японская война, боснийский кризис). Балканские войны.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7.1.11. </w:t>
      </w:r>
      <w:r w:rsidR="00134744" w:rsidRPr="00CA4934">
        <w:rPr>
          <w:rFonts w:ascii="Times New Roman" w:eastAsia="SchoolBookSanPin" w:hAnsi="Times New Roman"/>
          <w:bCs/>
          <w:sz w:val="28"/>
          <w:szCs w:val="28"/>
          <w:lang w:val="ru-RU"/>
        </w:rPr>
        <w:t>Обобщение</w:t>
      </w:r>
      <w:r w:rsidR="00134744" w:rsidRPr="00CA4934">
        <w:rPr>
          <w:rFonts w:ascii="Times New Roman" w:eastAsia="SchoolBookSanPin" w:hAnsi="Times New Roman"/>
          <w:sz w:val="28"/>
          <w:szCs w:val="28"/>
          <w:lang w:val="ru-RU"/>
        </w:rPr>
        <w:t xml:space="preserve">. Историческое и культурное наследие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7.2. История России. Российская империя в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 начале </w:t>
      </w:r>
      <w:r w:rsidR="00134744" w:rsidRPr="00CA4934">
        <w:rPr>
          <w:rFonts w:ascii="Times New Roman" w:eastAsia="OfficinaSansBoldITC" w:hAnsi="Times New Roman"/>
          <w:sz w:val="28"/>
          <w:szCs w:val="28"/>
        </w:rPr>
        <w:t>XX</w:t>
      </w:r>
      <w:r w:rsidR="00134744" w:rsidRPr="00CA4934">
        <w:rPr>
          <w:rFonts w:ascii="Times New Roman" w:eastAsia="OfficinaSansBoldITC" w:hAnsi="Times New Roman"/>
          <w:sz w:val="28"/>
          <w:szCs w:val="28"/>
          <w:lang w:val="ru-RU"/>
        </w:rPr>
        <w:t xml:space="preserve">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7.2.1. </w:t>
      </w:r>
      <w:r w:rsidR="00134744" w:rsidRPr="00CA4934">
        <w:rPr>
          <w:rFonts w:ascii="Times New Roman" w:eastAsia="SchoolBookSanPin" w:hAnsi="Times New Roman"/>
          <w:bCs/>
          <w:sz w:val="28"/>
          <w:szCs w:val="28"/>
          <w:lang w:val="ru-RU"/>
        </w:rPr>
        <w:t>Введение</w:t>
      </w:r>
      <w:r w:rsidR="00134744" w:rsidRPr="00CA4934">
        <w:rPr>
          <w:rFonts w:ascii="Times New Roman" w:eastAsia="SchoolBookSanPin" w:hAnsi="Times New Roman"/>
          <w:sz w:val="28"/>
          <w:szCs w:val="28"/>
          <w:lang w:val="ru-RU"/>
        </w:rPr>
        <w:t xml:space="preserve">.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7.2.2. Александровская эпоха: государственный либерализм.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Проекты либеральных реформ Александра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Внешние и внутренние факторы. Негласный комитет. Реформы государственного управления. М.М. Сперанский.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Внешняя политика России. Война России с Францией 1805-</w:t>
      </w:r>
      <w:r w:rsidRPr="00CA4934">
        <w:rPr>
          <w:rFonts w:ascii="Times New Roman" w:eastAsia="SchoolBookSanPin" w:hAnsi="Times New Roman"/>
          <w:position w:val="1"/>
          <w:sz w:val="28"/>
          <w:szCs w:val="28"/>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война1812 г. ‒ важнейшее событие российской и мировой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Либеральные и охранительные тенденции во внутренней политике. Польская конституция 1815 г. Военные поселения.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Дворянская оппозиция самодержавию. Тайные организации: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Союз спасения, Союз благоденствия, Северное и Южное общества. Восстание декабристов 14 декабря 1825 г.</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eastAsia="OfficinaSansBoldITC" w:hAnsi="Times New Roman"/>
          <w:sz w:val="28"/>
          <w:szCs w:val="28"/>
          <w:lang w:val="ru-RU"/>
        </w:rPr>
        <w:t>150.</w:t>
      </w:r>
      <w:r w:rsidR="00134744" w:rsidRPr="00CA4934">
        <w:rPr>
          <w:rFonts w:ascii="Times New Roman" w:eastAsia="OfficinaSansBoldITC" w:hAnsi="Times New Roman"/>
          <w:sz w:val="28"/>
          <w:szCs w:val="28"/>
          <w:lang w:val="ru-RU"/>
        </w:rPr>
        <w:t xml:space="preserve">7.2.3. Николаевское самодержавие: </w:t>
      </w:r>
      <w:r w:rsidR="00134744" w:rsidRPr="00CA4934">
        <w:rPr>
          <w:rFonts w:ascii="Times New Roman" w:eastAsia="OfficinaSansBoldITC" w:hAnsi="Times New Roman"/>
          <w:position w:val="1"/>
          <w:sz w:val="28"/>
          <w:szCs w:val="28"/>
          <w:lang w:val="ru-RU"/>
        </w:rPr>
        <w:t xml:space="preserve">государственный консерватизм.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Реформаторские и консервативные тенденции в политике Николая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Экономическая политика в условиях политического консерватизма. </w:t>
      </w:r>
      <w:r w:rsidRPr="00CA4934">
        <w:rPr>
          <w:rFonts w:ascii="Times New Roman" w:eastAsia="SchoolBookSanPin" w:hAnsi="Times New Roman"/>
          <w:sz w:val="28"/>
          <w:szCs w:val="28"/>
          <w:lang w:val="ru-RU"/>
        </w:rPr>
        <w:lastRenderedPageBreak/>
        <w:t>Государственная регламентация общественной жизни: централизация управления, политическая полиция, кодификация законов, цензура, попечительствооб образовании. Крестьянский вопрос. Реформа государственных крестьянП.Д. Кисел</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ва 1837-1841 гг. Официальная идеология: «православие, самодержавие, народность». Формирование профессиональной бюрократии.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Расширение империи: русско-иранская и русско-турецкая войны. Россияи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Сословная структура российского общества. Крепостное хозяйство. Помещик и крестьянин, конфликты и сотрудничество. Промышленный перевороти его особенности в России. Начало железнодорожного строительства. Москваи Петербург: спор двух столиц. Города как административные, торговыеи промышленные центры. Городское самоуправление.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7.2.4. Культурное пространство империи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w:t>
      </w:r>
      <w:r w:rsidRPr="00CA4934">
        <w:rPr>
          <w:rFonts w:ascii="Times New Roman" w:eastAsia="SchoolBookSanPin" w:hAnsi="Times New Roman"/>
          <w:sz w:val="28"/>
          <w:szCs w:val="28"/>
          <w:lang w:val="ru-RU"/>
        </w:rPr>
        <w:lastRenderedPageBreak/>
        <w:t>культура как часть европейской культуры.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7.2.5. Народы России в первой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7.2.6. Социальная и правовая модернизация страны при Александре </w:t>
      </w:r>
      <w:r w:rsidR="00134744" w:rsidRPr="00CA4934">
        <w:rPr>
          <w:rFonts w:ascii="Times New Roman" w:eastAsia="OfficinaSansBoldITC" w:hAnsi="Times New Roman"/>
          <w:sz w:val="28"/>
          <w:szCs w:val="28"/>
        </w:rPr>
        <w:t>II</w:t>
      </w:r>
      <w:r w:rsidR="00134744" w:rsidRPr="00CA4934">
        <w:rPr>
          <w:rFonts w:ascii="Times New Roman" w:eastAsia="OfficinaSansBoldITC"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Реформы 1860-1870-х гг. ‒ движение к правовому государствуи гражданскому обществу. Крестьянская реформа 1861 г.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7.2.7. Россия в 1880-1890-х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«Народное самодержавие» Александра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Идеология самобытного развития России. Государс</w:t>
      </w:r>
      <w:r w:rsidR="00B02D5A" w:rsidRPr="00CA4934">
        <w:rPr>
          <w:rFonts w:ascii="Times New Roman" w:eastAsia="SchoolBookSanPin" w:hAnsi="Times New Roman"/>
          <w:sz w:val="28"/>
          <w:szCs w:val="28"/>
          <w:lang w:val="ru-RU"/>
        </w:rPr>
        <w:t xml:space="preserve">твенный национализм. Реформы и </w:t>
      </w:r>
      <w:r w:rsidRPr="00CA4934">
        <w:rPr>
          <w:rFonts w:ascii="Times New Roman" w:eastAsia="SchoolBookSanPin" w:hAnsi="Times New Roman"/>
          <w:sz w:val="28"/>
          <w:szCs w:val="28"/>
          <w:lang w:val="ru-RU"/>
        </w:rPr>
        <w:t>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Сельское хозяйство и промышленность</w:t>
      </w:r>
      <w:r w:rsidRPr="00CA4934">
        <w:rPr>
          <w:rFonts w:ascii="Times New Roman" w:eastAsia="SchoolBookSanPin" w:hAnsi="Times New Roman"/>
          <w:bCs/>
          <w:sz w:val="28"/>
          <w:szCs w:val="28"/>
          <w:lang w:val="ru-RU"/>
        </w:rPr>
        <w:t xml:space="preserve">. </w:t>
      </w:r>
      <w:r w:rsidRPr="00CA4934">
        <w:rPr>
          <w:rFonts w:ascii="Times New Roman" w:eastAsia="SchoolBookSanPin" w:hAnsi="Times New Roman"/>
          <w:sz w:val="28"/>
          <w:szCs w:val="28"/>
          <w:lang w:val="ru-RU"/>
        </w:rPr>
        <w:t xml:space="preserve">Пореформенная деревня: традициии новации. Общинное землевладение и крестьянское хозяйство. Взаимозависимость </w:t>
      </w:r>
      <w:r w:rsidRPr="00CA4934">
        <w:rPr>
          <w:rFonts w:ascii="Times New Roman" w:eastAsia="SchoolBookSanPin" w:hAnsi="Times New Roman"/>
          <w:sz w:val="28"/>
          <w:szCs w:val="28"/>
          <w:lang w:val="ru-RU"/>
        </w:rPr>
        <w:lastRenderedPageBreak/>
        <w:t>помещичьего и крестьянского хозяйств. Помещичье «оскудение». Социальные типы крестьян и помещиков. Дворяне-предприниматели.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Индустриализация и урбанизация. Железные дороги и их рольв экономической и социальной модернизации. Миграции сельского населенияв города. Рабочий вопрос и его особенности в России. Государственные, общественные и частнопредпринимательские способы его решения.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7.2.8. Культурное пространство империи во второй половине </w:t>
      </w:r>
      <w:r w:rsidR="00134744" w:rsidRPr="00CA4934">
        <w:rPr>
          <w:rFonts w:ascii="Times New Roman" w:eastAsia="OfficinaSansBoldITC" w:hAnsi="Times New Roman"/>
          <w:sz w:val="28"/>
          <w:szCs w:val="28"/>
        </w:rPr>
        <w:t>XIX</w:t>
      </w:r>
      <w:r w:rsidR="00134744" w:rsidRPr="00CA4934">
        <w:rPr>
          <w:rFonts w:ascii="Times New Roman" w:eastAsia="OfficinaSansBoldITC" w:hAnsi="Times New Roman"/>
          <w:sz w:val="28"/>
          <w:szCs w:val="28"/>
          <w:lang w:val="ru-RU"/>
        </w:rPr>
        <w:t xml:space="preserve"> 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Культура и быт народов России во второй половине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в.как часть мировой культуры. Становление национальной научной школыи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7.2.9. Этнокультурный облик империи.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134744" w:rsidRPr="00CA4934" w:rsidRDefault="00A67132" w:rsidP="00134744">
      <w:pPr>
        <w:spacing w:after="0" w:line="360" w:lineRule="auto"/>
        <w:ind w:firstLine="709"/>
        <w:jc w:val="both"/>
        <w:rPr>
          <w:rFonts w:ascii="Times New Roman" w:eastAsia="OfficinaSansBoldITC"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7.2.10. Формирование гражданского общества </w:t>
      </w:r>
      <w:r w:rsidR="00134744" w:rsidRPr="00CA4934">
        <w:rPr>
          <w:rFonts w:ascii="Times New Roman" w:eastAsia="OfficinaSansBoldITC" w:hAnsi="Times New Roman"/>
          <w:position w:val="1"/>
          <w:sz w:val="28"/>
          <w:szCs w:val="28"/>
          <w:lang w:val="ru-RU"/>
        </w:rPr>
        <w:t xml:space="preserve">и основные направления общественных движений.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CA4934">
        <w:rPr>
          <w:rFonts w:ascii="Times New Roman" w:eastAsia="SchoolBookSanPin" w:hAnsi="Times New Roman"/>
          <w:sz w:val="28"/>
          <w:szCs w:val="28"/>
          <w:lang w:val="ru-RU"/>
        </w:rPr>
        <w:lastRenderedPageBreak/>
        <w:t>Студенческое движение. Рабочее движение. Женское движение.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w:t>
      </w:r>
      <w:r w:rsidR="00B02D5A"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 xml:space="preserve">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съезд РСДРП.</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 xml:space="preserve">7.2.11. Россия на пороге ХХ в.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7.2.11.1. </w:t>
      </w:r>
      <w:r w:rsidR="00134744" w:rsidRPr="00CA4934">
        <w:rPr>
          <w:rFonts w:ascii="Times New Roman" w:eastAsia="SchoolBookSanPin" w:hAnsi="Times New Roman"/>
          <w:bCs/>
          <w:sz w:val="28"/>
          <w:szCs w:val="28"/>
          <w:lang w:val="ru-RU"/>
        </w:rPr>
        <w:t>На пороге нового века</w:t>
      </w:r>
      <w:r w:rsidR="00134744" w:rsidRPr="00CA4934">
        <w:rPr>
          <w:rFonts w:ascii="Times New Roman" w:eastAsia="SchoolBookSanPin" w:hAnsi="Times New Roman"/>
          <w:sz w:val="28"/>
          <w:szCs w:val="28"/>
          <w:lang w:val="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женщиныв обществе. Церковь в условиях кризиса имперской идеологии. Распространение светской этики и культуры.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Имперский центр и регионы. Национальная политика, этнические элитыи национально-культурные движения.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7.2.11.2. </w:t>
      </w:r>
      <w:r w:rsidR="00134744" w:rsidRPr="00CA4934">
        <w:rPr>
          <w:rFonts w:ascii="Times New Roman" w:eastAsia="SchoolBookSanPin" w:hAnsi="Times New Roman"/>
          <w:bCs/>
          <w:sz w:val="28"/>
          <w:szCs w:val="28"/>
          <w:lang w:val="ru-RU"/>
        </w:rPr>
        <w:t xml:space="preserve">Россия в системе международных отношений. </w:t>
      </w:r>
      <w:r w:rsidR="00134744" w:rsidRPr="00CA4934">
        <w:rPr>
          <w:rFonts w:ascii="Times New Roman" w:eastAsia="SchoolBookSanPin" w:hAnsi="Times New Roman"/>
          <w:sz w:val="28"/>
          <w:szCs w:val="28"/>
          <w:lang w:val="ru-RU"/>
        </w:rPr>
        <w:t>Политикана Дальнем Востоке. Русско-японская война 1904-1905 гг. Оборона Порт-Артура. Цусимское сражение.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7.2.11.3. </w:t>
      </w:r>
      <w:r w:rsidR="00134744" w:rsidRPr="00CA4934">
        <w:rPr>
          <w:rFonts w:ascii="Times New Roman" w:eastAsia="SchoolBookSanPin" w:hAnsi="Times New Roman"/>
          <w:bCs/>
          <w:position w:val="1"/>
          <w:sz w:val="28"/>
          <w:szCs w:val="28"/>
          <w:lang w:val="ru-RU"/>
        </w:rPr>
        <w:t xml:space="preserve">Первая российская революция 1905-1907 гг. Начало парламентаризма в России. </w:t>
      </w:r>
      <w:r w:rsidR="00134744" w:rsidRPr="00CA4934">
        <w:rPr>
          <w:rFonts w:ascii="Times New Roman" w:eastAsia="SchoolBookSanPin" w:hAnsi="Times New Roman"/>
          <w:position w:val="1"/>
          <w:sz w:val="28"/>
          <w:szCs w:val="28"/>
          <w:lang w:val="ru-RU"/>
        </w:rPr>
        <w:t xml:space="preserve">Николай </w:t>
      </w:r>
      <w:r w:rsidR="00134744" w:rsidRPr="00CA4934">
        <w:rPr>
          <w:rFonts w:ascii="Times New Roman" w:eastAsia="SchoolBookSanPin" w:hAnsi="Times New Roman"/>
          <w:position w:val="1"/>
          <w:sz w:val="28"/>
          <w:szCs w:val="28"/>
        </w:rPr>
        <w:t>II</w:t>
      </w:r>
      <w:r w:rsidR="00134744" w:rsidRPr="00CA4934">
        <w:rPr>
          <w:rFonts w:ascii="Times New Roman" w:eastAsia="SchoolBookSanPin" w:hAnsi="Times New Roman"/>
          <w:position w:val="1"/>
          <w:sz w:val="28"/>
          <w:szCs w:val="28"/>
          <w:lang w:val="ru-RU"/>
        </w:rPr>
        <w:t xml:space="preserve"> и его окружение.Деятельность В.К. Плевена посту министра внутренних дел.Оппозиционное либеральное движение. «Союз </w:t>
      </w:r>
      <w:r w:rsidR="00134744" w:rsidRPr="00CA4934">
        <w:rPr>
          <w:rFonts w:ascii="Times New Roman" w:eastAsia="SchoolBookSanPin" w:hAnsi="Times New Roman"/>
          <w:position w:val="1"/>
          <w:sz w:val="28"/>
          <w:szCs w:val="28"/>
          <w:lang w:val="ru-RU"/>
        </w:rPr>
        <w:lastRenderedPageBreak/>
        <w:t>освобождения».Банкетная кампания.</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«Кровавое воскресенье» 9 января 1905 г. Выступления рабочих, крестьян, средних городских сло</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Избирательный закон 11 декабря 1905 г. Избирательная кампанияв </w:t>
      </w:r>
      <w:r w:rsidRPr="00CA4934">
        <w:rPr>
          <w:rFonts w:ascii="Times New Roman" w:eastAsia="SchoolBookSanPin" w:hAnsi="Times New Roman"/>
          <w:position w:val="1"/>
          <w:sz w:val="28"/>
          <w:szCs w:val="28"/>
        </w:rPr>
        <w:t>I</w:t>
      </w:r>
      <w:r w:rsidRPr="00CA4934">
        <w:rPr>
          <w:rFonts w:ascii="Times New Roman" w:eastAsia="SchoolBookSanPin" w:hAnsi="Times New Roman"/>
          <w:position w:val="1"/>
          <w:sz w:val="28"/>
          <w:szCs w:val="28"/>
          <w:lang w:val="ru-RU"/>
        </w:rPr>
        <w:t xml:space="preserve"> Государственную думу. Основные государственные законы 23 апреля 1906 г. Деятельность </w:t>
      </w:r>
      <w:r w:rsidRPr="00CA4934">
        <w:rPr>
          <w:rFonts w:ascii="Times New Roman" w:eastAsia="SchoolBookSanPin" w:hAnsi="Times New Roman"/>
          <w:position w:val="1"/>
          <w:sz w:val="28"/>
          <w:szCs w:val="28"/>
        </w:rPr>
        <w:t>I</w:t>
      </w:r>
      <w:r w:rsidRPr="00CA4934">
        <w:rPr>
          <w:rFonts w:ascii="Times New Roman" w:eastAsia="SchoolBookSanPin" w:hAnsi="Times New Roman"/>
          <w:position w:val="1"/>
          <w:sz w:val="28"/>
          <w:szCs w:val="28"/>
          <w:lang w:val="ru-RU"/>
        </w:rPr>
        <w:t xml:space="preserve"> и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 xml:space="preserve"> Государственной думы: итоги и уроки.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7.2.11.4. </w:t>
      </w:r>
      <w:r w:rsidR="00134744" w:rsidRPr="00CA4934">
        <w:rPr>
          <w:rFonts w:ascii="Times New Roman" w:eastAsia="SchoolBookSanPin" w:hAnsi="Times New Roman"/>
          <w:bCs/>
          <w:position w:val="1"/>
          <w:sz w:val="28"/>
          <w:szCs w:val="28"/>
          <w:lang w:val="ru-RU"/>
        </w:rPr>
        <w:t xml:space="preserve">Общество и власть после революции. </w:t>
      </w:r>
      <w:r w:rsidR="00134744" w:rsidRPr="00CA4934">
        <w:rPr>
          <w:rFonts w:ascii="Times New Roman" w:eastAsia="SchoolBookSanPin" w:hAnsi="Times New Roman"/>
          <w:position w:val="1"/>
          <w:sz w:val="28"/>
          <w:szCs w:val="28"/>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00134744" w:rsidRPr="00CA4934">
        <w:rPr>
          <w:rFonts w:ascii="Times New Roman" w:eastAsia="SchoolBookSanPin" w:hAnsi="Times New Roman"/>
          <w:position w:val="1"/>
          <w:sz w:val="28"/>
          <w:szCs w:val="28"/>
        </w:rPr>
        <w:t>III</w:t>
      </w:r>
      <w:r w:rsidR="00134744" w:rsidRPr="00CA4934">
        <w:rPr>
          <w:rFonts w:ascii="Times New Roman" w:eastAsia="SchoolBookSanPin" w:hAnsi="Times New Roman"/>
          <w:position w:val="1"/>
          <w:sz w:val="28"/>
          <w:szCs w:val="28"/>
          <w:lang w:val="ru-RU"/>
        </w:rPr>
        <w:t xml:space="preserve"> и </w:t>
      </w:r>
      <w:r w:rsidR="00134744" w:rsidRPr="00CA4934">
        <w:rPr>
          <w:rFonts w:ascii="Times New Roman" w:eastAsia="SchoolBookSanPin" w:hAnsi="Times New Roman"/>
          <w:position w:val="1"/>
          <w:sz w:val="28"/>
          <w:szCs w:val="28"/>
        </w:rPr>
        <w:t>IV</w:t>
      </w:r>
      <w:r w:rsidR="00134744" w:rsidRPr="00CA4934">
        <w:rPr>
          <w:rFonts w:ascii="Times New Roman" w:eastAsia="SchoolBookSanPin" w:hAnsi="Times New Roman"/>
          <w:position w:val="1"/>
          <w:sz w:val="28"/>
          <w:szCs w:val="28"/>
          <w:lang w:val="ru-RU"/>
        </w:rPr>
        <w:t xml:space="preserve"> Государственная дума.Идейно-политический спектр. Общественный и социальный подъ</w:t>
      </w:r>
      <w:r w:rsidR="005848A4"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Обострение международной обстановки. Блоковая система и участиев ней России. Россия в преддверии мировой катастрофы.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7.2.11.5. </w:t>
      </w:r>
      <w:r w:rsidR="00134744" w:rsidRPr="00CA4934">
        <w:rPr>
          <w:rFonts w:ascii="Times New Roman" w:eastAsia="SchoolBookSanPin" w:hAnsi="Times New Roman"/>
          <w:bCs/>
          <w:position w:val="1"/>
          <w:sz w:val="28"/>
          <w:szCs w:val="28"/>
          <w:lang w:val="ru-RU"/>
        </w:rPr>
        <w:t xml:space="preserve">Серебряный век российской культуры. </w:t>
      </w:r>
      <w:r w:rsidR="00134744" w:rsidRPr="00CA4934">
        <w:rPr>
          <w:rFonts w:ascii="Times New Roman" w:eastAsia="SchoolBookSanPin" w:hAnsi="Times New Roman"/>
          <w:position w:val="1"/>
          <w:sz w:val="28"/>
          <w:szCs w:val="28"/>
          <w:lang w:val="ru-RU"/>
        </w:rPr>
        <w:t xml:space="preserve">Новые явленияв художественной литературе и искусстве. Мировоззренческие ценности и стиль жизни. Литература начала </w:t>
      </w:r>
      <w:r w:rsidR="00134744" w:rsidRPr="00CA4934">
        <w:rPr>
          <w:rFonts w:ascii="Times New Roman" w:eastAsia="SchoolBookSanPin" w:hAnsi="Times New Roman"/>
          <w:position w:val="1"/>
          <w:sz w:val="28"/>
          <w:szCs w:val="28"/>
        </w:rPr>
        <w:t>XX</w:t>
      </w:r>
      <w:r w:rsidR="00134744" w:rsidRPr="00CA4934">
        <w:rPr>
          <w:rFonts w:ascii="Times New Roman" w:eastAsia="SchoolBookSanPin" w:hAnsi="Times New Roman"/>
          <w:position w:val="1"/>
          <w:sz w:val="28"/>
          <w:szCs w:val="28"/>
          <w:lang w:val="ru-RU"/>
        </w:rPr>
        <w:t xml:space="preserve"> в. Живопись.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«Мир искусства». Архитектура. Скульптура. Драматический театр: традициии новаторство. Музыка. «Русские сезоны» в Париже. Зарождение российского кинематографа.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w:t>
      </w:r>
      <w:r w:rsidRPr="00CA4934">
        <w:rPr>
          <w:rFonts w:ascii="Times New Roman" w:eastAsia="SchoolBookSanPin" w:hAnsi="Times New Roman"/>
          <w:position w:val="1"/>
          <w:sz w:val="28"/>
          <w:szCs w:val="28"/>
          <w:lang w:val="ru-RU"/>
        </w:rPr>
        <w:lastRenderedPageBreak/>
        <w:t>гуманитарных наук. Формирование русской философской школы. Вклад России начала</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 мировую культуру.</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w:t>
      </w:r>
      <w:r w:rsidR="005848A4" w:rsidRPr="00CA4934">
        <w:rPr>
          <w:rFonts w:ascii="Times New Roman" w:eastAsia="OfficinaSansBoldITC" w:hAnsi="Times New Roman"/>
          <w:sz w:val="28"/>
          <w:szCs w:val="28"/>
          <w:lang w:val="ru-RU"/>
        </w:rPr>
        <w:t>2</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Наш край </w:t>
      </w:r>
      <w:r w:rsidR="00134744" w:rsidRPr="00CA4934">
        <w:rPr>
          <w:rFonts w:ascii="Times New Roman" w:eastAsia="SchoolBookSanPin" w:hAnsi="Times New Roman"/>
          <w:position w:val="1"/>
          <w:sz w:val="28"/>
          <w:szCs w:val="28"/>
          <w:lang w:val="ru-RU"/>
        </w:rPr>
        <w:t xml:space="preserve">в </w:t>
      </w:r>
      <w:r w:rsidR="00134744" w:rsidRPr="00CA4934">
        <w:rPr>
          <w:rFonts w:ascii="Times New Roman" w:eastAsia="SchoolBookSanPin" w:hAnsi="Times New Roman"/>
          <w:position w:val="1"/>
          <w:sz w:val="28"/>
          <w:szCs w:val="28"/>
        </w:rPr>
        <w:t>XIX</w:t>
      </w:r>
      <w:r w:rsidR="00134744" w:rsidRPr="00CA4934">
        <w:rPr>
          <w:rFonts w:ascii="Times New Roman" w:eastAsia="SchoolBookSanPin" w:hAnsi="Times New Roman"/>
          <w:position w:val="1"/>
          <w:sz w:val="28"/>
          <w:szCs w:val="28"/>
          <w:lang w:val="ru-RU"/>
        </w:rPr>
        <w:t xml:space="preserve"> ‒ начале ХХ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7.2.1</w:t>
      </w:r>
      <w:r w:rsidR="005848A4" w:rsidRPr="00CA4934">
        <w:rPr>
          <w:rFonts w:ascii="Times New Roman" w:eastAsia="OfficinaSansBoldITC" w:hAnsi="Times New Roman"/>
          <w:sz w:val="28"/>
          <w:szCs w:val="28"/>
          <w:lang w:val="ru-RU"/>
        </w:rPr>
        <w:t>3</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bCs/>
          <w:position w:val="1"/>
          <w:sz w:val="28"/>
          <w:szCs w:val="28"/>
          <w:lang w:val="ru-RU"/>
        </w:rPr>
        <w:t xml:space="preserve">Обобщение. </w:t>
      </w:r>
    </w:p>
    <w:p w:rsidR="00134744" w:rsidRPr="00CA4934" w:rsidRDefault="00A67132" w:rsidP="00134744">
      <w:pPr>
        <w:spacing w:after="0" w:line="352"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 Планируемые результаты освоения программы по историина уровне основного общего образования.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8.1. К важнейшим </w:t>
      </w:r>
      <w:r w:rsidR="00134744" w:rsidRPr="00CA4934">
        <w:rPr>
          <w:rFonts w:ascii="Times New Roman" w:eastAsia="SchoolBookSanPin" w:hAnsi="Times New Roman"/>
          <w:bCs/>
          <w:sz w:val="28"/>
          <w:szCs w:val="28"/>
          <w:lang w:val="ru-RU"/>
        </w:rPr>
        <w:t xml:space="preserve">личностным результатам </w:t>
      </w:r>
      <w:r w:rsidR="00134744" w:rsidRPr="00CA4934">
        <w:rPr>
          <w:rFonts w:ascii="Times New Roman" w:eastAsia="SchoolBookSanPin" w:hAnsi="Times New Roman"/>
          <w:sz w:val="28"/>
          <w:szCs w:val="28"/>
          <w:lang w:val="ru-RU"/>
        </w:rPr>
        <w:t>изучения истории относятся: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в сфере гражданского воспитания: осмысление исторической традициии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социальнойи природной среде;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в духовно-нравственной сфере: представление о традиционных духовно-нравственных ценностях народов России; ориентация на моральные ценностии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том осознания последствий поступков; активное неприятие асоциальных поступков;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4) в понимании ценности научного познания: осмысление значения историикак знания о развитии человека и общества, о социальном, культурноми </w:t>
      </w:r>
      <w:r w:rsidRPr="00CA4934">
        <w:rPr>
          <w:rFonts w:ascii="Times New Roman" w:eastAsia="SchoolBookSanPin" w:hAnsi="Times New Roman"/>
          <w:sz w:val="28"/>
          <w:szCs w:val="28"/>
          <w:lang w:val="ru-RU"/>
        </w:rPr>
        <w:lastRenderedPageBreak/>
        <w:t>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отечественногои мирового искусства, роли этнических культурных традиций и народного творчества; уважение к культуре своего и других народов;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в сфере трудового воспитания: понимание на основе знания истории значения трудовой деятельности людей как источника развития человекаи общества; представление о разнообразии существовавших в прошломи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34744" w:rsidRPr="00CA4934" w:rsidRDefault="00A67132" w:rsidP="00134744">
      <w:pPr>
        <w:spacing w:after="0" w:line="352"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8.2. В результате изучения истории на уровне основного общего </w:t>
      </w:r>
      <w:r w:rsidR="00134744" w:rsidRPr="00CA4934">
        <w:rPr>
          <w:rFonts w:ascii="Times New Roman" w:eastAsia="SchoolBookSanPin" w:hAnsi="Times New Roman"/>
          <w:sz w:val="28"/>
          <w:szCs w:val="28"/>
          <w:lang w:val="ru-RU"/>
        </w:rPr>
        <w:lastRenderedPageBreak/>
        <w:t xml:space="preserve">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8.2.1. 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систематизировать и обобщать исторические факты (в форме таблиц, схем);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характерные признаки исторических явлений;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причинно-следственные связи событий;</w:t>
      </w:r>
    </w:p>
    <w:p w:rsidR="00134744" w:rsidRPr="00CA4934" w:rsidRDefault="00134744" w:rsidP="005848A4">
      <w:pPr>
        <w:spacing w:after="0" w:line="360" w:lineRule="auto"/>
        <w:ind w:left="708" w:firstLine="1"/>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события, ситуации, выявляя общие черты и различия; формулировать и обосновывать выводы.</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определять познавательную задачу;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намечать путь е</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 решения и осуществлять подбор исторического материала, объекта; </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систематизировать и анализировать исторические факты, осуществлять реконструкцию исторических событий;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соотносить полученный результат с имеющимся знанием;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определять новизну и обоснованность полученного результата;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результаты своей деятельности в различных формах (сообщение, эссе, презентация, реферат, учебный проект и другие).</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осуществлять анализ учебной и внеучебной исторической информации (учебник, тексты исторических источников, научно-популярная литература, </w:t>
      </w:r>
      <w:r w:rsidR="00242D99"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ресурсы и другие) ‒ извлекать информацию из источника;</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различать виды источников исторической информации;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суждение о достоверности и значении информации источника(по критериям, предложенным учителем или сформулированным самостоятельно).</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OfficinaSansBoldITC" w:hAnsi="Times New Roman"/>
          <w:sz w:val="28"/>
          <w:szCs w:val="28"/>
          <w:lang w:val="ru-RU"/>
        </w:rPr>
        <w:t>8.2.4. 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представлять особенности взаимодействия людей в исторических обществахи современном мире; </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участвовать в обсуждении событий и личностей прошлого, раскрывать различие и сходство высказываемых оценок;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выражать и аргументировать свою точку зрения в устном высказывании, письменном тексте;</w:t>
      </w:r>
    </w:p>
    <w:p w:rsidR="005848A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публично представлять результаты выполненного исследования, проекта;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осваивать и применять правила межкультурного взаимодействия в школеи социальном окружении.</w:t>
      </w:r>
    </w:p>
    <w:p w:rsidR="006764E2" w:rsidRPr="00CA4934" w:rsidRDefault="00A67132" w:rsidP="006764E2">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6764E2" w:rsidRPr="00CA4934">
        <w:rPr>
          <w:rFonts w:ascii="Times New Roman" w:eastAsia="OfficinaSansBoldITC" w:hAnsi="Times New Roman"/>
          <w:sz w:val="28"/>
          <w:szCs w:val="28"/>
          <w:lang w:val="ru-RU"/>
        </w:rPr>
        <w:t>8.2.5. </w:t>
      </w:r>
      <w:r w:rsidR="006764E2"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6764E2" w:rsidRPr="00CA4934" w:rsidRDefault="006764E2" w:rsidP="006764E2">
      <w:pPr>
        <w:spacing w:after="0" w:line="352"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6764E2" w:rsidRPr="00CA4934" w:rsidRDefault="006764E2" w:rsidP="006764E2">
      <w:pPr>
        <w:spacing w:after="0" w:line="352"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6764E2" w:rsidRPr="00CA4934" w:rsidRDefault="006764E2" w:rsidP="006764E2">
      <w:pPr>
        <w:spacing w:after="0" w:line="352"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определять свое участие в общей работе и координировать свои действияс другими членами </w:t>
      </w:r>
      <w:r w:rsidRPr="00CA4934">
        <w:rPr>
          <w:rFonts w:ascii="Times New Roman" w:eastAsia="SchoolBookSanPin" w:hAnsi="Times New Roman"/>
          <w:sz w:val="28"/>
          <w:szCs w:val="28"/>
          <w:lang w:val="ru-RU"/>
        </w:rPr>
        <w:t>команды.</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8.2.</w:t>
      </w:r>
      <w:r w:rsidR="006764E2" w:rsidRPr="00CA4934">
        <w:rPr>
          <w:rFonts w:ascii="Times New Roman" w:eastAsia="OfficinaSansBoldITC" w:hAnsi="Times New Roman"/>
          <w:sz w:val="28"/>
          <w:szCs w:val="28"/>
          <w:lang w:val="ru-RU"/>
        </w:rPr>
        <w:t>6</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в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действийи определение способа решения);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при</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мами самоконтроля ‒ осуществление самоконтроля, рефлексиии самооценки полученных результатов;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вносить коррективы в свою работу 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установленных ошибок, возникших трудностей.</w:t>
      </w:r>
    </w:p>
    <w:p w:rsidR="00547FD3" w:rsidRPr="00CA4934" w:rsidRDefault="00A67132" w:rsidP="00547FD3">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150.</w:t>
      </w:r>
      <w:r w:rsidR="00547FD3" w:rsidRPr="00CA4934">
        <w:rPr>
          <w:rFonts w:ascii="Times New Roman" w:eastAsia="SchoolBookSanPin" w:hAnsi="Times New Roman"/>
          <w:position w:val="1"/>
          <w:sz w:val="28"/>
          <w:szCs w:val="28"/>
          <w:lang w:val="ru-RU"/>
        </w:rPr>
        <w:t>8.2.7. У обучающегося будут сформированы умения в сфере эмоционального интеллекта, понимания себя и других: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выявлять на примерах исторических ситуаций роль эмоций в отношениях между людьми;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действий другого(в исторических ситуациях и окружающей действительности);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регулировать способ выражения своих эмоций 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позиций и мнений других участников общения.</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3. </w:t>
      </w:r>
      <w:r w:rsidR="00134744" w:rsidRPr="00CA4934">
        <w:rPr>
          <w:rFonts w:ascii="Times New Roman" w:eastAsia="SchoolBookSanPin" w:hAnsi="Times New Roman"/>
          <w:bCs/>
          <w:sz w:val="28"/>
          <w:szCs w:val="28"/>
          <w:lang w:val="ru-RU"/>
        </w:rPr>
        <w:t xml:space="preserve">Предметные результаты освоения программы по истории на уровне основного общего образования </w:t>
      </w:r>
      <w:r w:rsidR="00134744" w:rsidRPr="00CA4934">
        <w:rPr>
          <w:rFonts w:ascii="Times New Roman" w:eastAsia="SchoolBookSanPin" w:hAnsi="Times New Roman"/>
          <w:sz w:val="28"/>
          <w:szCs w:val="28"/>
          <w:lang w:val="ru-RU"/>
        </w:rPr>
        <w:t>должны обеспечивать: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краяи истории России, определять современников исторических событий, явлений, процессов;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умение выявлять особенности развития культуры, быта и нравов народовв различные исторические эпохи;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овладение историческими понятиями и их использование для решения учебных и практических задач;</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умение рассказывать на основе самостоятельно составленного планаоб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умение выявлять существенные черты и характерные признаки исторических событий, явлений, процессов;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периода,их взаимосвязь (при наличии) 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7) умение сравнивать исторические события, явления, процессы в различные исторические эпохи;</w:t>
      </w:r>
    </w:p>
    <w:p w:rsidR="005A558D" w:rsidRPr="00CA4934" w:rsidRDefault="00134744"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w:t>
      </w:r>
      <w:r w:rsidR="005A558D" w:rsidRPr="00CA4934">
        <w:rPr>
          <w:rFonts w:ascii="Times New Roman" w:eastAsia="SchoolBookSanPin" w:hAnsi="Times New Roman"/>
          <w:sz w:val="28"/>
          <w:szCs w:val="28"/>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умение различать основные типы исторических источников: письменные, вещественные, аудиовизуальные;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w:t>
      </w:r>
      <w:r w:rsidR="005848A4" w:rsidRPr="00CA4934">
        <w:rPr>
          <w:rFonts w:ascii="Times New Roman" w:eastAsia="SchoolBookSanPin" w:hAnsi="Times New Roman"/>
          <w:sz w:val="28"/>
          <w:szCs w:val="28"/>
          <w:lang w:val="ru-RU"/>
        </w:rPr>
        <w:t>ё</w:t>
      </w:r>
      <w:r w:rsidRPr="00CA4934">
        <w:rPr>
          <w:rFonts w:ascii="Times New Roman" w:eastAsia="SchoolBookSanPin" w:hAnsi="Times New Roman"/>
          <w:sz w:val="28"/>
          <w:szCs w:val="28"/>
          <w:lang w:val="ru-RU"/>
        </w:rPr>
        <w:t>нную информацию с информацией из других источниковпри изучении исторических событий, явлений, процессов; привлекать контекстную информацию при работе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для решения познавательных задач, оценивать полноту и верифицированность информации;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4. </w:t>
      </w:r>
      <w:r w:rsidR="00134744" w:rsidRPr="00CA4934">
        <w:rPr>
          <w:rFonts w:ascii="Times New Roman" w:eastAsia="SchoolBookSanPin" w:hAnsi="Times New Roman"/>
          <w:position w:val="1"/>
          <w:sz w:val="28"/>
          <w:szCs w:val="28"/>
          <w:lang w:val="ru-RU"/>
        </w:rPr>
        <w:t>Положения ФГОС ООО разв</w:t>
      </w:r>
      <w:r w:rsidR="005848A4" w:rsidRPr="00CA4934">
        <w:rPr>
          <w:rFonts w:ascii="Times New Roman" w:eastAsia="SchoolBookSanPin" w:hAnsi="Times New Roman"/>
          <w:position w:val="1"/>
          <w:sz w:val="28"/>
          <w:szCs w:val="28"/>
          <w:lang w:val="ru-RU"/>
        </w:rPr>
        <w:t>ё</w:t>
      </w:r>
      <w:r w:rsidR="00134744" w:rsidRPr="00CA4934">
        <w:rPr>
          <w:rFonts w:ascii="Times New Roman" w:eastAsia="SchoolBookSanPin" w:hAnsi="Times New Roman"/>
          <w:position w:val="1"/>
          <w:sz w:val="28"/>
          <w:szCs w:val="28"/>
          <w:lang w:val="ru-RU"/>
        </w:rPr>
        <w:t xml:space="preserve">рнуты и структурированы в </w:t>
      </w:r>
      <w:r w:rsidR="00134744" w:rsidRPr="00CA4934">
        <w:rPr>
          <w:rFonts w:ascii="Times New Roman" w:eastAsia="SchoolBookSanPin" w:hAnsi="Times New Roman"/>
          <w:position w:val="1"/>
          <w:sz w:val="28"/>
          <w:szCs w:val="28"/>
          <w:lang w:val="ru-RU"/>
        </w:rPr>
        <w:lastRenderedPageBreak/>
        <w:t xml:space="preserve">программепо истории в виде планируемых результатов, относящихся к ключевым компонентам познавательной деятельности </w:t>
      </w:r>
      <w:r w:rsidR="00596B0C"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position w:val="1"/>
          <w:sz w:val="28"/>
          <w:szCs w:val="28"/>
          <w:lang w:val="ru-RU"/>
        </w:rPr>
        <w:t>при изучении истории,от работы с хронологией и историческими фактами до применения знанийв общении, социальной практике.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4.1. </w:t>
      </w:r>
      <w:r w:rsidR="00134744" w:rsidRPr="00CA4934">
        <w:rPr>
          <w:rFonts w:ascii="Times New Roman" w:eastAsia="SchoolBookSanPin" w:hAnsi="Times New Roman"/>
          <w:bCs/>
          <w:position w:val="1"/>
          <w:sz w:val="28"/>
          <w:szCs w:val="28"/>
          <w:lang w:val="ru-RU"/>
        </w:rPr>
        <w:t xml:space="preserve">Предметные результаты </w:t>
      </w:r>
      <w:r w:rsidR="00134744" w:rsidRPr="00CA4934">
        <w:rPr>
          <w:rFonts w:ascii="Times New Roman" w:eastAsia="SchoolBookSanPin" w:hAnsi="Times New Roman"/>
          <w:position w:val="1"/>
          <w:sz w:val="28"/>
          <w:szCs w:val="28"/>
          <w:lang w:val="ru-RU"/>
        </w:rPr>
        <w:t xml:space="preserve">изучения </w:t>
      </w:r>
      <w:r w:rsidR="005848A4" w:rsidRPr="00CA4934">
        <w:rPr>
          <w:rFonts w:ascii="Times New Roman" w:eastAsia="SchoolBookSanPin" w:hAnsi="Times New Roman"/>
          <w:position w:val="1"/>
          <w:sz w:val="28"/>
          <w:szCs w:val="28"/>
          <w:lang w:val="ru-RU"/>
        </w:rPr>
        <w:t>учебного предмета «История»</w:t>
      </w:r>
      <w:r w:rsidR="00134744" w:rsidRPr="00CA4934">
        <w:rPr>
          <w:rFonts w:ascii="Times New Roman" w:eastAsia="SchoolBookSanPin" w:hAnsi="Times New Roman"/>
          <w:position w:val="1"/>
          <w:sz w:val="28"/>
          <w:szCs w:val="28"/>
          <w:lang w:val="ru-RU"/>
        </w:rPr>
        <w:t xml:space="preserve"> включают:</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Россиив мировой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2) базовые знания об основных этапах и ключевых событиях отечественнойи всемирной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3) способность применять понятийный аппарат исторического знанияи приемы исторического анализа для раскрытия сущности и значения событийи явлений прошлого и современности;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w:t>
      </w:r>
      <w:r w:rsidRPr="00CA4934">
        <w:rPr>
          <w:rFonts w:ascii="Times New Roman" w:eastAsia="SchoolBookSanPin" w:hAnsi="Times New Roman"/>
          <w:sz w:val="28"/>
          <w:szCs w:val="28"/>
          <w:lang w:val="ru-RU"/>
        </w:rPr>
        <w:t>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w:t>
      </w:r>
      <w:r w:rsidR="005848A4" w:rsidRPr="00CA4934">
        <w:rPr>
          <w:rFonts w:ascii="Times New Roman" w:eastAsia="SchoolBookSanPin" w:hAnsi="Times New Roman"/>
          <w:position w:val="1"/>
          <w:sz w:val="28"/>
          <w:szCs w:val="28"/>
          <w:lang w:val="ru-RU"/>
        </w:rPr>
        <w:t xml:space="preserve">и </w:t>
      </w:r>
      <w:r w:rsidRPr="00CA4934">
        <w:rPr>
          <w:rFonts w:ascii="Times New Roman" w:eastAsia="SchoolBookSanPin" w:hAnsi="Times New Roman"/>
          <w:position w:val="1"/>
          <w:sz w:val="28"/>
          <w:szCs w:val="28"/>
          <w:lang w:val="ru-RU"/>
        </w:rPr>
        <w:t xml:space="preserve">другие), оцениваяих информационные особенности и достоверность с применением метапредметного подхода;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историии их участников, основанное на знании исторических фактов, дат, понятий;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7) владение при</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мами оценки значения исторических событий и деятельности исторических личностей в отечественной и всемирной истории;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8) способность применять исторические знания как основу диалогав поликультурной среде, взаимодействовать с людьми другой культуры, </w:t>
      </w:r>
      <w:r w:rsidRPr="00CA4934">
        <w:rPr>
          <w:rFonts w:ascii="Times New Roman" w:eastAsia="SchoolBookSanPin" w:hAnsi="Times New Roman"/>
          <w:sz w:val="28"/>
          <w:szCs w:val="28"/>
          <w:lang w:val="ru-RU"/>
        </w:rPr>
        <w:lastRenderedPageBreak/>
        <w:t>национальной и религиозной принадлежности на основе ценностей современного российского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осознание необходимости сохранения исторических и культурных памятников своей страны и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10) умение устанавливать взаимосвязи событий, явлений, процессов прошлогос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00134744" w:rsidRPr="00CA4934">
        <w:rPr>
          <w:rFonts w:ascii="Times New Roman" w:eastAsia="SchoolBookSanPin" w:hAnsi="Times New Roman"/>
          <w:sz w:val="28"/>
          <w:szCs w:val="28"/>
        </w:rPr>
        <w:t>XX</w:t>
      </w:r>
      <w:r w:rsidR="0013474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rPr>
        <w:t>XXI</w:t>
      </w:r>
      <w:r w:rsidR="00134744" w:rsidRPr="00CA4934">
        <w:rPr>
          <w:rFonts w:ascii="Times New Roman" w:eastAsia="SchoolBookSanPin" w:hAnsi="Times New Roman"/>
          <w:sz w:val="28"/>
          <w:szCs w:val="28"/>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7. Предметные результаты изучения истории проявляются в освоенных </w:t>
      </w:r>
      <w:r w:rsidR="003B48E3" w:rsidRPr="00CA4934">
        <w:rPr>
          <w:rFonts w:ascii="Times New Roman" w:eastAsia="SchoolBookSanPin" w:hAnsi="Times New Roman"/>
          <w:sz w:val="28"/>
          <w:szCs w:val="28"/>
          <w:lang w:val="ru-RU"/>
        </w:rPr>
        <w:t xml:space="preserve">обучающимися </w:t>
      </w:r>
      <w:r w:rsidR="00134744" w:rsidRPr="00CA4934">
        <w:rPr>
          <w:rFonts w:ascii="Times New Roman" w:eastAsia="SchoolBookSanPin" w:hAnsi="Times New Roman"/>
          <w:sz w:val="28"/>
          <w:szCs w:val="28"/>
          <w:lang w:val="ru-RU"/>
        </w:rPr>
        <w:t>знаниях и видах деятельности. Они представлены в следующих основных группах:</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отечественнойи всеобщей истории, соотносить год с веком, устанавливать последовательностьи длительность исторических событий;</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работа с исторической картой (картами, размещенными в учебниках, атласах, на электронных носителях и других): читать историческую картус использованием на легенду, находить и показывать на исторической карте </w:t>
      </w:r>
      <w:r w:rsidRPr="00CA4934">
        <w:rPr>
          <w:rFonts w:ascii="Times New Roman" w:eastAsia="SchoolBookSanPin" w:hAnsi="Times New Roman"/>
          <w:sz w:val="28"/>
          <w:szCs w:val="28"/>
          <w:lang w:val="ru-RU"/>
        </w:rPr>
        <w:lastRenderedPageBreak/>
        <w:t>территории государств, маршруты передвижений значительных групп людей, места значительных событий и другие.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суждениеоб информационной (художественной) ценности источника;</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описание (реконструкция): рассказывать (устно или письменно)об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анализ, объяснение: различать факт (событие) и его описание(факт источника, факт историка), соотносить единичные исторические фактыи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работа с версиями, оценками: приводить оценки исторических событийи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предложенномуили самостоятельно составленному плану);</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историии культуры.</w:t>
      </w:r>
    </w:p>
    <w:p w:rsidR="00134744" w:rsidRPr="00CA4934" w:rsidRDefault="00A67132" w:rsidP="00134744">
      <w:pPr>
        <w:spacing w:after="0" w:line="360" w:lineRule="auto"/>
        <w:ind w:firstLine="709"/>
        <w:jc w:val="both"/>
        <w:rPr>
          <w:rFonts w:ascii="Times New Roman" w:eastAsia="OfficinaSansBoldITC" w:hAnsi="Times New Roman"/>
          <w:b/>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 xml:space="preserve">8. Приведенный перечень предметных результатов по истории служит </w:t>
      </w:r>
      <w:r w:rsidR="00134744" w:rsidRPr="00CA4934">
        <w:rPr>
          <w:rFonts w:ascii="Times New Roman" w:eastAsia="SchoolBookSanPin" w:hAnsi="Times New Roman"/>
          <w:sz w:val="28"/>
          <w:szCs w:val="28"/>
          <w:lang w:val="ru-RU"/>
        </w:rPr>
        <w:lastRenderedPageBreak/>
        <w:t xml:space="preserve">ориентиром для планирования и организации познавательной деятельности </w:t>
      </w:r>
      <w:r w:rsidR="00596B0C"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sz w:val="28"/>
          <w:szCs w:val="28"/>
          <w:lang w:val="ru-RU"/>
        </w:rPr>
        <w:t xml:space="preserve">при изучении истории (в том числе ‒ разработки системы познавательных задач), при измерении и оценке достигнутых </w:t>
      </w:r>
      <w:r w:rsidR="003B48E3" w:rsidRPr="00CA4934">
        <w:rPr>
          <w:rFonts w:ascii="Times New Roman" w:eastAsia="SchoolBookSanPin" w:hAnsi="Times New Roman"/>
          <w:sz w:val="28"/>
          <w:szCs w:val="28"/>
          <w:lang w:val="ru-RU"/>
        </w:rPr>
        <w:t xml:space="preserve">обучающимися </w:t>
      </w:r>
      <w:r w:rsidR="00134744" w:rsidRPr="00CA4934">
        <w:rPr>
          <w:rFonts w:ascii="Times New Roman" w:eastAsia="SchoolBookSanPin" w:hAnsi="Times New Roman"/>
          <w:sz w:val="28"/>
          <w:szCs w:val="28"/>
          <w:lang w:val="ru-RU"/>
        </w:rPr>
        <w:t>результатов.</w:t>
      </w:r>
    </w:p>
    <w:p w:rsidR="00134744" w:rsidRPr="00CA4934" w:rsidRDefault="00134744" w:rsidP="003F3C0D">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OfficinaSansBoldITC" w:hAnsi="Times New Roman"/>
          <w:sz w:val="28"/>
          <w:szCs w:val="28"/>
          <w:lang w:val="ru-RU"/>
        </w:rPr>
        <w:t xml:space="preserve">Предметные результаты изучения истории </w:t>
      </w:r>
      <w:r w:rsidRPr="00CA4934">
        <w:rPr>
          <w:rFonts w:ascii="Times New Roman" w:eastAsia="SchoolBookSanPin" w:hAnsi="Times New Roman"/>
          <w:sz w:val="28"/>
          <w:szCs w:val="28"/>
          <w:lang w:val="ru-RU"/>
        </w:rPr>
        <w:t xml:space="preserve">в </w:t>
      </w:r>
      <w:r w:rsidR="00DD052C" w:rsidRPr="00CA4934">
        <w:rPr>
          <w:rFonts w:ascii="Times New Roman" w:eastAsia="SchoolBookSanPin" w:hAnsi="Times New Roman"/>
          <w:bCs/>
          <w:sz w:val="28"/>
          <w:szCs w:val="28"/>
          <w:lang w:val="ru-RU"/>
        </w:rPr>
        <w:t>5–9</w:t>
      </w:r>
      <w:r w:rsidRPr="00CA4934">
        <w:rPr>
          <w:rFonts w:ascii="Times New Roman" w:eastAsia="SchoolBookSanPin" w:hAnsi="Times New Roman"/>
          <w:bCs/>
          <w:sz w:val="28"/>
          <w:szCs w:val="28"/>
          <w:lang w:val="ru-RU"/>
        </w:rPr>
        <w:t xml:space="preserve"> классах </w:t>
      </w:r>
      <w:r w:rsidRPr="00CA4934">
        <w:rPr>
          <w:rFonts w:ascii="Times New Roman" w:eastAsia="SchoolBookSanPin" w:hAnsi="Times New Roman"/>
          <w:position w:val="1"/>
          <w:sz w:val="28"/>
          <w:szCs w:val="28"/>
          <w:lang w:val="ru-RU"/>
        </w:rPr>
        <w:t xml:space="preserve">представленыв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w:t>
      </w:r>
      <w:r w:rsidR="003B48E3" w:rsidRPr="00CA4934">
        <w:rPr>
          <w:rFonts w:ascii="Times New Roman" w:eastAsia="SchoolBookSanPin" w:hAnsi="Times New Roman"/>
          <w:sz w:val="28"/>
          <w:szCs w:val="28"/>
          <w:lang w:val="ru-RU"/>
        </w:rPr>
        <w:t>обучающихся</w:t>
      </w:r>
      <w:r w:rsidRPr="00CA4934">
        <w:rPr>
          <w:rFonts w:ascii="Times New Roman" w:eastAsia="SchoolBookSanPin" w:hAnsi="Times New Roman"/>
          <w:position w:val="1"/>
          <w:sz w:val="28"/>
          <w:szCs w:val="28"/>
          <w:lang w:val="ru-RU"/>
        </w:rPr>
        <w:t xml:space="preserve">. </w:t>
      </w:r>
      <w:r w:rsidR="00F43298" w:rsidRPr="00CA4934">
        <w:rPr>
          <w:rFonts w:ascii="Times New Roman" w:eastAsia="SchoolBookSanPin" w:hAnsi="Times New Roman"/>
          <w:position w:val="1"/>
          <w:sz w:val="28"/>
          <w:szCs w:val="28"/>
          <w:lang w:val="ru-RU"/>
        </w:rPr>
        <w:t>Данные</w:t>
      </w:r>
      <w:r w:rsidRPr="00CA4934">
        <w:rPr>
          <w:rFonts w:ascii="Times New Roman" w:eastAsia="SchoolBookSanPin" w:hAnsi="Times New Roman"/>
          <w:position w:val="1"/>
          <w:sz w:val="28"/>
          <w:szCs w:val="28"/>
          <w:lang w:val="ru-RU"/>
        </w:rPr>
        <w:t xml:space="preserve"> ниже результаты формируются в работе с комплексом учебных пособий ‒ учебниками, настенными и электронными картами и атласами, хрестоматиямии другими. </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5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основных хронологических понятий (век, тысячелетие,до нашей эры, наша эра);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даты важнейших событий истории Древнего мира, по дате устанавливать принадлежность события к веку, тысячелетию;</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длительность и последовательность событий, периодов истории Древнего мира, вести сч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 лет до нашей эры и нашей эры.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9.2. </w:t>
      </w:r>
      <w:r w:rsidR="00134744" w:rsidRPr="00CA4934">
        <w:rPr>
          <w:rFonts w:ascii="Times New Roman" w:eastAsia="SchoolBookSanPin" w:hAnsi="Times New Roman"/>
          <w:position w:val="1"/>
          <w:sz w:val="28"/>
          <w:szCs w:val="28"/>
          <w:lang w:val="ru-RU"/>
        </w:rPr>
        <w:t>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истории Древнего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9.3. 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на основе картографических сведений связь между условиями среды обитания людей и их занятиями.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9.4. 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памятники культуры изучаемой эпохи и источники</w:t>
      </w:r>
      <w:r w:rsidRPr="00CA4934">
        <w:rPr>
          <w:rFonts w:ascii="Times New Roman" w:eastAsia="SchoolBookSanPin" w:hAnsi="Times New Roman"/>
          <w:sz w:val="28"/>
          <w:szCs w:val="28"/>
          <w:lang w:val="ru-RU"/>
        </w:rPr>
        <w:t>, созданныев последующие эпохи, приводить примеры;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условия жизни людей в древности;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значительных событиях древней истории,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об исторических личностях Древнего мира</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ключевых моментах их биографии, роли в исторических событиях);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краткое описание памятников культуры эпохи первобытностии древнейших цивилизаций.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9.6. 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людейв древности;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исторические явления, определять их общие черты;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иллюстрировать общие явления, черты конкретными примерами;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и следствия важнейших событий древней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9.7. 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излагать оценки наиболее значительных событий и личностей древней истории, приводимые в учебной литературе;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на уровне эмоциональных оценок отношение к поступкам людей прошлого, к памятникам культуры.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9.8. 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значение памятников древней истории и культуры, необходимость </w:t>
      </w:r>
      <w:r w:rsidRPr="00CA4934">
        <w:rPr>
          <w:rFonts w:ascii="Times New Roman" w:eastAsia="SchoolBookSanPin" w:hAnsi="Times New Roman"/>
          <w:position w:val="1"/>
          <w:sz w:val="28"/>
          <w:szCs w:val="28"/>
          <w:lang w:val="ru-RU"/>
        </w:rPr>
        <w:lastRenderedPageBreak/>
        <w:t>сохранения их в современном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истории Первобытности и Древнего мира(в том числе с привлечением регионального материала), оформлять полученные результаты в форме сообщения, альбома, презентации.</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6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даты важнейших событий Средневековья, определятьих принадлежность к веку, историческому периоду;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называть этапы отечественной и всеобщей истории Средних веков,их хронологические рамки (периоды Средневековья, этапы становления и развития Русского государства);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длительность и синхронность событий истории Русии всеобщей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10.2.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 (составление систематических таблиц).</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10.3. 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 показывать на карте исторические объекты, используя легенду карты; давать словесное описание их местоположения;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извлекать из карты информацию о территории, экономических и культурных центрах Руси и других государств вСредние века, о направлениях крупнейших передвижений людей ‒ походов, завоеваний, колонизаций, о ключевых событиях средневековой истории.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10.4. 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авторство, время, место создания источника;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в визуальном источнике и вещественном памятнике ключевые символы, образы;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позицию автора письменного и визуального исторического источника.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историив эпоху Средневековья, их участниках;</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рассказывать об образе жизни различных групп населения в средневековых обществах на Руси и в других странах;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10.6. 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существенные черты экономических и социальных отношенийи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и следствия важнейших событий отечественнойи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F4DDF"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 синхронизацию и сопоставление однотипных событий и процессов отечественной и всеобщей истории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по предложенному плану), выделять черты </w:t>
      </w:r>
      <w:r w:rsidRPr="00CA4934">
        <w:rPr>
          <w:rFonts w:ascii="Times New Roman" w:eastAsia="SchoolBookSanPin" w:hAnsi="Times New Roman"/>
          <w:position w:val="1"/>
          <w:sz w:val="28"/>
          <w:szCs w:val="28"/>
          <w:lang w:val="ru-RU"/>
        </w:rPr>
        <w:lastRenderedPageBreak/>
        <w:t>сходства и различия.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10.7. 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излагать оценки событий и личностей эпохи Средневековья, приводимыев учебной и научно-популярной литературе, объяснять, на каких фактахони основаны;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10.8. </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истории Средних веков (в том числена региональном материале).</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7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11.1.Знание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этапы отечественной и всеобщей истории Нового времени,их хронологические рамки;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локализовать во времени ключевые события отечественной и всеобщей истории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 определять их принадлежность к части века (половина, треть, четверть);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 xml:space="preserve"> вв.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11.2.</w:t>
      </w:r>
      <w:r w:rsidR="00134744" w:rsidRPr="00CA4934">
        <w:rPr>
          <w:rFonts w:ascii="Times New Roman" w:eastAsia="SchoolBookSanPin" w:hAnsi="Times New Roman"/>
          <w:position w:val="1"/>
          <w:sz w:val="28"/>
          <w:szCs w:val="28"/>
          <w:lang w:val="ru-RU"/>
        </w:rPr>
        <w:t>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11.3.</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w:t>
      </w:r>
      <w:r w:rsidRPr="00CA4934">
        <w:rPr>
          <w:rFonts w:ascii="Times New Roman" w:eastAsia="SchoolBookSanPin" w:hAnsi="Times New Roman"/>
          <w:position w:val="1"/>
          <w:sz w:val="28"/>
          <w:szCs w:val="28"/>
          <w:lang w:val="ru-RU"/>
        </w:rPr>
        <w:lastRenderedPageBreak/>
        <w:t xml:space="preserve">отечественной 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11.4.</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виды письменных исторических источников (официальные, личные, литературные 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обстоятельства и цель создания источника, раскрыватьего информационную ценность;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поиск информации в тексте письменного источника, визуальныхи вещественных памятниках эпохи;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и систематизировать информацию из нескольких однотипных источников.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11.5.</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краткую характеристику известных персоналий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(ключевые факты биографии, личные качества, деятельность);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об образе жизни различных групп населения в России и других странах в раннее Новое время;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11.6.</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европейской реформации, новых веяний</w:t>
      </w:r>
      <w:r w:rsidRPr="00CA4934">
        <w:rPr>
          <w:rFonts w:ascii="Times New Roman" w:eastAsia="SchoolBookSanPin" w:hAnsi="Times New Roman"/>
          <w:sz w:val="28"/>
          <w:szCs w:val="28"/>
          <w:lang w:val="ru-RU"/>
        </w:rPr>
        <w:t xml:space="preserve"> в духовной жизни общества, культуре, революций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 европейских странах;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сопоставление однотипных событий и процессов отечественнойи всеобщей истории (раскрывать повторяющиеся черты исторических ситуаций,выделять черты сходства и различия).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11.7.</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излагать альтернативные оценки событий и личностей отечественнойи всеобщей истории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представленные в учебной литературе; объяснять, на чем основываются отдельные мнения;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выражать отношение к деятельности исторических личностей </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вв.с уч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том обстоятельств изучаемой эпохи и в современной шкале ценностей.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11.8.</w:t>
      </w:r>
      <w:r w:rsidR="00134744" w:rsidRPr="00CA4934">
        <w:rPr>
          <w:rFonts w:ascii="Times New Roman" w:eastAsia="SchoolBookSanPin" w:hAnsi="Times New Roman"/>
          <w:position w:val="1"/>
          <w:sz w:val="28"/>
          <w:szCs w:val="28"/>
          <w:lang w:val="ru-RU"/>
        </w:rPr>
        <w:t>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людейо мире, системы общественных ценностей;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значение памятников истории и культуры России и других стран</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для времени, когда они появились, и для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XVI</w:t>
      </w:r>
      <w:r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rPr>
        <w:t>XVII</w:t>
      </w:r>
      <w:r w:rsidRPr="00CA4934">
        <w:rPr>
          <w:rFonts w:ascii="Times New Roman" w:eastAsia="SchoolBookSanPin" w:hAnsi="Times New Roman"/>
          <w:position w:val="1"/>
          <w:sz w:val="28"/>
          <w:szCs w:val="28"/>
          <w:lang w:val="ru-RU"/>
        </w:rPr>
        <w:t xml:space="preserve"> вв. (в том числе на региональном материале).</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8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называть даты важнейших событий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определять их принадлежность к историческому периоду, этапу;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12.2.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 xml:space="preserve">указывать (называть)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3F4DDF" w:rsidRPr="00CA4934" w:rsidRDefault="00134744" w:rsidP="003F4DD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заданному признаку(по принадлежности к историческим процессам и другим), составлять систематические таблицы, схемы.</w:t>
      </w:r>
    </w:p>
    <w:p w:rsidR="005848A4" w:rsidRPr="00CA4934" w:rsidRDefault="00A67132" w:rsidP="003F4DDF">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12.3. </w:t>
      </w:r>
      <w:r w:rsidR="00134744" w:rsidRPr="00CA4934">
        <w:rPr>
          <w:rFonts w:ascii="Times New Roman" w:eastAsia="SchoolBookSanPin" w:hAnsi="Times New Roman"/>
          <w:position w:val="1"/>
          <w:sz w:val="28"/>
          <w:szCs w:val="28"/>
          <w:lang w:val="ru-RU"/>
        </w:rPr>
        <w:t xml:space="preserve">Работа с исторической картой: </w:t>
      </w:r>
    </w:p>
    <w:p w:rsidR="00134744" w:rsidRPr="00CA4934" w:rsidRDefault="00134744" w:rsidP="003F4DD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12.4. </w:t>
      </w:r>
      <w:r w:rsidR="00134744" w:rsidRPr="00CA4934">
        <w:rPr>
          <w:rFonts w:ascii="Times New Roman" w:eastAsia="SchoolBookSanPin" w:hAnsi="Times New Roman"/>
          <w:position w:val="1"/>
          <w:sz w:val="28"/>
          <w:szCs w:val="28"/>
          <w:lang w:val="ru-RU"/>
        </w:rPr>
        <w:t>Работа с историческими источниками: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назначение исторического источника, раскрыватьего информационную ценность;</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из взаимодополняющих письменных, визуальных и вещественных источников.</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рассказывать о ключевых событиях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их участниках;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характеристику (исторический портрет) известных деятелей отечественной и всеобщей истории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на основе информации учебникаи дополнительных материалов;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описание образа жизни различных групп населения в Россиии других странах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 (в виде сообщения, аннотации).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12.6. </w:t>
      </w:r>
      <w:r w:rsidR="00134744" w:rsidRPr="00CA4934">
        <w:rPr>
          <w:rFonts w:ascii="Times New Roman" w:eastAsia="SchoolBookSanPin" w:hAnsi="Times New Roman"/>
          <w:position w:val="1"/>
          <w:sz w:val="28"/>
          <w:szCs w:val="28"/>
          <w:lang w:val="ru-RU"/>
        </w:rPr>
        <w:t>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w:t>
      </w:r>
      <w:r w:rsidRPr="00CA4934">
        <w:rPr>
          <w:rFonts w:ascii="Times New Roman" w:eastAsia="SchoolBookSanPin" w:hAnsi="Times New Roman"/>
          <w:position w:val="1"/>
          <w:sz w:val="28"/>
          <w:szCs w:val="28"/>
          <w:lang w:val="ru-RU"/>
        </w:rPr>
        <w:lastRenderedPageBreak/>
        <w:t xml:space="preserve">политического развития России и других стран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изменений, происшедших в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w:t>
      </w:r>
      <w:r w:rsidRPr="00CA4934">
        <w:rPr>
          <w:rFonts w:ascii="Times New Roman" w:eastAsia="SchoolBookSanPin" w:hAnsi="Times New Roman"/>
          <w:sz w:val="28"/>
          <w:szCs w:val="28"/>
          <w:lang w:val="ru-RU"/>
        </w:rPr>
        <w:t xml:space="preserve"> внешней политики Российской империи в системе международных отношений рассматриваемого периода;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(выявлять в историческом тексте сужденияо причинах и следствиях событий, систематизировать объяснение причини следствий событий, представленное в нескольких текстах);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проводить сопоставление однотипных событий и процессов отечественнойи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(раскрывать повторяющиеся черты исторических ситуаций, выделять черты сходства и различия).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12.7. 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высказывания историков по спорным вопросам отечественной и всеобщей истории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(выявлять обсуждаемую проблему, мнение автора, приводимые аргументы, оценивать степень их убедительности);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в описаниях событий и личностей </w:t>
      </w:r>
      <w:r w:rsidRPr="00CA4934">
        <w:rPr>
          <w:rFonts w:ascii="Times New Roman" w:eastAsia="SchoolBookSanPin" w:hAnsi="Times New Roman"/>
          <w:sz w:val="28"/>
          <w:szCs w:val="28"/>
        </w:rPr>
        <w:t>XVIII</w:t>
      </w:r>
      <w:r w:rsidRPr="00CA4934">
        <w:rPr>
          <w:rFonts w:ascii="Times New Roman" w:eastAsia="SchoolBookSanPin" w:hAnsi="Times New Roman"/>
          <w:sz w:val="28"/>
          <w:szCs w:val="28"/>
          <w:lang w:val="ru-RU"/>
        </w:rPr>
        <w:t xml:space="preserve"> в. ценностные категории, значимые для данной эпохи (в том числе для разных социальных слоев), выражать свое отношение к ним.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12.8. 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раскрывать (объяснять), как сочетались в памятниках культуры России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европейские влияния и национальные традиции, показывать на примерах;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XVIII</w:t>
      </w:r>
      <w:r w:rsidRPr="00CA4934">
        <w:rPr>
          <w:rFonts w:ascii="Times New Roman" w:eastAsia="SchoolBookSanPin" w:hAnsi="Times New Roman"/>
          <w:position w:val="1"/>
          <w:sz w:val="28"/>
          <w:szCs w:val="28"/>
          <w:lang w:val="ru-RU"/>
        </w:rPr>
        <w:t xml:space="preserve"> в. (в том числе на региональном материале).</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13. </w:t>
      </w:r>
      <w:r w:rsidR="00134744" w:rsidRPr="00CA4934">
        <w:rPr>
          <w:rFonts w:ascii="Times New Roman" w:eastAsia="OfficinaSansBoldITC" w:hAnsi="Times New Roman"/>
          <w:sz w:val="28"/>
          <w:szCs w:val="28"/>
          <w:lang w:val="ru-RU"/>
        </w:rPr>
        <w:t xml:space="preserve">Предметные результаты изучения истории </w:t>
      </w:r>
      <w:r w:rsidR="00134744" w:rsidRPr="00CA4934">
        <w:rPr>
          <w:rFonts w:ascii="Times New Roman" w:eastAsia="SchoolBookSanPin" w:hAnsi="Times New Roman"/>
          <w:sz w:val="28"/>
          <w:szCs w:val="28"/>
          <w:lang w:val="ru-RU"/>
        </w:rPr>
        <w:t xml:space="preserve">в </w:t>
      </w:r>
      <w:r w:rsidR="00134744" w:rsidRPr="00CA4934">
        <w:rPr>
          <w:rFonts w:ascii="Times New Roman" w:eastAsia="SchoolBookSanPin" w:hAnsi="Times New Roman"/>
          <w:bCs/>
          <w:sz w:val="28"/>
          <w:szCs w:val="28"/>
          <w:lang w:val="ru-RU"/>
        </w:rPr>
        <w:t>9 классе.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13.1. Знание хронологии, работа с хронологией: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 xml:space="preserve">называть даты (хронологические границы) важнейших событий и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выделять этапы (периоды)в развитии ключевых событий и процессов;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синхронность (асинхронность) исторических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последовательность событий отечественной и всеобщей истории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начала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в. на основе анализа причинно-следственных связей.</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13.2. Знание исторических фактов, работа с фактами: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место, обстоятельства, участников, результаты важнейших событий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13.3. </w:t>
      </w:r>
      <w:r w:rsidR="00134744" w:rsidRPr="00CA4934">
        <w:rPr>
          <w:rFonts w:ascii="Times New Roman" w:eastAsia="SchoolBookSanPin" w:hAnsi="Times New Roman"/>
          <w:position w:val="1"/>
          <w:sz w:val="28"/>
          <w:szCs w:val="28"/>
          <w:lang w:val="ru-RU"/>
        </w:rPr>
        <w:t>Работа с исторической картой: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на основе карты влияние географического фактора на развитие различных сфер жизни страны (группы стран).</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13.4. </w:t>
      </w:r>
      <w:r w:rsidR="00134744" w:rsidRPr="00CA4934">
        <w:rPr>
          <w:rFonts w:ascii="Times New Roman" w:eastAsia="SchoolBookSanPin" w:hAnsi="Times New Roman"/>
          <w:position w:val="1"/>
          <w:sz w:val="28"/>
          <w:szCs w:val="28"/>
          <w:lang w:val="ru-RU"/>
        </w:rPr>
        <w:t>Работа с историческими источниками:</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5A558D" w:rsidRPr="00CA4934" w:rsidRDefault="005A558D" w:rsidP="005A558D">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тип и вид источника (письменного, визуального);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принадлежность источника определенному лицу, социальной группе, общественному течению и другим;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из разных письменных, визуальных и вещественных источников;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различать в тексте письменных источников факты и интерпретации событий </w:t>
      </w:r>
      <w:r w:rsidRPr="00CA4934">
        <w:rPr>
          <w:rFonts w:ascii="Times New Roman" w:eastAsia="SchoolBookSanPin" w:hAnsi="Times New Roman"/>
          <w:position w:val="1"/>
          <w:sz w:val="28"/>
          <w:szCs w:val="28"/>
          <w:lang w:val="ru-RU"/>
        </w:rPr>
        <w:lastRenderedPageBreak/>
        <w:t>прошлого.</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13.5. </w:t>
      </w:r>
      <w:r w:rsidR="00134744" w:rsidRPr="00CA4934">
        <w:rPr>
          <w:rFonts w:ascii="Times New Roman" w:eastAsia="SchoolBookSanPin" w:hAnsi="Times New Roman"/>
          <w:position w:val="1"/>
          <w:sz w:val="28"/>
          <w:szCs w:val="28"/>
          <w:lang w:val="ru-RU"/>
        </w:rPr>
        <w:t>Историческое описание (реконструкция):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представлять развернутый рассказ о ключевых событиях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с использованием визуальных материалов (устно, письменно в форме короткого эссе, презентации);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составлять развернутую характеристику исторических личностей</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с описанием и оценкой их деятельности (сообщение, презентация, эссе);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составлять описание образа жизни различных групп населения в Россиии других странах в </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 начале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xml:space="preserve"> в., показывая изменения, происшедшиев течение рассматриваемого периода;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техническихи художественных приемов и другое.</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13.6. Анализ, объяснение исторических событий, явлений: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раскрывать существенные черты экономического, социальногои политического развития России и других стран в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начале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в.,процессов модернизации в мире и России, масштабных социальных движенийи революций в рассматриваемый период, международных отношений рассматриваемого периода и участия в них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объяснять причины и следствия важнейших событий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(выявлять в историческом тексте суждения о причинах и следствиях событий, систематизировать объяснение причини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сопоставление однотипных событий и процессов отечественнойи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(указывать повторяющиеся черты исторических ситуаций, выделять черты сходства и различия, раскрывать, чем </w:t>
      </w:r>
      <w:r w:rsidRPr="00CA4934">
        <w:rPr>
          <w:rFonts w:ascii="Times New Roman" w:eastAsia="SchoolBookSanPin" w:hAnsi="Times New Roman"/>
          <w:position w:val="1"/>
          <w:sz w:val="28"/>
          <w:szCs w:val="28"/>
          <w:lang w:val="ru-RU"/>
        </w:rPr>
        <w:lastRenderedPageBreak/>
        <w:t>объяснялось своеобразие ситуаций в России, других странах).</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13.7. </w:t>
      </w:r>
      <w:r w:rsidR="00134744" w:rsidRPr="00CA4934">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сопоставлять высказывания историков, содержащие разные мненияпо спорным вопросам отечественной и всеобщей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‒начала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объяснять, что могло лежать в их основе;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степень убедительности предложенных точек зрения, формулировать и аргументировать свое мнение;</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отношениек ним.</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13.8. Применение исторических знаний: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распознавать в окружающей среде, в том числе в родном городе, регионе памятники материальной и художественной культуры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объяснять, в ч</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м заключалось их значение для времени их созданияи для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выполнять учебные проекты по отечественной и всеобщей истории</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(в том числе на региональном материале);</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объяснять, в чем состоит наследие истории </w:t>
      </w:r>
      <w:r w:rsidRPr="00CA4934">
        <w:rPr>
          <w:rFonts w:ascii="Times New Roman" w:eastAsia="SchoolBookSanPin" w:hAnsi="Times New Roman"/>
          <w:position w:val="1"/>
          <w:sz w:val="28"/>
          <w:szCs w:val="28"/>
        </w:rPr>
        <w:t>XIX</w:t>
      </w:r>
      <w:r w:rsidRPr="00CA4934">
        <w:rPr>
          <w:rFonts w:ascii="Times New Roman" w:eastAsia="SchoolBookSanPin" w:hAnsi="Times New Roman"/>
          <w:position w:val="1"/>
          <w:sz w:val="28"/>
          <w:szCs w:val="28"/>
          <w:lang w:val="ru-RU"/>
        </w:rPr>
        <w:t xml:space="preserve"> ‒ начала ХХ в. для России, других стран мира, высказывать и аргументировать сво</w:t>
      </w:r>
      <w:r w:rsidR="005848A4" w:rsidRPr="00CA4934">
        <w:rPr>
          <w:rFonts w:ascii="Times New Roman" w:eastAsia="SchoolBookSanPin" w:hAnsi="Times New Roman"/>
          <w:position w:val="1"/>
          <w:sz w:val="28"/>
          <w:szCs w:val="28"/>
          <w:lang w:val="ru-RU"/>
        </w:rPr>
        <w:t>ё</w:t>
      </w:r>
      <w:r w:rsidRPr="00CA4934">
        <w:rPr>
          <w:rFonts w:ascii="Times New Roman" w:eastAsia="SchoolBookSanPin" w:hAnsi="Times New Roman"/>
          <w:position w:val="1"/>
          <w:sz w:val="28"/>
          <w:szCs w:val="28"/>
          <w:lang w:val="ru-RU"/>
        </w:rPr>
        <w:t xml:space="preserve"> отношение к культурному наследию в общественных обсуждениях.</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 Учебный модуль «Введение в новейшую историю России</w:t>
      </w:r>
      <w:r w:rsidR="005848A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3F4DDF" w:rsidRPr="00CA4934">
        <w:rPr>
          <w:rFonts w:ascii="Times New Roman" w:eastAsia="SchoolBookSanPin" w:hAnsi="Times New Roman"/>
          <w:sz w:val="28"/>
          <w:szCs w:val="28"/>
          <w:lang w:val="ru-RU"/>
        </w:rPr>
        <w:t>9</w:t>
      </w:r>
      <w:r w:rsidR="00134744" w:rsidRPr="00CA4934">
        <w:rPr>
          <w:rFonts w:ascii="Times New Roman" w:eastAsia="SchoolBookSanPin" w:hAnsi="Times New Roman"/>
          <w:sz w:val="28"/>
          <w:szCs w:val="28"/>
          <w:lang w:val="ru-RU"/>
        </w:rPr>
        <w:t>.1. </w:t>
      </w:r>
      <w:r w:rsidR="00134744" w:rsidRPr="00CA4934">
        <w:rPr>
          <w:rFonts w:ascii="Times New Roman" w:eastAsia="OfficinaSansBoldITC" w:hAnsi="Times New Roman"/>
          <w:sz w:val="28"/>
          <w:szCs w:val="28"/>
          <w:lang w:val="ru-RU"/>
        </w:rPr>
        <w:t>Пояснительная записка.</w:t>
      </w:r>
    </w:p>
    <w:p w:rsidR="00F45163"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учебного модуля «Введение в Новейшую историю России»(далее ‒ Программа модуля) составлена на основе положений и требованийк освоению предметных результатов программы основного общего образования, представленных в ФГОС ООО, с учётом федеральной </w:t>
      </w:r>
      <w:r w:rsidR="00013542" w:rsidRPr="00CA4934">
        <w:rPr>
          <w:rFonts w:ascii="Times New Roman" w:eastAsia="SchoolBookSanPin" w:hAnsi="Times New Roman"/>
          <w:sz w:val="28"/>
          <w:szCs w:val="28"/>
          <w:lang w:val="ru-RU"/>
        </w:rPr>
        <w:t xml:space="preserve">рабочей </w:t>
      </w:r>
      <w:r w:rsidRPr="00CA4934">
        <w:rPr>
          <w:rFonts w:ascii="Times New Roman" w:eastAsia="SchoolBookSanPin" w:hAnsi="Times New Roman"/>
          <w:sz w:val="28"/>
          <w:szCs w:val="28"/>
          <w:lang w:val="ru-RU"/>
        </w:rPr>
        <w:t>программы воспитания, Концепции преподавания учебного курса «История России»в образовательных организациях, реализующих основны</w:t>
      </w:r>
      <w:r w:rsidR="00F45163" w:rsidRPr="00CA4934">
        <w:rPr>
          <w:rFonts w:ascii="Times New Roman" w:eastAsia="SchoolBookSanPin" w:hAnsi="Times New Roman"/>
          <w:sz w:val="28"/>
          <w:szCs w:val="28"/>
          <w:lang w:val="ru-RU"/>
        </w:rPr>
        <w:t>е общеобразовательные программы.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SchoolBookSanPin" w:hAnsi="Times New Roman"/>
          <w:sz w:val="28"/>
          <w:szCs w:val="28"/>
          <w:lang w:val="ru-RU"/>
        </w:rPr>
        <w:t>9.1.1. </w:t>
      </w:r>
      <w:r w:rsidR="00134744" w:rsidRPr="00CA4934">
        <w:rPr>
          <w:rFonts w:ascii="Times New Roman" w:eastAsia="OfficinaSansBoldITC" w:hAnsi="Times New Roman"/>
          <w:sz w:val="28"/>
          <w:szCs w:val="28"/>
          <w:lang w:val="ru-RU"/>
        </w:rPr>
        <w:t xml:space="preserve">Общая характеристика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Место учебного модуля «Введение в Новейшую историю России» в системе основного общего образования определяется его познавательными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этапахи событиях новейшей истории России на уровне среднего общего образования.</w:t>
      </w:r>
    </w:p>
    <w:p w:rsidR="00F45163" w:rsidRPr="00CA4934" w:rsidRDefault="00F45163" w:rsidP="006C157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направленныена сохранение исторической памяти о трагедии мирного населения в СССРи военных преступлений нацистов в годы Великой Отечественной войны1941 – 1945 гг.</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00134744" w:rsidRPr="00CA4934">
        <w:rPr>
          <w:rStyle w:val="af8"/>
          <w:rFonts w:ascii="Times New Roman" w:eastAsia="SchoolBookSanPin" w:hAnsi="Times New Roman"/>
          <w:sz w:val="28"/>
          <w:szCs w:val="28"/>
          <w:lang w:val="ru-RU"/>
        </w:rPr>
        <w:footnoteReference w:id="18"/>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Программа модуля является основой планирования процесса освоения </w:t>
      </w:r>
      <w:r w:rsidR="00596B0C" w:rsidRPr="00CA4934">
        <w:rPr>
          <w:rFonts w:ascii="Times New Roman" w:eastAsia="SchoolBookSanPin" w:hAnsi="Times New Roman"/>
          <w:sz w:val="28"/>
          <w:szCs w:val="28"/>
          <w:lang w:val="ru-RU"/>
        </w:rPr>
        <w:t>обучающимися</w:t>
      </w:r>
      <w:r w:rsidRPr="00CA4934">
        <w:rPr>
          <w:rFonts w:ascii="Times New Roman" w:eastAsia="SchoolBookSanPin" w:hAnsi="Times New Roman"/>
          <w:sz w:val="28"/>
          <w:szCs w:val="28"/>
          <w:lang w:val="ru-RU"/>
        </w:rPr>
        <w:t xml:space="preserve"> предметного материала до 1914 г. и установлению его взаимосвязейс важнейшими событиями Новейшего периода истории России. </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9.1.3. </w:t>
      </w:r>
      <w:r w:rsidR="00134744" w:rsidRPr="00CA4934">
        <w:rPr>
          <w:rFonts w:ascii="Times New Roman" w:eastAsia="OfficinaSansBoldITC" w:hAnsi="Times New Roman"/>
          <w:sz w:val="28"/>
          <w:szCs w:val="28"/>
          <w:lang w:val="ru-RU"/>
        </w:rPr>
        <w:t xml:space="preserve">Цели изучения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w:t>
      </w:r>
      <w:r w:rsidR="00B37BB2"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 ориентиров для гражданской, этнонациональной, социальной, культурной самоидентификации в окружающем </w:t>
      </w:r>
      <w:r w:rsidRPr="00CA4934">
        <w:rPr>
          <w:rFonts w:ascii="Times New Roman" w:eastAsia="SchoolBookSanPin" w:hAnsi="Times New Roman"/>
          <w:sz w:val="28"/>
          <w:szCs w:val="28"/>
          <w:lang w:val="ru-RU"/>
        </w:rPr>
        <w:lastRenderedPageBreak/>
        <w:t>мире;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владение знаниями об основных этапах развития человеческого обществапри особом внимании к месту и роли России во всемирно-историческом процессе;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воспитание </w:t>
      </w:r>
      <w:r w:rsidR="003B48E3"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в духе патриотизма, гражданственности, уваженияк своему Отечеству ‒ многонациональному Российскому государству,в соответствии с идеями взаимопонимания, согласия и мира между людьмии народами, в духе демократических ценностей современного общества;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способностей </w:t>
      </w:r>
      <w:r w:rsidR="003B48E3"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анализировать содержащуюсяв различных источниках информацию о событиях и явлениях прошлогои настоящего, рассматривать события в соответствии с принципом историзма,в их динамике, взаимосвязи и взаимообусловленности;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w:t>
      </w:r>
      <w:r w:rsidR="00596B0C"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умений применять исторические знанияв учебной и внешкольной деятельности, в современном поликультурном, полиэтничном и многоконфессиональном обществе;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личностной позиции обучающихся по отношению не толькок прошлому, но и к настоящему родной страны.</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9.1.4. </w:t>
      </w:r>
      <w:r w:rsidR="00134744" w:rsidRPr="00CA4934">
        <w:rPr>
          <w:rFonts w:ascii="Times New Roman" w:eastAsia="OfficinaSansBoldITC" w:hAnsi="Times New Roman"/>
          <w:sz w:val="28"/>
          <w:szCs w:val="28"/>
          <w:lang w:val="ru-RU"/>
        </w:rPr>
        <w:t xml:space="preserve">Место и роль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Учебный модуль «Введение в Новейшую историю России» призван обеспечивать достижение образовательных результатов при изучении историина уровне основного общего образования.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ФГОС ООО определяет содержание и направленность учебного модуляна развитие умений обучающихся «устанавливать причинно-следственные, пространственные, временные связи исторических событий, явлений, процессов,их взаимосвязь (при наличии) с важнейшими событиями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 характеризовать итоги и историческое значение событий».</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10-11 классах. Кроме того, при изучении региональной истории, при реализации </w:t>
      </w:r>
      <w:r w:rsidRPr="00CA4934">
        <w:rPr>
          <w:rFonts w:ascii="Times New Roman" w:eastAsia="SchoolBookSanPin" w:hAnsi="Times New Roman"/>
          <w:sz w:val="28"/>
          <w:szCs w:val="28"/>
          <w:lang w:val="ru-RU"/>
        </w:rPr>
        <w:lastRenderedPageBreak/>
        <w:t xml:space="preserve">федеральной </w:t>
      </w:r>
      <w:r w:rsidR="00013542" w:rsidRPr="00CA4934">
        <w:rPr>
          <w:rFonts w:ascii="Times New Roman" w:eastAsia="SchoolBookSanPin" w:hAnsi="Times New Roman"/>
          <w:sz w:val="28"/>
          <w:szCs w:val="28"/>
          <w:lang w:val="ru-RU"/>
        </w:rPr>
        <w:t xml:space="preserve">рабочей </w:t>
      </w:r>
      <w:r w:rsidRPr="00CA4934">
        <w:rPr>
          <w:rFonts w:ascii="Times New Roman" w:eastAsia="SchoolBookSanPin" w:hAnsi="Times New Roman"/>
          <w:sz w:val="28"/>
          <w:szCs w:val="28"/>
          <w:lang w:val="ru-RU"/>
        </w:rPr>
        <w:t>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России,об их предпосылках (истоках), главных итогах и значении.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9.1.5. Модуль «Введение в Новейшую историю России» может быть реализован в двух вариантах: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 самостоятельном планировании учителем процесса освоения </w:t>
      </w:r>
      <w:r w:rsidR="00596B0C" w:rsidRPr="00CA4934">
        <w:rPr>
          <w:rFonts w:ascii="Times New Roman" w:eastAsia="SchoolBookSanPin" w:hAnsi="Times New Roman"/>
          <w:sz w:val="28"/>
          <w:szCs w:val="28"/>
          <w:lang w:val="ru-RU"/>
        </w:rPr>
        <w:t>обучающимися</w:t>
      </w:r>
      <w:r w:rsidRPr="00CA4934">
        <w:rPr>
          <w:rFonts w:ascii="Times New Roman" w:eastAsia="SchoolBookSanPin" w:hAnsi="Times New Roman"/>
          <w:sz w:val="28"/>
          <w:szCs w:val="28"/>
          <w:lang w:val="ru-RU"/>
        </w:rPr>
        <w:t>предметного материала до 1914 г. для установленияего взаимосвязей с важнейшими событиями Новейшего периода истории России(в курсе «История России», включающем темы модуля). В этом случае предполагается, что в тематическом планировании темы, содержащиесяв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w:t>
      </w:r>
      <w:r w:rsidR="00754784" w:rsidRPr="00CA4934">
        <w:rPr>
          <w:rFonts w:ascii="Times New Roman" w:eastAsia="SchoolBookSanPin" w:hAnsi="Times New Roman"/>
          <w:sz w:val="28"/>
          <w:szCs w:val="28"/>
          <w:lang w:val="ru-RU"/>
        </w:rPr>
        <w:t>7</w:t>
      </w:r>
      <w:r w:rsidRPr="00CA4934">
        <w:rPr>
          <w:rFonts w:ascii="Times New Roman" w:eastAsia="SchoolBookSanPin" w:hAnsi="Times New Roman"/>
          <w:sz w:val="28"/>
          <w:szCs w:val="28"/>
          <w:lang w:val="ru-RU"/>
        </w:rPr>
        <w:t xml:space="preserve"> учебных часов;</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CA4934">
        <w:rPr>
          <w:rFonts w:ascii="Times New Roman" w:eastAsia="SchoolBookSanPin" w:hAnsi="Times New Roman"/>
          <w:position w:val="-1"/>
          <w:sz w:val="28"/>
          <w:szCs w:val="28"/>
          <w:lang w:val="ru-RU"/>
        </w:rPr>
        <w:t>1</w:t>
      </w:r>
      <w:r w:rsidR="00754784" w:rsidRPr="00CA4934">
        <w:rPr>
          <w:rFonts w:ascii="Times New Roman" w:eastAsia="SchoolBookSanPin" w:hAnsi="Times New Roman"/>
          <w:position w:val="-1"/>
          <w:sz w:val="28"/>
          <w:szCs w:val="28"/>
          <w:lang w:val="ru-RU"/>
        </w:rPr>
        <w:t>7</w:t>
      </w:r>
      <w:r w:rsidRPr="00CA4934">
        <w:rPr>
          <w:rFonts w:ascii="Times New Roman" w:eastAsia="SchoolBookSanPin" w:hAnsi="Times New Roman"/>
          <w:position w:val="-1"/>
          <w:sz w:val="28"/>
          <w:szCs w:val="28"/>
          <w:lang w:val="ru-RU"/>
        </w:rPr>
        <w:t xml:space="preserve"> учебных часов).</w:t>
      </w:r>
    </w:p>
    <w:p w:rsidR="003240E6" w:rsidRPr="00CA4934" w:rsidRDefault="003240E6" w:rsidP="00134744">
      <w:pPr>
        <w:spacing w:after="0" w:line="360" w:lineRule="auto"/>
        <w:ind w:firstLine="709"/>
        <w:jc w:val="right"/>
        <w:rPr>
          <w:rFonts w:ascii="Times New Roman" w:eastAsia="SchoolBookSanPin" w:hAnsi="Times New Roman"/>
          <w:bCs/>
          <w:sz w:val="28"/>
          <w:szCs w:val="28"/>
          <w:lang w:val="ru-RU"/>
        </w:rPr>
      </w:pPr>
    </w:p>
    <w:p w:rsidR="00134744" w:rsidRPr="00CA4934" w:rsidRDefault="00134744" w:rsidP="00134744">
      <w:pPr>
        <w:spacing w:after="0" w:line="360" w:lineRule="auto"/>
        <w:ind w:firstLine="709"/>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Таблица 2 </w:t>
      </w:r>
    </w:p>
    <w:p w:rsidR="00134744" w:rsidRPr="00CA4934" w:rsidRDefault="00134744" w:rsidP="00134744">
      <w:pPr>
        <w:spacing w:after="0" w:line="360" w:lineRule="auto"/>
        <w:jc w:val="center"/>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Реализация модуля в курсе «История России» 9 класса</w:t>
      </w:r>
    </w:p>
    <w:tbl>
      <w:tblPr>
        <w:tblW w:w="10207" w:type="dxa"/>
        <w:tblInd w:w="112" w:type="dxa"/>
        <w:tblLayout w:type="fixed"/>
        <w:tblCellMar>
          <w:left w:w="113" w:type="dxa"/>
          <w:right w:w="113" w:type="dxa"/>
        </w:tblCellMar>
        <w:tblLook w:val="01E0"/>
      </w:tblPr>
      <w:tblGrid>
        <w:gridCol w:w="4537"/>
        <w:gridCol w:w="1560"/>
        <w:gridCol w:w="4110"/>
      </w:tblGrid>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Программа курса«История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rsidR="00754784" w:rsidRPr="00CA4934" w:rsidRDefault="00754784" w:rsidP="00134744">
            <w:pPr>
              <w:spacing w:after="0" w:line="288"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Программа учебного модуля «Введениев Новейшую историю России»</w:t>
            </w:r>
          </w:p>
        </w:tc>
      </w:tr>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r>
      <w:tr w:rsidR="00754784" w:rsidRPr="00CA4934" w:rsidTr="00754784">
        <w:trPr>
          <w:trHeight w:val="1162"/>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lastRenderedPageBreak/>
              <w:t>Первая российская революция1905-1907 гг.</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Российская революция </w:t>
            </w:r>
          </w:p>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rPr>
              <w:t>1917—1922 гг.</w:t>
            </w:r>
          </w:p>
        </w:tc>
      </w:tr>
      <w:tr w:rsidR="00754784" w:rsidRPr="00CA4934"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Отечественная война</w:t>
            </w:r>
          </w:p>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1812 г. ‒ важнейшее событие российской и мировой истории</w:t>
            </w:r>
            <w:r w:rsidRPr="00CA4934">
              <w:rPr>
                <w:rFonts w:ascii="Times New Roman" w:eastAsia="SchoolBookSanPin" w:hAnsi="Times New Roman"/>
                <w:position w:val="1"/>
                <w:sz w:val="26"/>
                <w:szCs w:val="26"/>
              </w:rPr>
              <w:t>XIX</w:t>
            </w:r>
            <w:r w:rsidRPr="00CA4934">
              <w:rPr>
                <w:rFonts w:ascii="Times New Roman" w:eastAsia="SchoolBookSanPin" w:hAnsi="Times New Roman"/>
                <w:position w:val="1"/>
                <w:sz w:val="26"/>
                <w:szCs w:val="26"/>
                <w:lang w:val="ru-RU"/>
              </w:rPr>
              <w:t xml:space="preserve"> в. Крымская война. Героическая оборона Севастополя</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5848A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Великая Отечественная война 1941-1945 гг.</w:t>
            </w:r>
          </w:p>
        </w:tc>
      </w:tr>
      <w:tr w:rsidR="00754784" w:rsidRPr="00076CDA" w:rsidTr="00754784">
        <w:trPr>
          <w:trHeight w:val="19"/>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Социальная и правовая модернизация страны при Александре </w:t>
            </w:r>
            <w:r w:rsidRPr="00CA4934">
              <w:rPr>
                <w:rFonts w:ascii="Times New Roman" w:eastAsia="SchoolBookSanPin" w:hAnsi="Times New Roman"/>
                <w:sz w:val="26"/>
                <w:szCs w:val="26"/>
              </w:rPr>
              <w:t>II</w:t>
            </w:r>
            <w:r w:rsidRPr="00CA4934">
              <w:rPr>
                <w:rFonts w:ascii="Times New Roman" w:eastAsia="SchoolBookSanPin" w:hAnsi="Times New Roman"/>
                <w:sz w:val="26"/>
                <w:szCs w:val="26"/>
                <w:lang w:val="ru-RU"/>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19</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630D8C">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Распад СССР. Становление новой России (1992-1999 гг.)</w:t>
            </w:r>
          </w:p>
        </w:tc>
      </w:tr>
      <w:tr w:rsidR="00754784" w:rsidRPr="00076CDA" w:rsidTr="00754784">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hAnsi="Times New Roman"/>
                <w:sz w:val="26"/>
                <w:szCs w:val="26"/>
                <w:lang w:val="ru-RU"/>
              </w:rPr>
            </w:pP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C53F3C">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Возрождение страны с 2000-х гг.</w:t>
            </w:r>
          </w:p>
        </w:tc>
      </w:tr>
      <w:tr w:rsidR="00754784" w:rsidRPr="00CA4934" w:rsidTr="00754784">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Крымская война. Героическая оборона Севастополя.</w:t>
            </w:r>
          </w:p>
          <w:p w:rsidR="00754784" w:rsidRPr="00CA4934" w:rsidRDefault="00754784" w:rsidP="00134744">
            <w:pPr>
              <w:spacing w:after="0" w:line="288" w:lineRule="auto"/>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Воссоединение</w:t>
            </w:r>
          </w:p>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position w:val="1"/>
                <w:sz w:val="26"/>
                <w:szCs w:val="26"/>
              </w:rPr>
              <w:t>Крыма с Россией</w:t>
            </w:r>
          </w:p>
        </w:tc>
      </w:tr>
      <w:tr w:rsidR="00754784" w:rsidRPr="00CA4934" w:rsidTr="00754784">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Обобщение</w:t>
            </w:r>
          </w:p>
        </w:tc>
        <w:tc>
          <w:tcPr>
            <w:tcW w:w="156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4110" w:type="dxa"/>
            <w:tcBorders>
              <w:top w:val="single" w:sz="4" w:space="0" w:color="231F20"/>
              <w:left w:val="single" w:sz="4" w:space="0" w:color="231F20"/>
              <w:bottom w:val="single" w:sz="4" w:space="0" w:color="231F20"/>
              <w:right w:val="single" w:sz="4" w:space="0" w:color="231F20"/>
            </w:tcBorders>
          </w:tcPr>
          <w:p w:rsidR="00754784" w:rsidRPr="00CA4934" w:rsidRDefault="00754784" w:rsidP="00134744">
            <w:pPr>
              <w:spacing w:after="0" w:line="288" w:lineRule="auto"/>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r>
    </w:tbl>
    <w:p w:rsidR="00134744" w:rsidRPr="00CA4934" w:rsidRDefault="00134744" w:rsidP="00134744">
      <w:pPr>
        <w:spacing w:after="0" w:line="360" w:lineRule="auto"/>
        <w:ind w:firstLine="709"/>
        <w:jc w:val="both"/>
        <w:rPr>
          <w:rFonts w:ascii="Times New Roman" w:eastAsia="OfficinaSansBoldITC" w:hAnsi="Times New Roman"/>
          <w:sz w:val="28"/>
          <w:szCs w:val="28"/>
          <w:lang w:val="ru-RU"/>
        </w:rPr>
      </w:pPr>
    </w:p>
    <w:p w:rsidR="00134744" w:rsidRPr="00CA4934" w:rsidRDefault="00CB651D"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.9.2. </w:t>
      </w:r>
      <w:r w:rsidR="00134744" w:rsidRPr="00CA4934">
        <w:rPr>
          <w:rFonts w:ascii="Times New Roman" w:eastAsia="OfficinaSansBoldITC" w:hAnsi="Times New Roman"/>
          <w:sz w:val="28"/>
          <w:szCs w:val="28"/>
          <w:lang w:val="ru-RU"/>
        </w:rPr>
        <w:t xml:space="preserve">Содержание учебного модуля </w:t>
      </w:r>
      <w:r w:rsidR="00134744" w:rsidRPr="00CA4934">
        <w:rPr>
          <w:rFonts w:ascii="Times New Roman" w:eastAsia="OfficinaSansBoldITC" w:hAnsi="Times New Roman"/>
          <w:position w:val="1"/>
          <w:sz w:val="28"/>
          <w:szCs w:val="28"/>
          <w:lang w:val="ru-RU"/>
        </w:rPr>
        <w:t>«Введение в Новейшую историю России».</w:t>
      </w:r>
    </w:p>
    <w:p w:rsidR="00134744" w:rsidRPr="00CA4934" w:rsidRDefault="00134744" w:rsidP="00134744">
      <w:pPr>
        <w:spacing w:after="0" w:line="360" w:lineRule="auto"/>
        <w:ind w:firstLine="709"/>
        <w:jc w:val="right"/>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 xml:space="preserve">Таблица 3 </w:t>
      </w:r>
    </w:p>
    <w:p w:rsidR="00134744" w:rsidRPr="00CA4934" w:rsidRDefault="00134744" w:rsidP="00134744">
      <w:pPr>
        <w:spacing w:after="0" w:line="240" w:lineRule="auto"/>
        <w:jc w:val="center"/>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Структура и последовательность изучения модуля как целостногоучебного курса</w:t>
      </w:r>
    </w:p>
    <w:p w:rsidR="00134744" w:rsidRPr="00CA4934" w:rsidRDefault="00134744" w:rsidP="00134744">
      <w:pPr>
        <w:spacing w:after="0" w:line="240" w:lineRule="auto"/>
        <w:jc w:val="center"/>
        <w:rPr>
          <w:rFonts w:ascii="Times New Roman" w:eastAsia="SchoolBookSanPin" w:hAnsi="Times New Roman"/>
          <w:sz w:val="28"/>
          <w:szCs w:val="28"/>
          <w:lang w:val="ru-RU"/>
        </w:rPr>
      </w:pPr>
    </w:p>
    <w:tbl>
      <w:tblPr>
        <w:tblW w:w="0" w:type="auto"/>
        <w:tblInd w:w="112" w:type="dxa"/>
        <w:tblLayout w:type="fixed"/>
        <w:tblCellMar>
          <w:left w:w="57" w:type="dxa"/>
          <w:right w:w="57" w:type="dxa"/>
        </w:tblCellMar>
        <w:tblLook w:val="01E0"/>
      </w:tblPr>
      <w:tblGrid>
        <w:gridCol w:w="713"/>
        <w:gridCol w:w="7303"/>
        <w:gridCol w:w="1959"/>
      </w:tblGrid>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bCs/>
                <w:sz w:val="26"/>
                <w:szCs w:val="26"/>
                <w:lang w:val="ru-RU"/>
              </w:rPr>
              <w:t>Примерное количество часов</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1</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lastRenderedPageBreak/>
              <w:t>2</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5848A4" w:rsidP="005848A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 xml:space="preserve">Российская революция </w:t>
            </w:r>
            <w:r w:rsidRPr="00CA4934">
              <w:rPr>
                <w:rFonts w:ascii="Times New Roman" w:eastAsia="SchoolBookSanPin" w:hAnsi="Times New Roman"/>
                <w:sz w:val="26"/>
                <w:szCs w:val="26"/>
              </w:rPr>
              <w:t>1917—1922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75478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5</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Великая Отече</w:t>
            </w:r>
            <w:r w:rsidR="005848A4" w:rsidRPr="00CA4934">
              <w:rPr>
                <w:rFonts w:ascii="Times New Roman" w:eastAsia="SchoolBookSanPin" w:hAnsi="Times New Roman"/>
                <w:sz w:val="26"/>
                <w:szCs w:val="26"/>
              </w:rPr>
              <w:t xml:space="preserve">ственная война </w:t>
            </w:r>
            <w:r w:rsidRPr="00CA4934">
              <w:rPr>
                <w:rFonts w:ascii="Times New Roman" w:eastAsia="SchoolBookSanPin" w:hAnsi="Times New Roman"/>
                <w:sz w:val="26"/>
                <w:szCs w:val="26"/>
              </w:rPr>
              <w:t>1941</w:t>
            </w:r>
            <w:r w:rsidRPr="00CA4934">
              <w:rPr>
                <w:rFonts w:ascii="Times New Roman" w:eastAsia="SchoolBookSanPin" w:hAnsi="Times New Roman"/>
                <w:sz w:val="26"/>
                <w:szCs w:val="26"/>
                <w:lang w:val="ru-RU"/>
              </w:rPr>
              <w:t>-</w:t>
            </w:r>
            <w:r w:rsidR="005848A4" w:rsidRPr="00CA4934">
              <w:rPr>
                <w:rFonts w:ascii="Times New Roman" w:eastAsia="SchoolBookSanPin" w:hAnsi="Times New Roman"/>
                <w:sz w:val="26"/>
                <w:szCs w:val="26"/>
              </w:rPr>
              <w:t>1945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Распад СССР. Становление новой России (</w:t>
            </w:r>
            <w:r w:rsidRPr="00CA4934">
              <w:rPr>
                <w:rFonts w:ascii="Times New Roman" w:eastAsia="SchoolBookSanPin" w:hAnsi="Times New Roman"/>
                <w:position w:val="1"/>
                <w:sz w:val="26"/>
                <w:szCs w:val="26"/>
                <w:lang w:val="ru-RU"/>
              </w:rPr>
              <w:t>1992-1999 гг.)</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4</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Возрождение страны с 2000-х гг. Воссоединение</w:t>
            </w:r>
          </w:p>
          <w:p w:rsidR="00134744" w:rsidRPr="00CA4934" w:rsidRDefault="00134744" w:rsidP="00134744">
            <w:pPr>
              <w:spacing w:after="0" w:line="360" w:lineRule="auto"/>
              <w:jc w:val="both"/>
              <w:rPr>
                <w:rFonts w:ascii="Times New Roman" w:eastAsia="SchoolBookSanPin" w:hAnsi="Times New Roman"/>
                <w:sz w:val="26"/>
                <w:szCs w:val="26"/>
                <w:lang w:val="ru-RU"/>
              </w:rPr>
            </w:pPr>
            <w:r w:rsidRPr="00CA4934">
              <w:rPr>
                <w:rFonts w:ascii="Times New Roman" w:eastAsia="SchoolBookSanPin" w:hAnsi="Times New Roman"/>
                <w:position w:val="1"/>
                <w:sz w:val="26"/>
                <w:szCs w:val="26"/>
                <w:lang w:val="ru-RU"/>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134744" w:rsidRPr="00CA4934"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5</w:t>
            </w:r>
          </w:p>
        </w:tc>
        <w:tc>
          <w:tcPr>
            <w:tcW w:w="7303" w:type="dxa"/>
            <w:tcBorders>
              <w:top w:val="single" w:sz="4" w:space="0" w:color="231F20"/>
              <w:left w:val="single" w:sz="4" w:space="0" w:color="231F20"/>
              <w:bottom w:val="single" w:sz="4" w:space="0" w:color="231F20"/>
              <w:right w:val="single" w:sz="4" w:space="0" w:color="231F20"/>
            </w:tcBorders>
          </w:tcPr>
          <w:p w:rsidR="00134744" w:rsidRPr="00CA4934" w:rsidRDefault="00134744" w:rsidP="00134744">
            <w:pPr>
              <w:spacing w:after="0"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CA4934" w:rsidRDefault="00754784" w:rsidP="00134744">
            <w:pPr>
              <w:spacing w:after="0" w:line="360" w:lineRule="auto"/>
              <w:jc w:val="center"/>
              <w:rPr>
                <w:rFonts w:ascii="Times New Roman" w:eastAsia="SchoolBookSanPin" w:hAnsi="Times New Roman"/>
                <w:sz w:val="26"/>
                <w:szCs w:val="26"/>
                <w:lang w:val="ru-RU"/>
              </w:rPr>
            </w:pPr>
            <w:r w:rsidRPr="00CA4934">
              <w:rPr>
                <w:rFonts w:ascii="Times New Roman" w:eastAsia="SchoolBookSanPin" w:hAnsi="Times New Roman"/>
                <w:sz w:val="26"/>
                <w:szCs w:val="26"/>
                <w:lang w:val="ru-RU"/>
              </w:rPr>
              <w:t>2</w:t>
            </w:r>
          </w:p>
        </w:tc>
      </w:tr>
    </w:tbl>
    <w:p w:rsidR="00D2464A" w:rsidRPr="00CA4934" w:rsidRDefault="00D2464A" w:rsidP="00134744">
      <w:pPr>
        <w:spacing w:after="0" w:line="360" w:lineRule="auto"/>
        <w:ind w:firstLine="709"/>
        <w:jc w:val="both"/>
        <w:rPr>
          <w:rFonts w:ascii="Times New Roman" w:hAnsi="Times New Roman"/>
          <w:sz w:val="28"/>
          <w:szCs w:val="28"/>
          <w:lang w:val="ru-RU"/>
        </w:rPr>
      </w:pP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9.2.1. </w:t>
      </w:r>
      <w:r w:rsidR="00134744" w:rsidRPr="00CA4934">
        <w:rPr>
          <w:rFonts w:ascii="Times New Roman" w:eastAsia="OfficinaSansBoldITC" w:hAnsi="Times New Roman"/>
          <w:sz w:val="28"/>
          <w:szCs w:val="28"/>
          <w:lang w:val="ru-RU"/>
        </w:rPr>
        <w:t xml:space="preserve">Введение. </w:t>
      </w:r>
    </w:p>
    <w:p w:rsidR="004701E2" w:rsidRPr="00CA4934" w:rsidRDefault="00134744"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процессыХХ ‒ начала </w:t>
      </w:r>
      <w:r w:rsidRPr="00CA4934">
        <w:rPr>
          <w:rFonts w:ascii="Times New Roman" w:eastAsia="SchoolBookSanPin" w:hAnsi="Times New Roman"/>
          <w:sz w:val="28"/>
          <w:szCs w:val="28"/>
        </w:rPr>
        <w:t>XXI</w:t>
      </w:r>
      <w:r w:rsidR="004701E2" w:rsidRPr="00CA4934">
        <w:rPr>
          <w:rFonts w:ascii="Times New Roman" w:eastAsia="SchoolBookSanPin" w:hAnsi="Times New Roman"/>
          <w:sz w:val="28"/>
          <w:szCs w:val="28"/>
          <w:lang w:val="ru-RU"/>
        </w:rPr>
        <w:t xml:space="preserve"> в.</w:t>
      </w:r>
    </w:p>
    <w:p w:rsidR="004701E2" w:rsidRPr="00CA4934" w:rsidRDefault="00A67132"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150.</w:t>
      </w:r>
      <w:r w:rsidR="004701E2" w:rsidRPr="00CA4934">
        <w:rPr>
          <w:rFonts w:ascii="Times New Roman" w:eastAsia="SchoolBookSanPin" w:hAnsi="Times New Roman"/>
          <w:sz w:val="28"/>
          <w:szCs w:val="28"/>
          <w:lang w:val="ru-RU"/>
        </w:rPr>
        <w:t>9.2.2. Российская революция 1917—1922 гг.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Российская империя накануне Февральской революции </w:t>
      </w:r>
      <w:r w:rsidRPr="00CA4934">
        <w:rPr>
          <w:rFonts w:ascii="Times New Roman" w:eastAsia="SchoolBookSanPin" w:hAnsi="Times New Roman"/>
          <w:position w:val="1"/>
          <w:sz w:val="28"/>
          <w:szCs w:val="28"/>
          <w:lang w:val="ru-RU"/>
        </w:rPr>
        <w:t>1917 г.: общенациональный кризис.</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Февральское восстание в Петрограде. Отречение Николая </w:t>
      </w:r>
      <w:r w:rsidRPr="00CA4934">
        <w:rPr>
          <w:rFonts w:ascii="Times New Roman" w:eastAsia="SchoolBookSanPin" w:hAnsi="Times New Roman"/>
          <w:position w:val="1"/>
          <w:sz w:val="28"/>
          <w:szCs w:val="28"/>
        </w:rPr>
        <w:t>II</w:t>
      </w:r>
      <w:r w:rsidRPr="00CA4934">
        <w:rPr>
          <w:rFonts w:ascii="Times New Roman" w:eastAsia="SchoolBookSanPin" w:hAnsi="Times New Roman"/>
          <w:position w:val="1"/>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CA4934">
        <w:rPr>
          <w:rFonts w:ascii="Times New Roman" w:eastAsia="SchoolBookSanPin" w:hAnsi="Times New Roman"/>
          <w:sz w:val="28"/>
          <w:szCs w:val="28"/>
          <w:lang w:val="ru-RU"/>
        </w:rPr>
        <w:t xml:space="preserve"> РККА. Советская национальная политика. Образование РСФСР как добровольного союза народов России.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Влияние революционных событий на общемировые процессы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в., историю народов России.</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lastRenderedPageBreak/>
        <w:t>150.</w:t>
      </w:r>
      <w:r w:rsidR="00134744" w:rsidRPr="00CA4934">
        <w:rPr>
          <w:rFonts w:ascii="Times New Roman" w:eastAsia="SchoolBookSanPin" w:hAnsi="Times New Roman"/>
          <w:sz w:val="28"/>
          <w:szCs w:val="28"/>
          <w:lang w:val="ru-RU"/>
        </w:rPr>
        <w:t>9.2.3. </w:t>
      </w:r>
      <w:r w:rsidR="00134744" w:rsidRPr="00CA4934">
        <w:rPr>
          <w:rFonts w:ascii="Times New Roman" w:eastAsia="OfficinaSansBoldITC" w:hAnsi="Times New Roman"/>
          <w:sz w:val="28"/>
          <w:szCs w:val="28"/>
          <w:lang w:val="ru-RU"/>
        </w:rPr>
        <w:t xml:space="preserve">Великая Отечественная война </w:t>
      </w:r>
      <w:r w:rsidR="004701E2" w:rsidRPr="00CA4934">
        <w:rPr>
          <w:rFonts w:ascii="Times New Roman" w:eastAsia="OfficinaSansBoldITC" w:hAnsi="Times New Roman"/>
          <w:sz w:val="28"/>
          <w:szCs w:val="28"/>
          <w:lang w:val="ru-RU"/>
        </w:rPr>
        <w:t>1941-1945 гг</w:t>
      </w:r>
      <w:r w:rsidR="00134744" w:rsidRPr="00CA4934">
        <w:rPr>
          <w:rFonts w:ascii="Times New Roman" w:eastAsia="OfficinaSansBoldITC" w:hAnsi="Times New Roman"/>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врагуи перестройка экономики на военный лад.</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Битва за Москву. Парад 7 ноября 1941 г. на Красной площади. Срыв германских планов молниеносной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Блокада Ленинграда. Дорога жизни. Значение героического сопротивления Ленинграда.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Гитлеровский план «Ост». Преступления нацистов и их пособниковна территории СССР. Разграбление и уничтожение культурных ценностей. Холокост. Гитлеровские лагеря уничтожения (лагеря смерти).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Коренной перелом в ходе Великой Отечественной войны. Сталинградская битва. Битва на Курской дуге.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конструкторовв общенародную борьбу с врагом.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Освобождение оккупированной территории СССР. Белорусская наступательная операция (операция «Багратион») Красной Армии.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СССР и союзники. Ленд-лиз. Высадка союзников в Нормандии и открытие Второго фронта. Освободительная миссия Красной Армии в Европе. Битваза Берлин. Безоговорочная капитуляция Германии и окончание Великой Отечественной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Разгром милитаристской Японии. 3 сентября ‒ окончание Второй мировой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w:t>
      </w:r>
      <w:r w:rsidRPr="00CA4934">
        <w:rPr>
          <w:rFonts w:ascii="Times New Roman" w:eastAsia="SchoolBookSanPin" w:hAnsi="Times New Roman"/>
          <w:sz w:val="28"/>
          <w:szCs w:val="28"/>
          <w:lang w:val="ru-RU"/>
        </w:rPr>
        <w:lastRenderedPageBreak/>
        <w:t>Людские и материальные потери СССР. Всемирно-историческое значение Победы СССР в Великой Отечественной войне.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Попытки искажения истории Второй мировой войны и роли советского народа в победе над гитлеровской Германией и её союзниками. Конституция Р</w:t>
      </w:r>
      <w:r w:rsidR="00DA7509" w:rsidRPr="00CA4934">
        <w:rPr>
          <w:rFonts w:ascii="Times New Roman" w:eastAsia="SchoolBookSanPin" w:hAnsi="Times New Roman"/>
          <w:sz w:val="28"/>
          <w:szCs w:val="28"/>
          <w:lang w:val="ru-RU"/>
        </w:rPr>
        <w:t xml:space="preserve">оссийской </w:t>
      </w:r>
      <w:r w:rsidRPr="00CA4934">
        <w:rPr>
          <w:rFonts w:ascii="Times New Roman" w:eastAsia="SchoolBookSanPin" w:hAnsi="Times New Roman"/>
          <w:sz w:val="28"/>
          <w:szCs w:val="28"/>
          <w:lang w:val="ru-RU"/>
        </w:rPr>
        <w:t>Ф</w:t>
      </w:r>
      <w:r w:rsidR="00DA7509" w:rsidRPr="00CA4934">
        <w:rPr>
          <w:rFonts w:ascii="Times New Roman" w:eastAsia="SchoolBookSanPin" w:hAnsi="Times New Roman"/>
          <w:sz w:val="28"/>
          <w:szCs w:val="28"/>
          <w:lang w:val="ru-RU"/>
        </w:rPr>
        <w:t>едерации</w:t>
      </w:r>
      <w:r w:rsidRPr="00CA4934">
        <w:rPr>
          <w:rFonts w:ascii="Times New Roman" w:eastAsia="SchoolBookSanPin" w:hAnsi="Times New Roman"/>
          <w:sz w:val="28"/>
          <w:szCs w:val="28"/>
          <w:lang w:val="ru-RU"/>
        </w:rPr>
        <w:t xml:space="preserve"> о защите исторической правды.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мая 1945 г. ‒ День Победы советского народа в Великой Отечественной войне 1941–1945 гг. Парад на Красной площади и праздничные шествия в честьДня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134744" w:rsidRPr="00CA4934" w:rsidRDefault="00A67132"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9.2.4. </w:t>
      </w:r>
      <w:r w:rsidR="00134744" w:rsidRPr="00CA4934">
        <w:rPr>
          <w:rFonts w:ascii="Times New Roman" w:eastAsia="OfficinaSansBoldITC" w:hAnsi="Times New Roman"/>
          <w:sz w:val="28"/>
          <w:szCs w:val="28"/>
          <w:lang w:val="ru-RU"/>
        </w:rPr>
        <w:t xml:space="preserve">Распад СССР. </w:t>
      </w:r>
      <w:r w:rsidR="00134744" w:rsidRPr="00CA4934">
        <w:rPr>
          <w:rFonts w:ascii="Times New Roman" w:eastAsia="OfficinaSansBoldITC" w:hAnsi="Times New Roman"/>
          <w:position w:val="1"/>
          <w:sz w:val="28"/>
          <w:szCs w:val="28"/>
          <w:lang w:val="ru-RU"/>
        </w:rPr>
        <w:t xml:space="preserve">Становление новой России (1992-1999 гг.).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Референдум о сохранении С</w:t>
      </w:r>
      <w:r w:rsidR="004701E2" w:rsidRPr="00CA4934">
        <w:rPr>
          <w:rFonts w:ascii="Times New Roman" w:eastAsia="SchoolBookSanPin" w:hAnsi="Times New Roman"/>
          <w:sz w:val="28"/>
          <w:szCs w:val="28"/>
          <w:lang w:val="ru-RU"/>
        </w:rPr>
        <w:t xml:space="preserve">ССР и введении поста Президента </w:t>
      </w:r>
      <w:r w:rsidRPr="00CA4934">
        <w:rPr>
          <w:rFonts w:ascii="Times New Roman" w:eastAsia="SchoolBookSanPin" w:hAnsi="Times New Roman"/>
          <w:position w:val="1"/>
          <w:sz w:val="28"/>
          <w:szCs w:val="28"/>
          <w:lang w:val="ru-RU"/>
        </w:rPr>
        <w:t>РСФСР. Избрание Б. Н. Ельцина Президентом РСФСР.</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СССРна международной арене.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Распад СССР и его последствия для России и мира.</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Становление Российской Федерации как суверенного государства(1991-1993 гг.). Референдум по проекту Конституции.</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России. Принятие Конституции Российской Федерации 1993 г. и её значение.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Сложные 1990-е гг. Трудности и просчёты экономических преобразованийв стране. Совершенствование новой российской государственности. Угроза государственному единству.</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на постсоветском пространстве. СНГ и Союзное государство. Значение сохранения Россией статуса ядерной державы.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Добровольная отставка Б.Н. Ельцина.</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9.2.5. </w:t>
      </w:r>
      <w:r w:rsidR="00134744" w:rsidRPr="00CA4934">
        <w:rPr>
          <w:rFonts w:ascii="Times New Roman" w:eastAsia="OfficinaSansBoldITC" w:hAnsi="Times New Roman"/>
          <w:sz w:val="28"/>
          <w:szCs w:val="28"/>
          <w:lang w:val="ru-RU"/>
        </w:rPr>
        <w:t xml:space="preserve">Возрождение страны с 2000-х гг.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9.2.5.1. </w:t>
      </w:r>
      <w:r w:rsidR="00134744" w:rsidRPr="00CA4934">
        <w:rPr>
          <w:rFonts w:ascii="Times New Roman" w:eastAsia="SchoolBookSanPin" w:hAnsi="Times New Roman"/>
          <w:bCs/>
          <w:sz w:val="28"/>
          <w:szCs w:val="28"/>
          <w:lang w:val="ru-RU"/>
        </w:rPr>
        <w:t xml:space="preserve">Российская Федерация в начале </w:t>
      </w:r>
      <w:r w:rsidR="00134744" w:rsidRPr="00CA4934">
        <w:rPr>
          <w:rFonts w:ascii="Times New Roman" w:eastAsia="SchoolBookSanPin" w:hAnsi="Times New Roman"/>
          <w:bCs/>
          <w:sz w:val="28"/>
          <w:szCs w:val="28"/>
        </w:rPr>
        <w:t>XXI</w:t>
      </w:r>
      <w:r w:rsidR="00134744" w:rsidRPr="00CA4934">
        <w:rPr>
          <w:rFonts w:ascii="Times New Roman" w:eastAsia="SchoolBookSanPin" w:hAnsi="Times New Roman"/>
          <w:bCs/>
          <w:sz w:val="28"/>
          <w:szCs w:val="28"/>
          <w:lang w:val="ru-RU"/>
        </w:rPr>
        <w:t xml:space="preserve"> века: на пути восстановленияи укрепления страны. </w:t>
      </w:r>
      <w:r w:rsidR="00134744" w:rsidRPr="00CA4934">
        <w:rPr>
          <w:rFonts w:ascii="Times New Roman" w:eastAsia="SchoolBookSanPin" w:hAnsi="Times New Roman"/>
          <w:sz w:val="28"/>
          <w:szCs w:val="28"/>
          <w:lang w:val="ru-RU"/>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Восстановление лидирующих позиций России в международных отношениях. Отношения с США и Евросоюзом.</w:t>
      </w:r>
    </w:p>
    <w:p w:rsidR="00134744" w:rsidRPr="00CA4934" w:rsidRDefault="00A67132" w:rsidP="00134744">
      <w:pPr>
        <w:spacing w:after="0" w:line="36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9.2.5.2. </w:t>
      </w:r>
      <w:r w:rsidR="00134744" w:rsidRPr="00CA4934">
        <w:rPr>
          <w:rFonts w:ascii="Times New Roman" w:eastAsia="SchoolBookSanPin" w:hAnsi="Times New Roman"/>
          <w:bCs/>
          <w:sz w:val="28"/>
          <w:szCs w:val="28"/>
          <w:lang w:val="ru-RU"/>
        </w:rPr>
        <w:t xml:space="preserve">Воссоединение Крыма с Россией.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Крым в составе Российского государства 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принятиив Российскую Федерацию Республики Крым и образовании в составе Р</w:t>
      </w:r>
      <w:r w:rsidR="00412A00" w:rsidRPr="00CA4934">
        <w:rPr>
          <w:rFonts w:ascii="Times New Roman" w:eastAsia="SchoolBookSanPin" w:hAnsi="Times New Roman"/>
          <w:sz w:val="28"/>
          <w:szCs w:val="28"/>
          <w:lang w:val="ru-RU"/>
        </w:rPr>
        <w:t xml:space="preserve">оссийской </w:t>
      </w:r>
      <w:r w:rsidRPr="00CA4934">
        <w:rPr>
          <w:rFonts w:ascii="Times New Roman" w:eastAsia="SchoolBookSanPin" w:hAnsi="Times New Roman"/>
          <w:sz w:val="28"/>
          <w:szCs w:val="28"/>
          <w:lang w:val="ru-RU"/>
        </w:rPr>
        <w:t>Ф</w:t>
      </w:r>
      <w:r w:rsidR="00412A00" w:rsidRPr="00CA4934">
        <w:rPr>
          <w:rFonts w:ascii="Times New Roman" w:eastAsia="SchoolBookSanPin" w:hAnsi="Times New Roman"/>
          <w:sz w:val="28"/>
          <w:szCs w:val="28"/>
          <w:lang w:val="ru-RU"/>
        </w:rPr>
        <w:t>едерации</w:t>
      </w:r>
      <w:r w:rsidRPr="00CA4934">
        <w:rPr>
          <w:rFonts w:ascii="Times New Roman" w:eastAsia="SchoolBookSanPin" w:hAnsi="Times New Roman"/>
          <w:sz w:val="28"/>
          <w:szCs w:val="28"/>
          <w:lang w:val="ru-RU"/>
        </w:rPr>
        <w:t xml:space="preserve"> новых субъектов. Федеральный конституционный закон от 21 марта 2014 г. </w:t>
      </w:r>
      <w:r w:rsidR="00C53F3C" w:rsidRPr="00CA4934">
        <w:rPr>
          <w:rFonts w:ascii="Times New Roman" w:eastAsia="SchoolBookSanPin" w:hAnsi="Times New Roman"/>
          <w:sz w:val="28"/>
          <w:szCs w:val="28"/>
          <w:lang w:val="ru-RU"/>
        </w:rPr>
        <w:t>№ 6-ФКЗ «О</w:t>
      </w:r>
      <w:r w:rsidRPr="00CA4934">
        <w:rPr>
          <w:rFonts w:ascii="Times New Roman" w:eastAsia="SchoolBookSanPin" w:hAnsi="Times New Roman"/>
          <w:sz w:val="28"/>
          <w:szCs w:val="28"/>
          <w:lang w:val="ru-RU"/>
        </w:rPr>
        <w:t xml:space="preserve"> принятии в Российскую Федерацию Республики Крыми образовании в составе Российской Федерации новых субъектов ‒ Республики Крым и города федерального значения Севастополя</w:t>
      </w:r>
      <w:r w:rsidR="00C53F3C"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Воссоединение Крыма с Россией, его значение и международные последствия.</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9.2.5.3. </w:t>
      </w:r>
      <w:r w:rsidR="00134744" w:rsidRPr="00CA4934">
        <w:rPr>
          <w:rFonts w:ascii="Times New Roman" w:eastAsia="SchoolBookSanPin" w:hAnsi="Times New Roman"/>
          <w:bCs/>
          <w:sz w:val="28"/>
          <w:szCs w:val="28"/>
          <w:lang w:val="ru-RU"/>
        </w:rPr>
        <w:t xml:space="preserve">Российская Федерация на современном этапе. </w:t>
      </w:r>
      <w:r w:rsidR="00134744" w:rsidRPr="00CA4934">
        <w:rPr>
          <w:rFonts w:ascii="Times New Roman" w:eastAsia="SchoolBookSanPin" w:hAnsi="Times New Roman"/>
          <w:sz w:val="28"/>
          <w:szCs w:val="28"/>
          <w:lang w:val="ru-RU"/>
        </w:rPr>
        <w:t xml:space="preserve">«Человеческий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w:t>
      </w:r>
      <w:r w:rsidR="00134744" w:rsidRPr="00CA4934">
        <w:rPr>
          <w:rFonts w:ascii="Times New Roman" w:eastAsia="SchoolBookSanPin" w:hAnsi="Times New Roman"/>
          <w:sz w:val="28"/>
          <w:szCs w:val="28"/>
          <w:lang w:val="ru-RU"/>
        </w:rPr>
        <w:lastRenderedPageBreak/>
        <w:t>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Общероссийское голосование по поправкам к Конституции России(2020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Признание Россией Д</w:t>
      </w:r>
      <w:r w:rsidR="00C53F3C" w:rsidRPr="00CA4934">
        <w:rPr>
          <w:rFonts w:ascii="Times New Roman" w:eastAsia="SchoolBookSanPin" w:hAnsi="Times New Roman"/>
          <w:sz w:val="28"/>
          <w:szCs w:val="28"/>
          <w:lang w:val="ru-RU"/>
        </w:rPr>
        <w:t xml:space="preserve">онецкой </w:t>
      </w:r>
      <w:r w:rsidRPr="00CA4934">
        <w:rPr>
          <w:rFonts w:ascii="Times New Roman" w:eastAsia="SchoolBookSanPin" w:hAnsi="Times New Roman"/>
          <w:sz w:val="28"/>
          <w:szCs w:val="28"/>
          <w:lang w:val="ru-RU"/>
        </w:rPr>
        <w:t>Н</w:t>
      </w:r>
      <w:r w:rsidR="00C53F3C" w:rsidRPr="00CA4934">
        <w:rPr>
          <w:rFonts w:ascii="Times New Roman" w:eastAsia="SchoolBookSanPin" w:hAnsi="Times New Roman"/>
          <w:sz w:val="28"/>
          <w:szCs w:val="28"/>
          <w:lang w:val="ru-RU"/>
        </w:rPr>
        <w:t xml:space="preserve">ародной </w:t>
      </w:r>
      <w:r w:rsidRPr="00CA4934">
        <w:rPr>
          <w:rFonts w:ascii="Times New Roman" w:eastAsia="SchoolBookSanPin" w:hAnsi="Times New Roman"/>
          <w:sz w:val="28"/>
          <w:szCs w:val="28"/>
          <w:lang w:val="ru-RU"/>
        </w:rPr>
        <w:t>Р</w:t>
      </w:r>
      <w:r w:rsidR="00C53F3C" w:rsidRPr="00CA4934">
        <w:rPr>
          <w:rFonts w:ascii="Times New Roman" w:eastAsia="SchoolBookSanPin" w:hAnsi="Times New Roman"/>
          <w:sz w:val="28"/>
          <w:szCs w:val="28"/>
          <w:lang w:val="ru-RU"/>
        </w:rPr>
        <w:t>еспублики</w:t>
      </w:r>
      <w:r w:rsidRPr="00CA4934">
        <w:rPr>
          <w:rFonts w:ascii="Times New Roman" w:eastAsia="SchoolBookSanPin" w:hAnsi="Times New Roman"/>
          <w:sz w:val="28"/>
          <w:szCs w:val="28"/>
          <w:lang w:val="ru-RU"/>
        </w:rPr>
        <w:t xml:space="preserve"> и Л</w:t>
      </w:r>
      <w:r w:rsidR="00C53F3C" w:rsidRPr="00CA4934">
        <w:rPr>
          <w:rFonts w:ascii="Times New Roman" w:eastAsia="SchoolBookSanPin" w:hAnsi="Times New Roman"/>
          <w:sz w:val="28"/>
          <w:szCs w:val="28"/>
          <w:lang w:val="ru-RU"/>
        </w:rPr>
        <w:t xml:space="preserve">уганской </w:t>
      </w:r>
      <w:r w:rsidRPr="00CA4934">
        <w:rPr>
          <w:rFonts w:ascii="Times New Roman" w:eastAsia="SchoolBookSanPin" w:hAnsi="Times New Roman"/>
          <w:sz w:val="28"/>
          <w:szCs w:val="28"/>
          <w:lang w:val="ru-RU"/>
        </w:rPr>
        <w:t>Н</w:t>
      </w:r>
      <w:r w:rsidR="00C53F3C" w:rsidRPr="00CA4934">
        <w:rPr>
          <w:rFonts w:ascii="Times New Roman" w:eastAsia="SchoolBookSanPin" w:hAnsi="Times New Roman"/>
          <w:sz w:val="28"/>
          <w:szCs w:val="28"/>
          <w:lang w:val="ru-RU"/>
        </w:rPr>
        <w:t xml:space="preserve">ародной </w:t>
      </w:r>
      <w:r w:rsidRPr="00CA4934">
        <w:rPr>
          <w:rFonts w:ascii="Times New Roman" w:eastAsia="SchoolBookSanPin" w:hAnsi="Times New Roman"/>
          <w:sz w:val="28"/>
          <w:szCs w:val="28"/>
          <w:lang w:val="ru-RU"/>
        </w:rPr>
        <w:t>Р</w:t>
      </w:r>
      <w:r w:rsidR="00C53F3C" w:rsidRPr="00CA4934">
        <w:rPr>
          <w:rFonts w:ascii="Times New Roman" w:eastAsia="SchoolBookSanPin" w:hAnsi="Times New Roman"/>
          <w:sz w:val="28"/>
          <w:szCs w:val="28"/>
          <w:lang w:val="ru-RU"/>
        </w:rPr>
        <w:t>еспублики</w:t>
      </w:r>
      <w:r w:rsidRPr="00CA4934">
        <w:rPr>
          <w:rFonts w:ascii="Times New Roman" w:eastAsia="SchoolBookSanPin" w:hAnsi="Times New Roman"/>
          <w:sz w:val="28"/>
          <w:szCs w:val="28"/>
          <w:lang w:val="ru-RU"/>
        </w:rPr>
        <w:t xml:space="preserve"> (2022 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Значение исторических традиций и культурного наследия для современной России. Воссоздание Российского исторического общества (</w:t>
      </w:r>
      <w:r w:rsidR="008D798B"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РИО)и Российского военно-исторического общества (</w:t>
      </w:r>
      <w:r w:rsidR="008D798B"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134744" w:rsidRPr="00CA4934" w:rsidRDefault="00756883" w:rsidP="00134744">
      <w:pPr>
        <w:spacing w:after="0" w:line="360" w:lineRule="auto"/>
        <w:ind w:firstLine="709"/>
        <w:jc w:val="both"/>
        <w:rPr>
          <w:rFonts w:ascii="Times New Roman" w:eastAsia="OfficinaSansBookITC" w:hAnsi="Times New Roman"/>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.9.2.6. </w:t>
      </w:r>
      <w:r w:rsidR="00134744" w:rsidRPr="00CA4934">
        <w:rPr>
          <w:rFonts w:ascii="Times New Roman" w:eastAsia="OfficinaSansBoldITC" w:hAnsi="Times New Roman"/>
          <w:sz w:val="28"/>
          <w:szCs w:val="28"/>
          <w:lang w:val="ru-RU"/>
        </w:rPr>
        <w:t xml:space="preserve">Итоговое повторение.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История родного края в годы революций и Гражданской войны.</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Наши земляки ‒ герои Великой Отечественной войны (</w:t>
      </w:r>
      <w:r w:rsidRPr="00CA4934">
        <w:rPr>
          <w:rFonts w:ascii="Times New Roman" w:eastAsia="SchoolBookSanPin" w:hAnsi="Times New Roman"/>
          <w:position w:val="1"/>
          <w:sz w:val="28"/>
          <w:szCs w:val="28"/>
          <w:lang w:val="ru-RU"/>
        </w:rPr>
        <w:t>1941-1945 гг.).</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Наш регион в конце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 начале </w:t>
      </w:r>
      <w:r w:rsidRPr="00CA4934">
        <w:rPr>
          <w:rFonts w:ascii="Times New Roman" w:eastAsia="SchoolBookSanPin" w:hAnsi="Times New Roman"/>
          <w:position w:val="1"/>
          <w:sz w:val="28"/>
          <w:szCs w:val="28"/>
        </w:rPr>
        <w:t>XXI</w:t>
      </w:r>
      <w:r w:rsidRPr="00CA4934">
        <w:rPr>
          <w:rFonts w:ascii="Times New Roman" w:eastAsia="SchoolBookSanPin" w:hAnsi="Times New Roman"/>
          <w:position w:val="1"/>
          <w:sz w:val="28"/>
          <w:szCs w:val="28"/>
          <w:lang w:val="ru-RU"/>
        </w:rPr>
        <w:t xml:space="preserve"> вв.</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Трудовые достижения родного края.</w:t>
      </w:r>
    </w:p>
    <w:p w:rsidR="00134744" w:rsidRPr="00CA4934" w:rsidRDefault="00A67132" w:rsidP="00134744">
      <w:pPr>
        <w:spacing w:after="0" w:line="360" w:lineRule="auto"/>
        <w:ind w:firstLine="709"/>
        <w:jc w:val="both"/>
        <w:rPr>
          <w:rFonts w:ascii="Times New Roman" w:eastAsia="OfficinaSansBoldITC"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9.3. </w:t>
      </w:r>
      <w:r w:rsidR="00134744" w:rsidRPr="00CA4934">
        <w:rPr>
          <w:rFonts w:ascii="Times New Roman" w:eastAsia="OfficinaSansBoldITC" w:hAnsi="Times New Roman"/>
          <w:sz w:val="28"/>
          <w:szCs w:val="28"/>
          <w:lang w:val="ru-RU"/>
        </w:rPr>
        <w:t xml:space="preserve">Планируемые результаты освоения учебного модуля </w:t>
      </w:r>
      <w:r w:rsidR="00134744" w:rsidRPr="00CA4934">
        <w:rPr>
          <w:rFonts w:ascii="Times New Roman" w:eastAsia="OfficinaSansBoldITC" w:hAnsi="Times New Roman"/>
          <w:position w:val="1"/>
          <w:sz w:val="28"/>
          <w:szCs w:val="28"/>
          <w:lang w:val="ru-RU"/>
        </w:rPr>
        <w:t xml:space="preserve">«Введениев Новейшую историю России».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9.3.1. Личностные и метапредметные результаты являются приоритетнымипри освоении содержания учебного модуля «Введение в Новейшую историю России».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9.3.2. Содержание учебного модуля «Введение в Новейшую историю России» способствует процессу формирования внутренней позиции личностикак особого ценностного отношения к себе, окружающим людями жизни в целом, готовности </w:t>
      </w:r>
      <w:r w:rsidR="007A1374"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действовать на основе системы позитивных ценностных ориентаций. </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9.3.3. Содержание учебного модуля «Введение в Новейшую историю России» ориентировано на следующие важнейшие убеждения и качества </w:t>
      </w:r>
      <w:r w:rsidR="00596B0C" w:rsidRPr="00CA4934">
        <w:rPr>
          <w:rFonts w:ascii="Times New Roman" w:eastAsia="SchoolBookSanPin" w:hAnsi="Times New Roman"/>
          <w:sz w:val="28"/>
          <w:szCs w:val="28"/>
          <w:lang w:val="ru-RU"/>
        </w:rPr>
        <w:lastRenderedPageBreak/>
        <w:t>обучающегося</w:t>
      </w:r>
      <w:r w:rsidR="00134744" w:rsidRPr="00CA4934">
        <w:rPr>
          <w:rFonts w:ascii="Times New Roman" w:eastAsia="SchoolBookSanPin" w:hAnsi="Times New Roman"/>
          <w:sz w:val="28"/>
          <w:szCs w:val="28"/>
          <w:lang w:val="ru-RU"/>
        </w:rPr>
        <w:t>, которые должны проявляться как в его учебной деятельности,так и при реализации направлений воспитательной деятельности образовательной организациив сферах:</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представление о способах противодействия коррупции; готовность к разнообразной совместной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 готовность к участию в гуманитарной деятельности;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 России, к науке, искусству, спорту, технологиям, боевым подвигами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духовно-нравственного воспитания: ориентация на моральные ценностии нормы в ситуациях нравственного выбора, готовность оценивать своё поведениеи поступки, поведение и поступки других людей с позиции нравственныхи правовых норм с учетом осознания последствий поступков, активное неприятие асоциальных поступков, свобода и ответственность личности в </w:t>
      </w:r>
      <w:r w:rsidRPr="00CA4934">
        <w:rPr>
          <w:rFonts w:ascii="Times New Roman" w:eastAsia="SchoolBookSanPin" w:hAnsi="Times New Roman"/>
          <w:position w:val="1"/>
          <w:sz w:val="28"/>
          <w:szCs w:val="28"/>
          <w:lang w:val="ru-RU"/>
        </w:rPr>
        <w:t>условиях индивидуального и общественного пространства.</w:t>
      </w:r>
    </w:p>
    <w:p w:rsidR="00134744" w:rsidRPr="00CA4934" w:rsidRDefault="00F217A0"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150</w:t>
      </w:r>
      <w:r w:rsidR="00134744" w:rsidRPr="00CA4934">
        <w:rPr>
          <w:rFonts w:ascii="Times New Roman" w:eastAsia="SchoolBookSanPin" w:hAnsi="Times New Roman"/>
          <w:sz w:val="28"/>
          <w:szCs w:val="28"/>
          <w:lang w:val="ru-RU"/>
        </w:rPr>
        <w:t xml:space="preserve">.9.3.4. Содержание учебного модуля «Введение в Новейшую историю России» </w:t>
      </w:r>
      <w:r w:rsidR="00134744" w:rsidRPr="00CA4934">
        <w:rPr>
          <w:rFonts w:ascii="Times New Roman" w:eastAsia="SchoolBookSanPin" w:hAnsi="Times New Roman"/>
          <w:position w:val="1"/>
          <w:sz w:val="28"/>
          <w:szCs w:val="28"/>
          <w:lang w:val="ru-RU"/>
        </w:rPr>
        <w:t xml:space="preserve">также ориентировано на понимание роли этнических культурныхтрадиций </w:t>
      </w:r>
      <w:r w:rsidR="00134744" w:rsidRPr="00CA4934">
        <w:rPr>
          <w:rFonts w:ascii="Times New Roman" w:eastAsia="SchoolBookSanPin" w:hAnsi="Times New Roman"/>
          <w:position w:val="1"/>
          <w:sz w:val="28"/>
          <w:szCs w:val="28"/>
          <w:lang w:val="ru-RU"/>
        </w:rPr>
        <w:lastRenderedPageBreak/>
        <w:t xml:space="preserve">‒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w:t>
      </w:r>
      <w:r w:rsidR="00B41B3A" w:rsidRPr="00CA4934">
        <w:rPr>
          <w:rFonts w:ascii="Times New Roman" w:eastAsia="SchoolBookSanPin" w:hAnsi="Times New Roman"/>
          <w:position w:val="1"/>
          <w:sz w:val="28"/>
          <w:szCs w:val="28"/>
          <w:lang w:val="ru-RU"/>
        </w:rPr>
        <w:t>Интернет-среде</w:t>
      </w:r>
      <w:r w:rsidR="00134744" w:rsidRPr="00CA4934">
        <w:rPr>
          <w:rFonts w:ascii="Times New Roman" w:eastAsia="SchoolBookSanPin" w:hAnsi="Times New Roman"/>
          <w:position w:val="1"/>
          <w:sz w:val="28"/>
          <w:szCs w:val="28"/>
          <w:lang w:val="ru-RU"/>
        </w:rPr>
        <w:t>, активное участиев решении практических задач социальной направленности, уважение к трудуи результатам трудовой деятельности, готовность к участию в практической деятельности экологической направленности.</w:t>
      </w:r>
    </w:p>
    <w:p w:rsidR="00134744" w:rsidRPr="00CA4934" w:rsidRDefault="00A67132"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w:t>
      </w:r>
      <w:r w:rsidR="00787739" w:rsidRPr="00CA4934">
        <w:rPr>
          <w:rFonts w:ascii="Times New Roman" w:eastAsia="SchoolBookSanPin" w:hAnsi="Times New Roman"/>
          <w:sz w:val="28"/>
          <w:szCs w:val="28"/>
          <w:lang w:val="ru-RU"/>
        </w:rPr>
        <w:t>обучающегося</w:t>
      </w:r>
      <w:r w:rsidR="00134744" w:rsidRPr="00CA4934">
        <w:rPr>
          <w:rFonts w:ascii="Times New Roman" w:eastAsia="SchoolBookSanPin" w:hAnsi="Times New Roman"/>
          <w:sz w:val="28"/>
          <w:szCs w:val="28"/>
          <w:lang w:val="ru-RU"/>
        </w:rPr>
        <w:t xml:space="preserve"> к изменяющимся условиям социальной среды, стрессоустойчивость, открытость опыту и знаниям других.</w:t>
      </w:r>
    </w:p>
    <w:p w:rsidR="00134744" w:rsidRPr="00CA4934" w:rsidRDefault="00A67132" w:rsidP="00134744">
      <w:pPr>
        <w:spacing w:after="0" w:line="352"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9.3.6.В результате изучения учебного модуля «Введение в Новейшую историю России»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 xml:space="preserve">9.3.6.1.У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итоги и значение</w:t>
      </w:r>
      <w:r w:rsidRPr="00CA4934">
        <w:rPr>
          <w:rFonts w:ascii="Times New Roman" w:eastAsia="SchoolBookSanPin" w:hAnsi="Times New Roman"/>
          <w:position w:val="1"/>
          <w:sz w:val="28"/>
          <w:szCs w:val="28"/>
          <w:lang w:val="ru-RU"/>
        </w:rPr>
        <w:t xml:space="preserve"> ключевых событий и процессов Новейшей истории России;</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пространственные и временные связи(при наличии) изученных ранее исторических событий, явлений, процессовс историей России </w:t>
      </w:r>
      <w:r w:rsidRPr="00CA4934">
        <w:rPr>
          <w:rFonts w:ascii="Times New Roman" w:eastAsia="SchoolBookSanPin" w:hAnsi="Times New Roman"/>
          <w:position w:val="1"/>
          <w:sz w:val="28"/>
          <w:szCs w:val="28"/>
        </w:rPr>
        <w:t>XX</w:t>
      </w:r>
      <w:r w:rsidRPr="00CA4934">
        <w:rPr>
          <w:rFonts w:ascii="Times New Roman" w:eastAsia="SchoolBookSanPin" w:hAnsi="Times New Roman"/>
          <w:position w:val="1"/>
          <w:sz w:val="28"/>
          <w:szCs w:val="28"/>
          <w:lang w:val="ru-RU"/>
        </w:rPr>
        <w:t xml:space="preserve"> ‒ начала </w:t>
      </w:r>
      <w:r w:rsidRPr="00CA4934">
        <w:rPr>
          <w:rFonts w:ascii="Times New Roman" w:eastAsia="SchoolBookSanPin" w:hAnsi="Times New Roman"/>
          <w:position w:val="1"/>
          <w:sz w:val="28"/>
          <w:szCs w:val="28"/>
        </w:rPr>
        <w:t>XXI</w:t>
      </w:r>
      <w:r w:rsidRPr="00CA4934">
        <w:rPr>
          <w:rFonts w:ascii="Times New Roman" w:eastAsia="SchoolBookSanPin" w:hAnsi="Times New Roman"/>
          <w:position w:val="1"/>
          <w:sz w:val="28"/>
          <w:szCs w:val="28"/>
          <w:lang w:val="ru-RU"/>
        </w:rPr>
        <w:t xml:space="preserve"> в.</w:t>
      </w:r>
      <w:r w:rsidR="004701E2" w:rsidRPr="00CA4934">
        <w:rPr>
          <w:rFonts w:ascii="Times New Roman" w:eastAsia="SchoolBookSanPin" w:hAnsi="Times New Roman"/>
          <w:position w:val="1"/>
          <w:sz w:val="28"/>
          <w:szCs w:val="28"/>
          <w:lang w:val="ru-RU"/>
        </w:rPr>
        <w:t xml:space="preserve">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основанияи критерии для классификации;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выявлять дефициты информации, данных, необходимых для решения </w:t>
      </w:r>
      <w:r w:rsidRPr="00CA4934">
        <w:rPr>
          <w:rFonts w:ascii="Times New Roman" w:eastAsia="SchoolBookSanPin" w:hAnsi="Times New Roman"/>
          <w:position w:val="1"/>
          <w:sz w:val="28"/>
          <w:szCs w:val="28"/>
          <w:lang w:val="ru-RU"/>
        </w:rPr>
        <w:lastRenderedPageBreak/>
        <w:t xml:space="preserve">поставленной задачи; </w:t>
      </w:r>
    </w:p>
    <w:p w:rsidR="004701E2" w:rsidRPr="00CA4934" w:rsidRDefault="00BB7E68"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проводить</w:t>
      </w:r>
      <w:r w:rsidR="00134744" w:rsidRPr="00CA4934">
        <w:rPr>
          <w:rFonts w:ascii="Times New Roman" w:eastAsia="SchoolBookSanPin" w:hAnsi="Times New Roman"/>
          <w:position w:val="1"/>
          <w:sz w:val="28"/>
          <w:szCs w:val="28"/>
          <w:lang w:val="ru-RU"/>
        </w:rPr>
        <w:t xml:space="preserve">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использовать вопросы как исследовательский инструмент познания</w:t>
      </w:r>
      <w:r w:rsidR="004701E2" w:rsidRPr="00CA4934">
        <w:rPr>
          <w:rFonts w:ascii="Times New Roman" w:eastAsia="SchoolBookSanPin" w:hAnsi="Times New Roman"/>
          <w:position w:val="1"/>
          <w:sz w:val="28"/>
          <w:szCs w:val="28"/>
          <w:lang w:val="ru-RU"/>
        </w:rPr>
        <w:t>;</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формулировать вопросы, фиксирующие разрыв между реальными желательным состоянием ситуации, объекта, самостоятельно устанавливать искомое и данное;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формулировать гипотезу об истинности собственных суждений и суждений других, аргументировать свою позицию, мнение;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оценивать на применимость и достоверность информацию;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формулировать обобщения</w:t>
      </w:r>
      <w:r w:rsidRPr="00CA4934">
        <w:rPr>
          <w:rFonts w:ascii="Times New Roman" w:eastAsia="SchoolBookSanPin" w:hAnsi="Times New Roman"/>
          <w:sz w:val="28"/>
          <w:szCs w:val="28"/>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предположенияоб их развитии в новых условиях и контекстах.</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систематизировать и интерпретировать информацию различных видов и форм представления (справочная, научно-</w:t>
      </w:r>
      <w:r w:rsidRPr="00CA4934">
        <w:rPr>
          <w:rFonts w:ascii="Times New Roman" w:eastAsia="SchoolBookSanPin" w:hAnsi="Times New Roman"/>
          <w:sz w:val="28"/>
          <w:szCs w:val="28"/>
          <w:lang w:val="ru-RU"/>
        </w:rPr>
        <w:lastRenderedPageBreak/>
        <w:t xml:space="preserve">популярная литература,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ресурсы и другие);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находить сходные аргументы (подтверждающие или опровергающие однуи ту же идею, версию) в различных информационных источниках;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выбирать оптимальную форму представления информациии иллюстрировать решаемые задачи несложными схемами, диаграммами,иной графикой и их комбинациями;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надёжность информации по критериям, предложеннымили сформулированным самостоятельно;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эффективно запоминать и систематизировать информацию.</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воспринимать и формулировать суждения, выражать эмоции в соответствиис целями и условиями общения; выражать себя (свою точку зрения) в устныхи письменных текстах;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намерения других, проявлять уважительное отношениек собеседнику и в корректной форме формулировать свои возражения;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умение формулировать вопросы (в диалоге, дискуссии) по существу обсуждаемой темы и высказывать идеи, нацеленные на решение задачии поддержание благожелательности общения; сопоставлять свои сужденияс суждениями других участников диалога, обнаруживать различиеи сходство позиций;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исследования, проекта; 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источникови другие.</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5. </w:t>
      </w:r>
      <w:r w:rsidR="00134744" w:rsidRPr="00CA4934">
        <w:rPr>
          <w:rFonts w:ascii="Times New Roman" w:eastAsia="SchoolBookSanPin" w:hAnsi="Times New Roman"/>
          <w:sz w:val="28"/>
          <w:szCs w:val="28"/>
          <w:lang w:val="ru-RU"/>
        </w:rPr>
        <w:t xml:space="preserve">У обучающегося будут сформированы умения в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 xml:space="preserve">выявлять проблемы для решения в жизненных и учебных ситуациях; ориентироваться в различных подходах к принятию решений (индивидуально,в группе, групповой);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составлять план действий (план реализации намеченного алгоритма решенияили его части), корректировать предложенный алгоритм (или его часть) с учётом получения новых знаний об изучаемом объекте;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выбор и брать ответственность за решение;</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проявлять способность к самоконтролю, самомотивации и рефлексии,к оценке и изменению ситуации; </w:t>
      </w:r>
    </w:p>
    <w:p w:rsidR="004701E2"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134744" w:rsidRPr="00CA4934" w:rsidRDefault="00134744" w:rsidP="00134744">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на примерах исторических ситуаций роль эмоций в отношениях между людьми;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ставить себя на место другого человека, понимать мотивы действий другого(в исторических ситуациях и окружающей действительности);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регулировать способ выражения своих эмоций с учетом позиций и мнений других участников общения.</w:t>
      </w:r>
    </w:p>
    <w:p w:rsidR="00134744" w:rsidRPr="00CA4934" w:rsidRDefault="00A67132" w:rsidP="00134744">
      <w:pPr>
        <w:spacing w:after="0" w:line="352"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150.</w:t>
      </w:r>
      <w:r w:rsidR="00134744" w:rsidRPr="00CA4934">
        <w:rPr>
          <w:rFonts w:ascii="Times New Roman" w:eastAsia="SchoolBookSanPin" w:hAnsi="Times New Roman"/>
          <w:sz w:val="28"/>
          <w:szCs w:val="28"/>
          <w:lang w:val="ru-RU"/>
        </w:rPr>
        <w:t>9.3.6.</w:t>
      </w:r>
      <w:r w:rsidR="00134744" w:rsidRPr="00CA4934">
        <w:rPr>
          <w:rFonts w:ascii="Times New Roman" w:eastAsia="OfficinaSansBoldITC" w:hAnsi="Times New Roman"/>
          <w:sz w:val="28"/>
          <w:szCs w:val="28"/>
          <w:lang w:val="ru-RU"/>
        </w:rPr>
        <w:t>6. </w:t>
      </w:r>
      <w:r w:rsidR="00134744"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w:t>
      </w:r>
      <w:r w:rsidRPr="00CA4934">
        <w:rPr>
          <w:rFonts w:ascii="Times New Roman" w:eastAsia="SchoolBookSanPin" w:hAnsi="Times New Roman"/>
          <w:sz w:val="28"/>
          <w:szCs w:val="28"/>
          <w:lang w:val="ru-RU"/>
        </w:rPr>
        <w:lastRenderedPageBreak/>
        <w:t xml:space="preserve">совместной работы;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4701E2"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134744" w:rsidRPr="00CA4934" w:rsidRDefault="00134744" w:rsidP="00134744">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701E2" w:rsidRPr="00CA4934" w:rsidRDefault="00A60DB6" w:rsidP="004701E2">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150</w:t>
      </w:r>
      <w:r w:rsidR="004701E2" w:rsidRPr="00CA4934">
        <w:rPr>
          <w:rFonts w:ascii="Times New Roman" w:eastAsia="SchoolBookSanPin" w:hAnsi="Times New Roman"/>
          <w:sz w:val="28"/>
          <w:szCs w:val="28"/>
          <w:lang w:val="ru-RU"/>
        </w:rPr>
        <w:t xml:space="preserve">.9.3.7. В составе предметных результатов по освоению </w:t>
      </w:r>
      <w:r w:rsidR="005A558D" w:rsidRPr="00CA4934">
        <w:rPr>
          <w:rFonts w:ascii="Times New Roman" w:eastAsia="SchoolBookSanPin" w:hAnsi="Times New Roman"/>
          <w:sz w:val="28"/>
          <w:szCs w:val="28"/>
          <w:lang w:val="ru-RU"/>
        </w:rPr>
        <w:t>программы</w:t>
      </w:r>
      <w:r w:rsidR="004701E2" w:rsidRPr="00CA4934">
        <w:rPr>
          <w:rFonts w:ascii="Times New Roman" w:eastAsia="SchoolBookSanPin" w:hAnsi="Times New Roman"/>
          <w:sz w:val="28"/>
          <w:szCs w:val="28"/>
          <w:lang w:val="ru-RU"/>
        </w:rPr>
        <w:t xml:space="preserve"> модуля следует выделить: представления обучающихся о наиболее значимых событияхи процессах истории России XX — начала XXI в., основные виды деятельностипо получению и осмыслению нового знания, его интерпретации и применениюв различных учебных и жизненных ситуациях.</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rFonts w:eastAsia="SchoolBookSanPin"/>
          <w:b w:val="0"/>
          <w:szCs w:val="28"/>
          <w:lang w:val="ru-RU"/>
        </w:rPr>
        <w:t>151.</w:t>
      </w:r>
      <w:r w:rsidR="00134744" w:rsidRPr="00CA4934">
        <w:rPr>
          <w:rFonts w:eastAsia="SchoolBookSanPin"/>
          <w:b w:val="0"/>
          <w:szCs w:val="28"/>
          <w:lang w:val="ru-RU"/>
        </w:rPr>
        <w:t> Федеральная рабочая программа по учебному предмету «</w:t>
      </w:r>
      <w:r w:rsidR="00134744" w:rsidRPr="00CA4934">
        <w:rPr>
          <w:rFonts w:eastAsia="SchoolBookSanPin"/>
          <w:b w:val="0"/>
          <w:position w:val="1"/>
          <w:szCs w:val="28"/>
          <w:lang w:val="ru-RU"/>
        </w:rPr>
        <w:t>Обществознание</w:t>
      </w:r>
      <w:r w:rsidR="00134744" w:rsidRPr="00CA4934">
        <w:rPr>
          <w:rFonts w:eastAsia="SchoolBookSanPin"/>
          <w:b w:val="0"/>
          <w:szCs w:val="28"/>
          <w:lang w:val="ru-RU"/>
        </w:rPr>
        <w:t>».</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1. Федеральная рабочая программа по учебному предмету «</w:t>
      </w:r>
      <w:r w:rsidR="00134744" w:rsidRPr="00CA4934">
        <w:rPr>
          <w:rFonts w:ascii="Times New Roman" w:eastAsia="SchoolBookSanPin" w:hAnsi="Times New Roman"/>
          <w:position w:val="1"/>
          <w:sz w:val="28"/>
          <w:szCs w:val="28"/>
          <w:lang w:val="ru-RU"/>
        </w:rPr>
        <w:t>Обществознание</w:t>
      </w:r>
      <w:r w:rsidR="00134744" w:rsidRPr="00CA4934">
        <w:rPr>
          <w:rFonts w:ascii="Times New Roman" w:eastAsia="SchoolBookSanPin" w:hAnsi="Times New Roman"/>
          <w:sz w:val="28"/>
          <w:szCs w:val="28"/>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2. </w:t>
      </w:r>
      <w:r w:rsidR="00134744" w:rsidRPr="00CA4934">
        <w:rPr>
          <w:rFonts w:ascii="Times New Roman" w:eastAsia="OfficinaSansBoldITC" w:hAnsi="Times New Roman"/>
          <w:sz w:val="28"/>
          <w:szCs w:val="28"/>
          <w:lang w:val="ru-RU"/>
        </w:rPr>
        <w:t>Пояснительная записка.</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 xml:space="preserve">2.1. Программа по обществознанию составлена на основе положенийи требований к результатам освоения основной образовательной программы, представленных в ФГОС ООО, в соответствии с </w:t>
      </w:r>
      <w:r w:rsidR="005A558D" w:rsidRPr="00CA4934">
        <w:rPr>
          <w:rFonts w:ascii="Times New Roman" w:eastAsia="SchoolBookSanPin" w:hAnsi="Times New Roman"/>
          <w:sz w:val="28"/>
          <w:szCs w:val="28"/>
          <w:lang w:val="ru-RU"/>
        </w:rPr>
        <w:t>концепцией</w:t>
      </w:r>
      <w:r w:rsidR="00134744" w:rsidRPr="00CA4934">
        <w:rPr>
          <w:rFonts w:ascii="Times New Roman" w:eastAsia="SchoolBookSanPin" w:hAnsi="Times New Roman"/>
          <w:sz w:val="28"/>
          <w:szCs w:val="28"/>
          <w:lang w:val="ru-RU"/>
        </w:rPr>
        <w:t xml:space="preserve"> преподавания учебного предмета «Обществознание», а также с учётом федеральной </w:t>
      </w:r>
      <w:r w:rsidR="000F6DC4" w:rsidRPr="00CA4934">
        <w:rPr>
          <w:rFonts w:ascii="Times New Roman" w:eastAsia="SchoolBookSanPin" w:hAnsi="Times New Roman"/>
          <w:sz w:val="28"/>
          <w:szCs w:val="28"/>
          <w:lang w:val="ru-RU"/>
        </w:rPr>
        <w:t xml:space="preserve">рабочей </w:t>
      </w:r>
      <w:r w:rsidR="00134744" w:rsidRPr="00CA4934">
        <w:rPr>
          <w:rFonts w:ascii="Times New Roman" w:eastAsia="SchoolBookSanPin" w:hAnsi="Times New Roman"/>
          <w:sz w:val="28"/>
          <w:szCs w:val="28"/>
          <w:lang w:val="ru-RU"/>
        </w:rPr>
        <w:t xml:space="preserve">программы воспитания и подлежит непосредственному применению при реализации </w:t>
      </w:r>
      <w:r w:rsidR="00134744" w:rsidRPr="00CA4934">
        <w:rPr>
          <w:rFonts w:ascii="Times New Roman" w:eastAsia="SchoolBookSanPin" w:hAnsi="Times New Roman"/>
          <w:sz w:val="28"/>
          <w:szCs w:val="28"/>
          <w:lang w:val="ru-RU"/>
        </w:rPr>
        <w:lastRenderedPageBreak/>
        <w:t xml:space="preserve">обязательной части ООП ООО.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 xml:space="preserve">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w:t>
      </w:r>
      <w:r w:rsidR="003B48E3" w:rsidRPr="00CA4934">
        <w:rPr>
          <w:rFonts w:ascii="Times New Roman" w:eastAsia="SchoolBookSanPin" w:hAnsi="Times New Roman"/>
          <w:sz w:val="28"/>
          <w:szCs w:val="28"/>
          <w:lang w:val="ru-RU"/>
        </w:rPr>
        <w:t xml:space="preserve">обучающимся </w:t>
      </w:r>
      <w:r w:rsidR="00134744" w:rsidRPr="00CA4934">
        <w:rPr>
          <w:rFonts w:ascii="Times New Roman" w:eastAsia="SchoolBookSanPin" w:hAnsi="Times New Roman"/>
          <w:sz w:val="28"/>
          <w:szCs w:val="28"/>
          <w:lang w:val="ru-RU"/>
        </w:rPr>
        <w:t>подросткового возраста особенности современного общества, различные аспекты взаимодействияв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2.3. Изучение обществознания, включающего знания о российском обществе и направлениях его развития в современных условиях,об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2.5. Целями обществоведческого образования на уровне основного общего образования являются: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личности на исключительно важном этапееё социализации ‒ в подростковом возрасте, становление её духовно-нравственной, политической и </w:t>
      </w:r>
      <w:r w:rsidRPr="00CA4934">
        <w:rPr>
          <w:rFonts w:ascii="Times New Roman" w:eastAsia="SchoolBookSanPin" w:hAnsi="Times New Roman"/>
          <w:sz w:val="28"/>
          <w:szCs w:val="28"/>
          <w:lang w:val="ru-RU"/>
        </w:rPr>
        <w:lastRenderedPageBreak/>
        <w:t>правовой культуры, социального поведения, основанногона уважении закона и правопорядка, развитие интереса к изучению социальныхи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у обучающихся целостной картины общества, </w:t>
      </w:r>
      <w:r w:rsidR="002913AE" w:rsidRPr="00CA4934">
        <w:rPr>
          <w:rFonts w:ascii="Times New Roman" w:eastAsia="SchoolBookSanPin" w:hAnsi="Times New Roman"/>
          <w:sz w:val="28"/>
          <w:szCs w:val="28"/>
          <w:lang w:val="ru-RU"/>
        </w:rPr>
        <w:t xml:space="preserve">соответствующее </w:t>
      </w:r>
      <w:r w:rsidRPr="00CA4934">
        <w:rPr>
          <w:rFonts w:ascii="Times New Roman" w:eastAsia="SchoolBookSanPin" w:hAnsi="Times New Roman"/>
          <w:sz w:val="28"/>
          <w:szCs w:val="28"/>
          <w:lang w:val="ru-RU"/>
        </w:rPr>
        <w:t xml:space="preserve">современному уровню знаний и доступной по содержаниюдля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подросткового возраста; освоение </w:t>
      </w:r>
      <w:r w:rsidR="003B48E3" w:rsidRPr="00CA4934">
        <w:rPr>
          <w:rFonts w:ascii="Times New Roman" w:eastAsia="SchoolBookSanPin" w:hAnsi="Times New Roman"/>
          <w:sz w:val="28"/>
          <w:szCs w:val="28"/>
          <w:lang w:val="ru-RU"/>
        </w:rPr>
        <w:t xml:space="preserve">обучающимися </w:t>
      </w:r>
      <w:r w:rsidRPr="00CA4934">
        <w:rPr>
          <w:rFonts w:ascii="Times New Roman" w:eastAsia="SchoolBookSanPin" w:hAnsi="Times New Roman"/>
          <w:sz w:val="28"/>
          <w:szCs w:val="28"/>
          <w:lang w:val="ru-RU"/>
        </w:rPr>
        <w:t>знанийоб основных сферах человеческой деятельности, социальных институтах, нормах, регулирующих общественные отношения, необходимые для взаимодействияс социальной средой и выполнения типичных социальных ролей человекаи гражданина;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владение умениями функционально грамотного человека (получатьиз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необходимыхдля участия в жизни гражданского общества и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условий для освоения обучающимися способов успешного взаимодействия с различными политическими, правовыми,финансово-экономическими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опыта применения полученных знаний и уменийдля выстраивания отношений между людьми различных национальностейи вероисповеданий в общегражданской и в семейно-бытовой сферах;для соотнесения своих действий и действий других людейс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3. Содержание обучения в 6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3.1. Человек и его социальное окружение.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 индивидуальность, личность. Возрастные периоды жизни человекаи формирование личности. Отношения между поколениями. Особенности подросткового возраста.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Люди с ограниченными возможностями здоровья, их особые потребностии социальная позиция.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Право человека на образование. Школьное образование. Права и обязанности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Общение. Цели и средства общения. Особенности общения подростков. Общение в современных условиях.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в малых группах. Групповые нормы и правила. Лидерствов группе. Межличностные отношения (деловые, личные).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в семье. Роль семьи в жизни человека и общества. Семейные традиции. Семейный досуг. Свободное время подростка.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Отношения с друзьями и сверстниками. Конфликты в межличностных отношениях.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3.2. Общество, в котором мы живём.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общности и группы. Положение человека в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странав начале </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века. Место нашей Родины среди современных государств.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Культурная жизнь. Духовные ценности, традиционные ценности российского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общества. Усиление взаимосвязей стран и народов в условиях современного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 Содержание обучения в 7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4.1. Социальные ценности и нормы.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ценности. Свобода и ответственность гражданина. Гражданственность и патриотизм. Гуманизм.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Принципы и нормы морали. Добро и зло. Нравственные чувства человека. Совесть и стыд.</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 и его роль в жизни общества. Право и мораль.</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4.2. Человек как участник 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Права и свободы человека и гражданина Российской Федерации. Гарантияи защита прав и свобод человека и гражданина в Российской Федерации. Конституционные обязанности гражданина Российской Федерации. Права ребёнкаи возможности их защиты.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4.3. Основы российского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Конституция Российской Федерации ‒ основной закон. Законыи подзаконные акты. Отрасли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Основы гражданского права. Физические и юридические лица в гражданском </w:t>
      </w:r>
      <w:r w:rsidRPr="00CA4934">
        <w:rPr>
          <w:rFonts w:ascii="Times New Roman" w:eastAsia="SchoolBookSanPin" w:hAnsi="Times New Roman"/>
          <w:sz w:val="28"/>
          <w:szCs w:val="28"/>
          <w:lang w:val="ru-RU"/>
        </w:rPr>
        <w:lastRenderedPageBreak/>
        <w:t>праве. Право собственности, защита прав собственности.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семейного права. Важность семьи в жизни человека, обществаи государства. Условия заключения брака в Российской Федерации. Праваи обязанности детей и родителей. Защита прав и интересов детей, оставшихсябез попечения родителей.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трудового права. Стороны трудовых отношений, их праваи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юридической ответственности. Гражданско-правовые проступкии гражданско-правовая ответственность. Административные проступкии административная ответственность. Дисциплинарные проступкии дисциплинарная ответственность. Преступления и уголовная ответственность. Особенности юридической ответственности несовершеннолетних.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5. Содержание обучения в 8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5.1. Человек в экономических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Экономическая жизнь общества. Потребности и ресурсы, ограниченность ресурсов. Экономический выбор.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Экономическая система и её функции. Собственность.Производство ‒ источник экономических благ. Факторы производства. Трудовая деятельность. Производительность труда. Разделение труда.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Предпринимательство. Виды и формы предпринимательской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Обмен. Деньги и их функции. Торговля и её формы. Рыночная экономика. Конкуренция. Спрос и предложение.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Рыночное равновесие. Невидимая рука рынка. Многообразие рынков.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Предприятие в экономике. Издержки, выручка и прибыль. Как повысить эффективность производства.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Заработная плата и стимулирование труда. Занятость и безработица.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типы финансовых инструментов: акции и облигации.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доходови расходов семьи. Семейный бюджет. Личный финансовый план. Способы и формы сбережений.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5.2. Человек в мире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Культура, её многообразие и формы. Влияние духовной культурына формирование личности. Современная молодёжная культура.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Наука. Естественные и социально-гуманитарные науки. Роль науки в развитии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Образование. Личностная и общественная значимость образованияв современном обществе. Образование в Российской Федерации. Самообразование.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в сфере культуры и образования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Религиии религиозные объединения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такое искусство. Виды искусств. Роль искусства в жизни человекаи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Роль информации и информационных технологий в современном мире. </w:t>
      </w:r>
      <w:r w:rsidRPr="00CA4934">
        <w:rPr>
          <w:rFonts w:ascii="Times New Roman" w:eastAsia="SchoolBookSanPin" w:hAnsi="Times New Roman"/>
          <w:sz w:val="28"/>
          <w:szCs w:val="28"/>
          <w:lang w:val="ru-RU"/>
        </w:rPr>
        <w:lastRenderedPageBreak/>
        <w:t xml:space="preserve">Информационная культура и информационная безопасность. Правила безопасного поведения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 Содержание обучения в 9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6.1. Человек в политическом измерении.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Политический режим и его виды.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Демократия, демократические ценности. Правовое государство и гражданское общество.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граждан в политике. Выборы, референдум. Политические партии,их роль в демократическом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Общественно-политические организации.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6.2. Гражданин и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конституционного строя Российской Федерации.Россия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w:t>
      </w:r>
      <w:r w:rsidR="00DB3A10" w:rsidRPr="00CA4934">
        <w:rPr>
          <w:rFonts w:ascii="Times New Roman" w:eastAsia="SchoolBookSanPin" w:hAnsi="Times New Roman"/>
          <w:sz w:val="28"/>
          <w:szCs w:val="28"/>
          <w:lang w:val="ru-RU"/>
        </w:rPr>
        <w:t xml:space="preserve"> Российской Федерации</w:t>
      </w:r>
      <w:r w:rsidRPr="00CA4934">
        <w:rPr>
          <w:rFonts w:ascii="Times New Roman" w:eastAsia="SchoolBookSanPin" w:hAnsi="Times New Roman"/>
          <w:sz w:val="28"/>
          <w:szCs w:val="28"/>
          <w:lang w:val="ru-RU"/>
        </w:rPr>
        <w:t xml:space="preserve">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Государственное управление. Противодействие коррупции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Местное самоуправление.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Конституция Российской Федерации о правовом статусе человекаи гражданина. Гражданство Российской Федерации. Взаимосвязь конституционных прав, свобод и обязанностей гражданина Российской Федерации.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6.3. Человек в системе социальных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структура общества. Многообразие социальных общностейи групп.</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мобильность.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Социальный статус человека в обществе. Социальные роли. Ролевой набор подростка.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Социализация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Роль семьи в социализации личности. Функции семьи. Семейные ценности. Основные роли членов семьи.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Этнос и нация. Россия ‒ многонациональное государство. Этносы и нациив диалоге культур.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Социальная политика Российского государства. Социальные конфликтыи пути их разрешения. Отклоняющееся поведение. Опасность наркоманиии алкоголизма для человека и общества. Профилактика негативных отклонений поведения. Социальная и личная значимость здорового образа жизни.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6.4. Человек в современном изменяющемся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Информационное общество. Сущность глобализации. Причины, проявленияи последствия глобализации, её противоречия. Глобальные проблемыи возможности их решения. Экологическая ситуация и способы её улучшения.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Молодёжь ‒ активный участник общественной жизни. Волонтёрское движение.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Профессии настоящего и будущего. Непрерывное образование и карьера.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Здоровый образ жизни. Социальная и личная значимость здорового образа жизни. Мода и спорт.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Современные формы связи и коммуникации: как они изменили мир. Особенности общения в виртуальном пространстве.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Перспективы развития общества.</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151.</w:t>
      </w:r>
      <w:r w:rsidR="00134744" w:rsidRPr="00CA4934">
        <w:rPr>
          <w:rFonts w:ascii="Times New Roman" w:eastAsia="OfficinaSansBoldITC" w:hAnsi="Times New Roman"/>
          <w:sz w:val="28"/>
          <w:szCs w:val="28"/>
          <w:lang w:val="ru-RU"/>
        </w:rPr>
        <w:t xml:space="preserve">7. Планируемые результаты освоения программы по обществознанию.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7.1. </w:t>
      </w:r>
      <w:r w:rsidR="00134744" w:rsidRPr="00CA4934">
        <w:rPr>
          <w:rFonts w:ascii="Times New Roman" w:eastAsia="SchoolBookSanPin" w:hAnsi="Times New Roman"/>
          <w:sz w:val="28"/>
          <w:szCs w:val="28"/>
          <w:lang w:val="ru-RU"/>
        </w:rPr>
        <w:t xml:space="preserve">Личностные результаты </w:t>
      </w:r>
      <w:r w:rsidR="00134744" w:rsidRPr="00CA4934">
        <w:rPr>
          <w:rFonts w:ascii="Times New Roman" w:eastAsia="OfficinaSansBoldITC" w:hAnsi="Times New Roman"/>
          <w:sz w:val="28"/>
          <w:szCs w:val="28"/>
          <w:lang w:val="ru-RU"/>
        </w:rPr>
        <w:t>изучения обществознания</w:t>
      </w:r>
      <w:r w:rsidR="00134744" w:rsidRPr="00CA4934">
        <w:rPr>
          <w:rFonts w:ascii="Times New Roman" w:eastAsia="SchoolBookSanPin" w:hAnsi="Times New Roman"/>
          <w:sz w:val="28"/>
          <w:szCs w:val="28"/>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людьми,при принятии собственных решений. Они достигаются в единстве учебнойи воспитательной деятельности в процессе развития у обучающихся установкина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1) гражданского воспитания: </w:t>
      </w:r>
      <w:r w:rsidRPr="00CA4934">
        <w:rPr>
          <w:rFonts w:ascii="Times New Roman" w:eastAsia="SchoolBookSanPin" w:hAnsi="Times New Roman"/>
          <w:position w:val="1"/>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CA4934">
        <w:rPr>
          <w:rFonts w:ascii="Times New Roman" w:eastAsia="SchoolBookSanPin" w:hAnsi="Times New Roman"/>
          <w:sz w:val="28"/>
          <w:szCs w:val="28"/>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стремлениек взаимопониманию и взаимопомощи; активное участие </w:t>
      </w:r>
      <w:r w:rsidR="003143D0" w:rsidRPr="00CA4934">
        <w:rPr>
          <w:rFonts w:ascii="Times New Roman" w:eastAsia="SchoolBookSanPin" w:hAnsi="Times New Roman"/>
          <w:sz w:val="28"/>
          <w:szCs w:val="28"/>
          <w:lang w:val="ru-RU"/>
        </w:rPr>
        <w:t>в самоуправлениив образовательной организации</w:t>
      </w:r>
      <w:r w:rsidRPr="00CA4934">
        <w:rPr>
          <w:rFonts w:ascii="Times New Roman" w:eastAsia="SchoolBookSanPin" w:hAnsi="Times New Roman"/>
          <w:sz w:val="28"/>
          <w:szCs w:val="28"/>
          <w:lang w:val="ru-RU"/>
        </w:rPr>
        <w:t xml:space="preserve">; готовность к участию в гуманитарной </w:t>
      </w:r>
      <w:r w:rsidR="00A80A67" w:rsidRPr="00CA4934">
        <w:rPr>
          <w:rFonts w:ascii="Times New Roman" w:eastAsia="SchoolBookSanPin" w:hAnsi="Times New Roman"/>
          <w:sz w:val="28"/>
          <w:szCs w:val="28"/>
          <w:lang w:val="ru-RU"/>
        </w:rPr>
        <w:t>деятельности (волонтёрство, помощь людям, нуждающимся в ней)</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2) патриотического воспитания: </w:t>
      </w:r>
      <w:r w:rsidRPr="00CA4934">
        <w:rPr>
          <w:rFonts w:ascii="Times New Roman" w:eastAsia="SchoolBookSanPin" w:hAnsi="Times New Roman"/>
          <w:position w:val="1"/>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lastRenderedPageBreak/>
        <w:t xml:space="preserve">3) духовно-нравственного воспитания: </w:t>
      </w:r>
      <w:r w:rsidRPr="00CA4934">
        <w:rPr>
          <w:rFonts w:ascii="Times New Roman" w:eastAsia="SchoolBookSanPin" w:hAnsi="Times New Roman"/>
          <w:position w:val="1"/>
          <w:sz w:val="28"/>
          <w:szCs w:val="28"/>
          <w:lang w:val="ru-RU"/>
        </w:rPr>
        <w:t>ориентация на моральные ценностии нормы в ситуациях нравственного выбора, готовность оценивать своё поведениеи поступки, поведение и поступки других людей с позиции нравственныхи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4) эстетического воспитания: </w:t>
      </w:r>
      <w:r w:rsidRPr="00CA4934">
        <w:rPr>
          <w:rFonts w:ascii="Times New Roman" w:eastAsia="SchoolBookSanPin" w:hAnsi="Times New Roma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стремлениек самовыражению в разных видах искусства;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5) физического воспитания, формирования культуры здоровьяи эмоционального благополучия: </w:t>
      </w:r>
      <w:r w:rsidRPr="00CA4934">
        <w:rPr>
          <w:rFonts w:ascii="Times New Roman" w:eastAsia="SchoolBookSanPin" w:hAnsi="Times New Roman"/>
          <w:position w:val="1"/>
          <w:sz w:val="28"/>
          <w:szCs w:val="28"/>
          <w:lang w:val="ru-RU"/>
        </w:rPr>
        <w:t xml:space="preserve">осознание ценности жизни; ответственное отношение к своему здоровью и установка на здоровый образ жизни, осознание </w:t>
      </w:r>
      <w:r w:rsidRPr="00CA4934">
        <w:rPr>
          <w:rFonts w:ascii="Times New Roman" w:eastAsia="SchoolBookSanPin" w:hAnsi="Times New Roman"/>
          <w:sz w:val="28"/>
          <w:szCs w:val="28"/>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CA4934">
        <w:rPr>
          <w:rFonts w:ascii="Times New Roman" w:eastAsia="SchoolBookSanPin" w:hAnsi="Times New Roman"/>
          <w:position w:val="1"/>
          <w:sz w:val="28"/>
          <w:szCs w:val="28"/>
          <w:lang w:val="ru-RU"/>
        </w:rPr>
        <w:t>умение принимать себя и других, не осуждая, сформированность навыков рефлексии, признание своего права на ошибкуи такого же права другого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6) </w:t>
      </w:r>
      <w:r w:rsidR="006D1E89" w:rsidRPr="00CA4934">
        <w:rPr>
          <w:rFonts w:ascii="Times New Roman" w:eastAsia="SchoolBookSanPin" w:hAnsi="Times New Roman"/>
          <w:bCs/>
          <w:position w:val="1"/>
          <w:sz w:val="28"/>
          <w:szCs w:val="28"/>
          <w:lang w:val="ru-RU"/>
        </w:rPr>
        <w:t xml:space="preserve">трудового воспитания: </w:t>
      </w:r>
      <w:r w:rsidR="006D1E89"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образовательной организации, </w:t>
      </w:r>
      <w:r w:rsidR="006D1E89"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position w:val="1"/>
          <w:sz w:val="28"/>
          <w:szCs w:val="28"/>
          <w:lang w:val="ru-RU"/>
        </w:rPr>
        <w:t xml:space="preserve">технологической и социальной направленности, способность инициировать, планировать и самостоятельно выполнять такого рода деятельность, интереск практическому изучению профессий и труда различного рода, в том числена основе применения изучаемого предметного знания; осознание важности обучения на протяжении всей жизни для успешной профессиональной деятельности </w:t>
      </w:r>
      <w:r w:rsidRPr="00CA4934">
        <w:rPr>
          <w:rFonts w:ascii="Times New Roman" w:eastAsia="SchoolBookSanPin" w:hAnsi="Times New Roman"/>
          <w:position w:val="1"/>
          <w:sz w:val="28"/>
          <w:szCs w:val="28"/>
          <w:lang w:val="ru-RU"/>
        </w:rPr>
        <w:lastRenderedPageBreak/>
        <w:t>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7) экологического воспитания: </w:t>
      </w:r>
      <w:r w:rsidRPr="00CA4934">
        <w:rPr>
          <w:rFonts w:ascii="Times New Roman" w:eastAsia="SchoolBookSanPin" w:hAnsi="Times New Roman"/>
          <w:position w:val="1"/>
          <w:sz w:val="28"/>
          <w:szCs w:val="28"/>
          <w:lang w:val="ru-RU"/>
        </w:rPr>
        <w:t>ориентация на применение знанийиз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8) ценности научного познания: </w:t>
      </w:r>
      <w:r w:rsidRPr="00CA4934">
        <w:rPr>
          <w:rFonts w:ascii="Times New Roman" w:eastAsia="SchoolBookSanPin" w:hAnsi="Times New Roman"/>
          <w:position w:val="1"/>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CA4934">
        <w:rPr>
          <w:rFonts w:ascii="Times New Roman" w:eastAsia="SchoolBookSanPin" w:hAnsi="Times New Roman"/>
          <w:sz w:val="28"/>
          <w:szCs w:val="28"/>
          <w:lang w:val="ru-RU"/>
        </w:rPr>
        <w:t>культурой как средством познания мира, овладение основными навыками исследовательской деятельности, установкана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7.2. </w:t>
      </w:r>
      <w:r w:rsidR="00134744" w:rsidRPr="00CA4934">
        <w:rPr>
          <w:rFonts w:ascii="Times New Roman" w:eastAsia="SchoolBookSanPin" w:hAnsi="Times New Roman"/>
          <w:bCs/>
          <w:sz w:val="28"/>
          <w:szCs w:val="28"/>
          <w:lang w:val="ru-RU"/>
        </w:rPr>
        <w:t>Личностные результаты, обеспечивающие адаптацию обучающегосяк изменяющимся условиям социальной и природной среды</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во взаимодействии в условиях неопределённости, открытость опыту и знаниям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способность действовать в условиях неопределённости, открытость опытуи знаниям других, повышать уровень своей компетентности через практическую </w:t>
      </w:r>
      <w:r w:rsidRPr="00CA4934">
        <w:rPr>
          <w:rFonts w:ascii="Times New Roman" w:eastAsia="SchoolBookSanPin" w:hAnsi="Times New Roman"/>
          <w:sz w:val="28"/>
          <w:szCs w:val="28"/>
          <w:lang w:val="ru-RU"/>
        </w:rPr>
        <w:lastRenderedPageBreak/>
        <w:t>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гипотезыоб объектах и явлениях, в том числе ранее неизвестных, осознавать дефицит собственных знаний и компетентностей, планировать своё развитие;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анализировать и выявлять взаимосвязи природы, обществаи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ситуациюкак вызов, требующий контрмер;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ситуацию стресса, корректировать принимаемые решенияи действия, формулировать и оценивать риски и последствия, формировать опыт, уметь находить позитивное в произошедшей ситуации; быть готовым действоватьв отсутствие гарантий успеха.</w:t>
      </w:r>
    </w:p>
    <w:p w:rsidR="00134744" w:rsidRPr="00CA4934" w:rsidRDefault="00A67132"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SchoolBookSanPin" w:hAnsi="Times New Roman"/>
          <w:sz w:val="28"/>
          <w:szCs w:val="28"/>
          <w:lang w:val="ru-RU"/>
        </w:rPr>
        <w:t xml:space="preserve">7.3. В результате изучения обществознания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7.3.1. 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социальных явленийи процессов;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 учётом предложенной задачи выявлять закономерности и противоречияв рассматриваемых фактах, данных и наблюдениях;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предлагать критерии для выявления закономерностей и противоречий;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 информации, данных, необходимых для решения поставленной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причинно-следственные связи при изучении явлений и процессов;</w:t>
      </w:r>
    </w:p>
    <w:p w:rsidR="00134744" w:rsidRPr="00CA4934" w:rsidRDefault="00BB7E68"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w:t>
      </w:r>
      <w:r w:rsidR="00134744" w:rsidRPr="00CA4934">
        <w:rPr>
          <w:rFonts w:ascii="Times New Roman" w:eastAsia="SchoolBookSanPin" w:hAnsi="Times New Roman"/>
          <w:position w:val="1"/>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задачи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сравнивать несколько вариантов решения, выбирать наиболее подходящий с учётом самостоятельно выделенных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осознавать невозможность контролировать всё вокруг.</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гипотезу об истинности собственных суждений и суждений других, аргументировать свою позицию, мнение;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исследованиепо установлению особенностей объекта </w:t>
      </w:r>
      <w:r w:rsidRPr="00CA4934">
        <w:rPr>
          <w:rFonts w:ascii="Times New Roman" w:eastAsia="SchoolBookSanPin" w:hAnsi="Times New Roman"/>
          <w:sz w:val="28"/>
          <w:szCs w:val="28"/>
          <w:lang w:val="ru-RU"/>
        </w:rPr>
        <w:t>изучения, причинно-следственных связейи зависимостей объектов между собой;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формулировать обобщения и выводы по результатам проведённого наблюдения, исследования, владеть инструментами оценки </w:t>
      </w:r>
      <w:r w:rsidRPr="00CA4934">
        <w:rPr>
          <w:rFonts w:ascii="Times New Roman" w:eastAsia="SchoolBookSanPin" w:hAnsi="Times New Roman"/>
          <w:sz w:val="28"/>
          <w:szCs w:val="28"/>
          <w:lang w:val="ru-RU"/>
        </w:rPr>
        <w:lastRenderedPageBreak/>
        <w:t>достоверности полученных выводов и обобщений;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 об их развитии в новых условиях и контекстах.</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опровергающиеодну и ту же идею, версию) в различных информационных источниках;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воспринимать и формулировать суждения, выражать эмоции в соответствиис целями и условиями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выражать себя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сопоставлять свои суждения с суждениями других участников диалога, </w:t>
      </w:r>
      <w:r w:rsidRPr="00CA4934">
        <w:rPr>
          <w:rFonts w:ascii="Times New Roman" w:eastAsia="SchoolBookSanPin" w:hAnsi="Times New Roman"/>
          <w:sz w:val="28"/>
          <w:szCs w:val="28"/>
          <w:lang w:val="ru-RU"/>
        </w:rPr>
        <w:lastRenderedPageBreak/>
        <w:t>обнаруживать различие и сходство позиций;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исследования, проекта;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7.3.5. </w:t>
      </w:r>
      <w:r w:rsidR="00134744"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проблемы для решения в жизненных и учебных ситуациях;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ориентироваться в различных подходах принятия решений</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индивидуальное, принятие решения в группе, принятие решений в группе);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w:t>
      </w:r>
      <w:r w:rsidRPr="00CA4934">
        <w:rPr>
          <w:rFonts w:ascii="Times New Roman" w:eastAsia="SchoolBookSanPin" w:hAnsi="Times New Roman"/>
          <w:sz w:val="28"/>
          <w:szCs w:val="28"/>
          <w:lang w:val="ru-RU"/>
        </w:rPr>
        <w:t>имеющихся ресурсови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34744" w:rsidRPr="00CA4934" w:rsidRDefault="00BB7E68"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w:t>
      </w:r>
      <w:r w:rsidR="00134744" w:rsidRPr="00CA4934">
        <w:rPr>
          <w:rFonts w:ascii="Times New Roman" w:eastAsia="SchoolBookSanPin" w:hAnsi="Times New Roman"/>
          <w:sz w:val="28"/>
          <w:szCs w:val="28"/>
          <w:lang w:val="ru-RU"/>
        </w:rPr>
        <w:t xml:space="preserve"> выбор и брать ответственность за решение.</w:t>
      </w:r>
    </w:p>
    <w:p w:rsidR="00A80A67"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A80A67" w:rsidRPr="00CA4934">
        <w:rPr>
          <w:rFonts w:ascii="Times New Roman" w:eastAsia="OfficinaSansBoldITC" w:hAnsi="Times New Roman"/>
          <w:sz w:val="28"/>
          <w:szCs w:val="28"/>
          <w:lang w:val="ru-RU"/>
        </w:rPr>
        <w:t>7.3.6. </w:t>
      </w:r>
      <w:r w:rsidR="00A80A67"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5A558D" w:rsidRPr="00CA4934" w:rsidRDefault="005A558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уметь обобщать мнения нескольких человек, проявлять готовность руководить, выполнять поручения, подчиняться;</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0A67" w:rsidRPr="00CA4934" w:rsidRDefault="00A80A67"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A80A67" w:rsidRPr="00CA4934">
        <w:rPr>
          <w:rFonts w:ascii="Times New Roman" w:eastAsia="OfficinaSansBoldITC" w:hAnsi="Times New Roman"/>
          <w:sz w:val="28"/>
          <w:szCs w:val="28"/>
          <w:lang w:val="ru-RU"/>
        </w:rPr>
        <w:t>7.3.7</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самоконтроля, самомотивации и рефлексии;</w:t>
      </w:r>
    </w:p>
    <w:p w:rsidR="005A558D" w:rsidRPr="00CA4934" w:rsidRDefault="005A558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учитывать контекст и предвидеть трудности, которые могут возникнутьпри решении учебной задачи, адаптировать решение к меняющимся обстоятельствам;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называть и управлять собственными эмоциями и эмоциями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анализировать причины эмоций;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и намерения другого;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регулировать способ выражения эмоций;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признавать своё право на ошибку и такое же право другого;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себя и других, не осуждая;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открытость себе и другим.</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4. </w:t>
      </w:r>
      <w:r w:rsidR="00134744" w:rsidRPr="00CA4934">
        <w:rPr>
          <w:rFonts w:ascii="Times New Roman" w:eastAsia="SchoolBookSanPin" w:hAnsi="Times New Roman"/>
          <w:bCs/>
          <w:sz w:val="28"/>
          <w:szCs w:val="28"/>
          <w:lang w:val="ru-RU"/>
        </w:rPr>
        <w:t xml:space="preserve">Предметные результаты освоения программы по обществознаниюна уровне основного общего образования </w:t>
      </w:r>
      <w:r w:rsidR="00134744" w:rsidRPr="00CA4934">
        <w:rPr>
          <w:rFonts w:ascii="Times New Roman" w:eastAsia="SchoolBookSanPin" w:hAnsi="Times New Roman"/>
          <w:sz w:val="28"/>
          <w:szCs w:val="28"/>
          <w:lang w:val="ru-RU"/>
        </w:rPr>
        <w:t>должны обеспечивать: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образованияв Российской Федерации; основах государственной бюджетнойи денежно-кредитной, социальной политики, политики в сфере культурыи образования, противодействии коррупции в Российской Федерации, обеспечении безопасности личности, общества и государства, в том числе от терроризмаи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потрясенийи социально-экономического кризиса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w:t>
      </w:r>
      <w:r w:rsidRPr="00CA4934">
        <w:rPr>
          <w:rFonts w:ascii="Times New Roman" w:eastAsia="SchoolBookSanPin" w:hAnsi="Times New Roman"/>
          <w:sz w:val="28"/>
          <w:szCs w:val="28"/>
          <w:lang w:val="ru-RU"/>
        </w:rPr>
        <w:lastRenderedPageBreak/>
        <w:t>элементы и основные функции;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умение устанавливать и объяснять взаимосвязи социальных объектов, явлений, процессов в различных сферах общественной жизни, их элементови основных функций, включая взаимодействия общества и природы, человекаи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умение использовать полученные знания для объяснения (устногои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проведенияв отношении нашей страны международной политики «сдерживания»;для осмысления личного социального опыта при исполнении типичныхдля несовершеннолетнего социальных ролей;</w:t>
      </w:r>
    </w:p>
    <w:p w:rsidR="005A558D"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w:t>
      </w:r>
      <w:r w:rsidR="005A558D" w:rsidRPr="00CA4934">
        <w:rPr>
          <w:rFonts w:ascii="Times New Roman" w:eastAsia="SchoolBookSanPin" w:hAnsi="Times New Roman"/>
          <w:sz w:val="28"/>
          <w:szCs w:val="28"/>
          <w:lang w:val="ru-RU"/>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умение решать в рамках изученного материала познавательныеи практические задачи, отражающие выполнение типичныхдля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10) овладение смысловым чтением текстов обществоведческой тематики,в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w:t>
      </w:r>
      <w:r w:rsidRPr="00CA4934">
        <w:rPr>
          <w:rFonts w:ascii="Times New Roman" w:eastAsia="SchoolBookSanPin" w:hAnsi="Times New Roman"/>
          <w:sz w:val="28"/>
          <w:szCs w:val="28"/>
          <w:lang w:val="ru-RU"/>
        </w:rPr>
        <w:lastRenderedPageBreak/>
        <w:t>информацию в модели (таблицу, диаграмму, схему)и преобразовывать предложенные модели в текст;</w:t>
      </w:r>
    </w:p>
    <w:p w:rsidR="005A558D"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11) </w:t>
      </w:r>
      <w:r w:rsidR="005A558D" w:rsidRPr="00CA4934">
        <w:rPr>
          <w:rFonts w:ascii="Times New Roman" w:eastAsia="SchoolBookSanPin" w:hAnsi="Times New Roman"/>
          <w:sz w:val="28"/>
          <w:szCs w:val="28"/>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умение анализировать, обобщать, систематизировать, конкретизироватьи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моральноми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13) умение оценивать собственные поступки и поведение других людейс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реализациии защиты прав человека и гражданина, прав потребителя (в том числе потребителя финансовых услуг) и осознанного выполнения гражданских обязанностей,для анализа потребления домашнего хозяйства, составления личного финансового плана, для выбора профессии и оценки собственных перспективв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15) приобретение опыта самостоятельного заполнения формы (в том числе электронной) и составления простейших документов (заявления, обращения, </w:t>
      </w:r>
      <w:r w:rsidRPr="00CA4934">
        <w:rPr>
          <w:rFonts w:ascii="Times New Roman" w:eastAsia="SchoolBookSanPin" w:hAnsi="Times New Roman"/>
          <w:sz w:val="28"/>
          <w:szCs w:val="28"/>
          <w:lang w:val="ru-RU"/>
        </w:rPr>
        <w:lastRenderedPageBreak/>
        <w:t>декларации, доверенности, личного финансового плана, резюме);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5. 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6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7.5.1. Человек и его социальное окружение: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 xml:space="preserve">о социальных свойствах человека, формировании личности, деятельности человека и её видах, образовании, правахи обязанностях </w:t>
      </w:r>
      <w:r w:rsidR="003B48E3"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общении и его правилах, особенностях взаимодействия человека с другими людьми;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значениедля человека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деятельности людей, её различных мотивови особенностей в современных условиях; малых групп, положения человекав группе; конфликтных ситуаций в малой группе и конструктивных разрешений конфликтов; проявлений лидерства, соперничества и сотрудничества людейв группах;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виды деятельности человека, потребности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понятия «индивид», «индивидуальность», «личность»; свойства человека и животных, виды деятельности (игра, труд, учение);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взаимосвязи </w:t>
      </w:r>
      <w:r w:rsidRPr="00CA4934">
        <w:rPr>
          <w:rFonts w:ascii="Times New Roman" w:eastAsia="SchoolBookSanPin" w:hAnsi="Times New Roman"/>
          <w:sz w:val="28"/>
          <w:szCs w:val="28"/>
          <w:lang w:val="ru-RU"/>
        </w:rPr>
        <w:t>людей в малых группах, целей, способов и результатов деятельности, целей и средств общения;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полученные знания </w:t>
      </w:r>
      <w:r w:rsidRPr="00CA4934">
        <w:rPr>
          <w:rFonts w:ascii="Times New Roman" w:eastAsia="SchoolBookSanPin" w:hAnsi="Times New Roman"/>
          <w:sz w:val="28"/>
          <w:szCs w:val="28"/>
          <w:lang w:val="ru-RU"/>
        </w:rPr>
        <w:t xml:space="preserve">для объяснения (устного и письменного) сущности общения как социального явления, познания человеком мира и самого </w:t>
      </w:r>
      <w:r w:rsidRPr="00CA4934">
        <w:rPr>
          <w:rFonts w:ascii="Times New Roman" w:eastAsia="SchoolBookSanPin" w:hAnsi="Times New Roman"/>
          <w:sz w:val="28"/>
          <w:szCs w:val="28"/>
          <w:lang w:val="ru-RU"/>
        </w:rPr>
        <w:lastRenderedPageBreak/>
        <w:t>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общенияв школе, семье, группе обучающихся;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использованием обществоведческих знанийи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касающиеся прави обязанностей обучающегося, отражающие особенности отношений в семье,со сверстниками, старшими и младшими;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читать осмысленно тексты правовой</w:t>
      </w:r>
      <w:r w:rsidRPr="00CA4934">
        <w:rPr>
          <w:rFonts w:ascii="Times New Roman" w:eastAsia="SchoolBookSanPin" w:hAnsi="Times New Roman"/>
          <w:sz w:val="28"/>
          <w:szCs w:val="28"/>
          <w:lang w:val="ru-RU"/>
        </w:rPr>
        <w:t xml:space="preserve"> тематики, в том числе извлеченияиз законодательства Российской Федерации; составлять на их основе план,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 связи поколений в нашем обществе,об особенностях подросткового возраста, о правах и обязанностях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xml:space="preserve">из разных адаптированных источников (в том числе учебных материалов)и публикаций СМИ с соблюдением правил информационной безопасностипри работе </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собственные поступки и поведение других людей </w:t>
      </w:r>
      <w:r w:rsidRPr="00CA4934">
        <w:rPr>
          <w:rFonts w:ascii="Times New Roman" w:eastAsia="SchoolBookSanPin" w:hAnsi="Times New Roman"/>
          <w:sz w:val="28"/>
          <w:szCs w:val="28"/>
          <w:lang w:val="ru-RU"/>
        </w:rPr>
        <w:t>в ходе общения,в ситуациях взаимодействия с людьми с ОВЗ; оценивать своё отношение к учёбекак важному виду деятельности;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использования полученных знаний в практической деятельности, в повседневной жизни для выстраивания отношенийс представителями старших поколений, со сверстниками и младшими по возрасту, активного участия в жизни школы и класса;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приобретать опыт совместной деятельности</w:t>
      </w:r>
      <w:r w:rsidRPr="00CA4934">
        <w:rPr>
          <w:rFonts w:ascii="Times New Roman" w:eastAsia="SchoolBookSanPin" w:hAnsi="Times New Roman"/>
          <w:sz w:val="28"/>
          <w:szCs w:val="28"/>
          <w:lang w:val="ru-RU"/>
        </w:rPr>
        <w:t>, включая взаимодействиес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7.5.2. Общество, в котором мы живём: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осваивать и применять знания </w:t>
      </w:r>
      <w:r w:rsidRPr="00CA4934">
        <w:rPr>
          <w:rFonts w:ascii="Times New Roman" w:eastAsia="SchoolBookSanPin" w:hAnsi="Times New Roman"/>
          <w:sz w:val="28"/>
          <w:szCs w:val="28"/>
          <w:lang w:val="ru-RU"/>
        </w:rPr>
        <w:t>об обществе и природе, положении человекав обществе, процессах и явлениях в экономической жизни общества, явленияхв политической жизни общества, о народах России, о государственной властив Российской Федерации; культуре и духовной жизни, типах общества, глобальных проблемах;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разного положения людей в обществе, видов экономической деятельности, глобальных проблем;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общности и группы;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сравнивать </w:t>
      </w:r>
      <w:r w:rsidRPr="00CA4934">
        <w:rPr>
          <w:rFonts w:ascii="Times New Roman" w:eastAsia="SchoolBookSanPin" w:hAnsi="Times New Roman"/>
          <w:position w:val="1"/>
          <w:sz w:val="28"/>
          <w:szCs w:val="28"/>
          <w:lang w:val="ru-RU"/>
        </w:rPr>
        <w:t>социальные общности и группы, положение в обществе различных людей; различные формы хозяйствования;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взаимодействия </w:t>
      </w:r>
      <w:r w:rsidRPr="00CA4934">
        <w:rPr>
          <w:rFonts w:ascii="Times New Roman" w:eastAsia="SchoolBookSanPin" w:hAnsi="Times New Roman"/>
          <w:position w:val="1"/>
          <w:sz w:val="28"/>
          <w:szCs w:val="28"/>
          <w:lang w:val="ru-RU"/>
        </w:rPr>
        <w:t>общества и природы, человека и общества, деятельности основных участников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полученные знания для объяснения </w:t>
      </w:r>
      <w:r w:rsidRPr="00CA4934">
        <w:rPr>
          <w:rFonts w:ascii="Times New Roman" w:eastAsia="SchoolBookSanPin" w:hAnsi="Times New Roman"/>
          <w:position w:val="1"/>
          <w:sz w:val="28"/>
          <w:szCs w:val="28"/>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познавательные и практические задачи </w:t>
      </w:r>
      <w:r w:rsidRPr="00CA4934">
        <w:rPr>
          <w:rFonts w:ascii="Times New Roman" w:eastAsia="SchoolBookSanPin" w:hAnsi="Times New Roman"/>
          <w:position w:val="1"/>
          <w:sz w:val="28"/>
          <w:szCs w:val="28"/>
          <w:lang w:val="ru-RU"/>
        </w:rPr>
        <w:t>(в том числе задачи, отражающие возможности юного гражданина внести свой вклад в решение экологической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овладевать смысловым чтением </w:t>
      </w:r>
      <w:r w:rsidRPr="00CA4934">
        <w:rPr>
          <w:rFonts w:ascii="Times New Roman" w:eastAsia="SchoolBookSanPin" w:hAnsi="Times New Roman"/>
          <w:position w:val="1"/>
          <w:sz w:val="28"/>
          <w:szCs w:val="28"/>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информацию </w:t>
      </w:r>
      <w:r w:rsidRPr="00CA4934">
        <w:rPr>
          <w:rFonts w:ascii="Times New Roman" w:eastAsia="SchoolBookSanPin" w:hAnsi="Times New Roman"/>
          <w:position w:val="1"/>
          <w:sz w:val="28"/>
          <w:szCs w:val="28"/>
          <w:lang w:val="ru-RU"/>
        </w:rPr>
        <w:t>из разных источников о человеке и обществе, включая информацию о народах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оценивать </w:t>
      </w:r>
      <w:r w:rsidRPr="00CA4934">
        <w:rPr>
          <w:rFonts w:ascii="Times New Roman" w:eastAsia="SchoolBookSanPin" w:hAnsi="Times New Roman"/>
          <w:position w:val="1"/>
          <w:sz w:val="28"/>
          <w:szCs w:val="28"/>
          <w:lang w:val="ru-RU"/>
        </w:rPr>
        <w:t xml:space="preserve">социальную </w:t>
      </w:r>
      <w:r w:rsidRPr="00CA4934">
        <w:rPr>
          <w:rFonts w:ascii="Times New Roman" w:eastAsia="SchoolBookSanPin" w:hAnsi="Times New Roman"/>
          <w:position w:val="1"/>
          <w:sz w:val="28"/>
          <w:szCs w:val="28"/>
          <w:lang w:val="ru-RU"/>
        </w:rPr>
        <w:lastRenderedPageBreak/>
        <w:t>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собственные поступки и поведение других людей </w:t>
      </w:r>
      <w:r w:rsidRPr="00CA4934">
        <w:rPr>
          <w:rFonts w:ascii="Times New Roman" w:eastAsia="SchoolBookSanPin" w:hAnsi="Times New Roman"/>
          <w:position w:val="1"/>
          <w:sz w:val="28"/>
          <w:szCs w:val="28"/>
          <w:lang w:val="ru-RU"/>
        </w:rPr>
        <w:t>с точки зренияих соответствия духовным традициям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включая основы финансовой грамотности,в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культурыи традиций народов России.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6. 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7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7.6.1. Социальные ценности и нормы: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 социальных ценностях; о содержаниии значении социальных норм, регулирующих общественные отношения;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традиционные российские духовно-нравственные ценности(в том числе защита человеческой жизни, прав и свобод человека, гуманизм, милосердие), моральные нормы и их роль в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гражданственности и патриотизма; ситуаций морального выбора, ситуаций, регулируемых различными видами социальных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нормы, их существенные признаки и элементы;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отдельные виды социальных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влияние социальных норм на общество 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объяснения (устного и письменного) сущности социальных норм;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 xml:space="preserve">с использованием обществоведческих знаний, фактов общественной жизни и личного социального опыта своё отношениек явлениям социальной действительности с точки зрения социальных ценностей,к </w:t>
      </w:r>
      <w:r w:rsidRPr="00CA4934">
        <w:rPr>
          <w:rFonts w:ascii="Times New Roman" w:eastAsia="SchoolBookSanPin" w:hAnsi="Times New Roman"/>
          <w:position w:val="1"/>
          <w:sz w:val="28"/>
          <w:szCs w:val="28"/>
          <w:lang w:val="ru-RU"/>
        </w:rPr>
        <w:lastRenderedPageBreak/>
        <w:t>социальным нормам как регуляторам общественной жизни и поведения человекав обществе;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осмысленно читать тексты</w:t>
      </w:r>
      <w:r w:rsidRPr="00CA4934">
        <w:rPr>
          <w:rFonts w:ascii="Times New Roman" w:eastAsia="SchoolBookSanPin" w:hAnsi="Times New Roman"/>
          <w:position w:val="1"/>
          <w:sz w:val="28"/>
          <w:szCs w:val="28"/>
          <w:lang w:val="ru-RU"/>
        </w:rPr>
        <w:t>, касающиеся гуманизма, гражданственности, патриотизма;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w:t>
      </w:r>
      <w:r w:rsidRPr="00CA4934">
        <w:rPr>
          <w:rFonts w:ascii="Times New Roman" w:eastAsia="SchoolBookSanPin" w:hAnsi="Times New Roman"/>
          <w:position w:val="1"/>
          <w:sz w:val="28"/>
          <w:szCs w:val="28"/>
          <w:lang w:val="ru-RU"/>
        </w:rPr>
        <w:t>информацию из разных источников о принципах и нормах морали, проблеме морального выбора;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оценивать </w:t>
      </w:r>
      <w:r w:rsidRPr="00CA4934">
        <w:rPr>
          <w:rFonts w:ascii="Times New Roman" w:eastAsia="SchoolBookSanPin" w:hAnsi="Times New Roman"/>
          <w:position w:val="1"/>
          <w:sz w:val="28"/>
          <w:szCs w:val="28"/>
          <w:lang w:val="ru-RU"/>
        </w:rPr>
        <w:t>социальную информацию из адаптированных источников</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в том числе учебных материалов)и публикаций в СМИ, соотносить её с собственными знаниями о моральноми правовом регулировании поведения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w:t>
      </w:r>
      <w:r w:rsidRPr="00CA4934">
        <w:rPr>
          <w:rFonts w:ascii="Times New Roman" w:eastAsia="SchoolBookSanPin" w:hAnsi="Times New Roman"/>
          <w:position w:val="1"/>
          <w:sz w:val="28"/>
          <w:szCs w:val="28"/>
          <w:lang w:val="ru-RU"/>
        </w:rPr>
        <w:t>собственные поступки, поведение людей с точки зренияих соответствия нормам морали;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о социальных нормах в повседневной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самостоятельно </w:t>
      </w:r>
      <w:r w:rsidRPr="00CA4934">
        <w:rPr>
          <w:rFonts w:ascii="Times New Roman" w:eastAsia="SchoolBookSanPin" w:hAnsi="Times New Roman"/>
          <w:bCs/>
          <w:sz w:val="28"/>
          <w:szCs w:val="28"/>
          <w:lang w:val="ru-RU"/>
        </w:rPr>
        <w:t xml:space="preserve">заполнять </w:t>
      </w:r>
      <w:r w:rsidRPr="00CA4934">
        <w:rPr>
          <w:rFonts w:ascii="Times New Roman" w:eastAsia="SchoolBookSanPin" w:hAnsi="Times New Roman"/>
          <w:sz w:val="28"/>
          <w:szCs w:val="28"/>
          <w:lang w:val="ru-RU"/>
        </w:rPr>
        <w:t xml:space="preserve">форму (в том числе электронную) </w:t>
      </w:r>
      <w:r w:rsidRPr="00CA4934">
        <w:rPr>
          <w:rFonts w:ascii="Times New Roman" w:eastAsia="SchoolBookSanPin" w:hAnsi="Times New Roman"/>
          <w:position w:val="1"/>
          <w:sz w:val="28"/>
          <w:szCs w:val="28"/>
          <w:lang w:val="ru-RU"/>
        </w:rPr>
        <w:t>и составлять простейший документ (заявление);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151.</w:t>
      </w:r>
      <w:r w:rsidR="00134744" w:rsidRPr="00CA4934">
        <w:rPr>
          <w:rFonts w:ascii="Times New Roman" w:eastAsia="OfficinaSansBoldITC" w:hAnsi="Times New Roman"/>
          <w:sz w:val="28"/>
          <w:szCs w:val="28"/>
          <w:lang w:val="ru-RU"/>
        </w:rPr>
        <w:t>7.6.2. Человек как участник правовых отношений: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 сущности права, о правоотношениикак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 xml:space="preserve">и моделировать ситуации, в которых возникают правоотношения, и ситуации, связанные с правонарушениями и наступлением </w:t>
      </w:r>
      <w:r w:rsidRPr="00CA4934">
        <w:rPr>
          <w:rFonts w:ascii="Times New Roman" w:eastAsia="SchoolBookSanPin" w:hAnsi="Times New Roman"/>
          <w:sz w:val="28"/>
          <w:szCs w:val="28"/>
          <w:lang w:val="ru-RU"/>
        </w:rPr>
        <w:lastRenderedPageBreak/>
        <w:t>юридической ответственности; способы защиты прав ребёнка в Российской Федерации, примеры, поясняющие опасность правонарушений для личностии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проступоки преступление, дееспособность малолетних в возрасте от 6 до 14 лети несовершеннолетних в возрасте от 14 до 18 лет;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включая взаимодействия гражданинаи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члена ученической общественной организации);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связанныес исполнением типичных для несовершеннолетнего социальных ролей (члена семьи, </w:t>
      </w:r>
      <w:r w:rsidR="003B48E3"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члена ученической общественной организации);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xml:space="preserve">: отбирать информациюиз фрагментов Конституции Российской Федерации и других нормативных правовых актов, из предложенных учителем источников о правахи обязанностях граждан, гарантиях и защите прав и свобод человека и гражданинав Российской Федерации, о </w:t>
      </w:r>
      <w:r w:rsidRPr="00CA4934">
        <w:rPr>
          <w:rFonts w:ascii="Times New Roman" w:eastAsia="SchoolBookSanPin" w:hAnsi="Times New Roman"/>
          <w:sz w:val="28"/>
          <w:szCs w:val="28"/>
          <w:lang w:val="ru-RU"/>
        </w:rPr>
        <w:lastRenderedPageBreak/>
        <w:t>правах ребёнка и способах их защиты и составлятьна их основе план, преобразовывать текстовую информацию в таблицу, схему;</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информацию о сущности права и значении правовых норм, о правовой культуре, о гарантиях и защите прав и свобод человека и гражданинав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социальную информацию из адаптированных источников (в том числе учебных материалов)и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с точки зренияих соответствия правовым нормам: выражать свою точку зрения, участвоватьв дискуссии;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перспективв профессиональной сфере с учётом приобретённых представлений о профессияхв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w:t>
      </w:r>
      <w:r w:rsidRPr="00CA4934">
        <w:rPr>
          <w:rFonts w:ascii="Times New Roman" w:eastAsia="SchoolBookSanPin" w:hAnsi="Times New Roman"/>
          <w:sz w:val="28"/>
          <w:szCs w:val="28"/>
          <w:lang w:val="ru-RU"/>
        </w:rPr>
        <w:lastRenderedPageBreak/>
        <w:t>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7.6.3. Основы российского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несовершеннолетнегои членов его семьи общественные отношения (в гражданском, трудовом и семейном, административном, уголовном праве); о защите прав несовершеннолетних,о юридической ответственности (гражданско-правовой, дисциплинарной, административной, уголовной), о правоохранительных органах,об обеспечении безопасности личности, общества и государства, в том числеот терроризма 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представлении о содержании трудового договора, видах правонарушений и видов наказаний;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приводить примеры законов и подзаконных актов и моделировать ситуации</w:t>
      </w:r>
      <w:r w:rsidRPr="00CA4934">
        <w:rPr>
          <w:rFonts w:ascii="Times New Roman" w:eastAsia="SchoolBookSanPin" w:hAnsi="Times New Roman"/>
          <w:sz w:val="28"/>
          <w:szCs w:val="28"/>
          <w:lang w:val="ru-RU"/>
        </w:rPr>
        <w:t>, регулируемые нормами гражданского, трудового, семейного, административногои уголовного права, в том числе связанные с применением санкций за совершённые правонарушения;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виды нормативных правовых актов, виды правонарушений и юридической ответственности по отраслям права(в том числе устанавливать существенный признак классификации);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 xml:space="preserve">взаимосвязи прав и обязанностей работникаи работодателя, прав и обязанностей членов семьи, традиционных российских </w:t>
      </w:r>
      <w:r w:rsidRPr="00CA4934">
        <w:rPr>
          <w:rFonts w:ascii="Times New Roman" w:eastAsia="SchoolBookSanPin" w:hAnsi="Times New Roman"/>
          <w:sz w:val="28"/>
          <w:szCs w:val="28"/>
          <w:lang w:val="ru-RU"/>
        </w:rPr>
        <w:lastRenderedPageBreak/>
        <w:t>ценностей и личных неимущественных отношений в семье;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об отраслях права в решении учебных задачдля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опасностии неприемлемости уголовных и административных правонарушений, экстремизма, терроризма, коррупции и необходимости противостоять им;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своё отношение к защите прав участников трудовых отношений с использованием знаний в области трудового права,к правонарушениям, формулировать аргументированные выводы о недопустимости нарушения правовых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оценивать </w:t>
      </w:r>
      <w:r w:rsidRPr="00CA4934">
        <w:rPr>
          <w:rFonts w:ascii="Times New Roman" w:eastAsia="SchoolBookSanPin" w:hAnsi="Times New Roman"/>
          <w:sz w:val="28"/>
          <w:szCs w:val="28"/>
          <w:lang w:val="ru-RU"/>
        </w:rPr>
        <w:t xml:space="preserve">социальную информацию из адаптированных источников (в том числе учебных материалов)и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w:t>
      </w:r>
      <w:r w:rsidRPr="00CA4934">
        <w:rPr>
          <w:rFonts w:ascii="Times New Roman" w:eastAsia="SchoolBookSanPin" w:hAnsi="Times New Roman"/>
          <w:sz w:val="28"/>
          <w:szCs w:val="28"/>
          <w:lang w:val="ru-RU"/>
        </w:rPr>
        <w:lastRenderedPageBreak/>
        <w:t>правонарушения, о юридической ответственности несовершеннолетних;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с точки зренияих соответствия нормам гражданского, трудового, семейного, административногои уголовного права;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(заявление о приёме на работу);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7. 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8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7.7.1. Человек в экономических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об экономической жизни общества,её основных проявлениях, экономических системах, собственности, механизме рыночного регулирования экономики, финансовых отношениях, роли государствав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способы координации хозяйственной жизни в различных экономических системах, объекты спроса и предложения на рынке трудаи финансовом рынке; функции денег;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 xml:space="preserve">способов повышения эффективности производства; </w:t>
      </w:r>
      <w:r w:rsidRPr="00CA4934">
        <w:rPr>
          <w:rFonts w:ascii="Times New Roman" w:eastAsia="SchoolBookSanPin" w:hAnsi="Times New Roman"/>
          <w:sz w:val="28"/>
          <w:szCs w:val="28"/>
          <w:lang w:val="ru-RU"/>
        </w:rPr>
        <w:lastRenderedPageBreak/>
        <w:t>деятельности и проявления основных функций различных финансовых посредников, использования способов повышения эффективности производства;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(в том числе устанавливать существенный признак классификации) механизмы государственного регулирования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различные способы хозяйствования;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связи политических потрясений и социально-экономических кризисов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точки зрения социальных ценностейи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экономической тематики</w:t>
      </w:r>
      <w:r w:rsidRPr="00CA4934">
        <w:rPr>
          <w:rFonts w:ascii="Times New Roman" w:eastAsia="SchoolBookSanPin" w:hAnsi="Times New Roman"/>
          <w:sz w:val="28"/>
          <w:szCs w:val="28"/>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извлекать </w:t>
      </w:r>
      <w:r w:rsidRPr="00CA4934">
        <w:rPr>
          <w:rFonts w:ascii="Times New Roman" w:eastAsia="SchoolBookSanPin" w:hAnsi="Times New Roman"/>
          <w:sz w:val="28"/>
          <w:szCs w:val="28"/>
          <w:lang w:val="ru-RU"/>
        </w:rPr>
        <w:t>информацию из адаптированных источников, публикаций СМИи информационно-телекоммуникационной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о тенденциях развития экономики в нашей стране, о борьбе с различными формами финансового мошенничества;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конкретизировать и критически </w:t>
      </w:r>
      <w:r w:rsidRPr="00CA4934">
        <w:rPr>
          <w:rFonts w:ascii="Times New Roman" w:eastAsia="SchoolBookSanPin" w:hAnsi="Times New Roman"/>
          <w:bCs/>
          <w:sz w:val="28"/>
          <w:szCs w:val="28"/>
          <w:lang w:val="ru-RU"/>
        </w:rPr>
        <w:lastRenderedPageBreak/>
        <w:t xml:space="preserve">оценивать </w:t>
      </w:r>
      <w:r w:rsidRPr="00CA4934">
        <w:rPr>
          <w:rFonts w:ascii="Times New Roman" w:eastAsia="SchoolBookSanPin" w:hAnsi="Times New Roman"/>
          <w:sz w:val="28"/>
          <w:szCs w:val="28"/>
          <w:lang w:val="ru-RU"/>
        </w:rPr>
        <w:t>социальную информацию, включая экономико-статистическую,из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поступки других людей с точки зренияих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опыт </w:t>
      </w:r>
      <w:r w:rsidRPr="00CA4934">
        <w:rPr>
          <w:rFonts w:ascii="Times New Roman" w:eastAsia="SchoolBookSanPin" w:hAnsi="Times New Roman"/>
          <w:sz w:val="28"/>
          <w:szCs w:val="28"/>
          <w:lang w:val="ru-RU"/>
        </w:rPr>
        <w:t>составления простейших документов (</w:t>
      </w:r>
      <w:r w:rsidRPr="00CA4934">
        <w:rPr>
          <w:rFonts w:ascii="Times New Roman" w:eastAsia="SchoolBookSanPin" w:hAnsi="Times New Roman"/>
          <w:position w:val="1"/>
          <w:sz w:val="28"/>
          <w:szCs w:val="28"/>
          <w:lang w:val="ru-RU"/>
        </w:rPr>
        <w:t>личный финансовый план, заявление, резюме);</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7.7.2. Человек в мире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процессах и явлениях в духовной жизни общества, о науке и образовании, системе образования в Российской Федерации,о религии, мировых религиях, об искусстве и его видах; об информации как важном ресурсе современного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 xml:space="preserve">духовно-нравственные ценности (в том числе нормы моралии </w:t>
      </w:r>
      <w:r w:rsidRPr="00CA4934">
        <w:rPr>
          <w:rFonts w:ascii="Times New Roman" w:eastAsia="SchoolBookSanPin" w:hAnsi="Times New Roman"/>
          <w:sz w:val="28"/>
          <w:szCs w:val="28"/>
          <w:lang w:val="ru-RU"/>
        </w:rPr>
        <w:lastRenderedPageBreak/>
        <w:t>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политики российского государства в сфере культурыи образования; влияния образования на социализацию личности; правил информационной безопасности;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формы и виды культуры;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формы культуры, естественные и социально-гуманитарные науки, виды искусств;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взаимосвязь развития духовной культурыи формирования личности, взаимовлияние науки и образования;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объяснения роли непрерывного образования;</w:t>
      </w:r>
    </w:p>
    <w:p w:rsidR="00134744"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 xml:space="preserve">с точки зрения социальных ценностейи с использованием обществоведческих знаний, фактов общественной жизни своё отношение к информационной культуре и информационной </w:t>
      </w:r>
      <w:r w:rsidR="00134744" w:rsidRPr="00CA4934">
        <w:rPr>
          <w:rFonts w:ascii="Times New Roman" w:eastAsia="SchoolBookSanPin" w:hAnsi="Times New Roman"/>
          <w:bCs/>
          <w:sz w:val="28"/>
          <w:szCs w:val="28"/>
          <w:lang w:val="ru-RU"/>
        </w:rPr>
        <w:t xml:space="preserve">решать </w:t>
      </w:r>
      <w:r w:rsidR="00134744" w:rsidRPr="00CA4934">
        <w:rPr>
          <w:rFonts w:ascii="Times New Roman" w:eastAsia="SchoolBookSanPin" w:hAnsi="Times New Roman"/>
          <w:sz w:val="28"/>
          <w:szCs w:val="28"/>
          <w:lang w:val="ru-RU"/>
        </w:rPr>
        <w:t>познавательные и практические зад</w:t>
      </w:r>
      <w:r w:rsidRPr="00CA4934">
        <w:rPr>
          <w:rFonts w:ascii="Times New Roman" w:eastAsia="SchoolBookSanPin" w:hAnsi="Times New Roman"/>
          <w:sz w:val="28"/>
          <w:szCs w:val="28"/>
          <w:lang w:val="ru-RU"/>
        </w:rPr>
        <w:t xml:space="preserve">ачи, касающиеся форм </w:t>
      </w:r>
      <w:r w:rsidR="00134744" w:rsidRPr="00CA4934">
        <w:rPr>
          <w:rFonts w:ascii="Times New Roman" w:eastAsia="SchoolBookSanPin" w:hAnsi="Times New Roman"/>
          <w:sz w:val="28"/>
          <w:szCs w:val="28"/>
          <w:lang w:val="ru-RU"/>
        </w:rPr>
        <w:t>и многообразия духовной культуры;</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осмысленно читать тексты </w:t>
      </w:r>
      <w:r w:rsidRPr="00CA4934">
        <w:rPr>
          <w:rFonts w:ascii="Times New Roman" w:eastAsia="SchoolBookSanPin" w:hAnsi="Times New Roman"/>
          <w:sz w:val="28"/>
          <w:szCs w:val="28"/>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 xml:space="preserve">поиск информации об ответственности современных учёных,о религиозных объединениях в Российской Федерации, о роли искусства в жизни человека и общества, о видах мошенничества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 в разных источниках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систематизировать, критически оценивать и обобщать </w:t>
      </w:r>
      <w:r w:rsidRPr="00CA4934">
        <w:rPr>
          <w:rFonts w:ascii="Times New Roman" w:eastAsia="SchoolBookSanPin" w:hAnsi="Times New Roman"/>
          <w:sz w:val="28"/>
          <w:szCs w:val="28"/>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поведение людей в духовной сфере жизни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для публичного представления результатов своей деятельности в сфере духовной культуры в соответствии с особенностями </w:t>
      </w:r>
      <w:r w:rsidRPr="00CA4934">
        <w:rPr>
          <w:rFonts w:ascii="Times New Roman" w:eastAsia="SchoolBookSanPin" w:hAnsi="Times New Roman"/>
          <w:sz w:val="28"/>
          <w:szCs w:val="28"/>
          <w:lang w:val="ru-RU"/>
        </w:rPr>
        <w:lastRenderedPageBreak/>
        <w:t>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приобретать </w:t>
      </w:r>
      <w:r w:rsidRPr="00CA4934">
        <w:rPr>
          <w:rFonts w:ascii="Times New Roman" w:eastAsia="SchoolBookSanPin" w:hAnsi="Times New Roman"/>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w:t>
      </w:r>
      <w:r w:rsidR="00134744" w:rsidRPr="00CA4934">
        <w:rPr>
          <w:rFonts w:ascii="Times New Roman" w:eastAsia="SchoolBookSanPin" w:hAnsi="Times New Roman"/>
          <w:sz w:val="28"/>
          <w:szCs w:val="28"/>
          <w:lang w:val="ru-RU"/>
        </w:rPr>
        <w:t>8. </w:t>
      </w:r>
      <w:r w:rsidR="00134744" w:rsidRPr="00CA4934">
        <w:rPr>
          <w:rFonts w:ascii="Times New Roman" w:eastAsia="OfficinaSansBoldITC" w:hAnsi="Times New Roman"/>
          <w:sz w:val="28"/>
          <w:szCs w:val="28"/>
          <w:lang w:val="ru-RU"/>
        </w:rPr>
        <w:t>К</w:t>
      </w:r>
      <w:r w:rsidR="00134744" w:rsidRPr="00CA4934">
        <w:rPr>
          <w:rFonts w:ascii="Times New Roman" w:eastAsia="SchoolBookSanPin" w:hAnsi="Times New Roman"/>
          <w:sz w:val="28"/>
          <w:szCs w:val="28"/>
          <w:lang w:val="ru-RU"/>
        </w:rPr>
        <w:t xml:space="preserve"> концу обучения в </w:t>
      </w:r>
      <w:r w:rsidR="00134744" w:rsidRPr="00CA4934">
        <w:rPr>
          <w:rFonts w:ascii="Times New Roman" w:eastAsia="SchoolBookSanPin" w:hAnsi="Times New Roman"/>
          <w:bCs/>
          <w:sz w:val="28"/>
          <w:szCs w:val="28"/>
          <w:lang w:val="ru-RU"/>
        </w:rPr>
        <w:t xml:space="preserve">9 классе </w:t>
      </w:r>
      <w:r w:rsidR="00134744" w:rsidRPr="00CA4934">
        <w:rPr>
          <w:rFonts w:ascii="Times New Roman" w:eastAsia="SchoolBookSanPin" w:hAnsi="Times New Roman"/>
          <w:sz w:val="28"/>
          <w:szCs w:val="28"/>
          <w:lang w:val="ru-RU"/>
        </w:rPr>
        <w:t>обучающийся получит следующие п</w:t>
      </w:r>
      <w:r w:rsidR="00134744" w:rsidRPr="00CA4934">
        <w:rPr>
          <w:rFonts w:ascii="Times New Roman" w:eastAsia="OfficinaSansBoldITC" w:hAnsi="Times New Roman"/>
          <w:sz w:val="28"/>
          <w:szCs w:val="28"/>
          <w:lang w:val="ru-RU"/>
        </w:rPr>
        <w:t>редметные результаты по отдельным темам программы по обществознанию</w:t>
      </w:r>
      <w:r w:rsidR="00134744"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7.8.1. Человек в политическом измерении: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государстве, его признаках и форме, внутренней и внешней политике, о демократии и демократических ценностях,о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потрясенийи социально-экономического кризиса в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(в том числе устанавливать основания для сравнения) политическую власть с другими видами власти в обществе; демократическиеи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выборыи референдум;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кризисовв </w:t>
      </w:r>
      <w:r w:rsidRPr="00CA4934">
        <w:rPr>
          <w:rFonts w:ascii="Times New Roman" w:eastAsia="SchoolBookSanPin" w:hAnsi="Times New Roman"/>
          <w:sz w:val="28"/>
          <w:szCs w:val="28"/>
          <w:lang w:val="ru-RU"/>
        </w:rPr>
        <w:lastRenderedPageBreak/>
        <w:t>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объяснения сущности политики, политической власти, значения политической деятельности в обществе;для объяснения взаимосвязи правового государства и гражданского общества;для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обществеи государстве;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неприемлемость всех форм антиобщественного поведения в политике с точки зрения социальных ценностей и правовых норм;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осмысленно читать </w:t>
      </w:r>
      <w:r w:rsidRPr="00CA4934">
        <w:rPr>
          <w:rFonts w:ascii="Times New Roman" w:eastAsia="SchoolBookSanPin" w:hAnsi="Times New Roman"/>
          <w:sz w:val="28"/>
          <w:szCs w:val="28"/>
          <w:lang w:val="ru-RU"/>
        </w:rPr>
        <w:t>Конституци</w:t>
      </w:r>
      <w:r w:rsidR="00DB3A10" w:rsidRPr="00CA4934">
        <w:rPr>
          <w:rFonts w:ascii="Times New Roman" w:eastAsia="SchoolBookSanPin" w:hAnsi="Times New Roman"/>
          <w:sz w:val="28"/>
          <w:szCs w:val="28"/>
          <w:lang w:val="ru-RU"/>
        </w:rPr>
        <w:t>ю</w:t>
      </w:r>
      <w:r w:rsidRPr="00CA4934">
        <w:rPr>
          <w:rFonts w:ascii="Times New Roman" w:eastAsia="SchoolBookSanPin" w:hAnsi="Times New Roman"/>
          <w:sz w:val="28"/>
          <w:szCs w:val="28"/>
          <w:lang w:val="ru-RU"/>
        </w:rPr>
        <w:t xml:space="preserve"> Российской Федерации, други</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нормативных правовы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акт</w:t>
      </w:r>
      <w:r w:rsidR="00DB3A10"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учебных и ины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текст</w:t>
      </w:r>
      <w:r w:rsidR="00DB3A10" w:rsidRPr="00CA4934">
        <w:rPr>
          <w:rFonts w:ascii="Times New Roman" w:eastAsia="SchoolBookSanPin" w:hAnsi="Times New Roman"/>
          <w:sz w:val="28"/>
          <w:szCs w:val="28"/>
          <w:lang w:val="ru-RU"/>
        </w:rPr>
        <w:t>ы</w:t>
      </w:r>
      <w:r w:rsidRPr="00CA4934">
        <w:rPr>
          <w:rFonts w:ascii="Times New Roman" w:eastAsia="SchoolBookSanPin" w:hAnsi="Times New Roman"/>
          <w:sz w:val="28"/>
          <w:szCs w:val="28"/>
          <w:lang w:val="ru-RU"/>
        </w:rPr>
        <w:t xml:space="preserve"> обществоведческой тематики, связанны</w:t>
      </w:r>
      <w:r w:rsidR="00DB3A10" w:rsidRPr="00CA4934">
        <w:rPr>
          <w:rFonts w:ascii="Times New Roman" w:eastAsia="SchoolBookSanPin" w:hAnsi="Times New Roman"/>
          <w:sz w:val="28"/>
          <w:szCs w:val="28"/>
          <w:lang w:val="ru-RU"/>
        </w:rPr>
        <w:t>е</w:t>
      </w:r>
      <w:r w:rsidRPr="00CA4934">
        <w:rPr>
          <w:rFonts w:ascii="Times New Roman" w:eastAsia="SchoolBookSanPin" w:hAnsi="Times New Roman"/>
          <w:sz w:val="28"/>
          <w:szCs w:val="28"/>
          <w:lang w:val="ru-RU"/>
        </w:rPr>
        <w:t xml:space="preserve">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информацию о сущности политики, государстве и его ролив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w:t>
      </w:r>
      <w:r w:rsidR="00015EE0" w:rsidRPr="00CA4934">
        <w:rPr>
          <w:rFonts w:ascii="Times New Roman" w:eastAsia="SchoolBookSanPin" w:hAnsi="Times New Roman"/>
          <w:sz w:val="28"/>
          <w:szCs w:val="28"/>
          <w:lang w:val="ru-RU"/>
        </w:rPr>
        <w:t>в Интернете</w:t>
      </w:r>
      <w:r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и конкретизировать </w:t>
      </w:r>
      <w:r w:rsidRPr="00CA4934">
        <w:rPr>
          <w:rFonts w:ascii="Times New Roman" w:eastAsia="SchoolBookSanPin" w:hAnsi="Times New Roman"/>
          <w:sz w:val="28"/>
          <w:szCs w:val="28"/>
          <w:lang w:val="ru-RU"/>
        </w:rPr>
        <w:t>социальную информацию о формах участия граждан нашей страны в политической жизни, о выборах и референдуме;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 xml:space="preserve">полученные знания в практической учебной деятельности (включая выполнение проектов индивидуально и в группе), в повседневной жизни </w:t>
      </w:r>
      <w:r w:rsidRPr="00CA4934">
        <w:rPr>
          <w:rFonts w:ascii="Times New Roman" w:eastAsia="SchoolBookSanPin" w:hAnsi="Times New Roman"/>
          <w:sz w:val="28"/>
          <w:szCs w:val="28"/>
          <w:lang w:val="ru-RU"/>
        </w:rPr>
        <w:lastRenderedPageBreak/>
        <w:t>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7.8.2. Гражданин и государство:</w:t>
      </w:r>
    </w:p>
    <w:p w:rsidR="00134744" w:rsidRPr="00CA4934" w:rsidRDefault="00134744" w:rsidP="00E41B55">
      <w:pPr>
        <w:tabs>
          <w:tab w:val="left" w:pos="180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знания </w:t>
      </w:r>
      <w:r w:rsidRPr="00CA4934">
        <w:rPr>
          <w:rFonts w:ascii="Times New Roman" w:eastAsia="SchoolBookSanPin" w:hAnsi="Times New Roman"/>
          <w:sz w:val="28"/>
          <w:szCs w:val="28"/>
          <w:lang w:val="ru-RU"/>
        </w:rPr>
        <w:t>об основах конституционного строяи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Россию как демократическое федеративное правовое государство с республиканской формой правления, как социальное государство,как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w:t>
      </w:r>
      <w:r w:rsidRPr="00CA4934">
        <w:rPr>
          <w:rFonts w:ascii="Times New Roman" w:eastAsia="SchoolBookSanPin" w:hAnsi="Times New Roman"/>
          <w:sz w:val="28"/>
          <w:szCs w:val="28"/>
          <w:lang w:val="ru-RU"/>
        </w:rPr>
        <w:t xml:space="preserve">примеры и </w:t>
      </w:r>
      <w:r w:rsidRPr="00CA4934">
        <w:rPr>
          <w:rFonts w:ascii="Times New Roman" w:eastAsia="SchoolBookSanPin" w:hAnsi="Times New Roman"/>
          <w:bCs/>
          <w:sz w:val="28"/>
          <w:szCs w:val="28"/>
          <w:lang w:val="ru-RU"/>
        </w:rPr>
        <w:t xml:space="preserve">моделировать </w:t>
      </w:r>
      <w:r w:rsidRPr="00CA4934">
        <w:rPr>
          <w:rFonts w:ascii="Times New Roman" w:eastAsia="SchoolBookSanPin" w:hAnsi="Times New Roman"/>
          <w:sz w:val="28"/>
          <w:szCs w:val="28"/>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государства,в том числе от терроризма и экстремизма;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 xml:space="preserve">с использованием Конституции Российской Федерации </w:t>
      </w:r>
      <w:r w:rsidRPr="00CA4934">
        <w:rPr>
          <w:rFonts w:ascii="Times New Roman" w:eastAsia="SchoolBookSanPin" w:hAnsi="Times New Roman"/>
          <w:sz w:val="28"/>
          <w:szCs w:val="28"/>
          <w:lang w:val="ru-RU"/>
        </w:rPr>
        <w:lastRenderedPageBreak/>
        <w:t>полномочия центральных органов государственной власти и субъектов Российской Федерации;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устанавливать и объяснять </w:t>
      </w:r>
      <w:r w:rsidRPr="00CA4934">
        <w:rPr>
          <w:rFonts w:ascii="Times New Roman" w:eastAsia="SchoolBookSanPin" w:hAnsi="Times New Roman"/>
          <w:sz w:val="28"/>
          <w:szCs w:val="28"/>
          <w:lang w:val="ru-RU"/>
        </w:rPr>
        <w:t>взаимосвязи ветвей власти и субъектов политикив Российской Федерации, федерального центра и субъектов Российской Федерации, между правами человека и гражданина и обязанностями граждан;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использовать</w:t>
      </w:r>
      <w:r w:rsidRPr="00CA4934">
        <w:rPr>
          <w:rFonts w:ascii="Times New Roman" w:eastAsia="SchoolBookSanPin" w:hAnsi="Times New Roman"/>
          <w:sz w:val="28"/>
          <w:szCs w:val="28"/>
          <w:lang w:val="ru-RU"/>
        </w:rPr>
        <w:t xml:space="preserve"> обществоведческие знания, факты общественной жизнии личный социальный опыт </w:t>
      </w:r>
      <w:r w:rsidRPr="00CA4934">
        <w:rPr>
          <w:rFonts w:ascii="Times New Roman" w:eastAsia="SchoolBookSanPin" w:hAnsi="Times New Roman"/>
          <w:bCs/>
          <w:sz w:val="28"/>
          <w:szCs w:val="28"/>
          <w:lang w:val="ru-RU"/>
        </w:rPr>
        <w:t xml:space="preserve">определять и аргументировать </w:t>
      </w:r>
      <w:r w:rsidRPr="00CA4934">
        <w:rPr>
          <w:rFonts w:ascii="Times New Roman" w:eastAsia="SchoolBookSanPin" w:hAnsi="Times New Roman"/>
          <w:sz w:val="28"/>
          <w:szCs w:val="28"/>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решать </w:t>
      </w:r>
      <w:r w:rsidRPr="00CA4934">
        <w:rPr>
          <w:rFonts w:ascii="Times New Roman" w:eastAsia="SchoolBookSanPin" w:hAnsi="Times New Roman"/>
          <w:sz w:val="28"/>
          <w:szCs w:val="28"/>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систематизировать и конкретизировать </w:t>
      </w:r>
      <w:r w:rsidRPr="00CA4934">
        <w:rPr>
          <w:rFonts w:ascii="Times New Roman" w:eastAsia="SchoolBookSanPin" w:hAnsi="Times New Roman"/>
          <w:sz w:val="28"/>
          <w:szCs w:val="28"/>
          <w:lang w:val="ru-RU"/>
        </w:rPr>
        <w:t>информацию о политической жизнив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экстремизмоми международным терроризмом;</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правовой тематики</w:t>
      </w:r>
      <w:r w:rsidRPr="00CA4934">
        <w:rPr>
          <w:rFonts w:ascii="Times New Roman" w:eastAsia="SchoolBookSanPin" w:hAnsi="Times New Roman"/>
          <w:sz w:val="28"/>
          <w:szCs w:val="28"/>
          <w:lang w:val="ru-RU"/>
        </w:rPr>
        <w:t>: отбирать информациюоб основах конституционного строя Российской Федерации, гражданстве Российской Федерации, конституционном статусе человека и гражданина,о полномочиях высших органов государственной власти, местном самоуправлениии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искать и извлекать </w:t>
      </w:r>
      <w:r w:rsidRPr="00CA4934">
        <w:rPr>
          <w:rFonts w:ascii="Times New Roman" w:eastAsia="SchoolBookSanPin" w:hAnsi="Times New Roman"/>
          <w:sz w:val="28"/>
          <w:szCs w:val="28"/>
          <w:lang w:val="ru-RU"/>
        </w:rPr>
        <w:t xml:space="preserve">информацию об основных направлениях внутреннейи внешней политики Российской Федерации, высших органов государственной </w:t>
      </w:r>
      <w:r w:rsidRPr="00CA4934">
        <w:rPr>
          <w:rFonts w:ascii="Times New Roman" w:eastAsia="SchoolBookSanPin" w:hAnsi="Times New Roman"/>
          <w:sz w:val="28"/>
          <w:szCs w:val="28"/>
          <w:lang w:val="ru-RU"/>
        </w:rPr>
        <w:lastRenderedPageBreak/>
        <w:t xml:space="preserve">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анализировать, обобщать, систематизировать и конкретизировать </w:t>
      </w:r>
      <w:r w:rsidRPr="00CA4934">
        <w:rPr>
          <w:rFonts w:ascii="Times New Roman" w:eastAsia="SchoolBookSanPin" w:hAnsi="Times New Roman"/>
          <w:sz w:val="28"/>
          <w:szCs w:val="28"/>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оценивать </w:t>
      </w:r>
      <w:r w:rsidRPr="00CA4934">
        <w:rPr>
          <w:rFonts w:ascii="Times New Roman" w:eastAsia="SchoolBookSanPin" w:hAnsi="Times New Roman"/>
          <w:sz w:val="28"/>
          <w:szCs w:val="28"/>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использовать </w:t>
      </w:r>
      <w:r w:rsidRPr="00CA4934">
        <w:rPr>
          <w:rFonts w:ascii="Times New Roman" w:eastAsia="SchoolBookSanPin" w:hAnsi="Times New Roman"/>
          <w:sz w:val="28"/>
          <w:szCs w:val="28"/>
          <w:lang w:val="ru-RU"/>
        </w:rPr>
        <w:t>полученные знания о Российской Федерациив практической учебной деятельности (выполнять задания, индивидуальныеи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деятельность)в соответствии с темой и ситуацией общения, особенностями аудиториии регламентом;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самостоятельно заполнять </w:t>
      </w:r>
      <w:r w:rsidRPr="00CA4934">
        <w:rPr>
          <w:rFonts w:ascii="Times New Roman" w:eastAsia="SchoolBookSanPin" w:hAnsi="Times New Roman"/>
          <w:sz w:val="28"/>
          <w:szCs w:val="28"/>
          <w:lang w:val="ru-RU"/>
        </w:rPr>
        <w:t>форму (в том числе электронную) и составлять простейший документ при использовании портала государственных услуг;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осуществлять </w:t>
      </w:r>
      <w:r w:rsidRPr="00CA4934">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гуманистическихи демократических ценностей, идей мира и взаимопонимания между народами,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 xml:space="preserve">7.8.3. Человек в системе социальных отношений: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lastRenderedPageBreak/>
        <w:t xml:space="preserve">характеризовать </w:t>
      </w:r>
      <w:r w:rsidRPr="00CA4934">
        <w:rPr>
          <w:rFonts w:ascii="Times New Roman" w:eastAsia="SchoolBookSanPin" w:hAnsi="Times New Roman"/>
          <w:sz w:val="28"/>
          <w:szCs w:val="28"/>
          <w:lang w:val="ru-RU"/>
        </w:rPr>
        <w:t>функции семьи в обществе; основы социальной политики Российского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различных социальных статусов, социальных ролей, социальной политики Российского государства;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классифицировать </w:t>
      </w:r>
      <w:r w:rsidRPr="00CA4934">
        <w:rPr>
          <w:rFonts w:ascii="Times New Roman" w:eastAsia="SchoolBookSanPin" w:hAnsi="Times New Roman"/>
          <w:sz w:val="28"/>
          <w:szCs w:val="28"/>
          <w:lang w:val="ru-RU"/>
        </w:rPr>
        <w:t>социальные общности и группы;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сравнивать </w:t>
      </w:r>
      <w:r w:rsidRPr="00CA4934">
        <w:rPr>
          <w:rFonts w:ascii="Times New Roman" w:eastAsia="SchoolBookSanPin" w:hAnsi="Times New Roman"/>
          <w:position w:val="1"/>
          <w:sz w:val="28"/>
          <w:szCs w:val="28"/>
          <w:lang w:val="ru-RU"/>
        </w:rPr>
        <w:t>виды социальной мобильности;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причины существования разных социальных групп; социальных различий и конфликтов;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для осмысления личного социального опытапри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отношениек разным этносам;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25503" w:rsidRPr="00CA4934" w:rsidRDefault="00025503"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осмысленно читать тексты социальной направленности</w:t>
      </w:r>
      <w:r w:rsidRPr="00CA4934">
        <w:rPr>
          <w:rFonts w:ascii="Times New Roman" w:eastAsia="SchoolBookSanPin" w:hAnsi="Times New Roman"/>
          <w:position w:val="1"/>
          <w:sz w:val="28"/>
          <w:szCs w:val="28"/>
          <w:lang w:val="ru-RU"/>
        </w:rPr>
        <w:t>и составлять на основе учебных текстов план (в том числе отражающий изученный материало социализации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извлекать </w:t>
      </w:r>
      <w:r w:rsidRPr="00CA4934">
        <w:rPr>
          <w:rFonts w:ascii="Times New Roman" w:eastAsia="SchoolBookSanPin" w:hAnsi="Times New Roman"/>
          <w:position w:val="1"/>
          <w:sz w:val="28"/>
          <w:szCs w:val="28"/>
          <w:lang w:val="ru-RU"/>
        </w:rPr>
        <w:t xml:space="preserve">информацию из адаптированных источников, публикаций СМИи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анализировать, обобщать, систематизировать </w:t>
      </w:r>
      <w:r w:rsidRPr="00CA4934">
        <w:rPr>
          <w:rFonts w:ascii="Times New Roman" w:eastAsia="SchoolBookSanPin" w:hAnsi="Times New Roman"/>
          <w:position w:val="1"/>
          <w:sz w:val="28"/>
          <w:szCs w:val="28"/>
          <w:lang w:val="ru-RU"/>
        </w:rPr>
        <w:t>текстовую и статистическую социальную информацию из адаптированных источников, учебных материалови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оценивать </w:t>
      </w:r>
      <w:r w:rsidRPr="00CA4934">
        <w:rPr>
          <w:rFonts w:ascii="Times New Roman" w:eastAsia="SchoolBookSanPin" w:hAnsi="Times New Roman"/>
          <w:position w:val="1"/>
          <w:sz w:val="28"/>
          <w:szCs w:val="28"/>
          <w:lang w:val="ru-RU"/>
        </w:rPr>
        <w:t xml:space="preserve">собственные поступки и поведение, демонстрирующее отношениек </w:t>
      </w:r>
      <w:r w:rsidRPr="00CA4934">
        <w:rPr>
          <w:rFonts w:ascii="Times New Roman" w:eastAsia="SchoolBookSanPin" w:hAnsi="Times New Roman"/>
          <w:position w:val="1"/>
          <w:sz w:val="28"/>
          <w:szCs w:val="28"/>
          <w:lang w:val="ru-RU"/>
        </w:rPr>
        <w:lastRenderedPageBreak/>
        <w:t>людям других национальностей; осознавать неприемлемость антиобщественного поведения;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в практической деятельностидля выстраивания собственного поведения с позиции здорового образа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совместную деятельность с людьми другой национальнойи религиозной принадлежности на основе веротерпимости</w:t>
      </w:r>
      <w:r w:rsidRPr="00CA4934">
        <w:rPr>
          <w:rFonts w:ascii="Times New Roman" w:eastAsia="SchoolBookSanPin" w:hAnsi="Times New Roman"/>
          <w:sz w:val="28"/>
          <w:szCs w:val="28"/>
          <w:lang w:val="ru-RU"/>
        </w:rPr>
        <w:t xml:space="preserve"> и взаимопонимания между людьми разных культур.</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151.</w:t>
      </w:r>
      <w:r w:rsidR="00134744" w:rsidRPr="00CA4934">
        <w:rPr>
          <w:rFonts w:ascii="Times New Roman" w:eastAsia="OfficinaSansBoldITC" w:hAnsi="Times New Roman"/>
          <w:sz w:val="28"/>
          <w:szCs w:val="28"/>
          <w:lang w:val="ru-RU"/>
        </w:rPr>
        <w:t>7.8.4. Человек в современном изменяющемся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осваивать и применять </w:t>
      </w:r>
      <w:r w:rsidRPr="00CA4934">
        <w:rPr>
          <w:rFonts w:ascii="Times New Roman" w:eastAsia="SchoolBookSanPin" w:hAnsi="Times New Roman"/>
          <w:sz w:val="28"/>
          <w:szCs w:val="28"/>
          <w:lang w:val="ru-RU"/>
        </w:rPr>
        <w:t>знания об информационном обществе, глобализации, глобальных проблемах;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характеризовать </w:t>
      </w:r>
      <w:r w:rsidRPr="00CA4934">
        <w:rPr>
          <w:rFonts w:ascii="Times New Roman" w:eastAsia="SchoolBookSanPin" w:hAnsi="Times New Roman"/>
          <w:sz w:val="28"/>
          <w:szCs w:val="28"/>
          <w:lang w:val="ru-RU"/>
        </w:rPr>
        <w:t>сущность информационного общества; здоровый образ жизни; глобализацию как важный общемировой интеграционный процесс;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приводить примеры </w:t>
      </w:r>
      <w:r w:rsidRPr="00CA4934">
        <w:rPr>
          <w:rFonts w:ascii="Times New Roman" w:eastAsia="SchoolBookSanPin" w:hAnsi="Times New Roman"/>
          <w:sz w:val="28"/>
          <w:szCs w:val="28"/>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сравнивать </w:t>
      </w:r>
      <w:r w:rsidRPr="00CA4934">
        <w:rPr>
          <w:rFonts w:ascii="Times New Roman" w:eastAsia="SchoolBookSanPin" w:hAnsi="Times New Roman"/>
          <w:sz w:val="28"/>
          <w:szCs w:val="28"/>
          <w:lang w:val="ru-RU"/>
        </w:rPr>
        <w:t>требования к современным профессиям;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устанавливать и объяснять </w:t>
      </w:r>
      <w:r w:rsidRPr="00CA4934">
        <w:rPr>
          <w:rFonts w:ascii="Times New Roman" w:eastAsia="SchoolBookSanPin" w:hAnsi="Times New Roman"/>
          <w:position w:val="1"/>
          <w:sz w:val="28"/>
          <w:szCs w:val="28"/>
          <w:lang w:val="ru-RU"/>
        </w:rPr>
        <w:t>причины и последствия глобализации;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использовать </w:t>
      </w:r>
      <w:r w:rsidRPr="00CA4934">
        <w:rPr>
          <w:rFonts w:ascii="Times New Roman" w:eastAsia="SchoolBookSanPin" w:hAnsi="Times New Roman"/>
          <w:position w:val="1"/>
          <w:sz w:val="28"/>
          <w:szCs w:val="28"/>
          <w:lang w:val="ru-RU"/>
        </w:rPr>
        <w:t>полученные знания о современном обществе для решения познавательных задач и анализа ситуаций, включающих объяснение (устноеи письменное) важности здорового образа жизни, связи здоровья и спорта в жизни человека;</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определять и аргументировать </w:t>
      </w:r>
      <w:r w:rsidRPr="00CA4934">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отношениек современным формам коммуникации; к здоровому образу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решать </w:t>
      </w:r>
      <w:r w:rsidRPr="00CA4934">
        <w:rPr>
          <w:rFonts w:ascii="Times New Roman" w:eastAsia="SchoolBookSanPin" w:hAnsi="Times New Roman"/>
          <w:position w:val="1"/>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 xml:space="preserve">осуществлять </w:t>
      </w:r>
      <w:r w:rsidRPr="00CA4934">
        <w:rPr>
          <w:rFonts w:ascii="Times New Roman" w:eastAsia="SchoolBookSanPin" w:hAnsi="Times New Roman"/>
          <w:position w:val="1"/>
          <w:sz w:val="28"/>
          <w:szCs w:val="28"/>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bCs/>
          <w:position w:val="1"/>
          <w:sz w:val="28"/>
          <w:szCs w:val="28"/>
          <w:lang w:val="ru-RU"/>
        </w:rPr>
        <w:t xml:space="preserve">осуществлять поиск и извлечение </w:t>
      </w:r>
      <w:r w:rsidRPr="00CA4934">
        <w:rPr>
          <w:rFonts w:ascii="Times New Roman" w:eastAsia="SchoolBookSanPin" w:hAnsi="Times New Roman"/>
          <w:position w:val="1"/>
          <w:sz w:val="28"/>
          <w:szCs w:val="28"/>
          <w:lang w:val="ru-RU"/>
        </w:rPr>
        <w:t>социальной информации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текстовой, </w:t>
      </w:r>
      <w:r w:rsidRPr="00CA4934">
        <w:rPr>
          <w:rFonts w:ascii="Times New Roman" w:eastAsia="SchoolBookSanPin" w:hAnsi="Times New Roman"/>
          <w:position w:val="1"/>
          <w:sz w:val="28"/>
          <w:szCs w:val="28"/>
          <w:lang w:val="ru-RU"/>
        </w:rPr>
        <w:lastRenderedPageBreak/>
        <w:t>графической, аудиовизуальной) из различных источников о глобализациии её последствиях; о роли непрерывного образования в современном обществе.</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rFonts w:eastAsia="SchoolBookSanPin"/>
          <w:b w:val="0"/>
          <w:szCs w:val="28"/>
          <w:lang w:val="ru-RU"/>
        </w:rPr>
        <w:t>152.</w:t>
      </w:r>
      <w:r w:rsidR="00134744" w:rsidRPr="00CA4934">
        <w:rPr>
          <w:rFonts w:eastAsia="SchoolBookSanPin"/>
          <w:b w:val="0"/>
          <w:szCs w:val="28"/>
          <w:lang w:val="ru-RU"/>
        </w:rPr>
        <w:t> Федеральная рабочая программа по учебному предмету «География».</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CE2E37" w:rsidRPr="00CA4934">
        <w:rPr>
          <w:rFonts w:ascii="Times New Roman" w:eastAsia="SchoolBookSanPin" w:hAnsi="Times New Roman"/>
          <w:sz w:val="28"/>
          <w:szCs w:val="28"/>
          <w:lang w:val="ru-RU"/>
        </w:rPr>
        <w:t>1</w:t>
      </w:r>
      <w:r w:rsidR="00134744" w:rsidRPr="00CA4934">
        <w:rPr>
          <w:rFonts w:ascii="Times New Roman" w:eastAsia="SchoolBookSanPin" w:hAnsi="Times New Roman"/>
          <w:sz w:val="28"/>
          <w:szCs w:val="28"/>
          <w:lang w:val="ru-RU"/>
        </w:rPr>
        <w:t>.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2. </w:t>
      </w:r>
      <w:r w:rsidR="00134744" w:rsidRPr="00CA4934">
        <w:rPr>
          <w:rFonts w:ascii="Times New Roman" w:eastAsia="OfficinaSansBoldITC" w:hAnsi="Times New Roman"/>
          <w:sz w:val="28"/>
          <w:szCs w:val="28"/>
          <w:lang w:val="ru-RU"/>
        </w:rPr>
        <w:t>Пояснительная записка.</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 xml:space="preserve">2.1. Программа по географии составлена на основе требованийк результатам освоения ООП ООО, представленных в ФГОС ООО, а такжена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0F6DC4" w:rsidRPr="00CA4934">
        <w:rPr>
          <w:rFonts w:ascii="Times New Roman" w:eastAsia="SchoolBookSanPin" w:hAnsi="Times New Roman"/>
          <w:sz w:val="28"/>
          <w:szCs w:val="28"/>
          <w:lang w:val="ru-RU"/>
        </w:rPr>
        <w:t xml:space="preserve">рабочей </w:t>
      </w:r>
      <w:r w:rsidR="00134744" w:rsidRPr="00CA4934">
        <w:rPr>
          <w:rFonts w:ascii="Times New Roman" w:eastAsia="SchoolBookSanPin" w:hAnsi="Times New Roman"/>
          <w:sz w:val="28"/>
          <w:szCs w:val="28"/>
          <w:lang w:val="ru-RU"/>
        </w:rPr>
        <w:t xml:space="preserve">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2.2. Программа по географии отражает основные требования ФГОС ОООк личностным, метапредметным и предметным результатам освоения образовательных программ.</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особенностей обучающихся; определяет возможности предметадля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2.4. География ‒ предмет, формирующий у обучающихся систему комплексных социально ориентированных знаний о Земле как планете людей,об основных закономерностях развития природы, о размещении населенияи хозяйства, об особенностях и о динамике основных природных, экологическихи социально-</w:t>
      </w:r>
      <w:r w:rsidR="00134744" w:rsidRPr="00CA4934">
        <w:rPr>
          <w:rFonts w:ascii="Times New Roman" w:eastAsia="SchoolBookSanPin" w:hAnsi="Times New Roman"/>
          <w:sz w:val="28"/>
          <w:szCs w:val="28"/>
          <w:lang w:val="ru-RU"/>
        </w:rPr>
        <w:lastRenderedPageBreak/>
        <w:t>экономических процессов, о проблемах взаимодействия природыи общества, географических подходах к устойчивому развитию территорий.</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2.6.Изучение географии в общем образовании направлено на достижение следующих целей: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для описания, характеристики, объясненияи оценки разнообразных географических явлений и процессов, жизненных ситуаций;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явленийв современном поликультурном, полиэтничном и многоконфессиональном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географических знаний и умений, необходимыхдля </w:t>
      </w:r>
      <w:r w:rsidRPr="00CA4934">
        <w:rPr>
          <w:rFonts w:ascii="Times New Roman" w:eastAsia="SchoolBookSanPin" w:hAnsi="Times New Roman"/>
          <w:sz w:val="28"/>
          <w:szCs w:val="28"/>
          <w:lang w:val="ru-RU"/>
        </w:rPr>
        <w:lastRenderedPageBreak/>
        <w:t>продолжения образования по направлениям подготовки (специальностям), требующим наличия серьёзной базы географических знаний.</w:t>
      </w:r>
    </w:p>
    <w:p w:rsidR="006916F9"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2.7. </w:t>
      </w:r>
      <w:r w:rsidR="006916F9" w:rsidRPr="00CA4934">
        <w:rPr>
          <w:rFonts w:ascii="Times New Roman" w:eastAsia="SchoolBookSanPin" w:hAnsi="Times New Roman"/>
          <w:sz w:val="28"/>
          <w:szCs w:val="28"/>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2.8. Общее число часов, рекомендованных для изучения географии –272 часа: по одному часу в неделю в 5 и 6 классах и по 2 часа в 7, 8 и 9 классах.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3. Содержание обучения географии в 5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3.1. Географическое изучение Земли.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3.1.1. Введение. География ‒ наука о планете Земля.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изучает география? Географические объекты, процессы и явления.Как география изучает объекты, процессы и явления. Географические методы изучения объектов и явлений. Древо географических наук.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Организация фенологических наблюдений в природе: планирование, участие в групповой работе, форма систематизации данных».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3.1.2. История географических открытий.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открытия </w:t>
      </w:r>
      <w:r w:rsidRPr="00CA4934">
        <w:rPr>
          <w:rFonts w:ascii="Times New Roman" w:eastAsia="SchoolBookSanPin" w:hAnsi="Times New Roman"/>
          <w:sz w:val="28"/>
          <w:szCs w:val="28"/>
        </w:rPr>
        <w:t>XVII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исследования в ХХ в. Исследование полярных областей </w:t>
      </w:r>
      <w:r w:rsidRPr="00CA4934">
        <w:rPr>
          <w:rFonts w:ascii="Times New Roman" w:eastAsia="SchoolBookSanPin" w:hAnsi="Times New Roman"/>
          <w:sz w:val="28"/>
          <w:szCs w:val="28"/>
          <w:lang w:val="ru-RU"/>
        </w:rPr>
        <w:lastRenderedPageBreak/>
        <w:t>Земли. Изучение Мирового океана. Географические открытия Новейшего времени.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Обозначение на контурной карте географических объектов, открытых в разные периоды», «Сравнение карт Эратосфена, Птолемеяи современных карт по предложенным учителем вопросам».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3.2. Изображения земной поверхности.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3.2.1. Планы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направлений и расстояний по плану местности», «Составление описания маршрута по плану местности».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3.2.2. Географические карты.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определениена глобусе и картах. Определение расстояний по глобусу.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 xml:space="preserve">Определение направлений и расстояний по карте полушарий», «Определение географических координат объектов и определение </w:t>
      </w:r>
      <w:r w:rsidRPr="00CA4934">
        <w:rPr>
          <w:rFonts w:ascii="Times New Roman" w:eastAsia="SchoolBookSanPin" w:hAnsi="Times New Roman"/>
          <w:sz w:val="28"/>
          <w:szCs w:val="28"/>
          <w:lang w:val="ru-RU"/>
        </w:rPr>
        <w:lastRenderedPageBreak/>
        <w:t>объектов по их географическим координатам»</w:t>
      </w:r>
      <w:r w:rsidR="001C2E4E" w:rsidRPr="00CA4934">
        <w:rPr>
          <w:rFonts w:ascii="Times New Roman" w:eastAsia="SchoolBookSanPi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3.3. Земля ‒ планета Солнечной системы.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Земля в Солнечной системе. Гипотезы возникновения Земли. Форма, размеры Земли, их географические следствия.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Влияние Космоса на Землю и жизнь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«В</w:t>
      </w:r>
      <w:r w:rsidRPr="00CA4934">
        <w:rPr>
          <w:rFonts w:ascii="Times New Roman" w:eastAsia="SchoolBookSanPin" w:hAnsi="Times New Roman"/>
          <w:sz w:val="28"/>
          <w:szCs w:val="28"/>
          <w:lang w:val="ru-RU"/>
        </w:rPr>
        <w:t>ыявление закономерностей изменения продолжительности дня и высоты Солнца над горизонтом в зависимостиот географической широты и времени года на территории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3.4. Оболочки Земли. Литосфера ‒ каменная оболочка Земли.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C2E4E" w:rsidRPr="00CA4934">
        <w:rPr>
          <w:rFonts w:ascii="Times New Roman" w:eastAsia="SchoolBookSanPin" w:hAnsi="Times New Roman"/>
          <w:sz w:val="28"/>
          <w:szCs w:val="28"/>
          <w:lang w:val="ru-RU"/>
        </w:rPr>
        <w:t xml:space="preserve">3.4.1. </w:t>
      </w:r>
      <w:r w:rsidR="00134744" w:rsidRPr="00CA4934">
        <w:rPr>
          <w:rFonts w:ascii="Times New Roman" w:eastAsia="SchoolBookSanPin" w:hAnsi="Times New Roman"/>
          <w:sz w:val="28"/>
          <w:szCs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равнинпо высоте. Формы равнинного рельефа, крупнейшие по площади равнины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Человек и литосфера. Условия жизни человека в горах и на равнинах. Деятельность человека, преобразующая земную поверхность, и связанныес ней экологические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Океана,его рельеф.</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 Описание горной системы или равнины по физической карте».</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Заключение.</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Практикум «Сезонные изменения в природе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Сезонные изменения продолжительности светового дня и высоты Солнцанад горизонтом, температуры воздуха, поверхностных вод, растительногои животного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Анализ результатов фенологических наблюденийи наблюдений за погодой».</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 Содержание обучения географии в 6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4.1.Оболочки Земли.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4.1.1. Гидросфера ‒ водная оболочка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Гидросфера и методы её изучения. Части гидросферы. Мировой круговорот воды. Значение гидросферы.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Исследования вод Мирового океана. Профессия океанолог. Солёностьи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океани его части. Движения вод Мирового океана: волны; течения, приливы и отливы. Стихийные явления в Мировом океане. Способы изучения и наблюденияза загрязнением вод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Воды суши. Способы изображения внутренних вод на картах.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Реки: горные и равнинные. Речная система, бассейн, водораздел. Порогии водопады. Питание и режим реки.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Озёра. Происхождение озёрных котловин. Питание озёр. Озёра сточныеи </w:t>
      </w:r>
      <w:r w:rsidRPr="00CA4934">
        <w:rPr>
          <w:rFonts w:ascii="Times New Roman" w:eastAsia="SchoolBookSanPin" w:hAnsi="Times New Roman"/>
          <w:sz w:val="28"/>
          <w:szCs w:val="28"/>
          <w:lang w:val="ru-RU"/>
        </w:rPr>
        <w:lastRenderedPageBreak/>
        <w:t>бессточные. Профессия гидролог. Природные ледники: горные и покровные. Профессия гляциолог.</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Подземные воды (грунтовые, межпластовые, артезианские),их происхождение, условия залегания и использования. Условия образования межпластовых вод. Минеральные источники.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Многолетняя мерзлота. Болота, их образование.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Стихийные явления в гидросфере, методы наблюдения и защиты.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Человек и гидросфера. Использование человеком энергии воды.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Использование космических методов в исследовании влияния человекана гидросферу.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краяи их систематизация в форме таблицы».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4.1.2. Атмосфера ‒ воздушная оболочка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Воздушная оболочка Земли: газовый состав, строение и значение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Атмосферное давление. Ветер и причины его возникновения. Роза ветров. Бризы. Муссоны.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Вода в атмосфере. Влажность воздуха. Образование облаков. Облакаи их виды. Туман. Образование и выпадение атмосферных осадков. Виды атмосферных осадков.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Погода и её показатели. Причины изменения погоды. Климати климатообразующие факторы. Зависимость климата от географической широтыи высоты местности над уровнем моря.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Человек и атмосфера. Взаимовлияние человека и атмосферы. Адаптация человека к климатическим условиям. Профессия метеоролог. Основные </w:t>
      </w:r>
      <w:r w:rsidRPr="00CA4934">
        <w:rPr>
          <w:rFonts w:ascii="Times New Roman" w:eastAsia="SchoolBookSanPin" w:hAnsi="Times New Roman"/>
          <w:sz w:val="28"/>
          <w:szCs w:val="28"/>
          <w:lang w:val="ru-RU"/>
        </w:rPr>
        <w:lastRenderedPageBreak/>
        <w:t>метеорологические данные и способы отображения состояния погодына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Представление результатов наблюдения за погодой своей местности», «Анализ графиков суточного хода температуры воздухаи относительной влажности с целью установления зависимости между данными элементами погоды».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4.1.3. Биосфера ‒ оболочка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Биосфера ‒ оболочка жизни. Границы биосферы. Профессии биогеографи геоэколог. Растительный и животный мир Земли. Разнообразие животногои растительного мира. Приспособление живых организмов к среде обитанияв разных природных зонах. Жизнь в Океане. Изменение животного и растительного мира Океана с глубиной и географической широтой.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Человек как часть биосферы. Распространение людей на </w:t>
      </w:r>
      <w:r w:rsidRPr="00CA4934">
        <w:rPr>
          <w:rFonts w:ascii="Times New Roman" w:eastAsia="SchoolBookSanPin" w:hAnsi="Times New Roman"/>
          <w:position w:val="1"/>
          <w:sz w:val="28"/>
          <w:szCs w:val="28"/>
          <w:lang w:val="ru-RU"/>
        </w:rPr>
        <w:t>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Исследования и экологические проблемы.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растительности участка местности своего края».</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Заключение.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C2E4E" w:rsidRPr="00CA4934">
        <w:rPr>
          <w:rFonts w:ascii="Times New Roman" w:eastAsia="OfficinaSansBoldITC" w:hAnsi="Times New Roman"/>
          <w:sz w:val="28"/>
          <w:szCs w:val="28"/>
          <w:lang w:val="ru-RU"/>
        </w:rPr>
        <w:t>4.1.4. </w:t>
      </w:r>
      <w:r w:rsidR="00134744" w:rsidRPr="00CA4934">
        <w:rPr>
          <w:rFonts w:ascii="Times New Roman" w:eastAsia="OfficinaSansBoldITC" w:hAnsi="Times New Roman"/>
          <w:sz w:val="28"/>
          <w:szCs w:val="28"/>
          <w:lang w:val="ru-RU"/>
        </w:rPr>
        <w:t>Природно-территориальные комплексы.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веществна Земле. Почва, её строение и состав. Образование почвы и плодородие почв. Охрана почв.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Природная среда. Охрана природы. Природные особо охраняемые территории. Всемирное наследие ЮНЕСКО.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(выполняется на местности) «</w:t>
      </w:r>
      <w:r w:rsidRPr="00CA4934">
        <w:rPr>
          <w:rFonts w:ascii="Times New Roman" w:eastAsia="SchoolBookSanPin" w:hAnsi="Times New Roman"/>
          <w:sz w:val="28"/>
          <w:szCs w:val="28"/>
          <w:lang w:val="ru-RU"/>
        </w:rPr>
        <w:t>Характеристика локального природного комплекса по плану».</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 Содержание обучения географии в 7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 Главные закономерности природы Земли.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152.</w:t>
      </w:r>
      <w:r w:rsidR="00134744" w:rsidRPr="00CA4934">
        <w:rPr>
          <w:rFonts w:ascii="Times New Roman" w:eastAsia="OfficinaSansBoldITC" w:hAnsi="Times New Roman"/>
          <w:sz w:val="28"/>
          <w:szCs w:val="28"/>
          <w:lang w:val="ru-RU"/>
        </w:rPr>
        <w:t>5.1.1. Географическая оболочка.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Выявление проявления широтной зональностипо картам природных зон».</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5.1.2. Литосфера и рельеф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5.1.3. Атмосфера и климаты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климатана Земле. Климатообразующие факторы: географическое положение, океанические течения, особенности циркуляции атмосферы (типы воздушных масси преобладающие ветры), характер подстилающей поверхностии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Описание климата территории по климатической карте </w:t>
      </w:r>
      <w:r w:rsidRPr="00CA4934">
        <w:rPr>
          <w:rFonts w:ascii="Times New Roman" w:eastAsia="SchoolBookSanPin" w:hAnsi="Times New Roman"/>
          <w:sz w:val="28"/>
          <w:szCs w:val="28"/>
          <w:lang w:val="ru-RU"/>
        </w:rPr>
        <w:lastRenderedPageBreak/>
        <w:t>и климатограмме».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5.1.4. Мировой океан ‒ основная часть гидросферы.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закономерностиеё пространственного распространения. Основные районы рыболовства. Экологические проблемы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 xml:space="preserve">5.2. Человечество на </w:t>
      </w:r>
      <w:r w:rsidR="001C2E4E" w:rsidRPr="00CA4934">
        <w:rPr>
          <w:rFonts w:ascii="Times New Roman" w:eastAsia="OfficinaSansBoldITC" w:hAnsi="Times New Roman"/>
          <w:sz w:val="28"/>
          <w:szCs w:val="28"/>
          <w:lang w:val="ru-RU"/>
        </w:rPr>
        <w:t>З</w:t>
      </w:r>
      <w:r w:rsidR="00134744" w:rsidRPr="00CA4934">
        <w:rPr>
          <w:rFonts w:ascii="Times New Roman" w:eastAsia="OfficinaSansBoldITC" w:hAnsi="Times New Roman"/>
          <w:sz w:val="28"/>
          <w:szCs w:val="28"/>
          <w:lang w:val="ru-RU"/>
        </w:rPr>
        <w:t>емле.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5.2.1. Численность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5.2.2. Страны и народы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w:t>
      </w:r>
      <w:r w:rsidRPr="00CA4934">
        <w:rPr>
          <w:rFonts w:ascii="Times New Roman" w:eastAsia="SchoolBookSanPin" w:hAnsi="Times New Roman"/>
          <w:sz w:val="28"/>
          <w:szCs w:val="28"/>
          <w:lang w:val="ru-RU"/>
        </w:rPr>
        <w:lastRenderedPageBreak/>
        <w:t>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менеджерв сфере туризма, экскурсовод.</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Сравнение занятости населения двух странпо комплексным картам».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 Материки и страны.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5.3.1. Южные материки.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климатаи внутренних вод и определяющие их факторы. Зональные и азональные природные комплексы. Население. Политическая карта. Крупнейшие по территориии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Современные исследования в Антарктиде. Роль России в открытияхи исследованиях ледового континента.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Австралиипо плану», «Описание Австралии или одной из стран Африки или Южной Америкипо географическим картам», «Объяснение особенностей размещения населения Австралии или одной из стран Африки или Южной Америки».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5.3.2. Северные материки.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Практические работы: «</w:t>
      </w:r>
      <w:r w:rsidRPr="00CA4934">
        <w:rPr>
          <w:rFonts w:ascii="Times New Roman" w:eastAsia="SchoolBookSanPin" w:hAnsi="Times New Roman"/>
          <w:sz w:val="28"/>
          <w:szCs w:val="28"/>
          <w:lang w:val="ru-RU"/>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w:t>
      </w:r>
      <w:r w:rsidR="001C2E4E" w:rsidRPr="00CA4934">
        <w:rPr>
          <w:rFonts w:ascii="Times New Roman" w:eastAsia="SchoolBookSanPin" w:hAnsi="Times New Roman"/>
          <w:sz w:val="28"/>
          <w:szCs w:val="28"/>
          <w:lang w:val="ru-RU"/>
        </w:rPr>
        <w:t>е умеренного климатического по</w:t>
      </w:r>
      <w:r w:rsidRPr="00CA4934">
        <w:rPr>
          <w:rFonts w:ascii="Times New Roman" w:eastAsia="SchoolBookSanPin" w:hAnsi="Times New Roman"/>
          <w:sz w:val="28"/>
          <w:szCs w:val="28"/>
          <w:lang w:val="ru-RU"/>
        </w:rPr>
        <w:t>яса», «Представление в виде таблицы информации о компонентах природы однойиз природных зон на основе анализа нескольких источников информации», «Описание одной из стран Северной Америки или Евразии в форме презентации(с целью привлечения туристов, создания положительного образа страныи других)».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5.3.3. Взаимодействие природы и общества.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усилияпо их преодолению. Программа ООН и цели устойчивого развития. Всемирное наследие ЮНЕСКО: природные и культурные объекты.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Характеристика изменений компонентов природына территории одной из стран мира в результате деятельности человека».</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 Содержание обучения географии в 8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 Географическое пространство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6.1.1. История формирования и освоения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История освоения и заселения территории современной России в </w:t>
      </w:r>
      <w:r w:rsidRPr="00CA4934">
        <w:rPr>
          <w:rFonts w:ascii="Times New Roman" w:eastAsia="SchoolBookSanPin" w:hAnsi="Times New Roman"/>
          <w:sz w:val="28"/>
          <w:szCs w:val="28"/>
        </w:rPr>
        <w:t>XI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 xml:space="preserve"> вв. Расширение территории России в </w:t>
      </w:r>
      <w:r w:rsidRPr="00CA4934">
        <w:rPr>
          <w:rFonts w:ascii="Times New Roman" w:eastAsia="SchoolBookSanPin" w:hAnsi="Times New Roman"/>
          <w:sz w:val="28"/>
          <w:szCs w:val="28"/>
        </w:rPr>
        <w:t>XVI</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XIX</w:t>
      </w:r>
      <w:r w:rsidRPr="00CA4934">
        <w:rPr>
          <w:rFonts w:ascii="Times New Roman" w:eastAsia="SchoolBookSanPin" w:hAnsi="Times New Roman"/>
          <w:sz w:val="28"/>
          <w:szCs w:val="28"/>
          <w:lang w:val="ru-RU"/>
        </w:rPr>
        <w:t xml:space="preserve"> вв. Русские первопроходцы. Изменения внешних границ России в ХХ в. Воссоединение Крыма с Россией.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6.1.2. Географическое положение и границы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6.1.3. Время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Определение различия во времени для разных городов </w:t>
      </w:r>
      <w:r w:rsidRPr="00CA4934">
        <w:rPr>
          <w:rFonts w:ascii="Times New Roman" w:eastAsia="SchoolBookSanPin" w:hAnsi="Times New Roman"/>
          <w:position w:val="1"/>
          <w:sz w:val="28"/>
          <w:szCs w:val="28"/>
          <w:lang w:val="ru-RU"/>
        </w:rPr>
        <w:t>России по карте часовых зон».</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6.1.4. Административно-территориальное устройство России. Районирование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Федеративное устройство России. Субъекты Российской Федерации,их равноправие и разнообразие. Основные виды субъектов Российской Федерации. Федеральные округа. Районирование как метод географических исследованийи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Россиии Северо-Запад России, Центральная Россия, Поволжье, Юг Европейской части России, Урал, Сибирь и Дальний Восток.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6.2. Природа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6.2.1. Природные условия и ресурсы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Практическая работа «</w:t>
      </w:r>
      <w:r w:rsidRPr="00CA4934">
        <w:rPr>
          <w:rFonts w:ascii="Times New Roman" w:eastAsia="SchoolBookSanPin" w:hAnsi="Times New Roman"/>
          <w:sz w:val="28"/>
          <w:szCs w:val="28"/>
          <w:lang w:val="ru-RU"/>
        </w:rPr>
        <w:t>Характеристика природно-ресурсного капитала своего края по картам и статистическим материалам».</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6.2.2. Геологическое строение, рельеф и полезные ископаемые.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Объяснение распространения по территории России опасных геологических явлений», «</w:t>
      </w:r>
      <w:r w:rsidRPr="00CA4934">
        <w:rPr>
          <w:rFonts w:ascii="Times New Roman" w:eastAsia="SchoolBookSanPin" w:hAnsi="Times New Roman"/>
          <w:position w:val="1"/>
          <w:sz w:val="28"/>
          <w:szCs w:val="28"/>
          <w:lang w:val="ru-RU"/>
        </w:rPr>
        <w:t>Объяснение особенностей рельефа своего края».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6.2.3. Климат и климатические ресурсы.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масси их циркуляция на территории России. Распределение температуры воздуха, атмосферных осадков по территории России. Коэффициент увлажнения.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человекак разнообразным климатическим условиям на территории страны. Агроклиматические ресурсы. Опасные и неблагоприятные метеорологические </w:t>
      </w:r>
      <w:r w:rsidRPr="00CA4934">
        <w:rPr>
          <w:rFonts w:ascii="Times New Roman" w:eastAsia="SchoolBookSanPin" w:hAnsi="Times New Roman"/>
          <w:sz w:val="28"/>
          <w:szCs w:val="28"/>
          <w:lang w:val="ru-RU"/>
        </w:rPr>
        <w:lastRenderedPageBreak/>
        <w:t>явления. Наблюдаемые климатические изменения на территории Россиии их возможные следствия. Особенности климата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Описание и прогнозирование погоды территориипо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жизньи хозяйственную деятельность населения».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6.2.4. Моря России. Внутренние воды и водные ресурсы.</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водыи водные ресурсы своего региона и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6.2.5. Природно-хозяйственные зоны.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борьбас эрозией почв и их загрязнением.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Природно-хозяйственные зоны России: взаимосвязь и взаимообусловленность </w:t>
      </w:r>
      <w:r w:rsidRPr="00CA4934">
        <w:rPr>
          <w:rFonts w:ascii="Times New Roman" w:eastAsia="SchoolBookSanPin" w:hAnsi="Times New Roman"/>
          <w:sz w:val="28"/>
          <w:szCs w:val="28"/>
          <w:lang w:val="ru-RU"/>
        </w:rPr>
        <w:lastRenderedPageBreak/>
        <w:t>их компонентов.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Высотная поясность в горах на территории России. Природные ресурсы природно-хозяйственных зон и их ис</w:t>
      </w:r>
      <w:r w:rsidRPr="00CA4934">
        <w:rPr>
          <w:rFonts w:ascii="Times New Roman" w:eastAsia="SchoolBookSanPin" w:hAnsi="Times New Roman"/>
          <w:position w:val="1"/>
          <w:sz w:val="28"/>
          <w:szCs w:val="28"/>
          <w:lang w:val="ru-RU"/>
        </w:rPr>
        <w:t>пользование, экологические проблемы. Прогнозируемые по</w:t>
      </w:r>
      <w:r w:rsidRPr="00CA4934">
        <w:rPr>
          <w:rFonts w:ascii="Times New Roman" w:eastAsia="SchoolBookSanPin" w:hAnsi="Times New Roman"/>
          <w:sz w:val="28"/>
          <w:szCs w:val="28"/>
          <w:lang w:val="ru-RU"/>
        </w:rPr>
        <w:t>следствия изменений климата для разных природно-хозяйственных зон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занесённыев Красную книгу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 Население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6.3.1. Численность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Динамика численности населения России в </w:t>
      </w:r>
      <w:r w:rsidRPr="00CA4934">
        <w:rPr>
          <w:rFonts w:ascii="Times New Roman" w:eastAsia="SchoolBookSanPin" w:hAnsi="Times New Roman"/>
          <w:sz w:val="28"/>
          <w:szCs w:val="28"/>
        </w:rPr>
        <w:t>XX</w:t>
      </w:r>
      <w:r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rPr>
        <w:t>XXI</w:t>
      </w:r>
      <w:r w:rsidRPr="00CA4934">
        <w:rPr>
          <w:rFonts w:ascii="Times New Roman" w:eastAsia="SchoolBookSanPin" w:hAnsi="Times New Roman"/>
          <w:sz w:val="28"/>
          <w:szCs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6.3.2. Территориальные особенности размещения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особенности размещения населения: их обусловленность </w:t>
      </w:r>
      <w:r w:rsidRPr="00CA4934">
        <w:rPr>
          <w:rFonts w:ascii="Times New Roman" w:eastAsia="SchoolBookSanPin" w:hAnsi="Times New Roman"/>
          <w:sz w:val="28"/>
          <w:szCs w:val="28"/>
          <w:lang w:val="ru-RU"/>
        </w:rPr>
        <w:lastRenderedPageBreak/>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городовв жизни страны. Функции городов России. Монофункциональные города. Сельская местность и современные тенденции сельского расселения.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6.3.3. Народы и религии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 многонациональное государство. Многонациональностькак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Построение картограммы «Доля титульных этносовв численности населения республик и автономных округов Российской Федерации».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6.3.4. Половой и возрастной состав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Объяснение динамики половозрастного состава населения</w:t>
      </w:r>
      <w:r w:rsidRPr="00CA4934">
        <w:rPr>
          <w:rFonts w:ascii="Times New Roman" w:eastAsia="SchoolBookSanPin" w:hAnsi="Times New Roman"/>
          <w:position w:val="1"/>
          <w:sz w:val="28"/>
          <w:szCs w:val="28"/>
          <w:lang w:val="ru-RU"/>
        </w:rPr>
        <w:t xml:space="preserve"> России на основе анализа половозрастных пирамид».</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6.3.5. Человеческий капитал России.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факторы,их определяющие. Качество населения и показатели, характеризующиеего. Индекс человеческого развития (далее – ИЧР) и его географические различия.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Классификация </w:t>
      </w:r>
      <w:r w:rsidR="003F45E6" w:rsidRPr="00CA4934">
        <w:rPr>
          <w:rFonts w:ascii="Times New Roman" w:eastAsia="SchoolBookSanPin" w:hAnsi="Times New Roman"/>
          <w:sz w:val="28"/>
          <w:szCs w:val="28"/>
          <w:lang w:val="ru-RU"/>
        </w:rPr>
        <w:t>ф</w:t>
      </w:r>
      <w:r w:rsidRPr="00CA4934">
        <w:rPr>
          <w:rFonts w:ascii="Times New Roman" w:eastAsia="SchoolBookSanPin" w:hAnsi="Times New Roman"/>
          <w:sz w:val="28"/>
          <w:szCs w:val="28"/>
          <w:lang w:val="ru-RU"/>
        </w:rPr>
        <w:t xml:space="preserve">едеральных округов по особенностям </w:t>
      </w:r>
      <w:r w:rsidRPr="00CA4934">
        <w:rPr>
          <w:rFonts w:ascii="Times New Roman" w:eastAsia="SchoolBookSanPin" w:hAnsi="Times New Roman"/>
          <w:sz w:val="28"/>
          <w:szCs w:val="28"/>
          <w:lang w:val="ru-RU"/>
        </w:rPr>
        <w:lastRenderedPageBreak/>
        <w:t>естественного и механического движения населения».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 Содержание обучения географии в 9 классе.</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 Хозяйство России.</w:t>
      </w:r>
    </w:p>
    <w:p w:rsidR="00134744" w:rsidRPr="00CA4934" w:rsidRDefault="00A67132" w:rsidP="00E41B55">
      <w:pPr>
        <w:spacing w:after="0" w:line="350" w:lineRule="auto"/>
        <w:ind w:firstLine="709"/>
        <w:jc w:val="both"/>
        <w:rPr>
          <w:rFonts w:ascii="Times New Roman" w:eastAsia="OfficinaSansBoldITC" w:hAnsi="Times New Roman"/>
          <w:strike/>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7.1.1. Общая характеристика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связис природными ресурсами. Факторы производства. Экономико-географическое положение (</w:t>
      </w:r>
      <w:r w:rsidR="00F433DE" w:rsidRPr="00CA4934">
        <w:rPr>
          <w:rFonts w:ascii="Times New Roman" w:eastAsia="SchoolBookSanPin" w:hAnsi="Times New Roman"/>
          <w:sz w:val="28"/>
          <w:szCs w:val="28"/>
          <w:lang w:val="ru-RU"/>
        </w:rPr>
        <w:t xml:space="preserve">далее – </w:t>
      </w:r>
      <w:r w:rsidRPr="00CA4934">
        <w:rPr>
          <w:rFonts w:ascii="Times New Roman" w:eastAsia="SchoolBookSanPin" w:hAnsi="Times New Roman"/>
          <w:sz w:val="28"/>
          <w:szCs w:val="28"/>
          <w:lang w:val="ru-RU"/>
        </w:rPr>
        <w:t xml:space="preserve">ЭГП) России как фактор развития её хозяйства. </w:t>
      </w:r>
      <w:r w:rsidR="006916F9" w:rsidRPr="00CA4934">
        <w:rPr>
          <w:rFonts w:ascii="Times New Roman" w:eastAsia="SchoolBookSanPin" w:hAnsi="Times New Roman"/>
          <w:sz w:val="28"/>
          <w:szCs w:val="28"/>
          <w:lang w:val="ru-RU"/>
        </w:rPr>
        <w:t>Валовой внутренний продукт (далее – ВВП) и валовой региональный продукт (далее – ВРП)</w:t>
      </w:r>
      <w:r w:rsidRPr="00CA4934">
        <w:rPr>
          <w:rFonts w:ascii="Times New Roman" w:eastAsia="SchoolBookSanPin" w:hAnsi="Times New Roman"/>
          <w:sz w:val="28"/>
          <w:szCs w:val="28"/>
          <w:lang w:val="ru-RU"/>
        </w:rPr>
        <w:t>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w:t>
      </w:r>
      <w:r w:rsidR="00676F3A" w:rsidRPr="00CA4934">
        <w:rPr>
          <w:rFonts w:ascii="Times New Roman" w:eastAsia="SchoolBookSanPin" w:hAnsi="Times New Roman"/>
          <w:sz w:val="28"/>
          <w:szCs w:val="28"/>
          <w:lang w:val="ru-RU"/>
        </w:rPr>
        <w:t>, утвержденная распоряжением Правительства Российской Федерацииот 13 февраля 2019 г. № 207-р</w:t>
      </w:r>
      <w:r w:rsidR="002C3F13" w:rsidRPr="00CA4934">
        <w:rPr>
          <w:rFonts w:ascii="Times New Roman" w:eastAsia="SchoolBookSanPin" w:hAnsi="Times New Roman"/>
          <w:sz w:val="28"/>
          <w:szCs w:val="28"/>
          <w:lang w:val="ru-RU"/>
        </w:rPr>
        <w:t xml:space="preserve"> (далее – Стратегия пространственного развития Российской Федерации)</w:t>
      </w:r>
      <w:r w:rsidRPr="00CA4934">
        <w:rPr>
          <w:rFonts w:ascii="Times New Roman" w:eastAsia="SchoolBookSanPin" w:hAnsi="Times New Roman"/>
          <w:sz w:val="28"/>
          <w:szCs w:val="28"/>
          <w:lang w:val="ru-RU"/>
        </w:rPr>
        <w:t xml:space="preserve">: цели, задачи, приоритеты и направления пространственного развития страны. Субъекты Российской Федерации, выделяемые в </w:t>
      </w:r>
      <w:r w:rsidR="006916F9" w:rsidRPr="00CA4934">
        <w:rPr>
          <w:rFonts w:ascii="Times New Roman" w:eastAsia="SchoolBookSanPin" w:hAnsi="Times New Roman"/>
          <w:sz w:val="28"/>
          <w:szCs w:val="28"/>
          <w:lang w:val="ru-RU"/>
        </w:rPr>
        <w:t xml:space="preserve">Стратегии пространственного развития Российской Федерации </w:t>
      </w:r>
      <w:r w:rsidRPr="00CA4934">
        <w:rPr>
          <w:rFonts w:ascii="Times New Roman" w:eastAsia="SchoolBookSanPin" w:hAnsi="Times New Roman"/>
          <w:sz w:val="28"/>
          <w:szCs w:val="28"/>
          <w:lang w:val="ru-RU"/>
        </w:rPr>
        <w:t>как «геостратегические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Производственный капитал. Распределение производственного капиталапо территории страны. Условия и факторы размещения хозяйства.</w:t>
      </w:r>
    </w:p>
    <w:p w:rsidR="00134744" w:rsidRPr="00CA4934" w:rsidRDefault="00134744"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916F9" w:rsidRPr="00CA4934" w:rsidRDefault="00A67132" w:rsidP="00E41B55">
      <w:pPr>
        <w:spacing w:after="0" w:line="350" w:lineRule="auto"/>
        <w:ind w:firstLine="708"/>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7.1.2. </w:t>
      </w:r>
      <w:r w:rsidR="006916F9" w:rsidRPr="00CA4934">
        <w:rPr>
          <w:rFonts w:ascii="Times New Roman" w:eastAsia="OfficinaSansBoldITC" w:hAnsi="Times New Roman"/>
          <w:sz w:val="28"/>
          <w:szCs w:val="28"/>
          <w:lang w:val="ru-RU"/>
        </w:rPr>
        <w:t xml:space="preserve">Топливно-энергетический комплекс (далее </w:t>
      </w:r>
      <w:r w:rsidR="00F433DE" w:rsidRPr="00CA4934">
        <w:rPr>
          <w:rFonts w:ascii="Times New Roman" w:eastAsia="SchoolBookSanPin" w:hAnsi="Times New Roman"/>
          <w:sz w:val="28"/>
          <w:szCs w:val="28"/>
          <w:lang w:val="ru-RU"/>
        </w:rPr>
        <w:t xml:space="preserve">– </w:t>
      </w:r>
      <w:r w:rsidR="006916F9" w:rsidRPr="00CA4934">
        <w:rPr>
          <w:rFonts w:ascii="Times New Roman" w:eastAsia="OfficinaSansBoldITC" w:hAnsi="Times New Roman"/>
          <w:sz w:val="28"/>
          <w:szCs w:val="28"/>
          <w:lang w:val="ru-RU"/>
        </w:rPr>
        <w:t>ТЭК).</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w:t>
      </w:r>
      <w:r w:rsidRPr="00CA4934">
        <w:rPr>
          <w:rFonts w:ascii="Times New Roman" w:eastAsia="SchoolBookSanPin" w:hAnsi="Times New Roman"/>
          <w:sz w:val="28"/>
          <w:szCs w:val="28"/>
          <w:lang w:val="ru-RU"/>
        </w:rPr>
        <w:lastRenderedPageBreak/>
        <w:t xml:space="preserve">возобновляемые источники энергии (далее </w:t>
      </w:r>
      <w:r w:rsidR="00F433DE"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ВИЭ), их особенности и доляв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CA4934">
        <w:rPr>
          <w:rFonts w:ascii="Times New Roman" w:eastAsia="SchoolBookSanPin" w:hAnsi="Times New Roman"/>
          <w:position w:val="1"/>
          <w:sz w:val="28"/>
          <w:szCs w:val="28"/>
          <w:lang w:val="ru-RU"/>
        </w:rPr>
        <w:t>России на период до 2035 года, утвержденной распоряжением Правительства Российской Федерацииот 9 июня 2020 г. № 1523-р.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статистических и текстовых материаловс целью сравнения стоимости электроэнергии для населения России в различных регионах», «Сравнительная оценка возможностей для развития энергетики ВИЭв отдельных регионах стран».</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7.1.3. Металлургический комплекс.</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C2E4E" w:rsidRPr="00CA4934" w:rsidRDefault="001C2E4E"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7.1.4. Машиностроительный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w:t>
      </w:r>
      <w:r w:rsidRPr="00CA4934">
        <w:rPr>
          <w:rFonts w:ascii="Times New Roman" w:eastAsia="SchoolBookSanPin" w:hAnsi="Times New Roman"/>
          <w:sz w:val="28"/>
          <w:szCs w:val="28"/>
          <w:lang w:val="ru-RU"/>
        </w:rPr>
        <w:lastRenderedPageBreak/>
        <w:t>отраслей машиностроительного комплекса.</w:t>
      </w:r>
    </w:p>
    <w:p w:rsidR="001C2E4E" w:rsidRPr="00CA4934" w:rsidRDefault="001C2E4E"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7.1.5. Химико-лесной комплекс.</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Химическая промышленность.</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34744" w:rsidRPr="00CA4934" w:rsidRDefault="00134744"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OfficinaSansBoldITC" w:hAnsi="Times New Roman"/>
          <w:sz w:val="28"/>
          <w:szCs w:val="28"/>
          <w:lang w:val="ru-RU"/>
        </w:rPr>
        <w:t>Лесопромышленный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Лесное хозяйство и окружающая среда. Проблемы и перспективы развития. Основные положения Стратегии развития лесного комплекса Ро</w:t>
      </w:r>
      <w:r w:rsidR="00676F3A" w:rsidRPr="00CA4934">
        <w:rPr>
          <w:rFonts w:ascii="Times New Roman" w:eastAsia="SchoolBookSanPin" w:hAnsi="Times New Roman"/>
          <w:sz w:val="28"/>
          <w:szCs w:val="28"/>
          <w:lang w:val="ru-RU"/>
        </w:rPr>
        <w:t>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r w:rsidRPr="00CA4934">
        <w:rPr>
          <w:rFonts w:ascii="Times New Roman" w:eastAsia="SchoolBookSanPin" w:hAnsi="Times New Roman"/>
          <w:sz w:val="28"/>
          <w:szCs w:val="28"/>
          <w:lang w:val="ru-RU"/>
        </w:rPr>
        <w:t>.</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и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Приложения № 1 и № 18) с целью определения перспектив и проблем развития комплекса».</w:t>
      </w:r>
    </w:p>
    <w:p w:rsidR="006916F9" w:rsidRPr="00CA4934" w:rsidRDefault="006916F9"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Pr="00CA4934">
        <w:rPr>
          <w:rFonts w:ascii="Times New Roman" w:eastAsia="OfficinaSansBoldITC" w:hAnsi="Times New Roman"/>
          <w:sz w:val="28"/>
          <w:szCs w:val="28"/>
          <w:lang w:val="ru-RU"/>
        </w:rPr>
        <w:t>7.1.6. Агропромышленный комплекс (далее - АПК).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угодья,их площадь и структура. Растениеводство и животноводство: география основных отраслей. </w:t>
      </w:r>
      <w:r w:rsidRPr="00CA4934">
        <w:rPr>
          <w:rFonts w:ascii="Times New Roman" w:eastAsia="SchoolBookSanPin" w:hAnsi="Times New Roman"/>
          <w:sz w:val="28"/>
          <w:szCs w:val="28"/>
          <w:lang w:val="ru-RU"/>
        </w:rPr>
        <w:lastRenderedPageBreak/>
        <w:t>Сельское хозяйство и окружающая среда.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Федерациина период до 2030 года</w:t>
      </w:r>
      <w:r w:rsidR="00971C4F" w:rsidRPr="00CA4934">
        <w:rPr>
          <w:rFonts w:ascii="Times New Roman" w:eastAsia="SchoolBookSanPin" w:hAnsi="Times New Roman"/>
          <w:sz w:val="28"/>
          <w:szCs w:val="28"/>
          <w:lang w:val="ru-RU"/>
        </w:rPr>
        <w:t>,</w:t>
      </w:r>
      <w:r w:rsidR="00676F3A" w:rsidRPr="00CA4934">
        <w:rPr>
          <w:rFonts w:ascii="Times New Roman" w:eastAsia="SchoolBookSanPin" w:hAnsi="Times New Roman"/>
          <w:sz w:val="28"/>
          <w:szCs w:val="28"/>
          <w:lang w:val="ru-RU"/>
        </w:rPr>
        <w:t xml:space="preserve"> утвержденная распоряжением Правительства Российской Федерации от </w:t>
      </w:r>
      <w:r w:rsidR="00971C4F" w:rsidRPr="00CA4934">
        <w:rPr>
          <w:rFonts w:ascii="Times New Roman" w:eastAsia="SchoolBookSanPin" w:hAnsi="Times New Roman"/>
          <w:sz w:val="28"/>
          <w:szCs w:val="28"/>
          <w:lang w:val="ru-RU"/>
        </w:rPr>
        <w:t>8сентября</w:t>
      </w:r>
      <w:r w:rsidR="00676F3A" w:rsidRPr="00CA4934">
        <w:rPr>
          <w:rFonts w:ascii="Times New Roman" w:eastAsia="SchoolBookSanPin" w:hAnsi="Times New Roman"/>
          <w:sz w:val="28"/>
          <w:szCs w:val="28"/>
          <w:lang w:val="ru-RU"/>
        </w:rPr>
        <w:t xml:space="preserve"> 20</w:t>
      </w:r>
      <w:r w:rsidR="00971C4F" w:rsidRPr="00CA4934">
        <w:rPr>
          <w:rFonts w:ascii="Times New Roman" w:eastAsia="SchoolBookSanPin" w:hAnsi="Times New Roman"/>
          <w:sz w:val="28"/>
          <w:szCs w:val="28"/>
          <w:lang w:val="ru-RU"/>
        </w:rPr>
        <w:t>22</w:t>
      </w:r>
      <w:r w:rsidR="00676F3A" w:rsidRPr="00CA4934">
        <w:rPr>
          <w:rFonts w:ascii="Times New Roman" w:eastAsia="SchoolBookSanPin" w:hAnsi="Times New Roman"/>
          <w:sz w:val="28"/>
          <w:szCs w:val="28"/>
          <w:lang w:val="ru-RU"/>
        </w:rPr>
        <w:t xml:space="preserve"> г. № </w:t>
      </w:r>
      <w:r w:rsidR="00971C4F" w:rsidRPr="00CA4934">
        <w:rPr>
          <w:rFonts w:ascii="Times New Roman" w:eastAsia="SchoolBookSanPin" w:hAnsi="Times New Roman"/>
          <w:sz w:val="28"/>
          <w:szCs w:val="28"/>
          <w:lang w:val="ru-RU"/>
        </w:rPr>
        <w:t>2567</w:t>
      </w:r>
      <w:r w:rsidR="00676F3A" w:rsidRPr="00CA4934">
        <w:rPr>
          <w:rFonts w:ascii="Times New Roman" w:eastAsia="SchoolBookSanPin" w:hAnsi="Times New Roman"/>
          <w:sz w:val="28"/>
          <w:szCs w:val="28"/>
          <w:lang w:val="ru-RU"/>
        </w:rPr>
        <w:t>-р</w:t>
      </w:r>
      <w:r w:rsidRPr="00CA4934">
        <w:rPr>
          <w:rFonts w:ascii="Times New Roman" w:eastAsia="SchoolBookSanPin" w:hAnsi="Times New Roman"/>
          <w:sz w:val="28"/>
          <w:szCs w:val="28"/>
          <w:lang w:val="ru-RU"/>
        </w:rPr>
        <w:t>. Особенности АПК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 xml:space="preserve">Практическая работа. </w:t>
      </w:r>
      <w:r w:rsidRPr="00CA4934">
        <w:rPr>
          <w:rFonts w:ascii="Times New Roman" w:eastAsia="SchoolBookSanPin" w:hAnsi="Times New Roman"/>
          <w:sz w:val="28"/>
          <w:szCs w:val="28"/>
          <w:lang w:val="ru-RU"/>
        </w:rPr>
        <w:t>«Определение влияния природных и социальных факторов на размещение отраслей АПК».</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7.1.7. Инфраструктурный комплекс.</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 транспорт, информационная инфраструктура; сфера обслуживания, рекреационное хозяйство ‒ место и значение в хозяйстве.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Транспорт и связь. Состав, место и значение в хозяйстве. Морской, внутренний водный, железнодорожный, автомобильный, воздушныйи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Транспорт и охрана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Информационная инфраструктура. Рекреационное хозяйство. Особенности сферы обслуживания своего края.</w:t>
      </w:r>
    </w:p>
    <w:p w:rsidR="006916F9" w:rsidRPr="00CA4934" w:rsidRDefault="006916F9"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CA4934">
        <w:rPr>
          <w:rFonts w:ascii="Times New Roman" w:eastAsia="SchoolBookSanPin" w:hAnsi="Times New Roman"/>
          <w:sz w:val="28"/>
          <w:szCs w:val="28"/>
          <w:lang w:val="ru-RU"/>
        </w:rPr>
        <w:t xml:space="preserve">Российской Федерации </w:t>
      </w:r>
      <w:r w:rsidRPr="00CA4934">
        <w:rPr>
          <w:rFonts w:ascii="Times New Roman" w:eastAsia="SchoolBookSanPin" w:hAnsi="Times New Roman"/>
          <w:position w:val="1"/>
          <w:sz w:val="28"/>
          <w:szCs w:val="28"/>
          <w:lang w:val="ru-RU"/>
        </w:rPr>
        <w:t>от 27 ноября 2021 г. № 3363-р.</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Федеральный проект «Информационная инфраструктура».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7.1.8. Обобщение знаний.</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Государственная политика как фактор размещения производства. Стратегия </w:t>
      </w:r>
      <w:r w:rsidRPr="00CA4934">
        <w:rPr>
          <w:rFonts w:ascii="Times New Roman" w:eastAsia="SchoolBookSanPin" w:hAnsi="Times New Roman"/>
          <w:sz w:val="28"/>
          <w:szCs w:val="28"/>
          <w:lang w:val="ru-RU"/>
        </w:rPr>
        <w:lastRenderedPageBreak/>
        <w:t>пространственного развития Российской Федерации до 2025 года: основные положения. Новые формы территориальной организации хозяйства и их рольв изменении территориальной структуры хозяйства России. Кластеры. Особые экономические зоны (далее - ОЭЗ). Территории опережающего развития(далее - ТОР). Факторы, ограничивающие развитие хозяйства.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Развитие хозяйства и состояние окружающей среды. </w:t>
      </w:r>
      <w:r w:rsidR="002C3F13" w:rsidRPr="00CA4934">
        <w:rPr>
          <w:rFonts w:ascii="Times New Roman" w:eastAsia="SchoolBookSanPin" w:hAnsi="Times New Roman"/>
          <w:sz w:val="28"/>
          <w:szCs w:val="28"/>
          <w:lang w:val="ru-RU"/>
        </w:rPr>
        <w:t>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w:t>
      </w:r>
      <w:r w:rsidRPr="00CA4934">
        <w:rPr>
          <w:rFonts w:ascii="Times New Roman" w:eastAsia="SchoolBookSanPin" w:hAnsi="Times New Roman"/>
          <w:sz w:val="28"/>
          <w:szCs w:val="28"/>
          <w:lang w:val="ru-RU"/>
        </w:rPr>
        <w:t>и государственные меры по переходу России к модели устойчивого развития.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Практическая работа «</w:t>
      </w:r>
      <w:r w:rsidRPr="00CA4934">
        <w:rPr>
          <w:rFonts w:ascii="Times New Roman" w:eastAsia="SchoolBookSanPin" w:hAnsi="Times New Roman"/>
          <w:sz w:val="28"/>
          <w:szCs w:val="28"/>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7.2. Регионы России.</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7.2.1. Западный макрорегион (Европейская часть)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одногоиз географических районов России по уровню социально-экономического развития на основе статистических данных».</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 xml:space="preserve">7.2.2. Восточный макрорегион </w:t>
      </w:r>
      <w:r w:rsidR="001651E4" w:rsidRPr="00CA4934">
        <w:rPr>
          <w:rFonts w:ascii="Times New Roman" w:eastAsia="OfficinaSansBoldITC" w:hAnsi="Times New Roman"/>
          <w:sz w:val="28"/>
          <w:szCs w:val="28"/>
          <w:lang w:val="ru-RU"/>
        </w:rPr>
        <w:t xml:space="preserve">(Азиатская часть) </w:t>
      </w:r>
      <w:r w:rsidR="00134744" w:rsidRPr="00CA4934">
        <w:rPr>
          <w:rFonts w:ascii="Times New Roman" w:eastAsia="OfficinaSansBoldITC" w:hAnsi="Times New Roman"/>
          <w:sz w:val="28"/>
          <w:szCs w:val="28"/>
          <w:lang w:val="ru-RU"/>
        </w:rPr>
        <w:t>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проблемыи </w:t>
      </w:r>
      <w:r w:rsidRPr="00CA4934">
        <w:rPr>
          <w:rFonts w:ascii="Times New Roman" w:eastAsia="SchoolBookSanPin" w:hAnsi="Times New Roman"/>
          <w:sz w:val="28"/>
          <w:szCs w:val="28"/>
          <w:lang w:val="ru-RU"/>
        </w:rPr>
        <w:lastRenderedPageBreak/>
        <w:t>перспективы развития. Классификация субъектов Российской Федерации Восточного макрорегиона по уровню социально-экономического развития;их внутренние различия.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eastAsia="OfficinaSansBoldITC" w:hAnsi="Times New Roman"/>
          <w:sz w:val="28"/>
          <w:szCs w:val="28"/>
          <w:lang w:val="ru-RU"/>
        </w:rPr>
        <w:t>Практические работы: «</w:t>
      </w:r>
      <w:r w:rsidRPr="00CA4934">
        <w:rPr>
          <w:rFonts w:ascii="Times New Roman" w:eastAsia="SchoolBookSanPin" w:hAnsi="Times New Roman"/>
          <w:sz w:val="28"/>
          <w:szCs w:val="28"/>
          <w:lang w:val="ru-RU"/>
        </w:rPr>
        <w:t>Сравнение человеческого капитала двух географических районов (субъектов Российской Федерации) по заданным критериям», «</w:t>
      </w:r>
      <w:r w:rsidRPr="00CA4934">
        <w:rPr>
          <w:rFonts w:ascii="Times New Roman" w:hAnsi="Times New Roman"/>
          <w:sz w:val="28"/>
          <w:szCs w:val="28"/>
          <w:lang w:val="ru-RU"/>
        </w:rPr>
        <w:t>Выявление факторов размещения предприятий одногоиз промышленных кластеров Дальнего Востока (по выбору)».</w:t>
      </w:r>
      <w:r w:rsidRPr="00CA4934">
        <w:rPr>
          <w:rFonts w:ascii="Times New Roman" w:hAnsi="Times New Roman"/>
          <w:sz w:val="28"/>
          <w:szCs w:val="28"/>
        </w:rPr>
        <w:t> </w:t>
      </w:r>
    </w:p>
    <w:p w:rsidR="00134744" w:rsidRPr="00CA4934" w:rsidRDefault="00A67132" w:rsidP="00E41B55">
      <w:pPr>
        <w:spacing w:after="0" w:line="350" w:lineRule="auto"/>
        <w:ind w:firstLine="709"/>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7.2.3. Обобщение знаний.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34744" w:rsidRPr="00CA4934" w:rsidRDefault="00A67132" w:rsidP="00E41B55">
      <w:pPr>
        <w:spacing w:after="0" w:line="350" w:lineRule="auto"/>
        <w:ind w:firstLine="708"/>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7.3. Россия в современном мире.</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w:t>
      </w:r>
      <w:r w:rsidR="00CE570B" w:rsidRPr="00CA4934">
        <w:rPr>
          <w:rFonts w:ascii="Times New Roman" w:eastAsia="SchoolBookSanPin" w:hAnsi="Times New Roman"/>
          <w:sz w:val="28"/>
          <w:szCs w:val="28"/>
          <w:lang w:val="ru-RU"/>
        </w:rPr>
        <w:t>одружества Независимых Государств и</w:t>
      </w:r>
      <w:r w:rsidRPr="00CA4934">
        <w:rPr>
          <w:rFonts w:ascii="Times New Roman" w:eastAsia="SchoolBookSanPin" w:hAnsi="Times New Roman"/>
          <w:sz w:val="28"/>
          <w:szCs w:val="28"/>
          <w:lang w:val="ru-RU"/>
        </w:rPr>
        <w:t xml:space="preserve"> Е</w:t>
      </w:r>
      <w:r w:rsidR="00CE570B" w:rsidRPr="00CA4934">
        <w:rPr>
          <w:rFonts w:ascii="Times New Roman" w:eastAsia="SchoolBookSanPin" w:hAnsi="Times New Roman"/>
          <w:sz w:val="28"/>
          <w:szCs w:val="28"/>
          <w:lang w:val="ru-RU"/>
        </w:rPr>
        <w:t>вразийского экономического союза.</w:t>
      </w:r>
    </w:p>
    <w:p w:rsidR="00134744" w:rsidRPr="00CA4934" w:rsidRDefault="00134744" w:rsidP="00E41B55">
      <w:pPr>
        <w:spacing w:after="0" w:line="350" w:lineRule="auto"/>
        <w:ind w:firstLine="709"/>
        <w:jc w:val="both"/>
        <w:rPr>
          <w:rFonts w:ascii="Times New Roman" w:eastAsia="Times New Roman" w:hAnsi="Times New Roman"/>
          <w:sz w:val="28"/>
          <w:szCs w:val="28"/>
          <w:lang w:val="ru-RU"/>
        </w:rPr>
      </w:pPr>
      <w:r w:rsidRPr="00CA4934">
        <w:rPr>
          <w:rFonts w:ascii="Times New Roman" w:eastAsia="SchoolBookSanPin" w:hAnsi="Times New Roman"/>
          <w:sz w:val="28"/>
          <w:szCs w:val="28"/>
          <w:lang w:val="ru-RU"/>
        </w:rPr>
        <w:t>Значение для мировой цивилизации географического пространства Россиикак комплекса природных, культурных и экономических ценностей. Объекты Всемирного природного и культурного наследия России</w:t>
      </w:r>
      <w:r w:rsidRPr="00CA4934">
        <w:rPr>
          <w:rFonts w:ascii="Times New Roman" w:eastAsia="Times New Roman" w:hAnsi="Times New Roman"/>
          <w:sz w:val="28"/>
          <w:szCs w:val="28"/>
          <w:lang w:val="ru-RU"/>
        </w:rPr>
        <w:t>.</w:t>
      </w:r>
    </w:p>
    <w:p w:rsidR="00134744" w:rsidRPr="00CA4934" w:rsidRDefault="00A67132"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 xml:space="preserve">8. Планируемые результаты освоения географии. </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8.1. </w:t>
      </w:r>
      <w:r w:rsidR="00134744" w:rsidRPr="00CA4934">
        <w:rPr>
          <w:rFonts w:ascii="Times New Roman" w:eastAsia="SchoolBookSanPin" w:hAnsi="Times New Roman"/>
          <w:sz w:val="28"/>
          <w:szCs w:val="28"/>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своейРодины – цивилизационному вкладу России; ценностное отношениек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w:t>
      </w:r>
      <w:r w:rsidRPr="00CA4934">
        <w:rPr>
          <w:rFonts w:ascii="Times New Roman" w:eastAsia="SchoolBookSanPin" w:hAnsi="Times New Roman"/>
          <w:sz w:val="28"/>
          <w:szCs w:val="28"/>
          <w:lang w:val="ru-RU"/>
        </w:rPr>
        <w:lastRenderedPageBreak/>
        <w:t>к символам России,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представлениео социальных нормах и правилах межличностных отношений в поликультурноми многоконфессиональном обществе; готовность к разнообразной совместной деятельности, стремление к взаимопониманию и взаимопомощи, готовностьк участию в гуманитарной деятельности;</w:t>
      </w:r>
    </w:p>
    <w:p w:rsidR="006916F9"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w:t>
      </w:r>
      <w:r w:rsidR="006916F9" w:rsidRPr="00CA4934">
        <w:rPr>
          <w:rFonts w:ascii="Times New Roman" w:eastAsia="SchoolBookSanPin" w:hAnsi="Times New Roman"/>
          <w:sz w:val="28"/>
          <w:szCs w:val="28"/>
          <w:lang w:val="ru-RU"/>
        </w:rPr>
        <w:t>духовно-нравственного воспитания: ориентация на моральные ценностии нормы в ситуациях нравственного выбора; готовность оценивать своё поведениеи поступки, а также поведение и поступки других людей с позиции нравственныхи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эстетического воспитания: восприимчивость к разным традициям своегои других народов, понимание роли этнических культурных традиций; ценностного отношения к природе и культуре своей страны, своей малой родины; природеи культуре других регионов и стран мира, объектам Всемирного культурного наследия человечества;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w:t>
      </w:r>
      <w:r w:rsidRPr="00CA4934">
        <w:rPr>
          <w:rFonts w:ascii="Times New Roman" w:eastAsia="SchoolBookSanPin" w:hAnsi="Times New Roman"/>
          <w:sz w:val="28"/>
          <w:szCs w:val="28"/>
          <w:lang w:val="ru-RU"/>
        </w:rPr>
        <w:lastRenderedPageBreak/>
        <w:t>установка на осмысление опыта, наблюдений и стремление совершенствовать пути достижения индивидуального и коллективного благополучия;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6) физического воспитания, формирования культуры здоровьяи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занятийи отдыха, регулярная физическая активность); соблюдение правил безопасностив природе; навыков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готовностьи способность осознанно выполнять и пропагандировать правила здорового, безопасного и экологически целесообразного образа жизни; бережно относитьсяк природе и окружающей среде;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w:t>
      </w:r>
      <w:r w:rsidR="006D1E89" w:rsidRPr="00CA4934">
        <w:rPr>
          <w:rFonts w:ascii="Times New Roman" w:eastAsia="SchoolBookSanPin" w:hAnsi="Times New Roman"/>
          <w:sz w:val="28"/>
          <w:szCs w:val="28"/>
          <w:lang w:val="ru-RU"/>
        </w:rPr>
        <w:t>трудового воспитания: установка на активное участие в решении практических задач (в рамках семьи, образовательной организации, 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 </w:t>
      </w:r>
      <w:r w:rsidRPr="00CA4934">
        <w:rPr>
          <w:rFonts w:ascii="Times New Roman" w:eastAsia="SchoolBookSanPin" w:hAnsi="Times New Roman"/>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обученияна протяжении всей жизни для успешной профессиональной деятельностии развитие необходимых умений для этого;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w:t>
      </w:r>
      <w:r w:rsidRPr="00CA4934">
        <w:rPr>
          <w:rFonts w:ascii="Times New Roman" w:eastAsia="SchoolBookSanPin" w:hAnsi="Times New Roman"/>
          <w:sz w:val="28"/>
          <w:szCs w:val="28"/>
          <w:lang w:val="ru-RU"/>
        </w:rPr>
        <w:lastRenderedPageBreak/>
        <w:t>социальной сред; готовность к участию в практической деятельности экологической направленности.</w:t>
      </w:r>
    </w:p>
    <w:p w:rsidR="00134744" w:rsidRPr="00CA4934" w:rsidRDefault="00A60DB6"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SchoolBookSanPin" w:hAnsi="Times New Roman"/>
          <w:sz w:val="28"/>
          <w:szCs w:val="28"/>
          <w:lang w:val="ru-RU"/>
        </w:rPr>
        <w:t xml:space="preserve">.8.2. В результате изучения географии на уровне основного общего образования у обучающегося будут сформированы </w:t>
      </w:r>
      <w:r w:rsidR="00134744"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CA4934" w:rsidRDefault="00A60DB6"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.8.2.1.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географических объектов, процессов и явлений;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закономерности и противоречия в рассматриваемых фактахи данных наблюдений с учётом предложенной географической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дефициты географической информации, данных, необходимыхдля решения поставленной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выявлять причинно-следственные связи при изучении географических объектов, процессов и явлений;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выводы с использованием дедуктивныхи индуктивных умозаключений, умозаключений по аналогии, формулировать гипотезы о взаимосвязях географических объектов, процессов и явлений;</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152.</w:t>
      </w:r>
      <w:r w:rsidR="00134744" w:rsidRPr="00CA4934">
        <w:rPr>
          <w:rFonts w:ascii="Times New Roman" w:eastAsia="OfficinaSansBoldITC" w:hAnsi="Times New Roman"/>
          <w:sz w:val="28"/>
          <w:szCs w:val="28"/>
          <w:lang w:val="ru-RU"/>
        </w:rPr>
        <w:t>8.2.2. </w:t>
      </w:r>
      <w:r w:rsidR="00134744"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географические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географические вопросы, фиксирующие разрывмежду реальным и желательным состоянием ситуации, объекта, и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по плану несложное географическое исследование, в том числена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достоверность информации, полученной в ходе географического исследования;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8.2.3. </w:t>
      </w:r>
      <w:r w:rsidR="00134744"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134744" w:rsidRPr="00CA4934">
        <w:rPr>
          <w:rFonts w:ascii="Times New Roman" w:eastAsia="SchoolBookSanPin" w:hAnsi="Times New Roman"/>
          <w:bCs/>
          <w:sz w:val="28"/>
          <w:szCs w:val="28"/>
          <w:lang w:val="ru-RU"/>
        </w:rPr>
        <w:t>познавательных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и интерпретировать географическую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 однуи ту же идею, в различных источниках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географической информации по критериям, предложенным учителем или сформулированным самостоятельно;</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систематизировать географическую информацию в разных формах.</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8.2.4. </w:t>
      </w:r>
      <w:r w:rsidR="00134744"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134744" w:rsidRPr="00CA4934">
        <w:rPr>
          <w:rFonts w:ascii="Times New Roman" w:eastAsia="SchoolBookSanPin" w:hAnsi="Times New Roman"/>
          <w:bCs/>
          <w:sz w:val="28"/>
          <w:szCs w:val="28"/>
          <w:lang w:val="ru-RU"/>
        </w:rPr>
        <w:lastRenderedPageBreak/>
        <w:t>коммуникативных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публично представлять результаты выполненного исследования или проекта.</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8.2.5. </w:t>
      </w:r>
      <w:r w:rsidR="00134744"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составлять алгоритм решения географических задачи выбирать способ их решения с учётом имеющихся ресурсов 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знанийоб изучаемом объекте.</w:t>
      </w:r>
    </w:p>
    <w:p w:rsidR="001651E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152.</w:t>
      </w:r>
      <w:r w:rsidR="001651E4" w:rsidRPr="00CA4934">
        <w:rPr>
          <w:rFonts w:ascii="Times New Roman" w:eastAsia="OfficinaSansBoldITC" w:hAnsi="Times New Roman"/>
          <w:sz w:val="28"/>
          <w:szCs w:val="28"/>
          <w:lang w:val="ru-RU"/>
        </w:rPr>
        <w:t>8.2.6. </w:t>
      </w:r>
      <w:r w:rsidR="001651E4"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работы, при выполнении учебных географических проектов определять свою роль</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с учётом предпочтенийи возможностей всех участников взаимодействия), участвовать в групповых формах работы, выполнять свою часть работы, достигать качественного результатапо своему направлению и координировать свои действия с другими членами команды;</w:t>
      </w:r>
    </w:p>
    <w:p w:rsidR="001651E4" w:rsidRPr="00CA4934" w:rsidRDefault="001651E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 разделять сферу ответственности.</w:t>
      </w:r>
    </w:p>
    <w:p w:rsidR="00134744" w:rsidRPr="00CA4934" w:rsidRDefault="00A67132"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lastRenderedPageBreak/>
        <w:t>152.</w:t>
      </w:r>
      <w:r w:rsidR="00134744" w:rsidRPr="00CA4934">
        <w:rPr>
          <w:rFonts w:ascii="Times New Roman" w:eastAsia="OfficinaSansBoldITC" w:hAnsi="Times New Roman"/>
          <w:sz w:val="28"/>
          <w:szCs w:val="28"/>
          <w:lang w:val="ru-RU"/>
        </w:rPr>
        <w:t>8.2.</w:t>
      </w:r>
      <w:r w:rsidR="001651E4" w:rsidRPr="00CA4934">
        <w:rPr>
          <w:rFonts w:ascii="Times New Roman" w:eastAsia="OfficinaSansBoldITC" w:hAnsi="Times New Roman"/>
          <w:sz w:val="28"/>
          <w:szCs w:val="28"/>
          <w:lang w:val="ru-RU"/>
        </w:rPr>
        <w:t>7</w:t>
      </w:r>
      <w:r w:rsidR="00134744" w:rsidRPr="00CA4934">
        <w:rPr>
          <w:rFonts w:ascii="Times New Roman" w:eastAsia="OfficinaSansBoldITC" w:hAnsi="Times New Roman"/>
          <w:sz w:val="28"/>
          <w:szCs w:val="28"/>
          <w:lang w:val="ru-RU"/>
        </w:rPr>
        <w:t>. </w:t>
      </w:r>
      <w:r w:rsidR="00134744"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134744" w:rsidRPr="00CA4934">
        <w:rPr>
          <w:rFonts w:ascii="Times New Roman" w:eastAsia="SchoolBookSanPin" w:hAnsi="Times New Roman"/>
          <w:bCs/>
          <w:sz w:val="28"/>
          <w:szCs w:val="28"/>
          <w:lang w:val="ru-RU"/>
        </w:rPr>
        <w:t>регулятивных универсальных учебных действий</w:t>
      </w:r>
      <w:r w:rsidR="00134744" w:rsidRPr="00CA4934">
        <w:rPr>
          <w:rFonts w:ascii="Times New Roman" w:eastAsia="SchoolBookSanPin" w:hAnsi="Times New Roman"/>
          <w:sz w:val="28"/>
          <w:szCs w:val="28"/>
          <w:lang w:val="ru-RU"/>
        </w:rPr>
        <w:t>:</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самоконтроля и рефлексии;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position w:val="1"/>
          <w:sz w:val="28"/>
          <w:szCs w:val="28"/>
          <w:lang w:val="ru-RU"/>
        </w:rPr>
        <w:t>принятие себя и других: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признавать своё право на ошибку и такое же право другого.</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3. 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концу5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географических объектов, процессов и явлений, изучаемых различными ветвями географической науки;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методов исследования, применяемых в географии;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источники географической информации (картографические, текстовые, видео- и фотоизображения,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ресурсы), необходимыедля изучения истории географических открытий и важнейших географических исследований современности;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интегрировать и интерпретировать информацию о путешествияхи географических исследованиях Земли, представленную в одном или нескольких источниках;</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вкладе великих путешественников в изучение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и сравнивать маршруты их путешествий;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находить в различных источниках информации (включая </w:t>
      </w:r>
      <w:r w:rsidR="00242D99"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ресурсы) факты, позволяющие оценить вклад российских путешественникови исследователей в развитие знаний о Земле;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различать понятия «план местности» и «географическая карта», </w:t>
      </w:r>
      <w:r w:rsidR="001651E4" w:rsidRPr="00CA4934">
        <w:rPr>
          <w:rFonts w:ascii="Times New Roman" w:eastAsia="SchoolBookSanPin" w:hAnsi="Times New Roman"/>
          <w:position w:val="1"/>
          <w:sz w:val="28"/>
          <w:szCs w:val="28"/>
          <w:lang w:val="ru-RU"/>
        </w:rPr>
        <w:t>«</w:t>
      </w:r>
      <w:r w:rsidRPr="00CA4934">
        <w:rPr>
          <w:rFonts w:ascii="Times New Roman" w:eastAsia="SchoolBookSanPin" w:hAnsi="Times New Roman"/>
          <w:position w:val="1"/>
          <w:sz w:val="28"/>
          <w:szCs w:val="28"/>
          <w:lang w:val="ru-RU"/>
        </w:rPr>
        <w:t>параллель»и «меридиан»;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влияния Солнца на мир живой и неживой природы;</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причины смены дня и ночи и времён года;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эмпирические зависимости между продолжительностью дняи географической широтой местности, между высотой Солнца над горизонтоми географической широтой местности на основе анализа данных наблюдений;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описывать внутреннее строение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«земная кора»; «ядро», «мантия»; «минерал» и «горная порода»;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«материковая» и «океаническая» земная кора;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изученные минералы и горные породы, материковуюи океаническую земную кору;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показывать на карте и обозначать на контурной карте материки и океаны, крупные формы рельефа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горы и равнины;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формы рельефа суши по высоте и по внешнему облику;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причины землетрясений и вулканических извержений;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«эпицентр землетрясения» и «очаг землетрясения»для решения познавательных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распознавать проявления в окружающем мире внутренних и внешних </w:t>
      </w:r>
      <w:r w:rsidRPr="00CA4934">
        <w:rPr>
          <w:rFonts w:ascii="Times New Roman" w:eastAsia="SchoolBookSanPin" w:hAnsi="Times New Roman"/>
          <w:position w:val="1"/>
          <w:sz w:val="28"/>
          <w:szCs w:val="28"/>
          <w:lang w:val="ru-RU"/>
        </w:rPr>
        <w:lastRenderedPageBreak/>
        <w:t>процессов рельефообразования: вулканизма, землетрясений; физического, химического и биологического видов выветривания;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острова по происхождению;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опасных природных явлений в литосфере и средствих предупреждения;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изменений в литосфере в результате деятельности человека на примере своей местности, России и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действия внешних процессов рельефообразованияи наличия полезных ископаемых в своей местности;</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представлять результаты фенологических наблюдений и наблюденийза погодой в различной форме (табличной, графической, географического описания).</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4. 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концу6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информацию об отдельных компонентах природы Земли,в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опасных природных явлений в геосферах и средствих предупреждения;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свойства вод отдельных частей Мирового океана;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«гидросфера», «круговорот воды», «цунами», «приливыи отливы»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объекты гидросферы (моря, озёра, реки, подземные воды, болота, ледники) по заданным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различать питание и режим рек;</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реки по заданным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«грунтовые, межпластовые и артезианские воды»и применять их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причинно-следственные связи между питанием, режимом реки и климатом на территории речного бассейна;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районов распространения многолетней мерзлоты;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причины образования цунами, приливов и отливов;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описывать состав, строение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знанийоб особенностях отдельных компонентов природы Земли и взаимосвязях между ними для решения учебных и практических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свойства воздуха; климаты Земли; климатообразующие факторы;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атмосферных осадков;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«бризы» и «муссоны»;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«погода» и «климат»;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«атмосфера», «тропосфера», «стратосфера», «верхние слои атмосферы»;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применять понятия «атмосферное давление», «ветер», «атмосферные осадки», «воздушные массы» для решения учебных и (или) практико-ориентированных </w:t>
      </w:r>
      <w:r w:rsidRPr="00CA4934">
        <w:rPr>
          <w:rFonts w:ascii="Times New Roman" w:eastAsia="SchoolBookSanPin" w:hAnsi="Times New Roman"/>
          <w:position w:val="1"/>
          <w:sz w:val="28"/>
          <w:szCs w:val="28"/>
          <w:lang w:val="ru-RU"/>
        </w:rPr>
        <w:lastRenderedPageBreak/>
        <w:t>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наблюденийв табличной и (или) графической форме;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называть границы биосферы;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приспособления живых организмов к среде обитанияв разных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растительный и животный мир разных территорий Земли;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взаимосвязи компонентов природы в природно-территориальном комплексе;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растительного и животного мира в различных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«почва», «плодородие почв», «природный комплекс», «природно-территориальный комплекс», «круговорот веществ в природе»для решения учебных и</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сравнивать плодородие почв в различных природных зонах;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5. 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концу7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иметь представление о строении и свойствах (целостность, зональность, ритмичность) географической оболочки;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распознавать проявления изученных географических явлений, </w:t>
      </w:r>
      <w:r w:rsidRPr="00CA4934">
        <w:rPr>
          <w:rFonts w:ascii="Times New Roman" w:eastAsia="SchoolBookSanPin" w:hAnsi="Times New Roman"/>
          <w:sz w:val="28"/>
          <w:szCs w:val="28"/>
          <w:lang w:val="ru-RU"/>
        </w:rPr>
        <w:lastRenderedPageBreak/>
        <w:t>представляющие собой отражение таких свойств географической оболочки,как зональность, ритмичность и целостность;</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изученные процессы и явления, происходящие в географической оболочке;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изменений в геосферах в результате деятельности человека;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закономерности изменения в пространстве рельефа, климата, внутренних вод и органического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воздушные массы Земли, типы климата по заданным показателям;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образование тропических муссонов, пассатов тропических широт, западных ветров;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описывать климат территории по климатограмме;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влияние климатообразующих факторов на климатические особенности территории;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океанические течения;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сравнивать температуру и солёность поверхностных вод Мирового океанана </w:t>
      </w:r>
      <w:r w:rsidRPr="00CA4934">
        <w:rPr>
          <w:rFonts w:ascii="Times New Roman" w:eastAsia="SchoolBookSanPin" w:hAnsi="Times New Roman"/>
          <w:position w:val="1"/>
          <w:sz w:val="28"/>
          <w:szCs w:val="28"/>
          <w:lang w:val="ru-RU"/>
        </w:rPr>
        <w:lastRenderedPageBreak/>
        <w:t>разных широтах с использованием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закономерности изменения температуры, солёностии органического мира Мирового океана с географической широтой и с глубинойна основе анализа различных источников географической информации;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и сравнивать численность населения крупных стран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плотность населения различных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понятие «плотность населения» для решения учебныхи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городские и сельские поселения;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крупнейших городов мира;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мировых и национальных религий;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языковую классификацию народов;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основные виды хозяйственной деятельности людей на различных территориях;</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страны по их существенным признакам;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особенности природы, населения и хозяйства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 населении материков и стран для решения различных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CA4934">
        <w:rPr>
          <w:rFonts w:ascii="Times New Roman" w:eastAsia="SchoolBookSanPin" w:hAnsi="Times New Roman"/>
          <w:sz w:val="28"/>
          <w:szCs w:val="28"/>
          <w:lang w:val="ru-RU"/>
        </w:rPr>
        <w:t>изучения особенностей природы, населения и хозяйства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представлять в различных формах (в виде карты, таблицы, графика, </w:t>
      </w:r>
      <w:r w:rsidRPr="00CA4934">
        <w:rPr>
          <w:rFonts w:ascii="Times New Roman" w:eastAsia="SchoolBookSanPin" w:hAnsi="Times New Roman"/>
          <w:sz w:val="28"/>
          <w:szCs w:val="28"/>
          <w:lang w:val="ru-RU"/>
        </w:rPr>
        <w:lastRenderedPageBreak/>
        <w:t>географического описания) географическую информацию, необходимуюдля решения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взаимодействия природы и общества в пределах отдельных территорий;</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продовольственная)на локальном и региональном уровнях и приводить примеры международного сотрудничества по их преодолению.</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6. 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концу8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этапы истории формирования и изучения территории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географическое положение России с использованием информации из различных источников;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федеральные округа, крупные географические районыи макрорегионы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субъектов Российской Федерации разных видови показывать их на географической карте;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влияние географического положения регионов Россиина особенности природы, жизнь и хозяйственную деятельность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поясноми зональном времени для решения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степень благоприятности природных условий в пределах отдельных регионов страны;</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lastRenderedPageBreak/>
        <w:t>проводить классификацию природных ресурсов;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типы природопользования;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особенности компонентов природы отдельных территорий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особенности компонентов природы отдельных территорий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об особенностях компонентов природы Россиии её отдельных территорий, об особенностях взаимодействия природы и обществав пределах отдельных территорий для решения практико-ориентированных задачв контексте реальной жизни;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распространение по территории страны областей современного горообразования, землетрясений и вулканизма;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«плита», «щит», «моренный холм», «бараньи лбы», «бархан», «дюна»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описывать и прогнозировать погоду территории по карте погоды;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использовать понятия «циклон», «антициклон», «атмосферный фронт»для объяснения особенностей погоды отдельных территорий с помощью карт погоды;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классификацию типов климата и почв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показатели, характеризующие состояние окружающей среды;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мер безопасности, в том числе для экономики семьи,в случае природных стихийных бедствий и техногенных катастроф;</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рационального и нерационального природопользования;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особо охраняемых природных территорий Россиии своего края, животных и растений, занесённых в Красную книгу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адаптации человека к разнообразным природным условиям на территории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сравнивать показатели воспроизводства и качества населения Россиис мировыми показателями и показателями других стран;</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проводить классификацию населённых пунктов и регионов Россиипо заданным основаниям;</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понятия «рождаемость», «смертность», «естественный прирост населения», «миграционный прирост на</w:t>
      </w:r>
      <w:r w:rsidRPr="00CA4934">
        <w:rPr>
          <w:rFonts w:ascii="Times New Roman" w:eastAsia="SchoolBookSanPin" w:hAnsi="Times New Roman"/>
          <w:sz w:val="28"/>
          <w:szCs w:val="28"/>
          <w:lang w:val="ru-RU"/>
        </w:rPr>
        <w:t xml:space="preserve">селения», «общий прирост населения», </w:t>
      </w:r>
      <w:r w:rsidRPr="00CA4934">
        <w:rPr>
          <w:rFonts w:ascii="Times New Roman" w:eastAsia="SchoolBookSanPin" w:hAnsi="Times New Roman"/>
          <w:sz w:val="28"/>
          <w:szCs w:val="28"/>
          <w:lang w:val="ru-RU"/>
        </w:rPr>
        <w:lastRenderedPageBreak/>
        <w:t>«плотность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учебныхи (или) практико-ориентированных задач.</w:t>
      </w:r>
    </w:p>
    <w:p w:rsidR="00134744" w:rsidRPr="00CA4934" w:rsidRDefault="00A67132" w:rsidP="00E41B55">
      <w:pPr>
        <w:spacing w:after="0" w:line="350" w:lineRule="auto"/>
        <w:ind w:firstLine="709"/>
        <w:jc w:val="both"/>
        <w:rPr>
          <w:rFonts w:ascii="Times New Roman" w:eastAsia="OfficinaSansBoldITC" w:hAnsi="Times New Roman"/>
          <w:b/>
          <w:color w:val="C00000"/>
          <w:sz w:val="28"/>
          <w:szCs w:val="28"/>
          <w:lang w:val="ru-RU"/>
        </w:rPr>
      </w:pPr>
      <w:r w:rsidRPr="00CA4934">
        <w:rPr>
          <w:rFonts w:ascii="Times New Roman" w:eastAsia="OfficinaSansBoldITC" w:hAnsi="Times New Roman"/>
          <w:sz w:val="28"/>
          <w:szCs w:val="28"/>
          <w:lang w:val="ru-RU"/>
        </w:rPr>
        <w:t>152.</w:t>
      </w:r>
      <w:r w:rsidR="00134744" w:rsidRPr="00CA4934">
        <w:rPr>
          <w:rFonts w:ascii="Times New Roman" w:eastAsia="OfficinaSansBoldITC" w:hAnsi="Times New Roman"/>
          <w:sz w:val="28"/>
          <w:szCs w:val="28"/>
          <w:lang w:val="ru-RU"/>
        </w:rPr>
        <w:t>8.</w:t>
      </w:r>
      <w:r w:rsidR="00134744" w:rsidRPr="00CA4934">
        <w:rPr>
          <w:rFonts w:ascii="Times New Roman" w:eastAsia="SchoolBookSanPin" w:hAnsi="Times New Roman"/>
          <w:sz w:val="28"/>
          <w:szCs w:val="28"/>
          <w:lang w:val="ru-RU"/>
        </w:rPr>
        <w:t>7. </w:t>
      </w:r>
      <w:r w:rsidR="00134744" w:rsidRPr="00CA4934">
        <w:rPr>
          <w:rFonts w:ascii="Times New Roman" w:eastAsia="SchoolBookSanPin" w:hAnsi="Times New Roman"/>
          <w:bCs/>
          <w:sz w:val="28"/>
          <w:szCs w:val="28"/>
          <w:lang w:val="ru-RU"/>
        </w:rPr>
        <w:t xml:space="preserve">Предметные результаты освоения программы по географии. К концу9 класса обучающийся научится: </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России,для решения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географическую информацию, которая является противоречивойили может быть недостоверной; определять информацию, недостающуюдля решения той или иной задачи;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применять понятия «экономико-географическое положение», </w:t>
      </w:r>
      <w:r w:rsidRPr="00CA4934">
        <w:rPr>
          <w:rFonts w:ascii="Times New Roman" w:eastAsia="SchoolBookSanPin" w:hAnsi="Times New Roman"/>
          <w:position w:val="1"/>
          <w:sz w:val="28"/>
          <w:szCs w:val="28"/>
          <w:lang w:val="ru-RU"/>
        </w:rPr>
        <w:t>«состав хозяйства», «отраслевая, функциональная и территориальная структура», «условияи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CA4934">
        <w:rPr>
          <w:rFonts w:ascii="Times New Roman" w:eastAsia="SchoolBookSanPin" w:hAnsi="Times New Roman"/>
          <w:sz w:val="28"/>
          <w:szCs w:val="28"/>
          <w:lang w:val="ru-RU"/>
        </w:rPr>
        <w:t xml:space="preserve">плекс», «металлургический комплекс», </w:t>
      </w:r>
      <w:r w:rsidRPr="00CA4934">
        <w:rPr>
          <w:rFonts w:ascii="Times New Roman" w:eastAsia="SchoolBookSanPin" w:hAnsi="Times New Roman"/>
          <w:sz w:val="28"/>
          <w:szCs w:val="28"/>
          <w:lang w:val="ru-RU"/>
        </w:rPr>
        <w:lastRenderedPageBreak/>
        <w:t>«ВИЭ», «ТЭК», для решения учебных и (или) практико-ориентированных задач;</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16F9" w:rsidRPr="00CA4934" w:rsidRDefault="006916F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различать </w:t>
      </w:r>
      <w:r w:rsidR="00665C4F" w:rsidRPr="00CA4934">
        <w:rPr>
          <w:rFonts w:ascii="Times New Roman" w:eastAsia="SchoolBookSanPin" w:hAnsi="Times New Roman"/>
          <w:sz w:val="28"/>
          <w:szCs w:val="28"/>
          <w:lang w:val="ru-RU"/>
        </w:rPr>
        <w:t>территории опережающего развития</w:t>
      </w:r>
      <w:r w:rsidRPr="00CA4934">
        <w:rPr>
          <w:rFonts w:ascii="Times New Roman" w:eastAsia="SchoolBookSanPin" w:hAnsi="Times New Roman"/>
          <w:sz w:val="28"/>
          <w:szCs w:val="28"/>
          <w:lang w:val="ru-RU"/>
        </w:rPr>
        <w:t>, Арктическую зону и зону Севера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информациииз дополнительных источников;</w:t>
      </w:r>
    </w:p>
    <w:p w:rsidR="00734589"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находить, извлекать, интегрировать и интерпретировать информациюиз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w:t>
      </w:r>
      <w:r w:rsidR="00734589" w:rsidRPr="00CA4934">
        <w:rPr>
          <w:rFonts w:ascii="Times New Roman" w:eastAsia="SchoolBookSanPin" w:hAnsi="Times New Roman"/>
          <w:sz w:val="28"/>
          <w:szCs w:val="28"/>
          <w:lang w:val="ru-RU"/>
        </w:rPr>
        <w:t>на основе ВИЭ;</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34589" w:rsidRPr="00CA4934" w:rsidRDefault="00734589"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ВВП, ВРП и ИЧР как показатели уровня развития страныи её регионов;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природно-ресурсный, человеческий и производственный капитал;</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виды транспорта и основные показатели их работы: грузообороти пассажирооборот;</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использовать знания о факторах и условиях размещения хозяйствадля решения различных учебных и практико-ориентированных задач: объяснять </w:t>
      </w:r>
      <w:r w:rsidRPr="00CA4934">
        <w:rPr>
          <w:rFonts w:ascii="Times New Roman" w:eastAsia="SchoolBookSanPin" w:hAnsi="Times New Roman"/>
          <w:sz w:val="28"/>
          <w:szCs w:val="28"/>
          <w:lang w:val="ru-RU"/>
        </w:rPr>
        <w:lastRenderedPageBreak/>
        <w:t>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территорийдля размещения предприятий и различных производств;</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знания об особенностях компонентов природы Россиии её отдельных территорий; об особенностях взаимодействия природы и обществав пределах отдельных территорий для решения практико-ориентированных задачв контексте реальной жизни: оценивать реализуемые проекты по созданию новых производств с учётом экологической безопасности;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критически оценивать финансовые условия жизнедеятельности человекаи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влияние географического положения отдельных регионов Россиина особенности природы, жизнь и хозяйственную деятельность населения;</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географические различия населения и хозяйства территорий крупных регионов страны;</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оценочные суждения о воздействии человеческой деятельности на окружающую среду своей местности, региона, страны в целом,о динамике, уровне и структуре социально-экономического развития России, месте и роли России в мире;</w:t>
      </w:r>
    </w:p>
    <w:p w:rsidR="00134744" w:rsidRPr="00CA4934" w:rsidRDefault="0013474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приводить примеры объектов Всемирного наследия ЮНЕСКО и описыватьих местоположение на географической карте;</w:t>
      </w:r>
    </w:p>
    <w:p w:rsidR="00134744" w:rsidRPr="00CA4934" w:rsidRDefault="00134744"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характеризовать место и роль России в мировом хозяйстве.</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153.</w:t>
      </w:r>
      <w:r w:rsidR="00134744" w:rsidRPr="00CA4934">
        <w:rPr>
          <w:b w:val="0"/>
          <w:szCs w:val="28"/>
          <w:lang w:val="ru-RU"/>
        </w:rPr>
        <w:t xml:space="preserve"> Федеральная рабочая программа по учебному предмету «Физика» (базовый уровень).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1. Федеральная рабочая программа по учебному предмету «Физика» (базовый уровень) (предметная область «Естественно</w:t>
      </w:r>
      <w:r w:rsidR="00A07E18"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предметы»)(далее соответственно – программа по физике, физика) включает пояснительную записку, содержание обучения, планируемые результаты освоения программыпо физике.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153.</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 xml:space="preserve">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ООО,а также с учётом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и </w:t>
      </w:r>
      <w:r w:rsidR="00734589" w:rsidRPr="00CA4934">
        <w:rPr>
          <w:rFonts w:ascii="Times New Roman" w:hAnsi="Times New Roman"/>
          <w:sz w:val="28"/>
          <w:szCs w:val="28"/>
          <w:lang w:val="ru-RU"/>
        </w:rPr>
        <w:t xml:space="preserve">концепции </w:t>
      </w:r>
      <w:r w:rsidR="00134744" w:rsidRPr="00CA4934">
        <w:rPr>
          <w:rFonts w:ascii="Times New Roman" w:hAnsi="Times New Roman"/>
          <w:sz w:val="28"/>
          <w:szCs w:val="28"/>
          <w:lang w:val="ru-RU"/>
        </w:rPr>
        <w:t>преподавания учебного п</w:t>
      </w:r>
      <w:r w:rsidR="003A2EDD" w:rsidRPr="00CA4934">
        <w:rPr>
          <w:rFonts w:ascii="Times New Roman" w:hAnsi="Times New Roman"/>
          <w:sz w:val="28"/>
          <w:szCs w:val="28"/>
          <w:lang w:val="ru-RU"/>
        </w:rPr>
        <w:t>редмета «Физика».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 xml:space="preserve">2.2. Содержание программы по физике направлено на формирование естественно­научной грамотности обучающихся и организацию изучения физикина деятельностной основе. В </w:t>
      </w:r>
      <w:r w:rsidR="00DC7911" w:rsidRPr="00CA4934">
        <w:rPr>
          <w:rFonts w:ascii="Times New Roman" w:hAnsi="Times New Roman"/>
          <w:sz w:val="28"/>
          <w:szCs w:val="28"/>
          <w:lang w:val="ru-RU"/>
        </w:rPr>
        <w:t xml:space="preserve">программе по физике </w:t>
      </w:r>
      <w:r w:rsidR="00134744" w:rsidRPr="00CA4934">
        <w:rPr>
          <w:rFonts w:ascii="Times New Roman" w:hAnsi="Times New Roman"/>
          <w:sz w:val="28"/>
          <w:szCs w:val="28"/>
          <w:lang w:val="ru-RU"/>
        </w:rPr>
        <w:t>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D84AFA"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511A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D84AFA"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Программа по физике </w:t>
      </w:r>
      <w:r w:rsidR="005511A5" w:rsidRPr="00CA4934">
        <w:rPr>
          <w:rFonts w:ascii="Times New Roman" w:hAnsi="Times New Roman"/>
          <w:sz w:val="28"/>
          <w:szCs w:val="28"/>
          <w:lang w:val="ru-RU"/>
        </w:rPr>
        <w:t>разработана с целью оказания методической помощи учителю в создании рабочей программы по учебному предмету.</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5</w:t>
      </w:r>
      <w:r w:rsidR="00134744" w:rsidRPr="00CA4934">
        <w:rPr>
          <w:rFonts w:ascii="Times New Roman" w:hAnsi="Times New Roman"/>
          <w:sz w:val="28"/>
          <w:szCs w:val="28"/>
          <w:lang w:val="ru-RU"/>
        </w:rPr>
        <w:t>. </w:t>
      </w:r>
      <w:r w:rsidR="005511A5" w:rsidRPr="00CA4934">
        <w:rPr>
          <w:rFonts w:ascii="Times New Roman" w:hAnsi="Times New Roman"/>
          <w:sz w:val="28"/>
          <w:szCs w:val="28"/>
          <w:lang w:val="ru-RU"/>
        </w:rPr>
        <w:t>Ф</w:t>
      </w:r>
      <w:r w:rsidR="00134744" w:rsidRPr="00CA4934">
        <w:rPr>
          <w:rFonts w:ascii="Times New Roman" w:hAnsi="Times New Roman"/>
          <w:sz w:val="28"/>
          <w:szCs w:val="28"/>
          <w:lang w:val="ru-RU"/>
        </w:rPr>
        <w:t>изик</w:t>
      </w:r>
      <w:r w:rsidR="00CC5563" w:rsidRPr="00CA4934">
        <w:rPr>
          <w:rFonts w:ascii="Times New Roman" w:hAnsi="Times New Roman"/>
          <w:sz w:val="28"/>
          <w:szCs w:val="28"/>
          <w:lang w:val="ru-RU"/>
        </w:rPr>
        <w:t xml:space="preserve">а </w:t>
      </w:r>
      <w:r w:rsidR="005511A5" w:rsidRPr="00CA4934">
        <w:rPr>
          <w:rFonts w:ascii="Times New Roman" w:hAnsi="Times New Roman"/>
          <w:sz w:val="28"/>
          <w:szCs w:val="28"/>
          <w:lang w:val="ru-RU"/>
        </w:rPr>
        <w:t xml:space="preserve">является </w:t>
      </w:r>
      <w:r w:rsidR="00134744" w:rsidRPr="00CA4934">
        <w:rPr>
          <w:rFonts w:ascii="Times New Roman" w:hAnsi="Times New Roman"/>
          <w:sz w:val="28"/>
          <w:szCs w:val="28"/>
          <w:lang w:val="ru-RU"/>
        </w:rPr>
        <w:t>системообразующи</w:t>
      </w:r>
      <w:r w:rsidR="005511A5" w:rsidRPr="00CA4934">
        <w:rPr>
          <w:rFonts w:ascii="Times New Roman" w:hAnsi="Times New Roman"/>
          <w:sz w:val="28"/>
          <w:szCs w:val="28"/>
          <w:lang w:val="ru-RU"/>
        </w:rPr>
        <w:t>м</w:t>
      </w:r>
      <w:r w:rsidR="00134744" w:rsidRPr="00CA4934">
        <w:rPr>
          <w:rFonts w:ascii="Times New Roman" w:hAnsi="Times New Roman"/>
          <w:sz w:val="28"/>
          <w:szCs w:val="28"/>
          <w:lang w:val="ru-RU"/>
        </w:rPr>
        <w:t xml:space="preserve"> для естественно­научных учебных предметов, поскольку физические законы лежат в основе процессови явлений, изучаемых химией, биологией, астрономией и физической географией</w:t>
      </w:r>
      <w:r w:rsidR="005511A5" w:rsidRPr="00CA4934">
        <w:rPr>
          <w:rFonts w:ascii="Times New Roman" w:hAnsi="Times New Roman"/>
          <w:sz w:val="28"/>
          <w:szCs w:val="28"/>
          <w:lang w:val="ru-RU"/>
        </w:rPr>
        <w:t xml:space="preserve">, </w:t>
      </w:r>
      <w:r w:rsidR="00134744" w:rsidRPr="00CA4934">
        <w:rPr>
          <w:rFonts w:ascii="Times New Roman" w:hAnsi="Times New Roman"/>
          <w:sz w:val="28"/>
          <w:szCs w:val="28"/>
          <w:lang w:val="ru-RU"/>
        </w:rPr>
        <w:t xml:space="preserve">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6</w:t>
      </w:r>
      <w:r w:rsidR="00134744" w:rsidRPr="00CA4934">
        <w:rPr>
          <w:rFonts w:ascii="Times New Roman" w:hAnsi="Times New Roman"/>
          <w:sz w:val="28"/>
          <w:szCs w:val="28"/>
          <w:lang w:val="ru-RU"/>
        </w:rPr>
        <w:t>.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r w:rsidR="003A2EDD" w:rsidRPr="00CA4934">
        <w:rPr>
          <w:rFonts w:ascii="Times New Roman" w:hAnsi="Times New Roman"/>
          <w:sz w:val="28"/>
          <w:szCs w:val="28"/>
          <w:lang w:val="ru-RU"/>
        </w:rPr>
        <w:t>.</w:t>
      </w:r>
    </w:p>
    <w:p w:rsidR="00B80B97" w:rsidRPr="00CA4934" w:rsidRDefault="00B80B9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научно объяснять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оценивать и понимать особенности научного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интерпретировать данные и использовать научные доказательствадля получения выводов».</w:t>
      </w:r>
    </w:p>
    <w:p w:rsidR="00734589"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D84AFA" w:rsidRPr="00CA4934">
        <w:rPr>
          <w:rFonts w:ascii="Times New Roman" w:hAnsi="Times New Roman"/>
          <w:sz w:val="28"/>
          <w:szCs w:val="28"/>
          <w:lang w:val="ru-RU"/>
        </w:rPr>
        <w:t>2.</w:t>
      </w:r>
      <w:r w:rsidR="003A2EDD" w:rsidRPr="00CA4934">
        <w:rPr>
          <w:rFonts w:ascii="Times New Roman" w:hAnsi="Times New Roman"/>
          <w:sz w:val="28"/>
          <w:szCs w:val="28"/>
          <w:lang w:val="ru-RU"/>
        </w:rPr>
        <w:t>7</w:t>
      </w:r>
      <w:r w:rsidR="00134744" w:rsidRPr="00CA4934">
        <w:rPr>
          <w:rFonts w:ascii="Times New Roman" w:hAnsi="Times New Roman"/>
          <w:sz w:val="28"/>
          <w:szCs w:val="28"/>
          <w:lang w:val="ru-RU"/>
        </w:rPr>
        <w:t>. </w:t>
      </w:r>
      <w:r w:rsidR="00734589" w:rsidRPr="00CA4934">
        <w:rPr>
          <w:rFonts w:ascii="Times New Roman" w:hAnsi="Times New Roman"/>
          <w:sz w:val="28"/>
          <w:szCs w:val="28"/>
          <w:lang w:val="ru-RU"/>
        </w:rPr>
        <w:t xml:space="preserve">Цели изучения физики на уровне основного общего образования определены в концепции преподавания учебного предмета «Физика»в образовательных организациях Российской Федерации, реализующих основные общеобразовательные программы.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8</w:t>
      </w:r>
      <w:r w:rsidR="00134744" w:rsidRPr="00CA4934">
        <w:rPr>
          <w:rFonts w:ascii="Times New Roman" w:hAnsi="Times New Roman"/>
          <w:sz w:val="28"/>
          <w:szCs w:val="28"/>
          <w:lang w:val="ru-RU"/>
        </w:rPr>
        <w:t>. Цели изучения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обучениюв этом направлении.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Достижение этих целей </w:t>
      </w:r>
      <w:r w:rsidR="00B65851" w:rsidRPr="00CA4934">
        <w:rPr>
          <w:rFonts w:ascii="Times New Roman" w:hAnsi="Times New Roman"/>
          <w:sz w:val="28"/>
          <w:szCs w:val="28"/>
          <w:lang w:val="ru-RU"/>
        </w:rPr>
        <w:t xml:space="preserve">программы по физике </w:t>
      </w:r>
      <w:r w:rsidRPr="00CA4934">
        <w:rPr>
          <w:rFonts w:ascii="Times New Roman" w:hAnsi="Times New Roman"/>
          <w:sz w:val="28"/>
          <w:szCs w:val="28"/>
          <w:lang w:val="ru-RU"/>
        </w:rPr>
        <w:t>на уровне основного общего образования обеспечивается решением следующих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знаний о дискретном строении вещества, о механических, тепловых, электрических, магнитных и квантовых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умений описывать и объяснять физические явленияс использованием полученных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приёмов работы с информацией физического содержания, включая </w:t>
      </w:r>
      <w:r w:rsidRPr="00CA4934">
        <w:rPr>
          <w:rFonts w:ascii="Times New Roman" w:hAnsi="Times New Roman"/>
          <w:sz w:val="28"/>
          <w:szCs w:val="28"/>
          <w:lang w:val="ru-RU"/>
        </w:rPr>
        <w:lastRenderedPageBreak/>
        <w:t>информацию о современных достижениях физики, анализ и критическое оценивание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со сферами профессиональной деятельности, связаннымис физикой, и современными технологиями, основанными на достижениях физической науки.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9</w:t>
      </w:r>
      <w:r w:rsidR="00134744" w:rsidRPr="00CA4934">
        <w:rPr>
          <w:rFonts w:ascii="Times New Roman" w:hAnsi="Times New Roman"/>
          <w:sz w:val="28"/>
          <w:szCs w:val="28"/>
          <w:lang w:val="ru-RU"/>
        </w:rPr>
        <w:t>. Общее число часов, рекомендованных для изучения физикина базовом уровне, –238 часов: в 7 классе – 68 часов (2 часа в неделю), в 8 классе – 68 часов (2 часа в неделю), в 9 классе – 102 часа (3 часа в неделю).</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экзаменапо физике.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 Содержание обучения в 7 классе.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153.3.1. Физика и её роль в познании окружающего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Механические, тепловые, электрические, магнитные, световые явления.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приборы и процедура прямых измерений аналоговыми цифровым прибором.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3.1.2. Лабораторные работы и опыты</w:t>
      </w:r>
      <w:r w:rsidR="00256829"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цены деления шкалы измерительного прибора.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расстояний.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объёма жидкости 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размеров малых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температуры при помощи жидкостного термометра и датчика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153.3.2. Первоначальные сведения о строении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атомы и молекулы, их размеры. Опыты, доказывающие дискретное строение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притяжениеи отталкивание.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броуновского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диффузии.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явлений, объясняющихся притяжением или отталкиванием частиц вещества.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Оценка диаметра атома методом рядов (с использованием фотографий).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обнаружению действия сил молекулярного притяжения.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153.3.3. Движение и взаимодействие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как характеристика взаимодействия тел. Сила упругости и закон Гука. </w:t>
      </w:r>
      <w:r w:rsidRPr="00CA4934">
        <w:rPr>
          <w:rFonts w:ascii="Times New Roman" w:hAnsi="Times New Roman"/>
          <w:sz w:val="28"/>
          <w:szCs w:val="28"/>
          <w:lang w:val="ru-RU"/>
        </w:rPr>
        <w:lastRenderedPageBreak/>
        <w:t xml:space="preserve">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3.3.1.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механического движения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скорости прямолинейного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явления инерции.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изменения скорости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масс по взаимодействию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Сложение сил, направленных по одной прямой.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3.3.2.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скорости равномерного движения (шарика в жидкости, модели электрического автомобиля и так далее).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средней скорости скольжения бруска или шарикапо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плотности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растяжения (деформации) пружины от приложенной силы.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демонстрирующие зависимость силы трения скольжения от веса телаи характера соприкасающихся поверхностей.</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153.3.4. Давление твёрдых тел, жидкостей и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Приборыдля измерения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Действие жидкости и газа на погружённое в них тело. Выталкивающая (архимедова) сила. Закон Архимеда. Плавание тел. Воздухоплавание.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3.4.1.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давления газа от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давления жидкостью и газом.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Сообщающиеся сосуды.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Гидравлический пресс.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действия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выталкивающей силы от объёма погружённой части телаи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Равенство выталкивающей силы весу вытесненной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Условие плавания тел: плавание или погружение тел в зависимостиот соотношения плотностей тела и жидкости.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3.4.2.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веса тела в воде от объёма погружённойв жидкость части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выталкивающей силы, действующей на тело, погружённоев жидкость.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независимости выталкивающей силы, действующей на телов жидкости, от массы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выталкивающей силы, действующейна тело в жидкости, от объёма погружённой в жидкость части тела и от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ареометра или конструирование лодки и определениееё грузоподъёмности.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153.3.5. Работа и мощность. Энергия.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Мощность.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3.5.1.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Примеры простых механизмов.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3.5.2.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трения при равномерном движении телапо горизонтальной поверхности.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условий равновесия рычага.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КПД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закона сохранения механической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 Содержание обучения в 8 классе.</w:t>
      </w:r>
    </w:p>
    <w:p w:rsidR="00134744"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153.4.1. Тепловые явления</w:t>
      </w:r>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Смачиваниеи капиллярные явления. Тепловое расширение и сжатие.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теплопередачаи совершение работы. Виды теплопередачи: теплопроводность, конвекция, излучение.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Количество теплоты. Удельная теплоёмкость вещества. Теплообмени тепловое равновесие. Уравнение теплового баланса. Плавление и отвердевание кристаллических веществ. Удельная теплота плавления. Парообразованиеи конденсация. Испарение. Кипение. Удельная теплота парообразования. Зависимость температуры кипения от атмосферного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Влажность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Энергия топлива. Удельная теплота сгорания.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Принципы работы тепловых двигателей КПД теплового двигателя. Тепловые двигатели и защита окружающей среды.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Закон сохранения и превращения энергии в тепловых процессах.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броуновского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диффузии.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явлений смачивания и капиллярных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теплового расширения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Изменение давления газа при изменении объёма и нагреванииили охлаждении.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измерения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теплопередачи.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Охлаждение при совершении работы.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Нагревание при совершении работы внешними силами.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теплоёмкостей различных веществ.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кипения.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постоянства температуры при плавлении.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 тепловых двигателей.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обнаружению действия сил молекулярного притяжения.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выращиванию кристаллов поваренной соли или сахара.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жидкостей и твёрдых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давления воздуха в баллоне шприца.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давления воздуха от его объёмаи нагревания или охлаждения.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линейной зависимости длины столбика жидкостив термометрической трубке от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изменения внутренней энергии тела в результате теплопередачи и работы внешних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явления теплообмена при смешивании холодной и горячей воды.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количества теплоты, полученного водой при теплообменес нагретым металлическим цилиндром.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Определение удельной теплоёмкости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процесса испарения.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относительной влажности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удельной теплоты плавления льда.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153.4.2. Электрические и магнитные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Электростанциина возобновляемых источниках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Два рода электрических зарядов и взаимодействие заряженных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Устройство и действие электроскопа.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Электростатическая индукция.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 сохранения электрических зарядов.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Проводники и диэлектрики.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силовых линий электрического поля.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Источники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электрического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Электрический ток в жидкости.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Газовый разряд.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силы тока амперметром.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электрического напряжения вольтметром.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Реостат и магазин сопротивлений.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Моделирование невозможности разделения полюсов магнита.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магнитных полей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 Эрстеда.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Магнитное поле тока. Электромагнит.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Действие магнитного поля на проводник с током.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Электродвигатель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явления электромагнитной индукции.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Фарадея.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направления индукционного тока от условий его возникновения.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Электрогенератор постоянного тока.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4.2.2.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электризации тел индукцией и при соприкосновении.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поля на проводники и диэлектрики.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Сборка и проверка работы электрической цепи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и регулирование силы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и регулирование напряжения.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тока, идущего через резистор,от </w:t>
      </w:r>
      <w:r w:rsidRPr="00CA4934">
        <w:rPr>
          <w:rFonts w:ascii="Times New Roman" w:hAnsi="Times New Roman"/>
          <w:sz w:val="28"/>
          <w:szCs w:val="28"/>
          <w:lang w:val="ru-RU"/>
        </w:rPr>
        <w:lastRenderedPageBreak/>
        <w:t xml:space="preserve">сопротивления резистора и напряжения на резисторе.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правила сложения напряжений при последовательном соединении двух резисторов.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правила для силы тока при параллельном соединении резисторов.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электрического тока, идущего через резистор.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мощности электрического тока, выделяемой на резисторе.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тока, идущего через лампочку,от напряжения на ней.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КПД нагревателя.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магнитного взаимодействия постоянных магнитов.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магнитного поля постоянных магнитов при их объединениии разделении.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тока на магнитную стрелку.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силы взаимодействия катушкис током и магнита от силы тока и направления тока в катушке.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действия магнитного поля на проводник с током.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и изучение работы электродвигателя.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КПД электродвигательной установки.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 Содержание обучения в 9 классе.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153.5.1. Механические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телапри неравномерном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Ускорение. Равноускоренное прямолинейное движение. Свободное падение. Опыты Галилея.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Равномерное движение по окружности. Период и частота обращения. </w:t>
      </w:r>
      <w:r w:rsidRPr="00CA4934">
        <w:rPr>
          <w:rFonts w:ascii="Times New Roman" w:hAnsi="Times New Roman"/>
          <w:sz w:val="28"/>
          <w:szCs w:val="28"/>
          <w:lang w:val="ru-RU"/>
        </w:rPr>
        <w:lastRenderedPageBreak/>
        <w:t xml:space="preserve">Линейная и угловая скорости. Центростремительное ускорение.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Первый закон Ньютона. Второй закон Ньютона. Третий закон Ньютона. Принцип суперпозиции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упругости. Закон Гука. Сила трения: сила трения скольжения, сила трения покоя, другие виды трения.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Невесомостьи перегрузки.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Импульс тела. Изменение импульса. Импульс силы. Закон сохранения импульса. Реактивное движение.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Теоремао кинетической энергии. Закон сохранения механической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механического движения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путей и траекторий движения одного и того же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скорости и ускорения прямолинейного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признаков равноускоренного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движения тела по окружности.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Зависимость ускорения тела от массы тела и действующей на него силы.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равенства сил при взаимодействии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Изменение веса тела при ускоренном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импульса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Преобразования энергии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Сохранение импульса при неупругом взаимодействии.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импульса при абсолютно упругом взаимодействии.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реактивного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механической энергии при свободном падении.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Сохранение механической энергии при движении тела под действием пружины.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тракта для разгона и дальнейшего равномерного движения шарика или тележки.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средней скорости скольжения бруска или движения шарикапо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ускорения тела при равноускоренном движении по наклонной плоскости.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пути от времени при равноускоренном движении без начальной скорости.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силы трения скольжения от силы нормального давления.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коэффициента трения скольжения.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трения при равномерном движении телапо горизонтальной поверхности.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работы силы упругости при подъёме груза с использованием неподвижного и подвижного блоков.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закона сохранения энергии.</w:t>
      </w:r>
    </w:p>
    <w:p w:rsidR="00134744"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153.5.2. Механические колебания и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Звук. Громкость звука и высота тона. Отражение звука. Инфразвуки ультразвук.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колебаний тел под действием силы тяжести и силы упругости.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колебаний груза на нити и на пружине.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вынужденных колебаний и резонанса.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Распространение продольных и поперечных волн (на модели).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зависимости высоты звука от частоты.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Акустический резонанс.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и периода колебаний математического маятника.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и периода колебаний пружинного маятника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периода колебаний подвешенного к нити грузаот длины нити.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периода колебаний пружинного маятникаот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независимости периода колебаний груза, подвешенного к нити,от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периода колебаний пружинного маятника от массы груза и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ускорения свободного падения.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153.5.3. Электромагнитное поле и электромагнитные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Электромагнитная природа света. Скорость света. Волновые свойства света.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5.3.1.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Свойства электромагнитных волн.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Волновые свойства света.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5.3.2.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свойств электромагнитных волн с помощью мобильного телефона. </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153.5.4. Световые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Линза. Ход лучей в линзе. Оптическая система фотоаппарата, микроскопаи телескопа. Глаз как оптическая система. Близорукость и дальнозоркость.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5.4.1.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Прямолинейное распространение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в плоском, вогнутом и выпуклом зеркалах.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Преломление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Оптический световод.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рассеивающей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линз.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Принцип действия фотоаппарата, микроскопа и телескопа.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глаза.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белого света при сложении света разных цветов.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5.4.2.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угла отражения светового луча от угла падения.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характеристик изображения предмета в плоском зеркале.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угла преломления светового луча от угла падения </w:t>
      </w:r>
      <w:r w:rsidRPr="00CA4934">
        <w:rPr>
          <w:rFonts w:ascii="Times New Roman" w:hAnsi="Times New Roman"/>
          <w:sz w:val="28"/>
          <w:szCs w:val="28"/>
          <w:lang w:val="ru-RU"/>
        </w:rPr>
        <w:lastRenderedPageBreak/>
        <w:t>на границе «воздух–стекло».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фокусного расстояния и оптической силы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разложению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восприятию цвета предметов при их наблюдении через цветовые фильтры.</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153.5.5. Квантовые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Ядерная энергетика. Действия радиоактивных излучений на живые организмы.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5.5.1.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излучения и поглощения.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различных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 водорода.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треков в камере Вильсона.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счётчика ионизирующих излучений.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Регистрация излучения природных минералов и продуктов.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5.5.2.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сплошных и линейчатых спектров излучения.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треков: измерение энергии частицы по тормозному пути(по фотографиям).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радиоактивного фона.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5.6. Повторительно-обобщающий модуль.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Повторительно­обобщающий модуль предназначен для систематизациии </w:t>
      </w:r>
      <w:r w:rsidRPr="00CA4934">
        <w:rPr>
          <w:rFonts w:ascii="Times New Roman" w:hAnsi="Times New Roman"/>
          <w:sz w:val="28"/>
          <w:szCs w:val="28"/>
          <w:lang w:val="ru-RU"/>
        </w:rPr>
        <w:lastRenderedPageBreak/>
        <w:t>обобщения предметного содержания и опыта деятельности, приобретённогопри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основе полученных знаний распознавать и научно объяснять физические явления в окружающей природе и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научные методы исследования физических явлений,в том числе для проверки гипотез и получения теоретических выводов;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34589" w:rsidRPr="00CA4934" w:rsidRDefault="00734589" w:rsidP="00E41B55">
      <w:pPr>
        <w:spacing w:after="0" w:line="350" w:lineRule="auto"/>
        <w:ind w:firstLine="709"/>
        <w:jc w:val="both"/>
        <w:rPr>
          <w:rFonts w:ascii="Times New Roman" w:hAnsi="Times New Roman"/>
          <w:sz w:val="28"/>
          <w:szCs w:val="28"/>
          <w:lang w:val="ru-RU"/>
        </w:rPr>
      </w:pPr>
      <w:bookmarkStart w:id="91" w:name="_Toc124412005"/>
      <w:r w:rsidRPr="00CA4934">
        <w:rPr>
          <w:rFonts w:ascii="Times New Roman" w:hAnsi="Times New Roman"/>
          <w:sz w:val="28"/>
          <w:szCs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диагностическойи оценочной работы за курс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 Планируемые результаты освоения физик</w:t>
      </w:r>
      <w:bookmarkEnd w:id="91"/>
      <w:r w:rsidR="00134744" w:rsidRPr="00CA4934">
        <w:rPr>
          <w:rFonts w:ascii="Times New Roman" w:hAnsi="Times New Roman"/>
          <w:sz w:val="28"/>
          <w:szCs w:val="28"/>
          <w:lang w:val="ru-RU"/>
        </w:rPr>
        <w:t>и (базовый уровень)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92" w:name="_Toc124412006"/>
      <w:r w:rsidRPr="00CA4934">
        <w:rPr>
          <w:rFonts w:ascii="Times New Roman" w:hAnsi="Times New Roman"/>
          <w:sz w:val="28"/>
          <w:szCs w:val="28"/>
          <w:lang w:val="ru-RU"/>
        </w:rPr>
        <w:t>153.</w:t>
      </w:r>
      <w:r w:rsidR="00134744" w:rsidRPr="00CA4934">
        <w:rPr>
          <w:rFonts w:ascii="Times New Roman" w:hAnsi="Times New Roman"/>
          <w:sz w:val="28"/>
          <w:szCs w:val="28"/>
          <w:lang w:val="ru-RU"/>
        </w:rPr>
        <w:t>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92"/>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проявление интереса к истории и современному состоянию российской физической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достижениям российских учёных­физиков;</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гражданского и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важности морально­этических принципов в деятельности учёного;</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исследовательской деятельности;</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w:t>
      </w:r>
      <w:bookmarkStart w:id="93" w:name="_Hlk125714652"/>
      <w:r w:rsidRPr="00CA4934">
        <w:rPr>
          <w:rFonts w:ascii="Times New Roman" w:hAnsi="Times New Roman"/>
          <w:sz w:val="28"/>
          <w:szCs w:val="28"/>
          <w:lang w:val="ru-RU"/>
        </w:rPr>
        <w:t>формирования культуры здоровья и эмоционального благополучия:</w:t>
      </w:r>
      <w:bookmarkEnd w:id="93"/>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транспорте,на дорогах, с электрическим и тепловым оборудованием в домашних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признание своего права на ошибкуи такого же права у другого человека;</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трудового воспитания:</w:t>
      </w:r>
    </w:p>
    <w:p w:rsidR="00734589" w:rsidRPr="00CA4934" w:rsidRDefault="00734589" w:rsidP="00E41B55">
      <w:pPr>
        <w:numPr>
          <w:ilvl w:val="0"/>
          <w:numId w:val="6"/>
        </w:numPr>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 активное участие в решении практических задач (в рамках семьи, образовательной организации, </w:t>
      </w:r>
      <w:r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технологическойи социальной направленности, требующих в том числе и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связанных с физикой;</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w:t>
      </w:r>
    </w:p>
    <w:p w:rsidR="00134744" w:rsidRPr="00CA4934" w:rsidRDefault="00134744" w:rsidP="00E41B55">
      <w:pPr>
        <w:numPr>
          <w:ilvl w:val="0"/>
          <w:numId w:val="6"/>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lastRenderedPageBreak/>
        <w:t> адаптации к изменяющимся условиям социальной 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повышение уровня своей компетентности через практическую деятельность;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 формировании новых знаний, в том числе формулировать идеи, понятия, гипотезы о физических объектах и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дефицитов собственных знаний и компетентностей в области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своего развития в приобретении новых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стремление анализировать и выявлять взаимосвязи природы, обществаи экономики, в том числе с использованием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94" w:name="_Toc124412007"/>
      <w:r w:rsidRPr="00CA4934">
        <w:rPr>
          <w:rFonts w:ascii="Times New Roman" w:hAnsi="Times New Roman"/>
          <w:sz w:val="28"/>
          <w:szCs w:val="28"/>
          <w:lang w:val="ru-RU"/>
        </w:rPr>
        <w:t>153.</w:t>
      </w:r>
      <w:r w:rsidR="00134744" w:rsidRPr="00CA4934">
        <w:rPr>
          <w:rFonts w:ascii="Times New Roman" w:hAnsi="Times New Roman"/>
          <w:sz w:val="28"/>
          <w:szCs w:val="28"/>
          <w:lang w:val="ru-RU"/>
        </w:rPr>
        <w:t xml:space="preserve">6.3. В результате изучения физики на уровне основного общего образования у обучающегося будут сформированы </w:t>
      </w:r>
      <w:r w:rsidR="00095B8B" w:rsidRPr="00CA4934">
        <w:rPr>
          <w:rFonts w:ascii="Times New Roman" w:hAnsi="Times New Roman"/>
          <w:sz w:val="28"/>
          <w:szCs w:val="28"/>
          <w:lang w:val="ru-RU"/>
        </w:rPr>
        <w:t xml:space="preserve">метапредметные результаты, включающие </w:t>
      </w:r>
      <w:r w:rsidR="00134744" w:rsidRPr="00CA4934">
        <w:rPr>
          <w:rFonts w:ascii="Times New Roman" w:hAnsi="Times New Roman"/>
          <w:sz w:val="28"/>
          <w:szCs w:val="28"/>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94"/>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6.3.1. </w:t>
      </w:r>
      <w:r w:rsidR="00095B8B"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095B8B"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ми познавательными</w:t>
      </w:r>
      <w:r w:rsidR="00134744" w:rsidRPr="00CA4934">
        <w:rPr>
          <w:rFonts w:ascii="Times New Roman" w:hAnsi="Times New Roman"/>
          <w:sz w:val="28"/>
          <w:szCs w:val="28"/>
          <w:lang w:val="ru-RU"/>
        </w:rPr>
        <w:t xml:space="preserve"> действи</w:t>
      </w:r>
      <w:r w:rsidR="00095B8B"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095B8B"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объектов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основаниядля обобщения и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закономерности и противоречия в рассматриваемых фактах, данных и наблюдениях, относящихся к физическим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физических явленийи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выдвигать гипотезы о взаимосвязях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2)</w:t>
      </w:r>
      <w:r w:rsidR="00134744" w:rsidRPr="00CA4934">
        <w:rPr>
          <w:rFonts w:ascii="Times New Roman" w:hAnsi="Times New Roman"/>
          <w:sz w:val="28"/>
          <w:szCs w:val="28"/>
          <w:lang w:val="ru-RU"/>
        </w:rPr>
        <w:t xml:space="preserve">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физических процессов,а также выдвигать предположения об их развитии в новых условиях и контекстах.</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6.3.</w:t>
      </w:r>
      <w:r w:rsidR="00095B8B" w:rsidRPr="00CA4934">
        <w:rPr>
          <w:rFonts w:ascii="Times New Roman" w:hAnsi="Times New Roman"/>
          <w:sz w:val="28"/>
          <w:szCs w:val="28"/>
          <w:lang w:val="ru-RU"/>
        </w:rPr>
        <w:t>2</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Овладение универсальными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 xml:space="preserve">микоммуникативными </w:t>
      </w:r>
      <w:r w:rsidR="00134744" w:rsidRPr="00CA4934">
        <w:rPr>
          <w:rFonts w:ascii="Times New Roman" w:hAnsi="Times New Roman"/>
          <w:sz w:val="28"/>
          <w:szCs w:val="28"/>
          <w:lang w:val="ru-RU"/>
        </w:rPr>
        <w:t>действи</w:t>
      </w:r>
      <w:r w:rsidR="00095B8B"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095B8B"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обсуждения учебного материала, результатов лабораторных работи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физического опыта (эксперимента, исследования, проекта).</w:t>
      </w:r>
    </w:p>
    <w:p w:rsidR="00134744" w:rsidRPr="00CA4934" w:rsidRDefault="00095B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w:t>
      </w:r>
      <w:r w:rsidRPr="00CA4934">
        <w:rPr>
          <w:rFonts w:ascii="Times New Roman" w:hAnsi="Times New Roman"/>
          <w:sz w:val="28"/>
          <w:szCs w:val="28"/>
          <w:lang w:val="ru-RU"/>
        </w:rPr>
        <w:lastRenderedPageBreak/>
        <w:t>при решении конкретной физической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цели совместной деятельности, организовывать действияпо её достижению: распределять роли, обсуждать процессы и результаты совместной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6.3.</w:t>
      </w:r>
      <w:r w:rsidR="00095B8B" w:rsidRPr="00CA4934">
        <w:rPr>
          <w:rFonts w:ascii="Times New Roman" w:hAnsi="Times New Roman"/>
          <w:sz w:val="28"/>
          <w:szCs w:val="28"/>
          <w:lang w:val="ru-RU"/>
        </w:rPr>
        <w:t>3</w:t>
      </w:r>
      <w:r w:rsidR="00134744" w:rsidRPr="00CA4934">
        <w:rPr>
          <w:rFonts w:ascii="Times New Roman" w:hAnsi="Times New Roman"/>
          <w:sz w:val="28"/>
          <w:szCs w:val="28"/>
          <w:lang w:val="ru-RU"/>
        </w:rPr>
        <w:t>. </w:t>
      </w:r>
      <w:r w:rsidR="00095B8B"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095B8B"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095B8B" w:rsidRPr="00CA4934">
        <w:rPr>
          <w:rFonts w:ascii="Times New Roman" w:hAnsi="Times New Roman"/>
          <w:sz w:val="28"/>
          <w:szCs w:val="28"/>
          <w:lang w:val="ru-RU"/>
        </w:rPr>
        <w:t xml:space="preserve">мирегулятивными </w:t>
      </w:r>
      <w:r w:rsidR="00134744" w:rsidRPr="00CA4934">
        <w:rPr>
          <w:rFonts w:ascii="Times New Roman" w:hAnsi="Times New Roman"/>
          <w:sz w:val="28"/>
          <w:szCs w:val="28"/>
          <w:lang w:val="ru-RU"/>
        </w:rPr>
        <w:t>дейс</w:t>
      </w:r>
      <w:r w:rsidR="00095B8B" w:rsidRPr="00CA4934">
        <w:rPr>
          <w:rFonts w:ascii="Times New Roman" w:hAnsi="Times New Roman"/>
          <w:sz w:val="28"/>
          <w:szCs w:val="28"/>
          <w:lang w:val="ru-RU"/>
        </w:rPr>
        <w:t>твиями</w:t>
      </w:r>
      <w:r w:rsidR="00134744" w:rsidRPr="00CA4934">
        <w:rPr>
          <w:rFonts w:ascii="Times New Roman" w:hAnsi="Times New Roman"/>
          <w:sz w:val="28"/>
          <w:szCs w:val="28"/>
          <w:lang w:val="ru-RU"/>
        </w:rPr>
        <w:t>:</w:t>
      </w:r>
    </w:p>
    <w:p w:rsidR="00B81A5B" w:rsidRPr="00CA4934" w:rsidRDefault="00B81A5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в жизненных и учебных ситуациях, требующихдля решения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в ходе спора или дискуссиина научную тему, понимать мотивы, намерения и логику другого.</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прин</w:t>
      </w:r>
      <w:r w:rsidRPr="00CA4934">
        <w:rPr>
          <w:rFonts w:ascii="Times New Roman" w:hAnsi="Times New Roman"/>
          <w:sz w:val="28"/>
          <w:szCs w:val="28"/>
          <w:lang w:val="ru-RU"/>
        </w:rPr>
        <w:t>ятие</w:t>
      </w:r>
      <w:r w:rsidR="00134744" w:rsidRPr="00CA4934">
        <w:rPr>
          <w:rFonts w:ascii="Times New Roman" w:hAnsi="Times New Roman"/>
          <w:sz w:val="28"/>
          <w:szCs w:val="28"/>
          <w:lang w:val="ru-RU"/>
        </w:rPr>
        <w:t xml:space="preserve"> себя и других</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признавать своё право на ошибку при решении физических задачили в </w:t>
      </w:r>
      <w:r w:rsidRPr="00CA4934">
        <w:rPr>
          <w:rFonts w:ascii="Times New Roman" w:hAnsi="Times New Roman"/>
          <w:sz w:val="28"/>
          <w:szCs w:val="28"/>
          <w:lang w:val="ru-RU"/>
        </w:rPr>
        <w:lastRenderedPageBreak/>
        <w:t>утверждениях на научные темы и такое же право другого.</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95" w:name="_Toc124412008"/>
      <w:r w:rsidRPr="00CA4934">
        <w:rPr>
          <w:rFonts w:ascii="Times New Roman" w:hAnsi="Times New Roman"/>
          <w:sz w:val="28"/>
          <w:szCs w:val="28"/>
          <w:lang w:val="ru-RU"/>
        </w:rPr>
        <w:t>153.</w:t>
      </w:r>
      <w:r w:rsidR="00134744" w:rsidRPr="00CA4934">
        <w:rPr>
          <w:rFonts w:ascii="Times New Roman" w:hAnsi="Times New Roman"/>
          <w:sz w:val="28"/>
          <w:szCs w:val="28"/>
          <w:lang w:val="ru-RU"/>
        </w:rPr>
        <w:t>6.4. </w:t>
      </w:r>
      <w:bookmarkEnd w:id="95"/>
      <w:r w:rsidR="00134744" w:rsidRPr="00CA4934">
        <w:rPr>
          <w:rFonts w:ascii="Times New Roman" w:hAnsi="Times New Roman"/>
          <w:sz w:val="28"/>
          <w:szCs w:val="28"/>
          <w:lang w:val="ru-RU"/>
        </w:rPr>
        <w:t>Предметные результаты освоения программы по физике (базовый уровень).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6.4.1. Предметные результаты освоения программы по физике к концу обучения в 7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w:t>
      </w:r>
      <w:r w:rsidRPr="00CA4934">
        <w:rPr>
          <w:rFonts w:ascii="Times New Roman" w:hAnsi="Times New Roman"/>
          <w:sz w:val="28"/>
          <w:szCs w:val="28"/>
          <w:lang w:val="ru-RU"/>
        </w:rPr>
        <w:lastRenderedPageBreak/>
        <w:t>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явления, процессы и свойства тел, в том числеи в контексте ситуаций практико­ориентированного характера: выявлять причинно­следственные связи, строить объяснение из 1–2 логических шаговс использованием 1–2 изученных свойства физических явлений, физических законаили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его результатам;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установкуиз предложенного оборудования, записывать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прямые измерения расстояния, времени, массы тела, объёма, силыи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зависимости одной физической величины от другойс использованием прямых измерений (зависимости пути равномерно движущегося тела от времени движения тела, силы трения скольжения от веса тела, качества </w:t>
      </w:r>
      <w:r w:rsidRPr="00CA4934">
        <w:rPr>
          <w:rFonts w:ascii="Times New Roman" w:hAnsi="Times New Roman"/>
          <w:sz w:val="28"/>
          <w:szCs w:val="28"/>
          <w:lang w:val="ru-RU"/>
        </w:rPr>
        <w:lastRenderedPageBreak/>
        <w:t xml:space="preserve">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величинв виде предложенных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инструкции:при выполнении измерений собирать экспериментальную установку и вычислять значение искомой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34589" w:rsidRPr="00CA4934" w:rsidRDefault="0073458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отбор источников информации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xml:space="preserve"> в соответствиис заданным поисковым запросом, на основе имеющихся знаний и путём сравнения </w:t>
      </w:r>
      <w:r w:rsidRPr="00CA4934">
        <w:rPr>
          <w:rFonts w:ascii="Times New Roman" w:hAnsi="Times New Roman"/>
          <w:sz w:val="28"/>
          <w:szCs w:val="28"/>
          <w:lang w:val="ru-RU"/>
        </w:rPr>
        <w:lastRenderedPageBreak/>
        <w:t>различных источников выделять информацию, 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краткие письменные и устные сообщения на основе2–3 источников информации, в том числе публично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6.4.2. Предметные результаты освоения программы по физике к концу обучения в 8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масса и размеры молекул, тепловое движение атомови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sidRPr="00CA4934">
        <w:rPr>
          <w:rFonts w:ascii="Times New Roman" w:hAnsi="Times New Roman"/>
          <w:sz w:val="28"/>
          <w:szCs w:val="28"/>
          <w:lang w:val="ru-RU"/>
        </w:rPr>
        <w:lastRenderedPageBreak/>
        <w:t>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энергии,при этом уметь формулировать закон и записывать его математическое выражение;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использованием1–2 изученных свойства физических явлений, физических законовили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w:t>
      </w:r>
      <w:r w:rsidRPr="00CA4934">
        <w:rPr>
          <w:rFonts w:ascii="Times New Roman" w:hAnsi="Times New Roman"/>
          <w:sz w:val="28"/>
          <w:szCs w:val="28"/>
          <w:lang w:val="ru-RU"/>
        </w:rPr>
        <w:lastRenderedPageBreak/>
        <w:t>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зависимости одной физической величины от другойс использованием прямых измерений (зависимость сопротивления проводникаот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w:t>
      </w:r>
      <w:r w:rsidRPr="00CA4934">
        <w:rPr>
          <w:rFonts w:ascii="Times New Roman" w:hAnsi="Times New Roman"/>
          <w:sz w:val="28"/>
          <w:szCs w:val="28"/>
          <w:lang w:val="ru-RU"/>
        </w:rPr>
        <w:lastRenderedPageBreak/>
        <w:t>предложенной инструкции, и вычислять значение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13474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изученных приборов и технических устройств с использованием их описания </w:t>
      </w:r>
      <w:r w:rsidR="00134744" w:rsidRPr="00CA4934">
        <w:rPr>
          <w:rFonts w:ascii="Times New Roman" w:hAnsi="Times New Roman"/>
          <w:sz w:val="28"/>
          <w:szCs w:val="28"/>
          <w:lang w:val="ru-RU"/>
        </w:rPr>
        <w:t>(в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простые технические устройства и измерительные приборыпо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осуществлять поиск информации физического содержания </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w:t>
      </w:r>
      <w:r w:rsidRPr="00CA4934">
        <w:rPr>
          <w:rFonts w:ascii="Times New Roman" w:hAnsi="Times New Roman"/>
          <w:sz w:val="28"/>
          <w:szCs w:val="28"/>
          <w:lang w:val="ru-RU"/>
        </w:rPr>
        <w:lastRenderedPageBreak/>
        <w:t>выступление презентацией;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153.</w:t>
      </w:r>
      <w:r w:rsidR="00134744" w:rsidRPr="00CA4934">
        <w:rPr>
          <w:rFonts w:ascii="Times New Roman" w:hAnsi="Times New Roman"/>
          <w:sz w:val="28"/>
          <w:szCs w:val="28"/>
          <w:lang w:val="ru-RU"/>
        </w:rPr>
        <w:t>6.4.3. Предметные результаты освоения программы по физике к концу обучения в 9 классе:</w:t>
      </w:r>
    </w:p>
    <w:p w:rsidR="004A3DF5" w:rsidRPr="00CA4934" w:rsidRDefault="004A3DF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w:t>
      </w:r>
      <w:r w:rsidRPr="00CA4934">
        <w:rPr>
          <w:rFonts w:ascii="Times New Roman" w:hAnsi="Times New Roman"/>
          <w:sz w:val="28"/>
          <w:szCs w:val="28"/>
          <w:lang w:val="ru-RU"/>
        </w:rPr>
        <w:lastRenderedPageBreak/>
        <w:t>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закони записывать его математическое выражение;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использованием2–3 изученных свойства физических явлений, физических законов или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недостающиеили избыточные данные, выбирать законы и формулы, необходимые для решения, </w:t>
      </w:r>
      <w:r w:rsidRPr="00CA4934">
        <w:rPr>
          <w:rFonts w:ascii="Times New Roman" w:hAnsi="Times New Roman"/>
          <w:sz w:val="28"/>
          <w:szCs w:val="28"/>
          <w:lang w:val="ru-RU"/>
        </w:rPr>
        <w:lastRenderedPageBreak/>
        <w:t>проводить расчёты и оценивать реалистичность полученного значения физической величины;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интерпретировать результаты наблюдений и опытов;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опытаи его результаты,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косвенные измерения физических величин (средняя скоростьи ускорение тела при равноускоренном движении, ускорение свободного падения, жёсткость пружины, коэффициент трения скольжения, механическая работаи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w:t>
      </w:r>
      <w:r w:rsidRPr="00CA4934">
        <w:rPr>
          <w:rFonts w:ascii="Times New Roman" w:hAnsi="Times New Roman"/>
          <w:sz w:val="28"/>
          <w:szCs w:val="28"/>
          <w:lang w:val="ru-RU"/>
        </w:rPr>
        <w:lastRenderedPageBreak/>
        <w:t>предложенной инструкции, вычислять значение величины и анализировать полученные результаты с учётом заданной погрешности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безопасности при работе с лабораторным оборудованием;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изображенийв плоском зеркале и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системыв другую;</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w:t>
      </w:r>
      <w:r w:rsidRPr="00CA4934">
        <w:rPr>
          <w:rFonts w:ascii="Times New Roman" w:hAnsi="Times New Roman"/>
          <w:sz w:val="28"/>
          <w:szCs w:val="28"/>
          <w:lang w:val="ru-RU"/>
        </w:rPr>
        <w:lastRenderedPageBreak/>
        <w:t>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154.</w:t>
      </w:r>
      <w:r w:rsidR="00134744" w:rsidRPr="00CA4934">
        <w:rPr>
          <w:b w:val="0"/>
          <w:szCs w:val="28"/>
          <w:lang w:val="ru-RU"/>
        </w:rPr>
        <w:t xml:space="preserve"> Федеральная рабочая программа по учебному предмету «Физика» (углублённый уровень).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1. Федеральная рабочая программа по учебному предмету «Физика» (углублённый уровень) (предметная область «Естественно</w:t>
      </w:r>
      <w:r w:rsidR="00A07E18"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программыпо физике.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 xml:space="preserve">2.1. Программа по физике на уровне основного общего образования составлена на основе положений и требований к результатам освоенияна углублённом уровне основной образовательной программы, представленныхв ФГОС ООО, а также с учётом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воспитанияи </w:t>
      </w:r>
      <w:r w:rsidR="00581B74" w:rsidRPr="00CA4934">
        <w:rPr>
          <w:rFonts w:ascii="Times New Roman" w:hAnsi="Times New Roman"/>
          <w:sz w:val="28"/>
          <w:szCs w:val="28"/>
          <w:lang w:val="ru-RU"/>
        </w:rPr>
        <w:t>концепции</w:t>
      </w:r>
      <w:r w:rsidR="00134744" w:rsidRPr="00CA4934">
        <w:rPr>
          <w:rFonts w:ascii="Times New Roman" w:hAnsi="Times New Roman"/>
          <w:sz w:val="28"/>
          <w:szCs w:val="28"/>
          <w:lang w:val="ru-RU"/>
        </w:rPr>
        <w:t xml:space="preserve"> преподавания учебного предмета «Физика»</w:t>
      </w:r>
      <w:r w:rsidR="003A2EDD"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 xml:space="preserve">2.2. 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w:t>
      </w:r>
      <w:r w:rsidR="00DC7911" w:rsidRPr="00CA4934">
        <w:rPr>
          <w:rFonts w:ascii="Times New Roman" w:hAnsi="Times New Roman"/>
          <w:sz w:val="28"/>
          <w:szCs w:val="28"/>
          <w:lang w:val="ru-RU"/>
        </w:rPr>
        <w:t xml:space="preserve">по физике </w:t>
      </w:r>
      <w:r w:rsidR="00134744" w:rsidRPr="00CA4934">
        <w:rPr>
          <w:rFonts w:ascii="Times New Roman" w:hAnsi="Times New Roman"/>
          <w:sz w:val="28"/>
          <w:szCs w:val="28"/>
          <w:lang w:val="ru-RU"/>
        </w:rPr>
        <w:t>учитываются возможности учебного предмета в реализации требований ФГОС ООО к планируемым личностными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710610" w:rsidRPr="00CA4934">
        <w:rPr>
          <w:rFonts w:ascii="Times New Roman" w:hAnsi="Times New Roman"/>
          <w:sz w:val="28"/>
          <w:szCs w:val="28"/>
          <w:lang w:val="ru-RU"/>
        </w:rPr>
        <w:t>3</w:t>
      </w:r>
      <w:r w:rsidR="00134744" w:rsidRPr="00CA4934">
        <w:rPr>
          <w:rFonts w:ascii="Times New Roman" w:hAnsi="Times New Roman"/>
          <w:sz w:val="28"/>
          <w:szCs w:val="28"/>
          <w:lang w:val="ru-RU"/>
        </w:rPr>
        <w:t>.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710610"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Программа по физике </w:t>
      </w:r>
      <w:r w:rsidR="005511A5" w:rsidRPr="00CA4934">
        <w:rPr>
          <w:rFonts w:ascii="Times New Roman" w:hAnsi="Times New Roman"/>
          <w:sz w:val="28"/>
          <w:szCs w:val="28"/>
          <w:lang w:val="ru-RU"/>
        </w:rPr>
        <w:t>разработана с целью оказания методической помощи учителю в создании рабочей</w:t>
      </w:r>
      <w:r w:rsidR="003A2EDD" w:rsidRPr="00CA4934">
        <w:rPr>
          <w:rFonts w:ascii="Times New Roman" w:hAnsi="Times New Roman"/>
          <w:sz w:val="28"/>
          <w:szCs w:val="28"/>
          <w:lang w:val="ru-RU"/>
        </w:rPr>
        <w:t xml:space="preserve"> программы по учебному предмету.</w:t>
      </w:r>
    </w:p>
    <w:p w:rsidR="00B6585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5</w:t>
      </w:r>
      <w:r w:rsidR="00134744" w:rsidRPr="00CA4934">
        <w:rPr>
          <w:rFonts w:ascii="Times New Roman" w:hAnsi="Times New Roman"/>
          <w:sz w:val="28"/>
          <w:szCs w:val="28"/>
          <w:lang w:val="ru-RU"/>
        </w:rPr>
        <w:t>. </w:t>
      </w:r>
      <w:r w:rsidR="00CC5563" w:rsidRPr="00CA4934">
        <w:rPr>
          <w:rFonts w:ascii="Times New Roman" w:hAnsi="Times New Roman"/>
          <w:sz w:val="28"/>
          <w:szCs w:val="28"/>
          <w:lang w:val="ru-RU"/>
        </w:rPr>
        <w:t>Физика</w:t>
      </w:r>
      <w:r w:rsidR="00B65851" w:rsidRPr="00CA4934">
        <w:rPr>
          <w:rFonts w:ascii="Times New Roman" w:hAnsi="Times New Roman"/>
          <w:sz w:val="28"/>
          <w:szCs w:val="28"/>
          <w:lang w:val="ru-RU"/>
        </w:rPr>
        <w:t xml:space="preserve"> является системообразующимдля естественно­научных учебных предметов, поскольку физические законы лежат в основе процессови явлений, изучаемых химией, биологией, астрономией и физической географией, </w:t>
      </w:r>
      <w:r w:rsidR="00B65851" w:rsidRPr="00CA4934">
        <w:rPr>
          <w:rFonts w:ascii="Times New Roman" w:hAnsi="Times New Roman"/>
          <w:sz w:val="28"/>
          <w:szCs w:val="28"/>
          <w:lang w:val="ru-RU"/>
        </w:rPr>
        <w:lastRenderedPageBreak/>
        <w:t xml:space="preserve">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6</w:t>
      </w:r>
      <w:r w:rsidR="00134744" w:rsidRPr="00CA4934">
        <w:rPr>
          <w:rFonts w:ascii="Times New Roman" w:hAnsi="Times New Roman"/>
          <w:sz w:val="28"/>
          <w:szCs w:val="28"/>
          <w:lang w:val="ru-RU"/>
        </w:rPr>
        <w:t>. Одна из главных задач физического образования в структуре общего образования состоит в формировании естественно-научной грамотности и интересак науке у обучающихся</w:t>
      </w:r>
      <w:r w:rsidR="003A2EDD"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научно объяснять явления;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и понимать особенности научного исследования;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интерпретировать данные и использовать научные доказательствадля получения выводов.</w:t>
      </w:r>
    </w:p>
    <w:p w:rsidR="00581B7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3A2EDD" w:rsidRPr="00CA4934">
        <w:rPr>
          <w:rFonts w:ascii="Times New Roman" w:hAnsi="Times New Roman"/>
          <w:sz w:val="28"/>
          <w:szCs w:val="28"/>
          <w:lang w:val="ru-RU"/>
        </w:rPr>
        <w:t>7</w:t>
      </w:r>
      <w:r w:rsidR="00134744" w:rsidRPr="00CA4934">
        <w:rPr>
          <w:rFonts w:ascii="Times New Roman" w:hAnsi="Times New Roman"/>
          <w:sz w:val="28"/>
          <w:szCs w:val="28"/>
          <w:lang w:val="ru-RU"/>
        </w:rPr>
        <w:t>. </w:t>
      </w:r>
      <w:r w:rsidR="00581B74" w:rsidRPr="00CA4934">
        <w:rPr>
          <w:rFonts w:ascii="Times New Roman" w:hAnsi="Times New Roman"/>
          <w:sz w:val="28"/>
          <w:szCs w:val="28"/>
          <w:lang w:val="ru-RU"/>
        </w:rPr>
        <w:t>Цели изучения физики на уровне основного общего образования определены в концепции преподавания учебного предмета «Физика»в образовательных организациях Российской Федерации, реализующих основные общеобразовательные программы.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8</w:t>
      </w:r>
      <w:r w:rsidR="00134744" w:rsidRPr="00CA4934">
        <w:rPr>
          <w:rFonts w:ascii="Times New Roman" w:hAnsi="Times New Roman"/>
          <w:sz w:val="28"/>
          <w:szCs w:val="28"/>
          <w:lang w:val="ru-RU"/>
        </w:rPr>
        <w:t>. Цели изучения физики на углублённом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интереса и стремления обучающихся к научному изучению природы, развитие их интеллектуальных и творческих способностей;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применять физические знания и научные доказательства для объяснения окружающих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обучениюв этом направлении;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Достижение этих целей </w:t>
      </w:r>
      <w:r w:rsidR="00B65851" w:rsidRPr="00CA4934">
        <w:rPr>
          <w:rFonts w:ascii="Times New Roman" w:hAnsi="Times New Roman"/>
          <w:sz w:val="28"/>
          <w:szCs w:val="28"/>
          <w:lang w:val="ru-RU"/>
        </w:rPr>
        <w:t xml:space="preserve">программы по физике </w:t>
      </w:r>
      <w:r w:rsidRPr="00CA4934">
        <w:rPr>
          <w:rFonts w:ascii="Times New Roman" w:hAnsi="Times New Roman"/>
          <w:sz w:val="28"/>
          <w:szCs w:val="28"/>
          <w:lang w:val="ru-RU"/>
        </w:rPr>
        <w:t xml:space="preserve">на уровне основного общего образования обеспечивается решением следующих задач: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знаний о дискретном строении вещества, механических, тепловых, электромагнитных и квантовых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умений анализировать и объяснять физические явленияна основе изученных физических законов и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методов решения расчётных и качественных задач, требующих создания и использования физических моделей, включая творческиеи практико-ориентированные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знакомство со сферами профессиональной деятельности, связаннымис физикой, и современными технологиями, основанными на достижениях физической науки.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9</w:t>
      </w:r>
      <w:r w:rsidR="00134744" w:rsidRPr="00CA4934">
        <w:rPr>
          <w:rFonts w:ascii="Times New Roman" w:hAnsi="Times New Roman"/>
          <w:sz w:val="28"/>
          <w:szCs w:val="28"/>
          <w:lang w:val="ru-RU"/>
        </w:rPr>
        <w:t xml:space="preserve">. Общее число часов, рекомендованных для изучения физикина углублённом уровне, – 340 часов: в 7 классе – 102 часа (3 часа в неделю),в 8 классе – 102 часа (3 часа в неделю), в 9 классе – 136 часов (4 часа в неделю).При этом из обязательной части учебного плана выделяется: в 7 классе – 68 часов(2 часа в неделю), в 8 классе – 68 часов (2 часа в неделю), в 9 классе – 102 часа(3 часа в неделю). </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Предлагаемый в программе по физике перечень лабораторныхи практических работ является рекомендательным, учитель делает выборпри проведении лабораторных работ и опытов с учётом индивидуальных особенностей </w:t>
      </w:r>
      <w:r w:rsidRPr="00CA4934">
        <w:rPr>
          <w:rFonts w:ascii="Times New Roman" w:hAnsi="Times New Roman"/>
          <w:sz w:val="28"/>
          <w:szCs w:val="28"/>
          <w:lang w:val="ru-RU"/>
        </w:rPr>
        <w:lastRenderedPageBreak/>
        <w:t>обучающихся, списка экспериментальных заданий, предлагаемыхв рамках основного государственного экзамена по физике.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 Содержание обучения в 7 классе.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154.3.1. Физика и её роль в познании окружающего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 наука о природе. Явления природы (</w:t>
      </w:r>
      <w:r w:rsidR="005630D1" w:rsidRPr="00CA4934">
        <w:rPr>
          <w:rFonts w:ascii="Times New Roman" w:hAnsi="Times New Roman"/>
          <w:sz w:val="28"/>
          <w:szCs w:val="28"/>
          <w:lang w:val="ru-RU"/>
        </w:rPr>
        <w:t>элементы содержания, включающие межпредметные связи</w:t>
      </w:r>
      <w:r w:rsidRPr="00CA4934">
        <w:rPr>
          <w:rFonts w:ascii="Times New Roman" w:hAnsi="Times New Roman"/>
          <w:sz w:val="28"/>
          <w:szCs w:val="28"/>
          <w:lang w:val="ru-RU"/>
        </w:rPr>
        <w:t xml:space="preserve">). Физические явления: механические, тепловые, электрические, магнитные, световые, звуковые.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единицв единицы СИ.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 физика и другие естественные науки изучают природу.Естественно-научный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Механические, тепловые, электрические, магнитные, световые, звуковые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Физические приборы и процедура прямых измерений аналоговыми цифровым прибором.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цены деления шкалы измерительного прибора.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расстояний.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площади и объёма. Метод палетки.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времени.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объёма жидкости и твёрдого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размеров малых тел. Метод рядов.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исследования по проверке гипотезы: дальность полёта шарика, пущенного горизонтально, тем больше, чем больше высота пуска.</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154.3.2. Первоначальные сведения о строении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Строение вещества: атомы и молекулы, их размеры и массы. Опыты, доказывающие дискретное строение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притяжениеи отталкивание.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броуновского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диффузии.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явлений, объясняющихся притяжением или отталкиванием частиц вещества.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диаметра атома методом рядов (с использованием фотографий).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обнаружению действия сил молекулярного притяжения.</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154.3.3. Движение и взаимодействие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Графики зависимостей величин, описывающих движение. Общие понятияоб относительности движения. Сложение скоростей для тел, движущихся параллельно.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w:t>
      </w:r>
      <w:r w:rsidRPr="00CA4934">
        <w:rPr>
          <w:rFonts w:ascii="Times New Roman" w:hAnsi="Times New Roman"/>
          <w:sz w:val="28"/>
          <w:szCs w:val="28"/>
          <w:lang w:val="ru-RU"/>
        </w:rPr>
        <w:lastRenderedPageBreak/>
        <w:t xml:space="preserve">по одной прямой. Равнодействующая сил. Сила трения. Трение скольжения и трение покоя, вязкое трение. Трение в природе и технике.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3.3.1.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механического движения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скорости прямолинейного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явления инерции.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изменения скорости при взаимодействии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масс по взаимодействию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Сложение сил, направленных по одной прямой.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3.3.2.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скорости равномерного движения (шарика в жидкости, модели электрического автомобиля и так далее).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средней скорости скольжения бруска или шарикапо наклонной плоскости.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плотности твёрдого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демонстрирующие зависимость растяжения (деформации) пружины от приложенной силы.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демонстрирующие зависимость силы трения скольженияот силы давления и характера соприкасающихся поверхностей.</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154.3.4. Давление твёрдых тел, жидкостей и газов.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3.4. Раздел 4. Давление твёрдых тел, жидкостей и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Приборыдля </w:t>
      </w:r>
      <w:r w:rsidRPr="00CA4934">
        <w:rPr>
          <w:rFonts w:ascii="Times New Roman" w:hAnsi="Times New Roman"/>
          <w:sz w:val="28"/>
          <w:szCs w:val="28"/>
          <w:lang w:val="ru-RU"/>
        </w:rPr>
        <w:lastRenderedPageBreak/>
        <w:t>измерения атмосферного давления.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3.4.1.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давления газа от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Передача давления жидкостью и газом.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Сообщающиеся сосуды.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Гидравлический пресс.</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действия атмосферного давления.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Сифон.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выталкивающей силы от объёма погружённой в жидкость части тела и плотности жидкости.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Равенство выталкивающей силы весу вытесненной жидкости.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Условие плавания тел: плавание или погружение тел в зависимостиот соотношения плотностей тела и жидкости.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3.4.2.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веса тела в воде от объёма погружённойв жидкость части тела.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выталкивающей силы, действующей на тело, погружённоев жидкость.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независимости выталкивающей силы, действующей на телов жидкости, от массы тела.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телаи от плотности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Конструирование ареометра или конструирование лодки и определениееё грузоподъёмности.</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154.3.5. Работа и мощность. Энергия.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Механическая работа для сил, направленных вдоль линии перемещения. Мощность.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3.5.1.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Примеры простых механизмов.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3.5.2.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условий равновесия рычага.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КПД наклонной плоскости.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правила рычага для подвижного и неподвижного блоков.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КПД подвижного и неподвижного блока.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работы силы упругости при подъёме грузов при помощи подвижного блока.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закона сохранения механической энергии.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4. Содержание обучения в 8 классе.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154.4.1. Тепловые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Температура. Связь температуры со средней кинетической энергией теплового движения частиц. Температурные шкалы.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Внутренняя энергия. Способы изменения внутренней энергии: теплопередачаи </w:t>
      </w:r>
      <w:r w:rsidRPr="00CA4934">
        <w:rPr>
          <w:rFonts w:ascii="Times New Roman" w:hAnsi="Times New Roman"/>
          <w:sz w:val="28"/>
          <w:szCs w:val="28"/>
          <w:lang w:val="ru-RU"/>
        </w:rPr>
        <w:lastRenderedPageBreak/>
        <w:t>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Количество теплоты. Удельная теплоёмкость вещества. Теплообмени тепловое равновесие. Закон Ньютона-Рихмана. Уравнение теплового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Энергия топлива. Удельная теплота сгорания.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Принципы работы тепловых двигателей. КПД теплового двигателя. Тепловые двигатели и защита окружающей среды. Тепловые потери в теплосетях.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 сохранения и превращения энергии в механических и тепловых процессах.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4.1.1.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броуновского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диффузии.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явлений поверхностного натяжения, смачиванияи капиллярных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теплового расширения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Изменение давления газа при изменении объёма и нагреванииили охлаждении.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измерения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Виды теплопередачи.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Охлаждение при совершении работы.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Нагревание при совершении работы внешними силами.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теплоёмкостей различных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кипения.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постоянства температуры при плавлении.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 тепловых двигателей.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4.1.2.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обнаружению действия сил молекулярного притяжения.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выращиванию кристаллов поваренной соли или сахара.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Измерение температуры при помощи жидкостного термометраи датчика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по наблюдению теплового расширения газов, жидкостейи твёрдых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давления воздуха в баллоне шприца.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давления воздуха от его объёмаи температуры.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гипотезы линейной зависимости длины столбика жидкостив термометрической трубке от температуры.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изменения внутренней энергии тела в результате теплопередачии работы внешних сил.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явления теплообмена при смешивании холоднойи горячей 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количества теплоты, полученного водой при теплообменес нагретым металлическим цилиндром.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мощности тепловых потерь (закон Ньютона-Рихмана).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удельной теплоёмкости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процесса испарения.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относительной влажности воздуха.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удельной теплоты плавления льда.</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154.4.2. Электрические и магнитные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Электрическая цепь. Сила тока. Электрическое напряжение. Амперметри вольтметр в цепи постоянного тока. Сопротивление проводника. Удельное сопротивление вещества. Закон Ома для участка цепи. Последовательноеи </w:t>
      </w:r>
      <w:r w:rsidRPr="00CA4934">
        <w:rPr>
          <w:rFonts w:ascii="Times New Roman" w:hAnsi="Times New Roman"/>
          <w:sz w:val="28"/>
          <w:szCs w:val="28"/>
          <w:lang w:val="ru-RU"/>
        </w:rPr>
        <w:lastRenderedPageBreak/>
        <w:t>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электромагнитовв технике. Действие магнитного поля на проводник с током. Сила Ампераи определение её направления. Электродвигатель постоянного тока. Использование электродвигателей в технических уст­ройствах и на транспорте.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Фарадея. Явление электромагнитной индукции. Правило Ленца. Электрогенератор. Способы получения электрической энергии. Электростанциина возобновляемых источниках энергии. Экологические проблемы энергетики. Топливные элементы и электромобили.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4.2.1.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Электризация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Два рода электрических зарядов и взаимодействие заряженных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Устройство и действие электроскопа.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Электростатическая индукция.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 сохранения электрических зарядов.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Моделирование силовых линий электрического поля с помощью бумажных султанов.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Проводники и диэлектрики.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Источники постоянного тока.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электрического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Электрический ток в жидкости.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Газовый разряд.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силы тока амперметром.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электрического напряжения вольтметром.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Реостат и магазин сопротивлений.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Взаимодействие постоянных магнитов.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Моделирование невозможности разделения полюсов магнита.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Моделирование магнитных полей постоянных магнитов.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Эрстеда.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Магнитное поле тока. Электромагнит.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Действие магнитного поля на проводник с током.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Электродвигатель постоянного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Фарадея.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Электрогенератор постоянного тока.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4.2.2.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наблюдению электризации тел при соприкосновениии индукцией.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действия электрического поля на проводникии диэлектрики.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Сборка и испытание электрической цепи постоянного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силы тока, протекающего через резистор,от напряжения на резисторе и сопротивления резистора.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удельного сопротивления проводника.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правила сложения напряжений при последовательном соединении двух резисторов.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правила для силы тока при параллельном соединении резисторов.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ЭДС и внутреннего сопротивления источника тока.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правил Кирхгофа.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выполнения закона Ома для полной цепи.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вольтамперных характеристик нелинейных элементов (лампы накаливания или полупроводникового диода).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работы электрического тока, идущего через резистор.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мощности электрического тока, выделяемой на резисторе.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КПД нагревателя.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магнитного взаимодействия постоянных магнитов.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магнитного поля постоянных магнитов при их объединениии </w:t>
      </w:r>
      <w:r w:rsidRPr="00CA4934">
        <w:rPr>
          <w:rFonts w:ascii="Times New Roman" w:hAnsi="Times New Roman"/>
          <w:sz w:val="28"/>
          <w:szCs w:val="28"/>
          <w:lang w:val="ru-RU"/>
        </w:rPr>
        <w:lastRenderedPageBreak/>
        <w:t>разделении.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действия электрического тока на магнитную стрелку.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силы взаимодействия катушкис током и магнита от силы и направления тока в катушке и от наличия (отсутствия) сердечника в катушке.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действия магнитного поля на проводник с током.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Конструирование и изучение работы электродвигателя.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КПД электродвигательной установки.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исследованию явления электромагнитной индукции: исследование изменений значения и направления индукционного тока.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 Содержание обучения в 9 классе.</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154.5.1. Механические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Ускорение. Равноускоренное прямолинейное движение. Ускорение свободного падения. Опыты Галилея.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Графическая интерпретация ускорения, скорости, пройденного путии перемещения для прямолинейного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Движение тела, брошенного под углом к горизонту.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Движение по окружности. Линейная скорость, угловая скорость, периоди частота обращения при равномерном движении по окружности. Скоростьи ускорение при движении по окружности.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Вектор силы. Равнодействующая сила.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Первый закон Ньютона. Второй закон Ньютона. Третий закон Ньютона. Принцип суперпозиции сил.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Сила упругости. Закон Гука. Сила трения: сила трения скольжения, сила </w:t>
      </w:r>
      <w:r w:rsidRPr="00CA4934">
        <w:rPr>
          <w:rFonts w:ascii="Times New Roman" w:hAnsi="Times New Roman"/>
          <w:sz w:val="28"/>
          <w:szCs w:val="28"/>
          <w:lang w:val="ru-RU"/>
        </w:rPr>
        <w:lastRenderedPageBreak/>
        <w:t>трения покоя, другие виды трения. Коэффициент трения.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Движение тел по окружности под действием нескольких сил.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Теоремао кинетической энергии. Закон изменения и сохранения механической энергии.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5.1.1.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механического движения тела относительно разных тел отсчёта.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Сравнение путей и траекторий движения одного и того же тела относительно разных тел отсчёта.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скорости и ускорения прямолинейного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признаков равноускоренного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движения тела по окружности.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равновесия тел, свободного падения, колебания маятникав инерциальных системах как подтверждение принципа относительности.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Зависимость ускорения тела от его массы и действующей на него силы.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равенства сил при взаимодействии тел.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Изменение веса тела при ускоренном движении.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Передача импульса при взаимодействии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Преобразования энергии при взаимодействии тел.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Сохранение импульса при абсолютно неупругом взаимодействии.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Сохранение импульса при упругом взаимодействии.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реактивного движения.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Сохранение энергии при свободном падении.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Сохранение энергии при движении тела под действием пружины.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5.1.2.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Конструирование тракта для разгона и дальнейшего равномерного движения шарика или тележки.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средней скорости скольжения бруска или движения шарикапо наклонной плоскости.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ускорения тела при равноускоренном движении по наклонной плоскости.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пути от времени при равноускоренном движении без начальной скорости.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Проверка гипотезы: если при равноускоренном движении без начальной скорости пути относятся как ряд нечётных чисел, то времена одинаковы.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движения тела, брошенного под углом к горизонту.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силы трения скольжения от силы нормального давления.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коэффициента трения скольжения.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жёсткости пружины.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силы упругости, возникающей в пружине,от степени деформации пружины.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работы силы трения при равномерном движении телапо горизонтальной поверхности.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работы силы упругости при подъёме груза с использованием неподвижного и подвижного блоков.</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154.5.2. Механические колебания и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Колебательное движение. Основные характеристики колебаний: период, </w:t>
      </w:r>
      <w:r w:rsidRPr="00CA4934">
        <w:rPr>
          <w:rFonts w:ascii="Times New Roman" w:hAnsi="Times New Roman"/>
          <w:sz w:val="28"/>
          <w:szCs w:val="28"/>
          <w:lang w:val="ru-RU"/>
        </w:rPr>
        <w:lastRenderedPageBreak/>
        <w:t xml:space="preserve">частота, амплитуда. Гармонические колебания. Затухающие колебания. Вынужденные колебания. Резонанс.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Математический и пружинный маятники. Превращение энергиипри колебательном движении.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Механические волны. Продольные и поперечные волны. Свойства механических волн: интерференция и дифракция. Длина волны и скоростьеё распространения. Механические волны в твёрдом теле, сейсмическиеволны.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Звук. Распространение и отражение звука. Громкость звука и высота тона. Резонанс в акустике. Инфразвук и ультразвук. Использование ультразвукав современных технологиях.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5.2.1.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колебаний тел под действием силы тяжести и силы упругости.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колебаний груза на нити и на пружине.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вынужденных колебаний и резонанса.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Распространение продольных и поперечных волн (на модели).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интерференции и дифракции волн на поверхности 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зависимости высоты звука от частоты.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Акустический резонанс.</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5.2.2.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частоты и периода колебаний математического маятника.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частоты и периода колебаний пружинного маятника.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периода колебаний груза на нити от длины нити.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периода колебаний пружинного маятника от массы груза.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Проверка независимости периода колебаний груза, подвешенного к ленте,от массы груза.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демонстрирующие зависимость периода колебаний пружинного маятника от массы груза и жёсткости пружины.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ускорения свободного падения.</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154.5.3. Электромагнитное поле и электромагнитные волны.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Электромагнитное поле. Электромагнитные волны. Свойства </w:t>
      </w:r>
      <w:r w:rsidRPr="00CA4934">
        <w:rPr>
          <w:rFonts w:ascii="Times New Roman" w:hAnsi="Times New Roman"/>
          <w:sz w:val="28"/>
          <w:szCs w:val="28"/>
          <w:lang w:val="ru-RU"/>
        </w:rPr>
        <w:lastRenderedPageBreak/>
        <w:t>электромагнитных волн. Шкала электромагнитных волн. Использование электромагнитных волн для сотовой связи. Радиолокация. Космическая 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Электромагнитная природа света. Скорость света. Волновые свойства света: интерференция и дифракция.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5.3.1.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Свойства электромагнитных волн.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Интерференция и дифракция света.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5.3.2.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свойств электромагнитных волн с помощью мобильного телефона.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опытов по наблюдению интерференции и дифракции света.</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154.5.4. Световые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Линза, ход лучей в линзе. Формула тонкой линзы. Построение изображений, сформированных тонкой линзой. Оптическая система фотоаппарата, микроскопаи телескопа. Глаз, как оптическая система. Близорукость и дальнозоркость.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5.4.1.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Прямолинейное распространение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в плоском зеркале.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Преломление света.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Оптический световод.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собирающей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Ход лучей в рассеивающей линзе.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линз.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Принцип действия фотоаппарата, микроскопа и телескопа.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Модель глаза.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Разложение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белого света при сложении света разных цветов.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5.4.2.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зависимости угла отражения светового луча от угла падения.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свойств изображения в плоском зеркале.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угла преломления от угла падения светового луча на границе «воздух–стекло».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изображений с помощью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фокусного расстояния и оптической силы собирающей линзы.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разложению белого 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Опыты по восприятию цвета предметов при их наблюдении через цветовые фильтры.</w:t>
      </w:r>
    </w:p>
    <w:p w:rsidR="00581B74" w:rsidRPr="00CA4934" w:rsidRDefault="00581B7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154.5.5. Квантовые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Резерфорда и планетарная модель атома. Модель атома Бора. Испускание и поглощение света атомом. Кванты. Линейчатые спектры.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5.5.1. Демонстрации.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излучения и поглощения.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Спектры различных газов.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Спектр водорода.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треков в камере Вильсона.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 счётчика ионизирующих излучений.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Регистрация излучения природных минералов и продуктов.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5.5.2. Лабораторные работы и опыты.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сплошных и линейчатых спектров излучения.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треков: измерение энергии частицы по тормозному пути(по фотографиям).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радиоактивного фона.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5.6. Повторительно-обобщающий модуль.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Повторительно-обобщающий модуль предназначен для систематизациии обобщения предметного содержания и опыта деятельности, приобретённогопри изучении всего курса физики углублённого уровня, а также для подготовкик основному государственному экзамену по физике.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процессе изучения данного модуля реализуются и получают дальнейшее развитие учебные действия, обеспечивающие достижение предметныхи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целии планирование исследования, анализ данных и получение выводов).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Предпочтительной формой освоения модуля является практикум, программа которого включает: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задач, относящихся к различным разделам и темам курса физики,в том числе задач, интегрирующих содержание разных разделов;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лабораторных работ и опытов (включая работы и опытыиз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проблемных заданий практико-ориентированного характера (задания по естественно-научной грамотности), в том числе заданийс межпредметным содержанием;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работу над групповыми или индивидуальными проектами, связаннымис содержанием курса физики.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повторительно-обобщающего модуля может заканчиваться </w:t>
      </w:r>
      <w:r w:rsidRPr="00CA4934">
        <w:rPr>
          <w:rFonts w:ascii="Times New Roman" w:hAnsi="Times New Roman"/>
          <w:sz w:val="28"/>
          <w:szCs w:val="28"/>
          <w:lang w:val="ru-RU"/>
        </w:rPr>
        <w:lastRenderedPageBreak/>
        <w:t>проведением диагностической работы за курс физики углублённого уровня, включающ</w:t>
      </w:r>
      <w:r w:rsidR="002A44C0" w:rsidRPr="00CA4934">
        <w:rPr>
          <w:rFonts w:ascii="Times New Roman" w:hAnsi="Times New Roman"/>
          <w:sz w:val="28"/>
          <w:szCs w:val="28"/>
          <w:lang w:val="ru-RU"/>
        </w:rPr>
        <w:t>е</w:t>
      </w:r>
      <w:r w:rsidRPr="00CA4934">
        <w:rPr>
          <w:rFonts w:ascii="Times New Roman" w:hAnsi="Times New Roman"/>
          <w:sz w:val="28"/>
          <w:szCs w:val="28"/>
          <w:lang w:val="ru-RU"/>
        </w:rPr>
        <w:t>й задания разного уровня сложности. Результаты выполнения диагностической работы могут показывать степень готовности обучающихсяк основному государственному экзамену по физике, а также свидетельствоватьо достигнутом уровне естественно-научной грамотности.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 Планируемые результаты освоения физики (углублённый уровень)на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 xml:space="preserve">6.2.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истории и современному состоянию российской физической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ценностное отношение к достижениям российских учёных-физиков;</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гражданского и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активному участию в обсуждении общественно значимыхи этических проблем, связанных с практическим применением достижений физики;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важности морально-этических принципов в деятельности учёного;</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исследовательской деятельности;</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b/>
          <w:sz w:val="28"/>
          <w:szCs w:val="28"/>
          <w:lang w:val="ru-RU"/>
        </w:rPr>
        <w:lastRenderedPageBreak/>
        <w:t> </w:t>
      </w:r>
      <w:r w:rsidRPr="00CA4934">
        <w:rPr>
          <w:rFonts w:ascii="Times New Roman" w:hAnsi="Times New Roman"/>
          <w:sz w:val="28"/>
          <w:szCs w:val="28"/>
          <w:lang w:val="ru-RU"/>
        </w:rPr>
        <w:t>формирования культуры здоровья и эмоционального благополучия: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транспорте,на дорогах, с электрическим и тепловым оборудованием в домашних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признание своего права на ошибкуи такого же права у другого человека;</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xml:space="preserve"> трудового воспитания: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6D1E89"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6D1E89"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технологической и социальной направленности, требующих в том числе и физических знаний;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связанных с физикой;</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глобального характера экологических проблем и путей их решения;</w:t>
      </w:r>
    </w:p>
    <w:p w:rsidR="00134744" w:rsidRPr="00CA4934" w:rsidRDefault="00134744" w:rsidP="00E41B55">
      <w:pPr>
        <w:numPr>
          <w:ilvl w:val="0"/>
          <w:numId w:val="7"/>
        </w:numPr>
        <w:spacing w:after="0" w:line="350" w:lineRule="auto"/>
        <w:ind w:hanging="720"/>
        <w:jc w:val="both"/>
        <w:rPr>
          <w:rFonts w:ascii="Times New Roman" w:hAnsi="Times New Roman"/>
          <w:sz w:val="28"/>
          <w:szCs w:val="28"/>
          <w:lang w:val="ru-RU"/>
        </w:rPr>
      </w:pPr>
      <w:r w:rsidRPr="00CA4934">
        <w:rPr>
          <w:rFonts w:ascii="Times New Roman" w:hAnsi="Times New Roman"/>
          <w:sz w:val="28"/>
          <w:szCs w:val="28"/>
          <w:lang w:val="ru-RU"/>
        </w:rPr>
        <w:t> адаптации к изменяющимся условиям социальной 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повышение уровня своей компетентности через практическую деятельность;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потребность в формировании новых знаний, умений формулировать идеи, понятия, гипотезы о физических объектах и явлениях;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дефицитов собственных знаний и компетентностей в области физики;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планирование своего развития в приобретении новых физических знаний;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стремление анализировать и выявлять взаимосвязи природы, обществаи экономики, в том числе с использованием физических знаний;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 xml:space="preserve">6.3. В результате изучения физики (углублённый уровень) на уровне основного общего образования у обучающегося будут сформированы </w:t>
      </w:r>
      <w:r w:rsidR="002A44C0" w:rsidRPr="00CA4934">
        <w:rPr>
          <w:rFonts w:ascii="Times New Roman" w:hAnsi="Times New Roman"/>
          <w:sz w:val="28"/>
          <w:szCs w:val="28"/>
          <w:lang w:val="ru-RU"/>
        </w:rPr>
        <w:lastRenderedPageBreak/>
        <w:t xml:space="preserve">метапредметные результаты, включающие </w:t>
      </w:r>
      <w:r w:rsidR="00134744" w:rsidRPr="00CA4934">
        <w:rPr>
          <w:rFonts w:ascii="Times New Roman" w:hAnsi="Times New Roman"/>
          <w:sz w:val="28"/>
          <w:szCs w:val="28"/>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6.3.1. </w:t>
      </w:r>
      <w:r w:rsidR="002A44C0" w:rsidRPr="00CA4934">
        <w:rPr>
          <w:rFonts w:ascii="Times New Roman" w:hAnsi="Times New Roman"/>
          <w:sz w:val="28"/>
          <w:szCs w:val="28"/>
          <w:lang w:val="ru-RU"/>
        </w:rPr>
        <w:t>Овладение</w:t>
      </w:r>
      <w:r w:rsidR="00134744" w:rsidRPr="00CA4934">
        <w:rPr>
          <w:rFonts w:ascii="Times New Roman" w:hAnsi="Times New Roman"/>
          <w:sz w:val="28"/>
          <w:szCs w:val="28"/>
          <w:lang w:val="ru-RU"/>
        </w:rPr>
        <w:t xml:space="preserve"> универсальны</w:t>
      </w:r>
      <w:r w:rsidR="002A44C0"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2A44C0" w:rsidRPr="00CA4934">
        <w:rPr>
          <w:rFonts w:ascii="Times New Roman" w:hAnsi="Times New Roman"/>
          <w:sz w:val="28"/>
          <w:szCs w:val="28"/>
          <w:lang w:val="ru-RU"/>
        </w:rPr>
        <w:t>мипознавательными действиями</w:t>
      </w:r>
      <w:r w:rsidR="00134744" w:rsidRPr="00CA4934">
        <w:rPr>
          <w:rFonts w:ascii="Times New Roman" w:hAnsi="Times New Roman"/>
          <w:sz w:val="28"/>
          <w:szCs w:val="28"/>
          <w:lang w:val="ru-RU"/>
        </w:rPr>
        <w:t>:</w:t>
      </w:r>
    </w:p>
    <w:p w:rsidR="002A44C0"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объектов (явлений), классифицировать 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закономерности и противоречия в рассматриваемых фактах, данных и наблюдениях, относящихся к физическим явлениям;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физических явленийи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выдвигать гипотезы о взаимосвязях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физических процессов,а также выдвигать предположения об их развитии в новых условиях и контекстах.</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работас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оценивать надёжность информации по критериям, предложенным учителем или сформулированным самостоятельно;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6.3.</w:t>
      </w:r>
      <w:r w:rsidR="002A44C0" w:rsidRPr="00CA4934">
        <w:rPr>
          <w:rFonts w:ascii="Times New Roman" w:hAnsi="Times New Roman"/>
          <w:sz w:val="28"/>
          <w:szCs w:val="28"/>
          <w:lang w:val="ru-RU"/>
        </w:rPr>
        <w:t>2</w:t>
      </w:r>
      <w:r w:rsidR="00134744" w:rsidRPr="00CA4934">
        <w:rPr>
          <w:rFonts w:ascii="Times New Roman" w:hAnsi="Times New Roman"/>
          <w:sz w:val="28"/>
          <w:szCs w:val="28"/>
          <w:lang w:val="ru-RU"/>
        </w:rPr>
        <w:t>. </w:t>
      </w:r>
      <w:r w:rsidR="002A44C0"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2A44C0"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2A44C0" w:rsidRPr="00CA4934">
        <w:rPr>
          <w:rFonts w:ascii="Times New Roman" w:hAnsi="Times New Roman"/>
          <w:sz w:val="28"/>
          <w:szCs w:val="28"/>
          <w:lang w:val="ru-RU"/>
        </w:rPr>
        <w:t>микоммуникативными действиями</w:t>
      </w:r>
      <w:r w:rsidR="00134744" w:rsidRPr="00CA4934">
        <w:rPr>
          <w:rFonts w:ascii="Times New Roman" w:hAnsi="Times New Roman"/>
          <w:sz w:val="28"/>
          <w:szCs w:val="28"/>
          <w:lang w:val="ru-RU"/>
        </w:rPr>
        <w:t>:</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общение:</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ходе обсуждения учебного материала, результатов лабораторных работи проектов задавать вопросы по существу обсуждаемой темы и высказывать идеи, нацеленные на решение задачи и поддержание общения;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физического опыта (эксперимента, исследования, проекта).</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совместн</w:t>
      </w:r>
      <w:r w:rsidRPr="00CA4934">
        <w:rPr>
          <w:rFonts w:ascii="Times New Roman" w:hAnsi="Times New Roman"/>
          <w:sz w:val="28"/>
          <w:szCs w:val="28"/>
          <w:lang w:val="ru-RU"/>
        </w:rPr>
        <w:t>ая</w:t>
      </w:r>
      <w:r w:rsidR="00134744" w:rsidRPr="00CA4934">
        <w:rPr>
          <w:rFonts w:ascii="Times New Roman" w:hAnsi="Times New Roman"/>
          <w:sz w:val="28"/>
          <w:szCs w:val="28"/>
          <w:lang w:val="ru-RU"/>
        </w:rPr>
        <w:t xml:space="preserve"> деятельност</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(сотрудничеств</w:t>
      </w:r>
      <w:r w:rsidRPr="00CA4934">
        <w:rPr>
          <w:rFonts w:ascii="Times New Roman" w:hAnsi="Times New Roman"/>
          <w:sz w:val="28"/>
          <w:szCs w:val="28"/>
          <w:lang w:val="ru-RU"/>
        </w:rPr>
        <w:t>о</w:t>
      </w:r>
      <w:r w:rsidR="00134744" w:rsidRPr="00CA4934">
        <w:rPr>
          <w:rFonts w:ascii="Times New Roman" w:hAnsi="Times New Roman"/>
          <w:sz w:val="28"/>
          <w:szCs w:val="28"/>
          <w:lang w:val="ru-RU"/>
        </w:rPr>
        <w:t xml:space="preserve">):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физической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цели совместной деятельности, организовывать действияпо её достижению: распределять роли, обсуждать процессы и результаты совместной работы,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достигая качественного результатапо своему направлению и координируя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6.3.</w:t>
      </w:r>
      <w:r w:rsidR="002A44C0" w:rsidRPr="00CA4934">
        <w:rPr>
          <w:rFonts w:ascii="Times New Roman" w:hAnsi="Times New Roman"/>
          <w:sz w:val="28"/>
          <w:szCs w:val="28"/>
          <w:lang w:val="ru-RU"/>
        </w:rPr>
        <w:t>3</w:t>
      </w:r>
      <w:r w:rsidR="00134744" w:rsidRPr="00CA4934">
        <w:rPr>
          <w:rFonts w:ascii="Times New Roman" w:hAnsi="Times New Roman"/>
          <w:sz w:val="28"/>
          <w:szCs w:val="28"/>
          <w:lang w:val="ru-RU"/>
        </w:rPr>
        <w:t>. </w:t>
      </w:r>
      <w:r w:rsidR="002A44C0" w:rsidRPr="00CA4934">
        <w:rPr>
          <w:rFonts w:ascii="Times New Roman" w:hAnsi="Times New Roman"/>
          <w:sz w:val="28"/>
          <w:szCs w:val="28"/>
          <w:lang w:val="ru-RU"/>
        </w:rPr>
        <w:t xml:space="preserve">Овладение </w:t>
      </w:r>
      <w:r w:rsidR="00134744" w:rsidRPr="00CA4934">
        <w:rPr>
          <w:rFonts w:ascii="Times New Roman" w:hAnsi="Times New Roman"/>
          <w:sz w:val="28"/>
          <w:szCs w:val="28"/>
          <w:lang w:val="ru-RU"/>
        </w:rPr>
        <w:t>универсальны</w:t>
      </w:r>
      <w:r w:rsidR="002A44C0" w:rsidRPr="00CA4934">
        <w:rPr>
          <w:rFonts w:ascii="Times New Roman" w:hAnsi="Times New Roman"/>
          <w:sz w:val="28"/>
          <w:szCs w:val="28"/>
          <w:lang w:val="ru-RU"/>
        </w:rPr>
        <w:t>ми</w:t>
      </w:r>
      <w:r w:rsidR="00134744" w:rsidRPr="00CA4934">
        <w:rPr>
          <w:rFonts w:ascii="Times New Roman" w:hAnsi="Times New Roman"/>
          <w:sz w:val="28"/>
          <w:szCs w:val="28"/>
          <w:lang w:val="ru-RU"/>
        </w:rPr>
        <w:t xml:space="preserve"> учебны</w:t>
      </w:r>
      <w:r w:rsidR="002A44C0" w:rsidRPr="00CA4934">
        <w:rPr>
          <w:rFonts w:ascii="Times New Roman" w:hAnsi="Times New Roman"/>
          <w:sz w:val="28"/>
          <w:szCs w:val="28"/>
          <w:lang w:val="ru-RU"/>
        </w:rPr>
        <w:t xml:space="preserve">мирегулятивными </w:t>
      </w:r>
      <w:r w:rsidR="00134744" w:rsidRPr="00CA4934">
        <w:rPr>
          <w:rFonts w:ascii="Times New Roman" w:hAnsi="Times New Roman"/>
          <w:sz w:val="28"/>
          <w:szCs w:val="28"/>
          <w:lang w:val="ru-RU"/>
        </w:rPr>
        <w:t>действи</w:t>
      </w:r>
      <w:r w:rsidR="002A44C0" w:rsidRPr="00CA4934">
        <w:rPr>
          <w:rFonts w:ascii="Times New Roman" w:hAnsi="Times New Roman"/>
          <w:sz w:val="28"/>
          <w:szCs w:val="28"/>
          <w:lang w:val="ru-RU"/>
        </w:rPr>
        <w:t>ями</w:t>
      </w:r>
      <w:r w:rsidR="00134744" w:rsidRPr="00CA4934">
        <w:rPr>
          <w:rFonts w:ascii="Times New Roman" w:hAnsi="Times New Roman"/>
          <w:sz w:val="28"/>
          <w:szCs w:val="28"/>
          <w:lang w:val="ru-RU"/>
        </w:rPr>
        <w:t>:</w:t>
      </w:r>
    </w:p>
    <w:p w:rsidR="002A44C0"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в жизненных и учебных ситуациях, требующихдля решения физических знаний;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ориентироваться в различных подходах принятия решений (индивидуальное, </w:t>
      </w:r>
      <w:r w:rsidRPr="00CA4934">
        <w:rPr>
          <w:rFonts w:ascii="Times New Roman" w:hAnsi="Times New Roman"/>
          <w:sz w:val="28"/>
          <w:szCs w:val="28"/>
          <w:lang w:val="ru-RU"/>
        </w:rPr>
        <w:lastRenderedPageBreak/>
        <w:t>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2) </w:t>
      </w:r>
      <w:r w:rsidR="00134744" w:rsidRPr="00CA4934">
        <w:rPr>
          <w:rFonts w:ascii="Times New Roman" w:hAnsi="Times New Roman"/>
          <w:sz w:val="28"/>
          <w:szCs w:val="28"/>
          <w:lang w:val="ru-RU"/>
        </w:rPr>
        <w:t>самоконтрол</w:t>
      </w:r>
      <w:r w:rsidRPr="00CA4934">
        <w:rPr>
          <w:rFonts w:ascii="Times New Roman" w:hAnsi="Times New Roman"/>
          <w:sz w:val="28"/>
          <w:szCs w:val="28"/>
          <w:lang w:val="ru-RU"/>
        </w:rPr>
        <w:t>ь</w:t>
      </w:r>
      <w:r w:rsidR="00134744" w:rsidRPr="00CA4934">
        <w:rPr>
          <w:rFonts w:ascii="Times New Roman" w:hAnsi="Times New Roman"/>
          <w:sz w:val="28"/>
          <w:szCs w:val="28"/>
          <w:lang w:val="ru-RU"/>
        </w:rPr>
        <w:t xml:space="preserve"> (рефлексии):</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эмоциональн</w:t>
      </w:r>
      <w:r w:rsidRPr="00CA4934">
        <w:rPr>
          <w:rFonts w:ascii="Times New Roman" w:hAnsi="Times New Roman"/>
          <w:sz w:val="28"/>
          <w:szCs w:val="28"/>
          <w:lang w:val="ru-RU"/>
        </w:rPr>
        <w:t>ый</w:t>
      </w:r>
      <w:r w:rsidR="00134744" w:rsidRPr="00CA4934">
        <w:rPr>
          <w:rFonts w:ascii="Times New Roman" w:hAnsi="Times New Roman"/>
          <w:sz w:val="28"/>
          <w:szCs w:val="28"/>
          <w:lang w:val="ru-RU"/>
        </w:rPr>
        <w:t xml:space="preserve"> интеллект: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в ходе спора или дискуссиина научную тему, понимать мотивы, намерения и логику другого.</w:t>
      </w:r>
    </w:p>
    <w:p w:rsidR="00134744"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прин</w:t>
      </w:r>
      <w:r w:rsidRPr="00CA4934">
        <w:rPr>
          <w:rFonts w:ascii="Times New Roman" w:hAnsi="Times New Roman"/>
          <w:sz w:val="28"/>
          <w:szCs w:val="28"/>
          <w:lang w:val="ru-RU"/>
        </w:rPr>
        <w:t>ятие</w:t>
      </w:r>
      <w:r w:rsidR="00134744" w:rsidRPr="00CA4934">
        <w:rPr>
          <w:rFonts w:ascii="Times New Roman" w:hAnsi="Times New Roman"/>
          <w:sz w:val="28"/>
          <w:szCs w:val="28"/>
          <w:lang w:val="ru-RU"/>
        </w:rPr>
        <w:t xml:space="preserve"> себя 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при решении физических задачили в утверждениях на научные темы и такое же право другого.</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6.4. Предметные результаты освоения программы по физике (углублённый уровень).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6.4.1. Предметные результаты освоения программы по физике к концу обучения в 7 классе:</w:t>
      </w:r>
    </w:p>
    <w:p w:rsidR="002A44C0"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углубленном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различать </w:t>
      </w:r>
      <w:r w:rsidR="00134744" w:rsidRPr="00CA4934">
        <w:rPr>
          <w:rFonts w:ascii="Times New Roman" w:hAnsi="Times New Roman"/>
          <w:sz w:val="28"/>
          <w:szCs w:val="28"/>
          <w:lang w:val="ru-RU"/>
        </w:rPr>
        <w:t>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процессови решения учебных задач;</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физические явления, процессы и свойства тел, в том числев </w:t>
      </w:r>
      <w:r w:rsidRPr="00CA4934">
        <w:rPr>
          <w:rFonts w:ascii="Times New Roman" w:hAnsi="Times New Roman"/>
          <w:sz w:val="28"/>
          <w:szCs w:val="28"/>
          <w:lang w:val="ru-RU"/>
        </w:rPr>
        <w:lastRenderedPageBreak/>
        <w:t>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рассужденийс использованием изученных свойств физических явлений, физические законы, закономерности и модели;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w:t>
      </w:r>
      <w:r w:rsidRPr="00CA4934">
        <w:rPr>
          <w:rFonts w:ascii="Times New Roman" w:hAnsi="Times New Roman"/>
          <w:sz w:val="28"/>
          <w:szCs w:val="28"/>
          <w:lang w:val="ru-RU"/>
        </w:rPr>
        <w:lastRenderedPageBreak/>
        <w:t>находить значение измеряемой величины с помощью усреднения результатов серии измерений и оценивать погрешность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техники безопасного труда при работе с лабораторным оборудованием;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указывать принципы действия приборов и технических устройств: весы, термометр, динамометр, сообщающиеся сосуды, барометр, рычаг, подвижныйи неподвижный блок, наклонная плоскость;</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изученных приборов, технических устройств и технологических процессов с использованием их описания(в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CA4934">
        <w:rPr>
          <w:rFonts w:ascii="Times New Roman" w:hAnsi="Times New Roman"/>
          <w:sz w:val="28"/>
          <w:szCs w:val="28"/>
          <w:lang w:val="ru-RU"/>
        </w:rPr>
        <w:lastRenderedPageBreak/>
        <w:t>сохранения здоровья и соблюдения норм экологического поведения в окружающей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отбор источников информации физического содержания</w:t>
      </w:r>
      <w:r w:rsidR="00015EE0" w:rsidRPr="00CA4934">
        <w:rPr>
          <w:rFonts w:ascii="Times New Roman" w:hAnsi="Times New Roman"/>
          <w:sz w:val="28"/>
          <w:szCs w:val="28"/>
          <w:lang w:val="ru-RU"/>
        </w:rPr>
        <w:t>в Интернете</w:t>
      </w:r>
      <w:r w:rsidRPr="00CA4934">
        <w:rPr>
          <w:rFonts w:ascii="Times New Roman" w:hAnsi="Times New Roman"/>
          <w:sz w:val="28"/>
          <w:szCs w:val="28"/>
          <w:lang w:val="ru-RU"/>
        </w:rPr>
        <w:t>, самостоятельно формулируя поисковый запрос, на основе имеющихся знаний и путём сравнения различных источников выделять информацию,которая является противоречивой или может быть недостоверной;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владеть приёмами конспектирования текста, преобразования информации из одной знаковой системы в другую;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создавать собственные краткие письменные и устные сообщения на основе2–3 источников информации физического содержания, в том числе публично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краткие сообщения о результатах проектов или учебных исследований,при этом грамотно использовать изученный понятийный аппарат курса физики, сопровождать выступление презентацией;</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6.4.2. Предметные результаты освоения программы по физике к концу обучения в 8 классе:</w:t>
      </w:r>
    </w:p>
    <w:p w:rsidR="002A44C0"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углубленном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понятия (масса и размеры молекул, тепловое движение атомови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явления </w:t>
      </w:r>
      <w:r w:rsidR="00134744" w:rsidRPr="00CA4934">
        <w:rPr>
          <w:rFonts w:ascii="Times New Roman" w:hAnsi="Times New Roman"/>
          <w:sz w:val="28"/>
          <w:szCs w:val="28"/>
          <w:lang w:val="ru-RU"/>
        </w:rPr>
        <w:t xml:space="preserve">(тепловое расширение (сжатие), тепловое равновесие, поверхностное натяжение, смачивание, капиллярные явления, испарение, </w:t>
      </w:r>
      <w:r w:rsidR="00134744" w:rsidRPr="00CA4934">
        <w:rPr>
          <w:rFonts w:ascii="Times New Roman" w:hAnsi="Times New Roman"/>
          <w:sz w:val="28"/>
          <w:szCs w:val="28"/>
          <w:lang w:val="ru-RU"/>
        </w:rPr>
        <w:lastRenderedPageBreak/>
        <w:t>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проводникс током) по описанию их характерных свойств 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w:t>
      </w:r>
      <w:r w:rsidRPr="00CA4934">
        <w:rPr>
          <w:rFonts w:ascii="Times New Roman" w:hAnsi="Times New Roman"/>
          <w:sz w:val="28"/>
          <w:szCs w:val="28"/>
          <w:lang w:val="ru-RU"/>
        </w:rPr>
        <w:lastRenderedPageBreak/>
        <w:t>сохранения энергии, при этом различать словесную формулировку законаи его математическое выражение;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процессови решения учебных задач;</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физические явления, процессы и свойства тел,в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рассужденийс использованием изученных свойств физических явлений, физических законов, закономерностей и моделей;</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расчётные задачи (с использованием 2–3 уравнений) по изучаемым </w:t>
      </w:r>
      <w:r w:rsidR="00134744" w:rsidRPr="00CA4934">
        <w:rPr>
          <w:rFonts w:ascii="Times New Roman" w:hAnsi="Times New Roman"/>
          <w:sz w:val="28"/>
          <w:szCs w:val="28"/>
          <w:lang w:val="ru-RU"/>
        </w:rPr>
        <w:t>темам курса физики, выбирая физическую модель с использованием законови формул, связывающих физические величины, записывать краткое условиеи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w:t>
      </w:r>
      <w:r w:rsidRPr="00CA4934">
        <w:rPr>
          <w:rFonts w:ascii="Times New Roman" w:hAnsi="Times New Roman"/>
          <w:sz w:val="28"/>
          <w:szCs w:val="28"/>
          <w:lang w:val="ru-RU"/>
        </w:rPr>
        <w:lastRenderedPageBreak/>
        <w:t>электрических зарядов, взаимодействие постоянных магнитов, визуализация магнитных полей постоянных магнитов, действия магнитного поля на проводникс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экспериментальные исследования зависимостей физических величин (зависимость давления воздуха от его объёма и нагреванияили охлаждения, исследование явления теплообмена при смешивании холоднойи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лабораторным оборудованием;</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изученных приборов, технических устройств и технологических процессов с использованием их описания(в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w:t>
      </w:r>
      <w:r w:rsidRPr="00CA4934">
        <w:rPr>
          <w:rFonts w:ascii="Times New Roman" w:hAnsi="Times New Roman"/>
          <w:sz w:val="28"/>
          <w:szCs w:val="28"/>
          <w:lang w:val="ru-RU"/>
        </w:rPr>
        <w:lastRenderedPageBreak/>
        <w:t>электроприборы (примеры), предохранители и их применениев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простые технические устройства и измерительные приборыпо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решенииучебно-практических задач;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системыв другую;</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выполнении учебных проектов и исследований физических процессов </w:t>
      </w:r>
      <w:r w:rsidRPr="00CA4934">
        <w:rPr>
          <w:rFonts w:ascii="Times New Roman" w:hAnsi="Times New Roman"/>
          <w:sz w:val="28"/>
          <w:szCs w:val="28"/>
          <w:lang w:val="ru-RU"/>
        </w:rPr>
        <w:lastRenderedPageBreak/>
        <w:t>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154.</w:t>
      </w:r>
      <w:r w:rsidR="00134744" w:rsidRPr="00CA4934">
        <w:rPr>
          <w:rFonts w:ascii="Times New Roman" w:hAnsi="Times New Roman"/>
          <w:sz w:val="28"/>
          <w:szCs w:val="28"/>
          <w:lang w:val="ru-RU"/>
        </w:rPr>
        <w:t>6.4.3. Предметные результаты освоения программы по физике к концу обучения в 9 классе:</w:t>
      </w:r>
    </w:p>
    <w:p w:rsidR="002A44C0" w:rsidRPr="00CA4934" w:rsidRDefault="002A44C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на углубленном уровне должны отражать сформированность у обучающихся умений: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ядернаяи термоядерная энергетика) и символический язык физики при решении учебныхи практических задач;</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явления </w:t>
      </w:r>
      <w:r w:rsidR="00134744" w:rsidRPr="00CA4934">
        <w:rPr>
          <w:rFonts w:ascii="Times New Roman" w:hAnsi="Times New Roman"/>
          <w:sz w:val="28"/>
          <w:szCs w:val="28"/>
          <w:lang w:val="ru-RU"/>
        </w:rPr>
        <w:t>(равномерное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излучения)по описанию их характерных свойств и на основе опытов, демонстрирующих данное физическое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w:t>
      </w:r>
      <w:r w:rsidRPr="00CA4934">
        <w:rPr>
          <w:rFonts w:ascii="Times New Roman" w:hAnsi="Times New Roman"/>
          <w:sz w:val="28"/>
          <w:szCs w:val="28"/>
          <w:lang w:val="ru-RU"/>
        </w:rPr>
        <w:lastRenderedPageBreak/>
        <w:t>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законаи его математическое выражение;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процессови решения учебных задач;</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физические явления, процессы и свойства тел,в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шаговс использованием изученных свойств физических явлений, физических законов, закономерностей и моделей;</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решать </w:t>
      </w:r>
      <w:r w:rsidR="00134744" w:rsidRPr="00CA4934">
        <w:rPr>
          <w:rFonts w:ascii="Times New Roman" w:hAnsi="Times New Roman"/>
          <w:sz w:val="28"/>
          <w:szCs w:val="28"/>
          <w:lang w:val="ru-RU"/>
        </w:rPr>
        <w:t xml:space="preserve">расчётные задачи по изучаемым темам курса физики, выбирая </w:t>
      </w:r>
      <w:r w:rsidR="00F73C0C" w:rsidRPr="00CA4934">
        <w:rPr>
          <w:rFonts w:ascii="Times New Roman" w:hAnsi="Times New Roman"/>
          <w:sz w:val="28"/>
          <w:szCs w:val="28"/>
          <w:lang w:val="ru-RU"/>
        </w:rPr>
        <w:t xml:space="preserve">соответствующую </w:t>
      </w:r>
      <w:r w:rsidR="00134744" w:rsidRPr="00CA4934">
        <w:rPr>
          <w:rFonts w:ascii="Times New Roman" w:hAnsi="Times New Roman"/>
          <w:sz w:val="28"/>
          <w:szCs w:val="28"/>
          <w:lang w:val="ru-RU"/>
        </w:rPr>
        <w:t>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косвенные измерения физических величин (средняя скоростьи ускорение тела при равноускоренном движении, ускорение свободного падения, жёсткость пружины, коэффициент трения скольжения, механическая работаи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экспериментальные исследования зависимостей физических величин (зависимость пути от времени при равноускоренном движениибез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таблици графиков, оценивать погрешности,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по результатам исследования;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лабораторным оборудованием;</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действия изученных приборов, технических устройств и технологических процессов с использованием их описания(в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w:t>
      </w:r>
      <w:r w:rsidRPr="00CA4934">
        <w:rPr>
          <w:rFonts w:ascii="Times New Roman" w:hAnsi="Times New Roman"/>
          <w:sz w:val="28"/>
          <w:szCs w:val="28"/>
          <w:lang w:val="ru-RU"/>
        </w:rPr>
        <w:lastRenderedPageBreak/>
        <w:t xml:space="preserve">необходимые физические закономерности, использовать схемыи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системыв другую;</w:t>
      </w:r>
    </w:p>
    <w:p w:rsidR="00830B0D"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155.</w:t>
      </w:r>
      <w:r w:rsidR="00134744" w:rsidRPr="00CA4934">
        <w:rPr>
          <w:b w:val="0"/>
          <w:szCs w:val="28"/>
          <w:lang w:val="ru-RU"/>
        </w:rPr>
        <w:t xml:space="preserve"> Федеральная рабочая программа по учебному предмету «Химия» (базовый уровень).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1. Федеральная рабочая программа по учебному предмету «Химия» (базовый уровень) (предметная область «Естественно</w:t>
      </w:r>
      <w:r w:rsidR="00BB5991"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предметы»)(далее соответственно – программа по химии, химия) включает пояснительную записку, содержание обучения, планируемые результаты освоения программыпо химии.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 Пояснительная записка.</w:t>
      </w:r>
    </w:p>
    <w:p w:rsidR="00830B0D"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2.1. </w:t>
      </w:r>
      <w:r w:rsidR="00830B0D" w:rsidRPr="00CA4934">
        <w:rPr>
          <w:rFonts w:ascii="Times New Roman" w:hAnsi="Times New Roman"/>
          <w:sz w:val="28"/>
          <w:szCs w:val="28"/>
          <w:lang w:val="ru-RU"/>
        </w:rP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w:t>
      </w:r>
      <w:r w:rsidR="00830B0D" w:rsidRPr="00CA4934">
        <w:rPr>
          <w:rFonts w:ascii="Times New Roman" w:hAnsi="Times New Roman"/>
          <w:sz w:val="28"/>
          <w:szCs w:val="28"/>
          <w:lang w:val="ru-RU"/>
        </w:rPr>
        <w:lastRenderedPageBreak/>
        <w:t>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B59B3"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2.2. </w:t>
      </w:r>
      <w:r w:rsidR="00BB5991"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рограмма по химии </w:t>
      </w:r>
      <w:r w:rsidR="00FB59B3" w:rsidRPr="00CA4934">
        <w:rPr>
          <w:rFonts w:ascii="Times New Roman" w:hAnsi="Times New Roman"/>
          <w:sz w:val="28"/>
          <w:szCs w:val="28"/>
          <w:lang w:val="ru-RU"/>
        </w:rPr>
        <w:t>разработана с целью оказания методической помощи учителю в создании рабочей программы по учебному предмету.</w:t>
      </w:r>
    </w:p>
    <w:p w:rsidR="00134744" w:rsidRPr="00CA4934" w:rsidRDefault="00FB59B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химии </w:t>
      </w:r>
      <w:r w:rsidR="00134744" w:rsidRPr="00CA4934">
        <w:rPr>
          <w:rFonts w:ascii="Times New Roman" w:hAnsi="Times New Roman"/>
          <w:sz w:val="28"/>
          <w:szCs w:val="28"/>
          <w:lang w:val="ru-RU"/>
        </w:rPr>
        <w:t>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распределениеего по классам и структурирование по разделам и темам программы</w:t>
      </w:r>
      <w:r w:rsidRPr="00CA4934">
        <w:rPr>
          <w:rFonts w:ascii="Times New Roman" w:hAnsi="Times New Roman"/>
          <w:sz w:val="28"/>
          <w:szCs w:val="28"/>
          <w:lang w:val="ru-RU"/>
        </w:rPr>
        <w:t xml:space="preserve"> по химии</w:t>
      </w:r>
      <w:r w:rsidR="00134744" w:rsidRPr="00CA4934">
        <w:rPr>
          <w:rFonts w:ascii="Times New Roman" w:hAnsi="Times New Roman"/>
          <w:sz w:val="28"/>
          <w:szCs w:val="28"/>
          <w:lang w:val="ru-RU"/>
        </w:rPr>
        <w:t xml:space="preserve">, определяет количественные и качественные характеристики содержания, рекомендуемую последовательностьизучения </w:t>
      </w:r>
      <w:r w:rsidRPr="00CA4934">
        <w:rPr>
          <w:rFonts w:ascii="Times New Roman" w:hAnsi="Times New Roman"/>
          <w:sz w:val="28"/>
          <w:szCs w:val="28"/>
          <w:lang w:val="ru-RU"/>
        </w:rPr>
        <w:t xml:space="preserve">химии </w:t>
      </w:r>
      <w:r w:rsidR="00134744" w:rsidRPr="00CA4934">
        <w:rPr>
          <w:rFonts w:ascii="Times New Roman" w:hAnsi="Times New Roman"/>
          <w:sz w:val="28"/>
          <w:szCs w:val="28"/>
          <w:lang w:val="ru-RU"/>
        </w:rPr>
        <w:t xml:space="preserve">с учётом межпредметныхи внутрипредметных связей, логики учебного процесса, возрастных особенностей обучающихся, определяет возможности предмета для реализации требованийк результатам освоения основной образовательной программы на уровне основного общего образования,а также требований к результатам обучения химии на уровне целей изучения предмета и основных видов учебно­познавательной деятельности </w:t>
      </w:r>
      <w:r w:rsidR="00BC1B3F" w:rsidRPr="00CA4934">
        <w:rPr>
          <w:rFonts w:ascii="Times New Roman" w:hAnsi="Times New Roman"/>
          <w:sz w:val="28"/>
          <w:szCs w:val="28"/>
          <w:lang w:val="ru-RU"/>
        </w:rPr>
        <w:t xml:space="preserve">обучающегося </w:t>
      </w:r>
      <w:r w:rsidR="00134744" w:rsidRPr="00CA4934">
        <w:rPr>
          <w:rFonts w:ascii="Times New Roman" w:hAnsi="Times New Roman"/>
          <w:sz w:val="28"/>
          <w:szCs w:val="28"/>
          <w:lang w:val="ru-RU"/>
        </w:rPr>
        <w:t>по освоению учебного содержания.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2.3. </w:t>
      </w:r>
      <w:r w:rsidR="00FB59B3" w:rsidRPr="00CA4934">
        <w:rPr>
          <w:rFonts w:ascii="Times New Roman" w:hAnsi="Times New Roman"/>
          <w:sz w:val="28"/>
          <w:szCs w:val="28"/>
          <w:lang w:val="ru-RU"/>
        </w:rPr>
        <w:t>З</w:t>
      </w:r>
      <w:r w:rsidR="00134744" w:rsidRPr="00CA4934">
        <w:rPr>
          <w:rFonts w:ascii="Times New Roman" w:hAnsi="Times New Roman"/>
          <w:sz w:val="28"/>
          <w:szCs w:val="28"/>
          <w:lang w:val="ru-RU"/>
        </w:rPr>
        <w:t xml:space="preserve">нание химии служит основой для формирования мировоззрения </w:t>
      </w:r>
      <w:r w:rsidR="00FB59B3" w:rsidRPr="00CA4934">
        <w:rPr>
          <w:rFonts w:ascii="Times New Roman" w:hAnsi="Times New Roman"/>
          <w:sz w:val="28"/>
          <w:szCs w:val="28"/>
          <w:lang w:val="ru-RU"/>
        </w:rPr>
        <w:t>обучающегося</w:t>
      </w:r>
      <w:r w:rsidR="00134744" w:rsidRPr="00CA4934">
        <w:rPr>
          <w:rFonts w:ascii="Times New Roman" w:hAnsi="Times New Roman"/>
          <w:sz w:val="28"/>
          <w:szCs w:val="28"/>
          <w:lang w:val="ru-RU"/>
        </w:rPr>
        <w:t>, его представлений о материальном единстве мира, важную роль играют формируемые химией представления о взаимопревращениях энергиии об эволюции веществ в природе</w:t>
      </w:r>
      <w:r w:rsidR="00535B20" w:rsidRPr="00CA4934">
        <w:rPr>
          <w:rFonts w:ascii="Times New Roman" w:hAnsi="Times New Roman"/>
          <w:sz w:val="28"/>
          <w:szCs w:val="28"/>
          <w:lang w:val="ru-RU"/>
        </w:rPr>
        <w:t xml:space="preserve">, о путях решения </w:t>
      </w:r>
      <w:r w:rsidR="00134744" w:rsidRPr="00CA4934">
        <w:rPr>
          <w:rFonts w:ascii="Times New Roman" w:hAnsi="Times New Roman"/>
          <w:sz w:val="28"/>
          <w:szCs w:val="28"/>
          <w:lang w:val="ru-RU"/>
        </w:rPr>
        <w:t>глобальных проблем устойчивого развития человечества – сырьевой, энергетической, пищевойи экологической безопасности, проблем здравоохранения.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Изучение химии: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знакомит со спецификой научного мышления, закладывает основы целостного </w:t>
      </w:r>
      <w:r w:rsidRPr="00CA4934">
        <w:rPr>
          <w:rFonts w:ascii="Times New Roman" w:hAnsi="Times New Roman"/>
          <w:sz w:val="28"/>
          <w:szCs w:val="28"/>
          <w:lang w:val="ru-RU"/>
        </w:rPr>
        <w:lastRenderedPageBreak/>
        <w:t xml:space="preserve">взгляда на единство природы и человека, является ответственным этапомв формировании естественно­научной грамотности обучающихся;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34744"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Данные направления </w:t>
      </w:r>
      <w:r w:rsidR="00134744" w:rsidRPr="00CA4934">
        <w:rPr>
          <w:rFonts w:ascii="Times New Roman" w:hAnsi="Times New Roman"/>
          <w:sz w:val="28"/>
          <w:szCs w:val="28"/>
          <w:lang w:val="ru-RU"/>
        </w:rPr>
        <w:t>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D12C3" w:rsidRPr="00CA4934" w:rsidRDefault="00A67132" w:rsidP="00E41B55">
      <w:pPr>
        <w:spacing w:after="0" w:line="350" w:lineRule="auto"/>
        <w:ind w:firstLine="567"/>
        <w:jc w:val="both"/>
        <w:rPr>
          <w:rFonts w:ascii="Times New Roman" w:hAnsi="Times New Roman"/>
          <w:bCs/>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w:t>
      </w:r>
      <w:r w:rsidR="00C37E8A" w:rsidRPr="00CA4934">
        <w:rPr>
          <w:rFonts w:ascii="Times New Roman" w:hAnsi="Times New Roman"/>
          <w:bCs/>
          <w:sz w:val="28"/>
          <w:szCs w:val="28"/>
          <w:lang w:val="ru-RU"/>
        </w:rPr>
        <w:t xml:space="preserve">Курс химии </w:t>
      </w:r>
      <w:r w:rsidR="00771990" w:rsidRPr="00CA4934">
        <w:rPr>
          <w:rFonts w:ascii="Times New Roman" w:hAnsi="Times New Roman"/>
          <w:sz w:val="28"/>
          <w:szCs w:val="28"/>
          <w:lang w:val="ru-RU"/>
        </w:rPr>
        <w:t>на уровне основного общего образования</w:t>
      </w:r>
      <w:r w:rsidR="00C37E8A" w:rsidRPr="00CA4934">
        <w:rPr>
          <w:rFonts w:ascii="Times New Roman" w:hAnsi="Times New Roman"/>
          <w:bCs/>
          <w:sz w:val="28"/>
          <w:szCs w:val="28"/>
          <w:lang w:val="ru-RU"/>
        </w:rPr>
        <w:t>ориентированна освоение обучающимися системы первоначальных понятий химии, основ неорганической химии и некоторых отдельных значимых понятийорганической химии.</w:t>
      </w:r>
    </w:p>
    <w:p w:rsidR="0071070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134744" w:rsidRPr="00CA4934">
        <w:rPr>
          <w:rFonts w:ascii="Times New Roman" w:hAnsi="Times New Roman"/>
          <w:sz w:val="28"/>
          <w:szCs w:val="28"/>
          <w:lang w:val="ru-RU"/>
        </w:rPr>
        <w:t xml:space="preserve">. Структура содержания </w:t>
      </w:r>
      <w:r w:rsidR="00710701" w:rsidRPr="00CA4934">
        <w:rPr>
          <w:rFonts w:ascii="Times New Roman" w:hAnsi="Times New Roman"/>
          <w:sz w:val="28"/>
          <w:szCs w:val="28"/>
          <w:lang w:val="ru-RU"/>
        </w:rPr>
        <w:t xml:space="preserve">программы по химии </w:t>
      </w:r>
      <w:r w:rsidR="00134744" w:rsidRPr="00CA4934">
        <w:rPr>
          <w:rFonts w:ascii="Times New Roman" w:hAnsi="Times New Roman"/>
          <w:sz w:val="28"/>
          <w:szCs w:val="28"/>
          <w:lang w:val="ru-RU"/>
        </w:rPr>
        <w:t>сформирована на основе системного подхода к е</w:t>
      </w:r>
      <w:r w:rsidR="00710701"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 изучению. Содержание складывается из системы понятийо химическом элементе и веществе и системы понятий о химической реакции.Обе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атомно­молекулярного учения как основы всего естествознания</w:t>
      </w:r>
      <w:r w:rsidR="00710701" w:rsidRPr="00CA4934">
        <w:rPr>
          <w:rFonts w:ascii="Times New Roman" w:hAnsi="Times New Roman"/>
          <w:sz w:val="28"/>
          <w:szCs w:val="28"/>
          <w:lang w:val="ru-RU"/>
        </w:rPr>
        <w:t>;</w:t>
      </w:r>
    </w:p>
    <w:p w:rsidR="00710701" w:rsidRPr="00CA4934" w:rsidRDefault="00830B0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Периодического закона Д.И. Менделеева как основного закона химии</w:t>
      </w:r>
      <w:r w:rsidR="00710701" w:rsidRPr="00CA4934">
        <w:rPr>
          <w:rFonts w:ascii="Times New Roman" w:hAnsi="Times New Roman"/>
          <w:sz w:val="28"/>
          <w:szCs w:val="28"/>
          <w:lang w:val="ru-RU"/>
        </w:rPr>
        <w:t>;</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учения о строении атома и химической связи</w:t>
      </w:r>
      <w:r w:rsidR="00710701" w:rsidRPr="00CA4934">
        <w:rPr>
          <w:rFonts w:ascii="Times New Roman" w:hAnsi="Times New Roman"/>
          <w:sz w:val="28"/>
          <w:szCs w:val="28"/>
          <w:lang w:val="ru-RU"/>
        </w:rPr>
        <w:t>;</w:t>
      </w:r>
    </w:p>
    <w:p w:rsidR="0071070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представлений об электролитической диссоциации веществ в растворах.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Теоретические знания рассматриваются на основе эмпирически полученныхи осмысленных фактов, развиваются последовательно от одного уровня к другому, выполняя функции объяснения и прогнозирования свойств, строенияи возможностей практического применения </w:t>
      </w:r>
      <w:r w:rsidR="00710701" w:rsidRPr="00CA4934">
        <w:rPr>
          <w:rFonts w:ascii="Times New Roman" w:hAnsi="Times New Roman"/>
          <w:sz w:val="28"/>
          <w:szCs w:val="28"/>
          <w:lang w:val="ru-RU"/>
        </w:rPr>
        <w:t>и</w:t>
      </w:r>
      <w:r w:rsidRPr="00CA4934">
        <w:rPr>
          <w:rFonts w:ascii="Times New Roman" w:hAnsi="Times New Roman"/>
          <w:sz w:val="28"/>
          <w:szCs w:val="28"/>
          <w:lang w:val="ru-RU"/>
        </w:rPr>
        <w:t xml:space="preserve"> получения изучаемых веществ.</w:t>
      </w:r>
    </w:p>
    <w:p w:rsidR="00134744" w:rsidRPr="00CA4934" w:rsidRDefault="00D95F8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w:t>
      </w:r>
      <w:r w:rsidR="00134744" w:rsidRPr="00CA4934">
        <w:rPr>
          <w:rFonts w:ascii="Times New Roman" w:hAnsi="Times New Roman"/>
          <w:sz w:val="28"/>
          <w:szCs w:val="28"/>
          <w:lang w:val="ru-RU"/>
        </w:rPr>
        <w:t xml:space="preserve">программы </w:t>
      </w:r>
      <w:r w:rsidR="00BB23E4" w:rsidRPr="00CA4934">
        <w:rPr>
          <w:rFonts w:ascii="Times New Roman" w:hAnsi="Times New Roman"/>
          <w:sz w:val="28"/>
          <w:szCs w:val="28"/>
          <w:lang w:val="ru-RU"/>
        </w:rPr>
        <w:t xml:space="preserve">по химии </w:t>
      </w:r>
      <w:r w:rsidR="00134744" w:rsidRPr="00CA4934">
        <w:rPr>
          <w:rFonts w:ascii="Times New Roman" w:hAnsi="Times New Roman"/>
          <w:sz w:val="28"/>
          <w:szCs w:val="28"/>
          <w:lang w:val="ru-RU"/>
        </w:rPr>
        <w:t xml:space="preserve">способствует </w:t>
      </w:r>
      <w:r w:rsidRPr="00CA4934">
        <w:rPr>
          <w:rFonts w:ascii="Times New Roman" w:hAnsi="Times New Roman"/>
          <w:sz w:val="28"/>
          <w:szCs w:val="28"/>
          <w:lang w:val="ru-RU"/>
        </w:rPr>
        <w:t xml:space="preserve">формированию </w:t>
      </w:r>
      <w:r w:rsidR="00134744" w:rsidRPr="00CA4934">
        <w:rPr>
          <w:rFonts w:ascii="Times New Roman" w:hAnsi="Times New Roman"/>
          <w:sz w:val="28"/>
          <w:szCs w:val="28"/>
          <w:lang w:val="ru-RU"/>
        </w:rPr>
        <w:t>п</w:t>
      </w:r>
      <w:r w:rsidRPr="00CA4934">
        <w:rPr>
          <w:rFonts w:ascii="Times New Roman" w:hAnsi="Times New Roman"/>
          <w:sz w:val="28"/>
          <w:szCs w:val="28"/>
          <w:lang w:val="ru-RU"/>
        </w:rPr>
        <w:t>редставленияо</w:t>
      </w:r>
      <w:r w:rsidR="00134744" w:rsidRPr="00CA4934">
        <w:rPr>
          <w:rFonts w:ascii="Times New Roman" w:hAnsi="Times New Roman"/>
          <w:sz w:val="28"/>
          <w:szCs w:val="28"/>
          <w:lang w:val="ru-RU"/>
        </w:rPr>
        <w:t xml:space="preserve"> химической составляющей научной картины мир</w:t>
      </w:r>
      <w:r w:rsidR="00BB23E4" w:rsidRPr="00CA4934">
        <w:rPr>
          <w:rFonts w:ascii="Times New Roman" w:hAnsi="Times New Roman"/>
          <w:sz w:val="28"/>
          <w:szCs w:val="28"/>
          <w:lang w:val="ru-RU"/>
        </w:rPr>
        <w:t>а в логике её системной природы</w:t>
      </w:r>
      <w:r w:rsidR="00710610"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ценностного отношения к научному знанию и методам познания в науке. </w:t>
      </w:r>
      <w:r w:rsidRPr="00CA4934">
        <w:rPr>
          <w:rFonts w:ascii="Times New Roman" w:hAnsi="Times New Roman"/>
          <w:sz w:val="28"/>
          <w:szCs w:val="28"/>
          <w:lang w:val="ru-RU"/>
        </w:rPr>
        <w:t xml:space="preserve">Изучение </w:t>
      </w:r>
      <w:r w:rsidR="00BB23E4" w:rsidRPr="00CA4934">
        <w:rPr>
          <w:rFonts w:ascii="Times New Roman" w:hAnsi="Times New Roman"/>
          <w:sz w:val="28"/>
          <w:szCs w:val="28"/>
          <w:lang w:val="ru-RU"/>
        </w:rPr>
        <w:t xml:space="preserve">химии </w:t>
      </w:r>
      <w:r w:rsidR="000D12C3" w:rsidRPr="00CA4934">
        <w:rPr>
          <w:rFonts w:ascii="Times New Roman" w:hAnsi="Times New Roman"/>
          <w:sz w:val="28"/>
          <w:szCs w:val="28"/>
          <w:lang w:val="ru-RU"/>
        </w:rPr>
        <w:t xml:space="preserve">происходит с привлечением знаний из ранее изученных </w:t>
      </w:r>
      <w:r w:rsidR="00BB23E4" w:rsidRPr="00CA4934">
        <w:rPr>
          <w:rFonts w:ascii="Times New Roman" w:hAnsi="Times New Roman"/>
          <w:sz w:val="28"/>
          <w:szCs w:val="28"/>
          <w:lang w:val="ru-RU"/>
        </w:rPr>
        <w:t>учебных предметов</w:t>
      </w:r>
      <w:r w:rsidR="000D12C3" w:rsidRPr="00CA4934">
        <w:rPr>
          <w:rFonts w:ascii="Times New Roman" w:hAnsi="Times New Roman"/>
          <w:sz w:val="28"/>
          <w:szCs w:val="28"/>
          <w:lang w:val="ru-RU"/>
        </w:rPr>
        <w:t>:</w:t>
      </w:r>
      <w:r w:rsidR="00710701" w:rsidRPr="00CA4934">
        <w:rPr>
          <w:rFonts w:ascii="Times New Roman" w:hAnsi="Times New Roman"/>
          <w:sz w:val="28"/>
          <w:szCs w:val="28"/>
          <w:lang w:val="ru-RU"/>
        </w:rPr>
        <w:t xml:space="preserve"> «Окружающий мир», «Биология. 5–</w:t>
      </w:r>
      <w:r w:rsidR="000D12C3" w:rsidRPr="00CA4934">
        <w:rPr>
          <w:rFonts w:ascii="Times New Roman" w:hAnsi="Times New Roman"/>
          <w:sz w:val="28"/>
          <w:szCs w:val="28"/>
          <w:lang w:val="ru-RU"/>
        </w:rPr>
        <w:t>7 классы» и «Физика. 7 класс».</w:t>
      </w:r>
    </w:p>
    <w:p w:rsidR="00B36C16" w:rsidRPr="00CA4934" w:rsidRDefault="00A67132"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7</w:t>
      </w:r>
      <w:r w:rsidR="00134744" w:rsidRPr="00CA4934">
        <w:rPr>
          <w:rFonts w:ascii="Times New Roman" w:hAnsi="Times New Roman"/>
          <w:sz w:val="28"/>
          <w:szCs w:val="28"/>
          <w:lang w:val="ru-RU"/>
        </w:rPr>
        <w:t>. </w:t>
      </w:r>
      <w:r w:rsidR="00791BD4" w:rsidRPr="00CA4934">
        <w:rPr>
          <w:rFonts w:ascii="Times New Roman" w:hAnsi="Times New Roman"/>
          <w:sz w:val="28"/>
          <w:szCs w:val="28"/>
          <w:lang w:val="ru-RU"/>
        </w:rPr>
        <w:t xml:space="preserve">При изучении химии происходит </w:t>
      </w:r>
      <w:r w:rsidR="00134744" w:rsidRPr="00CA4934">
        <w:rPr>
          <w:rFonts w:ascii="Times New Roman" w:hAnsi="Times New Roman"/>
          <w:sz w:val="28"/>
          <w:szCs w:val="28"/>
          <w:lang w:val="ru-RU"/>
        </w:rPr>
        <w:t xml:space="preserve">формирование знаний основ </w:t>
      </w:r>
      <w:r w:rsidR="00134744" w:rsidRPr="00CA4934">
        <w:rPr>
          <w:rFonts w:ascii="Times New Roman" w:hAnsi="Times New Roman"/>
          <w:sz w:val="28"/>
          <w:szCs w:val="28"/>
          <w:lang w:val="ru-RU"/>
        </w:rPr>
        <w:lastRenderedPageBreak/>
        <w:t xml:space="preserve">химической науки как области современного естествознания, практической деятельности человека и как одного из компонентов мировой культуры. </w:t>
      </w:r>
      <w:r w:rsidR="00B36C16" w:rsidRPr="00CA4934">
        <w:rPr>
          <w:rFonts w:ascii="Times New Roman" w:hAnsi="Times New Roman"/>
          <w:bCs/>
          <w:sz w:val="28"/>
          <w:szCs w:val="28"/>
          <w:lang w:val="ru-RU"/>
        </w:rPr>
        <w:t xml:space="preserve">Задача </w:t>
      </w:r>
      <w:r w:rsidR="00791BD4" w:rsidRPr="00CA4934">
        <w:rPr>
          <w:rFonts w:ascii="Times New Roman" w:hAnsi="Times New Roman"/>
          <w:sz w:val="28"/>
          <w:szCs w:val="28"/>
          <w:lang w:val="ru-RU"/>
        </w:rPr>
        <w:t>учебного</w:t>
      </w:r>
      <w:r w:rsidR="00B36C16" w:rsidRPr="00CA4934">
        <w:rPr>
          <w:rFonts w:ascii="Times New Roman" w:hAnsi="Times New Roman"/>
          <w:bCs/>
          <w:sz w:val="28"/>
          <w:szCs w:val="28"/>
          <w:lang w:val="ru-RU"/>
        </w:rPr>
        <w:t>предмета состоит в формировании системы химическихзнаний</w:t>
      </w:r>
      <w:r w:rsidR="00F433DE" w:rsidRPr="00CA4934">
        <w:rPr>
          <w:rFonts w:ascii="Times New Roman" w:hAnsi="Times New Roman"/>
          <w:sz w:val="28"/>
          <w:szCs w:val="28"/>
          <w:lang w:val="ru-RU"/>
        </w:rPr>
        <w:t>–</w:t>
      </w:r>
      <w:r w:rsidR="00B36C16" w:rsidRPr="00CA4934">
        <w:rPr>
          <w:rFonts w:ascii="Times New Roman" w:hAnsi="Times New Roman"/>
          <w:bCs/>
          <w:sz w:val="28"/>
          <w:szCs w:val="28"/>
          <w:lang w:val="ru-RU"/>
        </w:rPr>
        <w:t>важнейшихфактов,понятий,законов и теоретических положений, доступных обобщений мировоззренческого характера, языка науки, в приобщениик научным методам познания при изучении веществ и химических реакций,в формировании и развитии познавательных умений и их применении в учебно-познавательной и учебно-исследовательской деятельности, освоени</w:t>
      </w:r>
      <w:r w:rsidR="00791BD4" w:rsidRPr="00CA4934">
        <w:rPr>
          <w:rFonts w:ascii="Times New Roman" w:hAnsi="Times New Roman"/>
          <w:bCs/>
          <w:sz w:val="28"/>
          <w:szCs w:val="28"/>
          <w:lang w:val="ru-RU"/>
        </w:rPr>
        <w:t>и</w:t>
      </w:r>
      <w:r w:rsidR="00B36C16" w:rsidRPr="00CA4934">
        <w:rPr>
          <w:rFonts w:ascii="Times New Roman" w:hAnsi="Times New Roman"/>
          <w:bCs/>
          <w:sz w:val="28"/>
          <w:szCs w:val="28"/>
          <w:lang w:val="ru-RU"/>
        </w:rPr>
        <w:t xml:space="preserve">правилбезопасногообращениясвеществами в повседневной жизни.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8</w:t>
      </w:r>
      <w:r w:rsidR="00134744" w:rsidRPr="00CA4934">
        <w:rPr>
          <w:rFonts w:ascii="Times New Roman" w:hAnsi="Times New Roman"/>
          <w:sz w:val="28"/>
          <w:szCs w:val="28"/>
          <w:lang w:val="ru-RU"/>
        </w:rPr>
        <w:t>. </w:t>
      </w:r>
      <w:r w:rsidR="00791BD4"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ри изучении </w:t>
      </w:r>
      <w:r w:rsidR="00791BD4" w:rsidRPr="00CA4934">
        <w:rPr>
          <w:rFonts w:ascii="Times New Roman" w:hAnsi="Times New Roman"/>
          <w:sz w:val="28"/>
          <w:szCs w:val="28"/>
          <w:lang w:val="ru-RU"/>
        </w:rPr>
        <w:t xml:space="preserve">химии </w:t>
      </w:r>
      <w:r w:rsidR="00134744" w:rsidRPr="00CA4934">
        <w:rPr>
          <w:rFonts w:ascii="Times New Roman" w:hAnsi="Times New Roman"/>
          <w:sz w:val="28"/>
          <w:szCs w:val="28"/>
          <w:lang w:val="ru-RU"/>
        </w:rPr>
        <w:t xml:space="preserve">на уровне основного общего образования </w:t>
      </w:r>
      <w:r w:rsidR="00624C8B" w:rsidRPr="00CA4934">
        <w:rPr>
          <w:rFonts w:ascii="Times New Roman" w:hAnsi="Times New Roman"/>
          <w:sz w:val="28"/>
          <w:szCs w:val="28"/>
          <w:lang w:val="ru-RU"/>
        </w:rPr>
        <w:t>важное</w:t>
      </w:r>
      <w:r w:rsidR="00134744" w:rsidRPr="00CA4934">
        <w:rPr>
          <w:rFonts w:ascii="Times New Roman" w:hAnsi="Times New Roman"/>
          <w:sz w:val="28"/>
          <w:szCs w:val="28"/>
          <w:lang w:val="ru-RU"/>
        </w:rPr>
        <w:t xml:space="preserve"> значение приобрели такие цели, как: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интеллектуально развитой личности, готовойк самообразованию, сотрудничеству, самостоятельному принятию решений, способной адаптироваться к быстро меняющимся условиям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направленность обучения на систематическое приобщение обучающихсяк самостоятельной познавательной деятельности, научным методам познания, формирующим мотивацию и развитие способностей к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40172" w:rsidRPr="00CA4934" w:rsidRDefault="00440172"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bCs/>
          <w:sz w:val="28"/>
          <w:szCs w:val="28"/>
          <w:lang w:val="ru-RU"/>
        </w:rPr>
        <w:t>формирование общей функциональнойи естественно-научной грамотности,в том числе умений объяснять и оценивать явления окружающегомира,используязнанияи опыт, полученные при изучении химии, применять их при решении проблем в повседневной жизни и трудовой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здоровьяи окружающей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мотивации к обучению, способностей к самоконтролюи </w:t>
      </w:r>
      <w:r w:rsidRPr="00CA4934">
        <w:rPr>
          <w:rFonts w:ascii="Times New Roman" w:hAnsi="Times New Roman"/>
          <w:sz w:val="28"/>
          <w:szCs w:val="28"/>
          <w:lang w:val="ru-RU"/>
        </w:rPr>
        <w:lastRenderedPageBreak/>
        <w:t>самовоспитанию на основе усвоения общечеловеческих ценностей, готовностик осознанному выбору профиля и направленности дальнейшего обучения.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9</w:t>
      </w:r>
      <w:r w:rsidR="00134744" w:rsidRPr="00CA4934">
        <w:rPr>
          <w:rFonts w:ascii="Times New Roman" w:hAnsi="Times New Roman"/>
          <w:sz w:val="28"/>
          <w:szCs w:val="28"/>
          <w:lang w:val="ru-RU"/>
        </w:rPr>
        <w:t>. Общее число часов, рекомендованных для изученияхимии, –136 часов:в 8 классе –68 часов (2 часа в неделю), в 9 классе –68 часов(2 часа в неделю).</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 Содержание обучения в 8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3.1. Первоначальные химические понятия.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 химии. Роль химии в жизни человека. </w:t>
      </w:r>
      <w:r w:rsidR="00B36C16" w:rsidRPr="00CA4934">
        <w:rPr>
          <w:rFonts w:ascii="Times New Roman" w:hAnsi="Times New Roman"/>
          <w:bCs/>
          <w:sz w:val="28"/>
          <w:szCs w:val="28"/>
          <w:lang w:val="ru-RU"/>
        </w:rPr>
        <w:t xml:space="preserve">Химия в системе наук. </w:t>
      </w:r>
      <w:r w:rsidRPr="00CA4934">
        <w:rPr>
          <w:rFonts w:ascii="Times New Roman" w:hAnsi="Times New Roman"/>
          <w:sz w:val="28"/>
          <w:szCs w:val="28"/>
          <w:lang w:val="ru-RU"/>
        </w:rPr>
        <w:t>Телаи вещества. Физические свойства веществ. Агрегатное состояние веществ. Пон</w:t>
      </w:r>
      <w:r w:rsidR="00C718DA" w:rsidRPr="00CA4934">
        <w:rPr>
          <w:rFonts w:ascii="Times New Roman" w:hAnsi="Times New Roman"/>
          <w:sz w:val="28"/>
          <w:szCs w:val="28"/>
          <w:lang w:val="ru-RU"/>
        </w:rPr>
        <w:t>ятие о методах познания в химии</w:t>
      </w:r>
      <w:r w:rsidRPr="00CA4934">
        <w:rPr>
          <w:rFonts w:ascii="Times New Roman" w:hAnsi="Times New Roman"/>
          <w:sz w:val="28"/>
          <w:szCs w:val="28"/>
          <w:lang w:val="ru-RU"/>
        </w:rPr>
        <w:t>. Чистые вещества и смеси. Способы разделения смесей.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36C16" w:rsidRPr="00CA4934" w:rsidRDefault="00B36C16" w:rsidP="00E41B55">
      <w:pPr>
        <w:spacing w:after="0" w:line="350" w:lineRule="auto"/>
        <w:ind w:firstLine="709"/>
        <w:jc w:val="both"/>
        <w:rPr>
          <w:rFonts w:ascii="Times New Roman" w:hAnsi="Times New Roman"/>
          <w:bCs/>
          <w:color w:val="FF0000"/>
          <w:sz w:val="28"/>
          <w:szCs w:val="28"/>
          <w:lang w:val="ru-RU"/>
        </w:rPr>
      </w:pPr>
      <w:r w:rsidRPr="00CA4934">
        <w:rPr>
          <w:rFonts w:ascii="Times New Roman" w:hAnsi="Times New Roman"/>
          <w:bCs/>
          <w:sz w:val="28"/>
          <w:szCs w:val="28"/>
          <w:lang w:val="ru-RU"/>
        </w:rPr>
        <w:t>Количество вещества. Моль. Молярная масса. Взаимосвязь количества, массы и числа структурных единиц вещества. Расчёты по формулам химическихсоединений.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CA4934">
        <w:rPr>
          <w:rFonts w:ascii="Times New Roman" w:hAnsi="Times New Roman"/>
          <w:sz w:val="28"/>
          <w:szCs w:val="28"/>
        </w:rPr>
        <w:t>II</w:t>
      </w:r>
      <w:r w:rsidRPr="00CA4934">
        <w:rPr>
          <w:rFonts w:ascii="Times New Roman" w:hAnsi="Times New Roman"/>
          <w:sz w:val="28"/>
          <w:szCs w:val="28"/>
          <w:lang w:val="ru-RU"/>
        </w:rPr>
        <w:t>) при нагревании, взаимодействие железа с раствором соли меди (</w:t>
      </w:r>
      <w:r w:rsidRPr="00CA4934">
        <w:rPr>
          <w:rFonts w:ascii="Times New Roman" w:hAnsi="Times New Roman"/>
          <w:sz w:val="28"/>
          <w:szCs w:val="28"/>
        </w:rPr>
        <w:t>II</w:t>
      </w:r>
      <w:r w:rsidRPr="00CA4934">
        <w:rPr>
          <w:rFonts w:ascii="Times New Roman" w:hAnsi="Times New Roman"/>
          <w:sz w:val="28"/>
          <w:szCs w:val="28"/>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w:t>
      </w:r>
      <w:r w:rsidRPr="00CA4934">
        <w:rPr>
          <w:rFonts w:ascii="Times New Roman" w:hAnsi="Times New Roman"/>
          <w:sz w:val="28"/>
          <w:szCs w:val="28"/>
          <w:lang w:val="ru-RU"/>
        </w:rPr>
        <w:lastRenderedPageBreak/>
        <w:t>результатов проведения опыта, иллюстрирующего закон сохранения массы, создание моделей молекул (шаростержневых).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3.2. Важнейшие представители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кислородав лаборатории и промышленности. Круговорот кислорода в природе.Озон – аллотропная модификация кислорода.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Тепловой эффект химической реакции, термохимические уравнения,экзо- и эндотермические реакции. Топливо: уголь и метан. Загрязнение воздуха, усиление парникового эффекта, разрушение озонового слоя.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Водород – элемент и простое вещество. Нахождение водорода в природе, физические и химические свойства, применение, спос</w:t>
      </w:r>
      <w:r w:rsidR="00B36C16" w:rsidRPr="00CA4934">
        <w:rPr>
          <w:rFonts w:ascii="Times New Roman" w:hAnsi="Times New Roman"/>
          <w:sz w:val="28"/>
          <w:szCs w:val="28"/>
          <w:lang w:val="ru-RU"/>
        </w:rPr>
        <w:t>обы получения. Кислотыи соли.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Молярный объём газов. Расчёты по химическим уравнениям.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свойства воды. Вода как растворитель. Растворы. Насыщенныеи ненасыщенные растворы. Растворимость веществ в воде. Массовая доля веществав растворе. Химические свойства воды. Основания. Роль растворов в природеи в жизни человека. Круговорот воды в природе. Загрязнение природных вод. Охрана и очистка природных 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неорганических соединений. Оксиды. Классификация оксидов: солеобразующие (основные, кислотные, амфотерные)и несолеобразующие. Номенклатура оксидов. Физические и химические свойства оксидов. Получение оксидов.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Основания. Классификация оснований: щёлочи и нерастворимые основания. Номенклатура оснований</w:t>
      </w:r>
      <w:r w:rsidR="00A537CD" w:rsidRPr="00CA4934">
        <w:rPr>
          <w:rFonts w:ascii="Times New Roman" w:hAnsi="Times New Roman"/>
          <w:sz w:val="28"/>
          <w:szCs w:val="28"/>
          <w:lang w:val="ru-RU"/>
        </w:rPr>
        <w:t xml:space="preserve">. Физические </w:t>
      </w:r>
      <w:r w:rsidRPr="00CA4934">
        <w:rPr>
          <w:rFonts w:ascii="Times New Roman" w:hAnsi="Times New Roman"/>
          <w:sz w:val="28"/>
          <w:szCs w:val="28"/>
          <w:lang w:val="ru-RU"/>
        </w:rPr>
        <w:t>и химические свойства оснований. Получение оснований.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Кислоты. Классификация кислот. Номенклатура кислот. Физическиеи химические свойства кислот. Ряд активности металлов Н.Н. Бекетова. Получение кислот.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Соли. Номенклатура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Физические и химические свойства солей. Получение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Генетическая связь между классами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качественное определение содержания кислородав воздухе, получение, собирание, распознавание и изучение свойств кислорода, наблюдение взаимодействия веществ с кислородом и условия возникновенияи прекращения горения (пожара), ознакомление с образцами оксидов и описаниеих свойств, получение, собирание, распознавание и изучение свойств водорода (горение), взаимодействие водорода с оксидом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 xml:space="preserve">(возможно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с раствором серной кислоты, кислотс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элементапо его положению </w:t>
      </w:r>
      <w:r w:rsidRPr="00CA4934">
        <w:rPr>
          <w:rFonts w:ascii="Times New Roman" w:hAnsi="Times New Roman"/>
          <w:sz w:val="28"/>
          <w:szCs w:val="28"/>
          <w:lang w:val="ru-RU"/>
        </w:rPr>
        <w:lastRenderedPageBreak/>
        <w:t>в Периодической системе Д.И. Менделеева.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элементовдля развития науки и практики. Д.И. Менделеев – учёный и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связь. Ковалентная (полярная и неполярная) связь. Электроотрицательность химических элементов. Ионная 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3.4.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понятий,так и понятий, являющихся системными для отдельных предметов естественно­научного цикла.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фотосинтез, дыхание, биосфера.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 Содержание обучения в 9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4.1. Вещество и химическая реакция.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Периодический закон. Периодическая система химических элементов </w:t>
      </w:r>
      <w:r w:rsidRPr="00CA4934">
        <w:rPr>
          <w:rFonts w:ascii="Times New Roman" w:hAnsi="Times New Roman"/>
          <w:sz w:val="28"/>
          <w:szCs w:val="28"/>
          <w:lang w:val="ru-RU"/>
        </w:rPr>
        <w:lastRenderedPageBreak/>
        <w:t>Д.И. Менделеева. Строение атомов. Закономерности в изменении свойств химических элементов первых трёх периодов, калия, кальция и их соединенийв соответствии с положением элементов в Периодической системе и строениемих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химических реакций по различным признакам (по числуи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скорости химической реакции. Понятие об обратимыхи необратимых химических реакциях. Понятие о гомогенных и гетерогенных реакциях. </w:t>
      </w:r>
      <w:r w:rsidR="00E23A3C" w:rsidRPr="00CA4934">
        <w:rPr>
          <w:rFonts w:ascii="Times New Roman" w:hAnsi="Times New Roman"/>
          <w:sz w:val="28"/>
          <w:szCs w:val="28"/>
          <w:lang w:val="ru-RU"/>
        </w:rPr>
        <w:t xml:space="preserve">Понятие о катализе. </w:t>
      </w:r>
      <w:r w:rsidRPr="00CA4934">
        <w:rPr>
          <w:rFonts w:ascii="Times New Roman" w:hAnsi="Times New Roman"/>
          <w:sz w:val="28"/>
          <w:szCs w:val="28"/>
          <w:lang w:val="ru-RU"/>
        </w:rPr>
        <w:t>Понятие о химическом равновесии. Факторы, влияющие на скорость химической реакции и положение химического равновесия.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Теория электролитическо</w:t>
      </w:r>
      <w:r w:rsidR="00FD701E" w:rsidRPr="00CA4934">
        <w:rPr>
          <w:rFonts w:ascii="Times New Roman" w:hAnsi="Times New Roman"/>
          <w:sz w:val="28"/>
          <w:szCs w:val="28"/>
          <w:lang w:val="ru-RU"/>
        </w:rPr>
        <w:t>й диссоциации. Электролиты и не</w:t>
      </w:r>
      <w:r w:rsidRPr="00CA4934">
        <w:rPr>
          <w:rFonts w:ascii="Times New Roman" w:hAnsi="Times New Roman"/>
          <w:sz w:val="28"/>
          <w:szCs w:val="28"/>
          <w:lang w:val="ru-RU"/>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основанийи солей в свете представлений об электролитической диссоциации. Качественные реакции на ионы. Понятие о гидролизе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ознакомление с моделями кристаллических решёток неорганических веществ – металлов и неметаллов (графита и алмаза), </w:t>
      </w:r>
      <w:r w:rsidRPr="00CA4934">
        <w:rPr>
          <w:rFonts w:ascii="Times New Roman" w:hAnsi="Times New Roman"/>
          <w:sz w:val="28"/>
          <w:szCs w:val="28"/>
          <w:lang w:val="ru-RU"/>
        </w:rPr>
        <w:lastRenderedPageBreak/>
        <w:t>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4.2. Неметаллы и их соединения.</w:t>
      </w:r>
    </w:p>
    <w:p w:rsidR="000D12C3"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D12C3" w:rsidRPr="00CA4934" w:rsidRDefault="000D12C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VI</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Азот, распространение в природе, физические и химические свойства. </w:t>
      </w:r>
      <w:r w:rsidRPr="00CA4934">
        <w:rPr>
          <w:rFonts w:ascii="Times New Roman" w:hAnsi="Times New Roman"/>
          <w:sz w:val="28"/>
          <w:szCs w:val="28"/>
          <w:lang w:val="ru-RU"/>
        </w:rPr>
        <w:lastRenderedPageBreak/>
        <w:t>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Фосфор, аллотропные модификации фосфора, физические и химические свойства. Оксид </w:t>
      </w:r>
      <w:r w:rsidR="00324769" w:rsidRPr="00CA4934">
        <w:rPr>
          <w:rFonts w:ascii="Times New Roman" w:hAnsi="Times New Roman"/>
          <w:sz w:val="28"/>
          <w:szCs w:val="28"/>
          <w:lang w:val="ru-RU"/>
        </w:rPr>
        <w:t>фосфора (</w:t>
      </w:r>
      <w:r w:rsidR="00324769" w:rsidRPr="00CA4934">
        <w:rPr>
          <w:rFonts w:ascii="Times New Roman" w:hAnsi="Times New Roman"/>
          <w:sz w:val="28"/>
          <w:szCs w:val="28"/>
        </w:rPr>
        <w:t>V</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и фосфорная кислота, физические и химические свойства, получение. Использование фосфатов в качестве минеральных удобрений.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IV</w:t>
      </w:r>
      <w:r w:rsidRPr="00CA4934">
        <w:rPr>
          <w:rFonts w:ascii="Times New Roman" w:hAnsi="Times New Roman"/>
          <w:sz w:val="28"/>
          <w:szCs w:val="28"/>
          <w:lang w:val="ru-RU"/>
        </w:rPr>
        <w:t>А­группы.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00324769" w:rsidRPr="00CA4934">
        <w:rPr>
          <w:rFonts w:ascii="Times New Roman" w:hAnsi="Times New Roman"/>
          <w:sz w:val="28"/>
          <w:szCs w:val="28"/>
          <w:lang w:val="ru-RU"/>
        </w:rPr>
        <w:t>углерода (</w:t>
      </w:r>
      <w:r w:rsidR="00324769" w:rsidRPr="00CA4934">
        <w:rPr>
          <w:rFonts w:ascii="Times New Roman" w:hAnsi="Times New Roman"/>
          <w:sz w:val="28"/>
          <w:szCs w:val="28"/>
        </w:rPr>
        <w:t>IV</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гипотеза глобального потепления климата, парниковый эффект. Угольная кислота и её соли, их физические и химические свойства, получениеи применение. Качественная реакция на карбонат­ионы. Использование карбонатовв быту, медицине, промышленности и сельском хозяйстве.</w:t>
      </w:r>
    </w:p>
    <w:p w:rsidR="00FD701E" w:rsidRPr="00CA4934" w:rsidRDefault="00134744" w:rsidP="00E41B55">
      <w:pPr>
        <w:spacing w:after="0" w:line="350" w:lineRule="auto"/>
        <w:ind w:firstLine="709"/>
        <w:jc w:val="both"/>
        <w:rPr>
          <w:rFonts w:ascii="Times New Roman" w:hAnsi="Times New Roman"/>
          <w:bCs/>
          <w:sz w:val="28"/>
          <w:szCs w:val="28"/>
          <w:lang w:val="ru-RU"/>
        </w:rPr>
      </w:pPr>
      <w:r w:rsidRPr="00CA4934">
        <w:rPr>
          <w:rFonts w:ascii="Times New Roman" w:hAnsi="Times New Roman"/>
          <w:sz w:val="28"/>
          <w:szCs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w:t>
      </w:r>
      <w:r w:rsidR="00FD701E" w:rsidRPr="00CA4934">
        <w:rPr>
          <w:rFonts w:ascii="Times New Roman" w:hAnsi="Times New Roman"/>
          <w:bCs/>
          <w:sz w:val="28"/>
          <w:szCs w:val="28"/>
          <w:lang w:val="ru-RU"/>
        </w:rPr>
        <w:t>Природные источники углеводородов (уголь, природный газ, нефть), продуктыих переработки (бензин), их роль в быту и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биологически важных веществах: жирах, белках, углеводах– и их роли в жизни человека. Материальное единство органическихи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CA4934">
        <w:rPr>
          <w:rFonts w:ascii="Times New Roman" w:hAnsi="Times New Roman"/>
          <w:sz w:val="28"/>
          <w:szCs w:val="28"/>
        </w:rPr>
        <w:t>IV</w:t>
      </w:r>
      <w:r w:rsidRPr="00CA4934">
        <w:rPr>
          <w:rFonts w:ascii="Times New Roman" w:hAnsi="Times New Roman"/>
          <w:sz w:val="28"/>
          <w:szCs w:val="28"/>
          <w:lang w:val="ru-RU"/>
        </w:rPr>
        <w:t xml:space="preserve">)и кремниевой кислоте. Силикаты, их использование в быту, медицине, промышленности. Важнейшие строительные материалы: керамика, стекло, цемент, </w:t>
      </w:r>
      <w:r w:rsidRPr="00CA4934">
        <w:rPr>
          <w:rFonts w:ascii="Times New Roman" w:hAnsi="Times New Roman"/>
          <w:sz w:val="28"/>
          <w:szCs w:val="28"/>
          <w:lang w:val="ru-RU"/>
        </w:rPr>
        <w:lastRenderedPageBreak/>
        <w:t>бетон, железобетон. Проблемы безопасного использования строительных материалов в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изучение образцов неорганических веществ, свойств соляной кислоты, проведение качественных реакций на хлорид­ионыи наблюдение признаков их протекания, опыты, отражающие физическиеи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фосфораи их соединений (возможно использование видеоматериалов), образцами азотныхи фосфорных удобрений, получение, собирание, распознавание и изучение свойств аммиака, проведение качественных реакций на ион аммония и фосфат­иони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4.3. Металлы и их соединения.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химических элементов – металлов на основанииих положения в Периодической системе химических элементов Д.И. Менделееваи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w:t>
      </w:r>
      <w:r w:rsidRPr="00CA4934">
        <w:rPr>
          <w:rFonts w:ascii="Times New Roman" w:hAnsi="Times New Roman"/>
          <w:sz w:val="28"/>
          <w:szCs w:val="28"/>
          <w:lang w:val="ru-RU"/>
        </w:rPr>
        <w:lastRenderedPageBreak/>
        <w:t>(сталь, чугун, дюралюминий, бронза) и их применение в быту и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Оксидыи гидроксиды натрия и калия. Применение щелочных металлов и 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нахождениев природе. Физические и химические свойства магния и кальция. Важнейшие соединения кальция (оксид, гидроксид, соли). Жёсткость воды и способыеё устранения.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w:t>
      </w:r>
      <w:r w:rsidR="00324769" w:rsidRPr="00CA4934">
        <w:rPr>
          <w:rFonts w:ascii="Times New Roman" w:hAnsi="Times New Roman"/>
          <w:sz w:val="28"/>
          <w:szCs w:val="28"/>
          <w:lang w:val="ru-RU"/>
        </w:rPr>
        <w:t>соли железа (</w:t>
      </w:r>
      <w:r w:rsidR="00324769" w:rsidRPr="00CA4934">
        <w:rPr>
          <w:rFonts w:ascii="Times New Roman" w:hAnsi="Times New Roman"/>
          <w:sz w:val="28"/>
          <w:szCs w:val="28"/>
        </w:rPr>
        <w:t>II</w:t>
      </w:r>
      <w:r w:rsidR="00324769" w:rsidRPr="00CA4934">
        <w:rPr>
          <w:rFonts w:ascii="Times New Roman" w:hAnsi="Times New Roman"/>
          <w:sz w:val="28"/>
          <w:szCs w:val="28"/>
          <w:lang w:val="ru-RU"/>
        </w:rPr>
        <w:t>) и железа (</w:t>
      </w:r>
      <w:r w:rsidR="00324769" w:rsidRPr="00CA4934">
        <w:rPr>
          <w:rFonts w:ascii="Times New Roman" w:hAnsi="Times New Roman"/>
          <w:sz w:val="28"/>
          <w:szCs w:val="28"/>
        </w:rPr>
        <w:t>III</w:t>
      </w:r>
      <w:r w:rsidR="00324769" w:rsidRPr="00CA4934">
        <w:rPr>
          <w:rFonts w:ascii="Times New Roman" w:hAnsi="Times New Roman"/>
          <w:sz w:val="28"/>
          <w:szCs w:val="28"/>
          <w:lang w:val="ru-RU"/>
        </w:rPr>
        <w:t>),</w:t>
      </w:r>
      <w:r w:rsidRPr="00CA4934">
        <w:rPr>
          <w:rFonts w:ascii="Times New Roman" w:hAnsi="Times New Roman"/>
          <w:sz w:val="28"/>
          <w:szCs w:val="28"/>
          <w:lang w:val="ru-RU"/>
        </w:rPr>
        <w:t>их состав, свойства и получение.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эксперимент: ознакомление с образцами металлов и сплавов,их физическими свойствами, изучение результатов коррозии металлов (возможно использование видеоматериалов), особенностей взаимодействия оксида кальцияи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w:t>
      </w:r>
      <w:r w:rsidR="00324769" w:rsidRPr="00CA4934">
        <w:rPr>
          <w:rFonts w:ascii="Times New Roman" w:hAnsi="Times New Roman"/>
          <w:sz w:val="28"/>
          <w:szCs w:val="28"/>
          <w:lang w:val="ru-RU"/>
        </w:rPr>
        <w:t>железа (</w:t>
      </w:r>
      <w:r w:rsidR="00324769" w:rsidRPr="00CA4934">
        <w:rPr>
          <w:rFonts w:ascii="Times New Roman" w:hAnsi="Times New Roman"/>
          <w:sz w:val="28"/>
          <w:szCs w:val="28"/>
        </w:rPr>
        <w:t>II</w:t>
      </w:r>
      <w:r w:rsidR="00324769" w:rsidRPr="00CA4934">
        <w:rPr>
          <w:rFonts w:ascii="Times New Roman" w:hAnsi="Times New Roman"/>
          <w:sz w:val="28"/>
          <w:szCs w:val="28"/>
          <w:lang w:val="ru-RU"/>
        </w:rPr>
        <w:t>) и железа (</w:t>
      </w:r>
      <w:r w:rsidR="00324769" w:rsidRPr="00CA4934">
        <w:rPr>
          <w:rFonts w:ascii="Times New Roman" w:hAnsi="Times New Roman"/>
          <w:sz w:val="28"/>
          <w:szCs w:val="28"/>
        </w:rPr>
        <w:t>III</w:t>
      </w:r>
      <w:r w:rsidR="00324769" w:rsidRPr="00CA4934">
        <w:rPr>
          <w:rFonts w:ascii="Times New Roman" w:hAnsi="Times New Roman"/>
          <w:sz w:val="28"/>
          <w:szCs w:val="28"/>
          <w:lang w:val="ru-RU"/>
        </w:rPr>
        <w:t>), 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наблюдение</w:t>
      </w:r>
      <w:r w:rsidRPr="00CA4934">
        <w:rPr>
          <w:rFonts w:ascii="Times New Roman" w:hAnsi="Times New Roman"/>
          <w:sz w:val="28"/>
          <w:szCs w:val="28"/>
          <w:lang w:val="ru-RU"/>
        </w:rPr>
        <w:t>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задачпо теме «Важнейшие металлы и их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4.4. Химия и окружающая среда.</w:t>
      </w:r>
    </w:p>
    <w:p w:rsidR="00B90E5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помощьпри </w:t>
      </w:r>
      <w:r w:rsidRPr="00CA4934">
        <w:rPr>
          <w:rFonts w:ascii="Times New Roman" w:hAnsi="Times New Roman"/>
          <w:sz w:val="28"/>
          <w:szCs w:val="28"/>
          <w:lang w:val="ru-RU"/>
        </w:rPr>
        <w:lastRenderedPageBreak/>
        <w:t xml:space="preserve">химических ожогах и отравлениях. </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Химический эксперимент: изучение образцов материалов (стекло, сплавы металлов, полимерные материалы).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4.5.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понятий,так и понятий, являющихся системными для отдельных предметов естественно­научного цикла.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фотосинтез, дыхание, биосфера, экосистема, минеральные удобрения, микроэлементы, макроэлементы, питательные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 Планируемые результаты освоения программы по химии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346B8E"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5.2. </w:t>
      </w:r>
      <w:r w:rsidR="000D12C3" w:rsidRPr="00CA4934">
        <w:rPr>
          <w:rFonts w:ascii="Times New Roman" w:hAnsi="Times New Roman"/>
          <w:sz w:val="28"/>
          <w:szCs w:val="28"/>
          <w:lang w:val="ru-RU"/>
        </w:rPr>
        <w:t xml:space="preserve">Личностные результаты освоения программы основного общего </w:t>
      </w:r>
      <w:r w:rsidR="000D12C3" w:rsidRPr="00CA4934">
        <w:rPr>
          <w:rFonts w:ascii="Times New Roman" w:hAnsi="Times New Roman"/>
          <w:sz w:val="28"/>
          <w:szCs w:val="28"/>
          <w:lang w:val="ru-RU"/>
        </w:rPr>
        <w:lastRenderedPageBreak/>
        <w:t xml:space="preserve">образования достигаются в ходе обучения химии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D12C3"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346B8E" w:rsidRPr="00CA4934">
        <w:rPr>
          <w:rFonts w:ascii="Times New Roman" w:hAnsi="Times New Roman"/>
          <w:sz w:val="28"/>
          <w:szCs w:val="28"/>
          <w:lang w:val="ru-RU"/>
        </w:rPr>
        <w:t xml:space="preserve">5.3. </w:t>
      </w:r>
      <w:r w:rsidR="000D12C3" w:rsidRPr="00CA4934">
        <w:rPr>
          <w:rFonts w:ascii="Times New Roman" w:hAnsi="Times New Roman"/>
          <w:sz w:val="28"/>
          <w:szCs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12C3" w:rsidRPr="00CA4934" w:rsidRDefault="000D12C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ценностного отношения к отечественному культурному, историческомуи научному наследию, понимания значения химической науки в жизни современного общества, способности владеть достоверной информациейо передовых достижениях и открытиях мировой и отечественной химии, заинтересованности в научных знаниях об устройстве мира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представления о социальных нормах и правилах межличностных отношенийв коллективе, коммуникативной компетентности в общественно полезной, учебно­исследовательской, творческой и других видах деятельности, готовностик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процессеэтой учебной деятельности, готовности оценивать своё поведение и поступкисвоих товарищей с позиции нравственных и правовых норм с учётом осознания последствий поступков;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основудля понимания сущности научной картины мира, представлений об основных закономерностях развития природы, взаимосвязях человека с природной средой,о роли химии в познании этих закономерностей;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познавательных мотивов, направленных на получение новых знанийпо химии, </w:t>
      </w:r>
      <w:r w:rsidRPr="00CA4934">
        <w:rPr>
          <w:rFonts w:ascii="Times New Roman" w:hAnsi="Times New Roman"/>
          <w:sz w:val="28"/>
          <w:szCs w:val="28"/>
          <w:lang w:val="ru-RU"/>
        </w:rPr>
        <w:lastRenderedPageBreak/>
        <w:t>необходимых для объяснения наблюдаемых процессов и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познавательной, информационной и читательской культуры,в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интереса к обучению и познанию, любознательности, готовностии способности к самообразованию, проектной и исследовательской деятельности,к осознанному выбору направленности и уровня обучения в дальнейшем;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формирования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экологически целесообразного отношения к природе как источнику жизнина Земле, основе её существования, понимания ценности здорового и безопасного образа жизни, ответственного отношения к собственному физическомуи психическому здоровью, осознания ценности соблюдения правил безопасного поведения при работе с веществами, а также в ситуациях, угрожающих здоровьюи жизни людей;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способности применять знания, получаемые при изучении химии,для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проблеми </w:t>
      </w:r>
      <w:r w:rsidRPr="00CA4934">
        <w:rPr>
          <w:rFonts w:ascii="Times New Roman" w:hAnsi="Times New Roman"/>
          <w:sz w:val="28"/>
          <w:szCs w:val="28"/>
          <w:lang w:val="ru-RU"/>
        </w:rPr>
        <w:lastRenderedPageBreak/>
        <w:t>путей их решения посредством методов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экологического мышления, умения руководствоваться им в познавательной, коммуникативной и социальной практике.</w:t>
      </w:r>
    </w:p>
    <w:p w:rsidR="008B5A55" w:rsidRPr="00CA4934" w:rsidRDefault="00A67132" w:rsidP="00E41B55">
      <w:pPr>
        <w:spacing w:after="0" w:line="350" w:lineRule="auto"/>
        <w:ind w:firstLine="709"/>
        <w:jc w:val="both"/>
        <w:rPr>
          <w:rFonts w:ascii="Times New Roman" w:hAnsi="Times New Roman"/>
          <w:sz w:val="28"/>
          <w:szCs w:val="28"/>
          <w:lang w:val="ru-RU"/>
        </w:rPr>
      </w:pPr>
      <w:bookmarkStart w:id="96" w:name="bookmark43"/>
      <w:bookmarkStart w:id="97" w:name="bookmark44"/>
      <w:bookmarkStart w:id="98" w:name="bookmark45"/>
      <w:r w:rsidRPr="00CA4934">
        <w:rPr>
          <w:rFonts w:ascii="Times New Roman" w:hAnsi="Times New Roman"/>
          <w:sz w:val="28"/>
          <w:szCs w:val="28"/>
          <w:lang w:val="ru-RU"/>
        </w:rPr>
        <w:t>155.</w:t>
      </w:r>
      <w:r w:rsidR="00134744" w:rsidRPr="00CA4934">
        <w:rPr>
          <w:rFonts w:ascii="Times New Roman" w:hAnsi="Times New Roman"/>
          <w:sz w:val="28"/>
          <w:szCs w:val="28"/>
          <w:lang w:val="ru-RU"/>
        </w:rPr>
        <w:t>5.4. </w:t>
      </w:r>
      <w:bookmarkEnd w:id="96"/>
      <w:bookmarkEnd w:id="97"/>
      <w:bookmarkEnd w:id="98"/>
      <w:r w:rsidR="00346B8E" w:rsidRPr="00CA4934">
        <w:rPr>
          <w:rFonts w:ascii="Times New Roman" w:hAnsi="Times New Roman"/>
          <w:sz w:val="28"/>
          <w:szCs w:val="28"/>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w:t>
      </w:r>
      <w:r w:rsidR="002557BA" w:rsidRPr="00CA4934">
        <w:rPr>
          <w:rFonts w:ascii="Times New Roman" w:hAnsi="Times New Roman"/>
          <w:sz w:val="28"/>
          <w:szCs w:val="28"/>
          <w:lang w:val="ru-RU"/>
        </w:rPr>
        <w:t>другое.</w:t>
      </w:r>
      <w:r w:rsidR="00346B8E" w:rsidRPr="00CA4934">
        <w:rPr>
          <w:rFonts w:ascii="Times New Roman" w:hAnsi="Times New Roman"/>
          <w:sz w:val="28"/>
          <w:szCs w:val="28"/>
          <w:lang w:val="ru-RU"/>
        </w:rPr>
        <w:t xml:space="preserve">), которые используются в естественно-научных учебных предметах и позволяютна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346B8E"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б</w:t>
      </w:r>
      <w:r w:rsidR="00346B8E" w:rsidRPr="00CA4934">
        <w:rPr>
          <w:rFonts w:ascii="Times New Roman" w:hAnsi="Times New Roman"/>
          <w:sz w:val="28"/>
          <w:szCs w:val="28"/>
          <w:lang w:val="ru-RU"/>
        </w:rPr>
        <w:t>азовы</w:t>
      </w:r>
      <w:r w:rsidRPr="00CA4934">
        <w:rPr>
          <w:rFonts w:ascii="Times New Roman" w:hAnsi="Times New Roman"/>
          <w:sz w:val="28"/>
          <w:szCs w:val="28"/>
          <w:lang w:val="ru-RU"/>
        </w:rPr>
        <w:t>е</w:t>
      </w:r>
      <w:r w:rsidR="00346B8E" w:rsidRPr="00CA4934">
        <w:rPr>
          <w:rFonts w:ascii="Times New Roman" w:hAnsi="Times New Roman"/>
          <w:sz w:val="28"/>
          <w:szCs w:val="28"/>
          <w:lang w:val="ru-RU"/>
        </w:rPr>
        <w:t xml:space="preserve"> логически</w:t>
      </w:r>
      <w:r w:rsidRPr="00CA4934">
        <w:rPr>
          <w:rFonts w:ascii="Times New Roman" w:hAnsi="Times New Roman"/>
          <w:sz w:val="28"/>
          <w:szCs w:val="28"/>
          <w:lang w:val="ru-RU"/>
        </w:rPr>
        <w:t>е</w:t>
      </w:r>
      <w:r w:rsidR="00346B8E" w:rsidRPr="00CA4934">
        <w:rPr>
          <w:rFonts w:ascii="Times New Roman" w:hAnsi="Times New Roman"/>
          <w:sz w:val="28"/>
          <w:szCs w:val="28"/>
          <w:lang w:val="ru-RU"/>
        </w:rPr>
        <w:t xml:space="preserve"> действия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понятиядля объяснения отдельных фактов и явлений, выбирать основания и критериидля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выводыи заключения;</w:t>
      </w:r>
    </w:p>
    <w:p w:rsidR="00B90E5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применять в процессе познания понятия (предметныеи метапредметные), символические (знаковые) модели, используемые в химии, преобразовывать широко применяемые в химии модельныепредставления – химический знак (символ элемента), химическая формулаи уравнение химической реакции – при решении учебно­познавательных задач,с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противоречияв </w:t>
      </w:r>
      <w:r w:rsidR="00B90E54" w:rsidRPr="00CA4934">
        <w:rPr>
          <w:rFonts w:ascii="Times New Roman" w:hAnsi="Times New Roman"/>
          <w:sz w:val="28"/>
          <w:szCs w:val="28"/>
          <w:lang w:val="ru-RU"/>
        </w:rPr>
        <w:t>изучаемых процессах и явлениях;</w:t>
      </w:r>
    </w:p>
    <w:p w:rsidR="00134744"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2)</w:t>
      </w:r>
      <w:r w:rsidR="00134744" w:rsidRPr="00CA4934">
        <w:rPr>
          <w:rFonts w:ascii="Times New Roman" w:hAnsi="Times New Roman"/>
          <w:sz w:val="28"/>
          <w:szCs w:val="28"/>
          <w:lang w:val="ru-RU"/>
        </w:rPr>
        <w:t xml:space="preserve"> базовые исследовательские действия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34744"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 критически оценивать противоречивую и недостоверную информацию;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графикии их комбинациями;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и анализировать в процессе учебнойи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5</w:t>
      </w:r>
      <w:r w:rsidR="00134744" w:rsidRPr="00CA4934">
        <w:rPr>
          <w:rFonts w:ascii="Times New Roman" w:hAnsi="Times New Roman"/>
          <w:sz w:val="28"/>
          <w:szCs w:val="28"/>
          <w:lang w:val="ru-RU"/>
        </w:rPr>
        <w:t>. У обучающегося будут сформированы следующие универсальные коммуникативные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опыта презентации результатов выполнения химического эксперимента (лабораторного опыта, лабораторной работы по исследованию </w:t>
      </w:r>
      <w:r w:rsidRPr="00CA4934">
        <w:rPr>
          <w:rFonts w:ascii="Times New Roman" w:hAnsi="Times New Roman"/>
          <w:sz w:val="28"/>
          <w:szCs w:val="28"/>
          <w:lang w:val="ru-RU"/>
        </w:rPr>
        <w:lastRenderedPageBreak/>
        <w:t>свойств веществ, учебного проекта);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заинтересованность в совместной со сверстниками познавательнойи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критериевпо оценке качества выполненной работы и другие);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6</w:t>
      </w:r>
      <w:r w:rsidR="00134744" w:rsidRPr="00CA4934">
        <w:rPr>
          <w:rFonts w:ascii="Times New Roman" w:hAnsi="Times New Roman"/>
          <w:sz w:val="28"/>
          <w:szCs w:val="28"/>
          <w:lang w:val="ru-RU"/>
        </w:rPr>
        <w:t>. У обучающегося будут сформированы следующие универсальные регулятивные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использовать и анализировать контексты, предлагаемые в условии заданий.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7</w:t>
      </w:r>
      <w:r w:rsidR="00134744" w:rsidRPr="00CA4934">
        <w:rPr>
          <w:rFonts w:ascii="Times New Roman" w:hAnsi="Times New Roman"/>
          <w:sz w:val="28"/>
          <w:szCs w:val="28"/>
          <w:lang w:val="ru-RU"/>
        </w:rPr>
        <w:t>. Предметные результаты освоения программы по химии на уровне основного общего образования.</w:t>
      </w:r>
    </w:p>
    <w:p w:rsidR="008B5A55" w:rsidRPr="00CA4934" w:rsidRDefault="008B5A5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составе предметных результатов по освоению обязательного содержания, установленного данной </w:t>
      </w:r>
      <w:r w:rsidR="009017AA" w:rsidRPr="00CA4934">
        <w:rPr>
          <w:rFonts w:ascii="Times New Roman" w:hAnsi="Times New Roman"/>
          <w:sz w:val="28"/>
          <w:szCs w:val="28"/>
          <w:lang w:val="ru-RU"/>
        </w:rPr>
        <w:t>федеральной</w:t>
      </w:r>
      <w:r w:rsidRPr="00CA4934">
        <w:rPr>
          <w:rFonts w:ascii="Times New Roman" w:hAnsi="Times New Roman"/>
          <w:sz w:val="28"/>
          <w:szCs w:val="28"/>
          <w:lang w:val="ru-RU"/>
        </w:rPr>
        <w:t xml:space="preserve"> рабочей программой, выделяют: освоенные обучающимися научные знания, умения и способы действий, специфическиедля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B5A5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7</w:t>
      </w:r>
      <w:r w:rsidR="00134744" w:rsidRPr="00CA4934">
        <w:rPr>
          <w:rFonts w:ascii="Times New Roman" w:hAnsi="Times New Roman"/>
          <w:sz w:val="28"/>
          <w:szCs w:val="28"/>
          <w:lang w:val="ru-RU"/>
        </w:rPr>
        <w:t>.1. </w:t>
      </w:r>
      <w:r w:rsidR="008B5A55" w:rsidRPr="00CA4934">
        <w:rPr>
          <w:rFonts w:ascii="Times New Roman" w:hAnsi="Times New Roman"/>
          <w:sz w:val="28"/>
          <w:szCs w:val="28"/>
          <w:lang w:val="ru-RU"/>
        </w:rPr>
        <w:t>К концу обучения в 8 классе у обучающегося буду сформированы следующие предметные результаты по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смысл основных химических понятий: атом, молекула, химический элемент, простое вещество, сложное вещество, смесь (однороднаяи неоднородная), валентность, относительная атомная и молекулярная масса, количество вещества, моль, молярная масса, массовая доля химического элементав </w:t>
      </w:r>
      <w:r w:rsidRPr="00CA4934">
        <w:rPr>
          <w:rFonts w:ascii="Times New Roman" w:hAnsi="Times New Roman"/>
          <w:sz w:val="28"/>
          <w:szCs w:val="28"/>
          <w:lang w:val="ru-RU"/>
        </w:rPr>
        <w:lastRenderedPageBreak/>
        <w:t>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иллюстрировать взаимосвязь основных химических понятий и применятьэти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веществк определённому классу соединений по формулам, вид химической связи (ковалентная и ионная) в неорганических соединениях;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Периодического закона Д.И. Менделеева: демонстрировать понимание периодической зависимости свойств химических элементовот их положения в Периодической системе, законов сохранения массы веществ, постоянства состава, атомно­молекулярного учения, закона Авогадро, описыватьи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распределениеих по электронным слоям);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соответствиис инструкциями по выполнению лабораторных химических опытов по получениюи собиранию газообразных веществ (водорода и кислорода), приготовлению растворов с определённой массовой долей растворённого вещества, планироватьи проводить химические эксперименты по распознаванию растворов щелочейи кислот с помощью индикаторов (лакмус, фенолфталеин, метилоранж и другие).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155.</w:t>
      </w:r>
      <w:r w:rsidR="00134744" w:rsidRPr="00CA4934">
        <w:rPr>
          <w:rFonts w:ascii="Times New Roman" w:hAnsi="Times New Roman"/>
          <w:sz w:val="28"/>
          <w:szCs w:val="28"/>
          <w:lang w:val="ru-RU"/>
        </w:rPr>
        <w:t>5.</w:t>
      </w:r>
      <w:r w:rsidR="008B5A55" w:rsidRPr="00CA4934">
        <w:rPr>
          <w:rFonts w:ascii="Times New Roman" w:hAnsi="Times New Roman"/>
          <w:sz w:val="28"/>
          <w:szCs w:val="28"/>
          <w:lang w:val="ru-RU"/>
        </w:rPr>
        <w:t>7</w:t>
      </w:r>
      <w:r w:rsidR="00134744" w:rsidRPr="00CA4934">
        <w:rPr>
          <w:rFonts w:ascii="Times New Roman" w:hAnsi="Times New Roman"/>
          <w:sz w:val="28"/>
          <w:szCs w:val="28"/>
          <w:lang w:val="ru-RU"/>
        </w:rPr>
        <w:t>.2. К концу обучения в 9 классе у обучающегося буду сформированы следующие предметные результаты по химии:</w:t>
      </w:r>
    </w:p>
    <w:p w:rsidR="00324769"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w:t>
      </w:r>
      <w:r w:rsidR="00324769" w:rsidRPr="00CA4934">
        <w:rPr>
          <w:rFonts w:ascii="Times New Roman" w:hAnsi="Times New Roman"/>
          <w:sz w:val="28"/>
          <w:szCs w:val="28"/>
          <w:lang w:val="ru-RU"/>
        </w:rPr>
        <w:t>дельно допустимая концентрация ПДК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иллюстрировать взаимосвязь основных химических понятий и применятьэти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валентность и степень окисления химических элементовв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смысл Периодического закона Д.И. Менделееваи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таблице,с числовыми характеристиками строения атомов химических элементов (состави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соединенийв пределах малых периодов и главных подгрупп с учётом строения 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 по изменению степеней окисления химических элементов);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молекулярныхи ионных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уравнения электролитической диссоциации кислот, щелочейи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сущность окислительно­восстановительных реакций посредством составления электронного баланса этих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соответствиис инструкциями по выполнению лабораторных химических опытов по получениюи собиранию газообразных веществ (аммиака и углекислого газа);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(реальныйи мысленный).</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156.</w:t>
      </w:r>
      <w:r w:rsidR="00134744" w:rsidRPr="00CA4934">
        <w:rPr>
          <w:b w:val="0"/>
          <w:szCs w:val="28"/>
          <w:lang w:val="ru-RU"/>
        </w:rPr>
        <w:t> Федеральная рабочая программа по учебному предмету «Химия» (углубленный уровень).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1. Федеральная рабочая программа по учебному предмету «Химия» (углубленный уровень) (предметная область «Естественно</w:t>
      </w:r>
      <w:r w:rsidR="00FB59B3"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 Программа по химии основного общего образования (углубл</w:t>
      </w:r>
      <w:r w:rsidR="00FB59B3"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нный уровень) составлена на основе требований к результатам освоения основной образовательной программы основного общего образования, представленныхв ФГОС ООО, с учетом федеральной </w:t>
      </w:r>
      <w:r w:rsidR="000F6DC4" w:rsidRPr="00CA4934">
        <w:rPr>
          <w:rFonts w:ascii="Times New Roman" w:hAnsi="Times New Roman"/>
          <w:sz w:val="28"/>
          <w:szCs w:val="28"/>
          <w:lang w:val="ru-RU"/>
        </w:rPr>
        <w:t xml:space="preserve">рабочей </w:t>
      </w:r>
      <w:r w:rsidR="00624C8B" w:rsidRPr="00CA4934">
        <w:rPr>
          <w:rFonts w:ascii="Times New Roman" w:hAnsi="Times New Roman"/>
          <w:sz w:val="28"/>
          <w:szCs w:val="28"/>
          <w:lang w:val="ru-RU"/>
        </w:rPr>
        <w:t>программы воспитания.</w:t>
      </w:r>
    </w:p>
    <w:p w:rsidR="00FB59B3"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 xml:space="preserve">2.2. Программа по химии </w:t>
      </w:r>
      <w:r w:rsidR="00FB59B3" w:rsidRPr="00CA4934">
        <w:rPr>
          <w:rFonts w:ascii="Times New Roman" w:hAnsi="Times New Roman"/>
          <w:sz w:val="28"/>
          <w:szCs w:val="28"/>
          <w:lang w:val="ru-RU"/>
        </w:rPr>
        <w:t>разработана с целью оказания методической помощи учителю в создании рабочей программы по учебному предмету.</w:t>
      </w:r>
    </w:p>
    <w:p w:rsidR="00134744" w:rsidRPr="00CA4934" w:rsidRDefault="00FB59B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химии </w:t>
      </w:r>
      <w:r w:rsidR="00134744" w:rsidRPr="00CA4934">
        <w:rPr>
          <w:rFonts w:ascii="Times New Roman" w:hAnsi="Times New Roman"/>
          <w:sz w:val="28"/>
          <w:szCs w:val="28"/>
          <w:lang w:val="ru-RU"/>
        </w:rPr>
        <w:t>да</w:t>
      </w:r>
      <w:r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т представление о целях, общей стратегии обучения, </w:t>
      </w:r>
      <w:r w:rsidR="00134744" w:rsidRPr="00CA4934">
        <w:rPr>
          <w:rFonts w:ascii="Times New Roman" w:hAnsi="Times New Roman"/>
          <w:sz w:val="28"/>
          <w:szCs w:val="28"/>
          <w:lang w:val="ru-RU"/>
        </w:rPr>
        <w:lastRenderedPageBreak/>
        <w:t xml:space="preserve">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распределениепо классам, рекомендуемую последовательность изучения </w:t>
      </w:r>
      <w:r w:rsidRPr="00CA4934">
        <w:rPr>
          <w:rFonts w:ascii="Times New Roman" w:hAnsi="Times New Roman"/>
          <w:sz w:val="28"/>
          <w:szCs w:val="28"/>
          <w:lang w:val="ru-RU"/>
        </w:rPr>
        <w:t>химии</w:t>
      </w:r>
      <w:r w:rsidR="00134744" w:rsidRPr="00CA4934">
        <w:rPr>
          <w:rFonts w:ascii="Times New Roman" w:hAnsi="Times New Roman"/>
          <w:sz w:val="28"/>
          <w:szCs w:val="28"/>
          <w:lang w:val="ru-RU"/>
        </w:rPr>
        <w:t xml:space="preserve">с учетом межпредметных и внутрипредметных связей, логики учебного процесса, возрастных особенностей обучающихся. В </w:t>
      </w:r>
      <w:r w:rsidRPr="00CA4934">
        <w:rPr>
          <w:rFonts w:ascii="Times New Roman" w:hAnsi="Times New Roman"/>
          <w:sz w:val="28"/>
          <w:szCs w:val="28"/>
          <w:lang w:val="ru-RU"/>
        </w:rPr>
        <w:t>программе по химии</w:t>
      </w:r>
      <w:r w:rsidR="00134744" w:rsidRPr="00CA4934">
        <w:rPr>
          <w:rFonts w:ascii="Times New Roman" w:hAnsi="Times New Roman"/>
          <w:sz w:val="28"/>
          <w:szCs w:val="28"/>
          <w:lang w:val="ru-RU"/>
        </w:rPr>
        <w:t xml:space="preserve"> учитываются возможности </w:t>
      </w:r>
      <w:r w:rsidRPr="00CA4934">
        <w:rPr>
          <w:rFonts w:ascii="Times New Roman" w:hAnsi="Times New Roman"/>
          <w:sz w:val="28"/>
          <w:szCs w:val="28"/>
          <w:lang w:val="ru-RU"/>
        </w:rPr>
        <w:t xml:space="preserve">учебного </w:t>
      </w:r>
      <w:r w:rsidR="00134744" w:rsidRPr="00CA4934">
        <w:rPr>
          <w:rFonts w:ascii="Times New Roman" w:hAnsi="Times New Roman"/>
          <w:sz w:val="28"/>
          <w:szCs w:val="28"/>
          <w:lang w:val="ru-RU"/>
        </w:rPr>
        <w:t>предметав реализации требований к планируемым личностным, метапредметным и предметным результатам обученияи в формировании основных видов учебно-познавательной деятельности обучающегосяпо освоению учебного содержания.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2.3. Изучение химиина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способностейи интересов обучающихся, на продолжение обучения на уровне среднего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2.4. Знани</w:t>
      </w:r>
      <w:r w:rsidR="00535B20" w:rsidRPr="00CA4934">
        <w:rPr>
          <w:rFonts w:ascii="Times New Roman" w:hAnsi="Times New Roman"/>
          <w:sz w:val="28"/>
          <w:szCs w:val="28"/>
          <w:lang w:val="ru-RU"/>
        </w:rPr>
        <w:t xml:space="preserve">е химии </w:t>
      </w:r>
      <w:r w:rsidR="00134744" w:rsidRPr="00CA4934">
        <w:rPr>
          <w:rFonts w:ascii="Times New Roman" w:hAnsi="Times New Roman"/>
          <w:sz w:val="28"/>
          <w:szCs w:val="28"/>
          <w:lang w:val="ru-RU"/>
        </w:rPr>
        <w:t>служ</w:t>
      </w:r>
      <w:r w:rsidR="00710610" w:rsidRPr="00CA4934">
        <w:rPr>
          <w:rFonts w:ascii="Times New Roman" w:hAnsi="Times New Roman"/>
          <w:sz w:val="28"/>
          <w:szCs w:val="28"/>
          <w:lang w:val="ru-RU"/>
        </w:rPr>
        <w:t>и</w:t>
      </w:r>
      <w:r w:rsidR="00134744" w:rsidRPr="00CA4934">
        <w:rPr>
          <w:rFonts w:ascii="Times New Roman" w:hAnsi="Times New Roman"/>
          <w:sz w:val="28"/>
          <w:szCs w:val="28"/>
          <w:lang w:val="ru-RU"/>
        </w:rPr>
        <w:t>т основойдля формирования мировоззрения</w:t>
      </w:r>
      <w:r w:rsidR="00535B20" w:rsidRPr="00CA4934">
        <w:rPr>
          <w:rFonts w:ascii="Times New Roman" w:hAnsi="Times New Roman"/>
          <w:sz w:val="28"/>
          <w:szCs w:val="28"/>
          <w:lang w:val="ru-RU"/>
        </w:rPr>
        <w:t xml:space="preserve"> обучающегося</w:t>
      </w:r>
      <w:r w:rsidR="00134744" w:rsidRPr="00CA4934">
        <w:rPr>
          <w:rFonts w:ascii="Times New Roman" w:hAnsi="Times New Roman"/>
          <w:sz w:val="28"/>
          <w:szCs w:val="28"/>
          <w:lang w:val="ru-RU"/>
        </w:rPr>
        <w:t xml:space="preserve">, его представлений о материальном единстве мира, важную роль играют формируемые химией представления о превращениях энергии и веществв природе, о путях решения глобальных проблем устойчивого развития </w:t>
      </w:r>
      <w:r w:rsidR="00535B20" w:rsidRPr="00CA4934">
        <w:rPr>
          <w:rFonts w:ascii="Times New Roman" w:hAnsi="Times New Roman"/>
          <w:sz w:val="28"/>
          <w:szCs w:val="28"/>
          <w:lang w:val="ru-RU"/>
        </w:rPr>
        <w:t xml:space="preserve">человечества </w:t>
      </w:r>
      <w:r w:rsidR="00134744" w:rsidRPr="00CA4934">
        <w:rPr>
          <w:rFonts w:ascii="Times New Roman" w:hAnsi="Times New Roman"/>
          <w:sz w:val="28"/>
          <w:szCs w:val="28"/>
          <w:lang w:val="ru-RU"/>
        </w:rPr>
        <w:t xml:space="preserve">– сырьевой, энергетической, продовольственной проблем, проблемы экологической безопасности, проблем здравоохранения.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xml:space="preserve">. Изучение химии: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способствует формированию ценностного отношения к естественно-научным </w:t>
      </w:r>
      <w:r w:rsidRPr="00CA4934">
        <w:rPr>
          <w:rFonts w:ascii="Times New Roman" w:hAnsi="Times New Roman"/>
          <w:sz w:val="28"/>
          <w:szCs w:val="28"/>
          <w:lang w:val="ru-RU"/>
        </w:rPr>
        <w:lastRenderedPageBreak/>
        <w:t>знаниям, к природе, к человеку, вносит свой вклад в экологическое образование обучающихся.</w:t>
      </w:r>
    </w:p>
    <w:p w:rsidR="0073178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134744" w:rsidRPr="00CA4934">
        <w:rPr>
          <w:rFonts w:ascii="Times New Roman" w:hAnsi="Times New Roman"/>
          <w:sz w:val="28"/>
          <w:szCs w:val="28"/>
          <w:lang w:val="ru-RU"/>
        </w:rPr>
        <w:t>. </w:t>
      </w:r>
      <w:r w:rsidR="00324769" w:rsidRPr="00CA4934">
        <w:rPr>
          <w:rFonts w:ascii="Times New Roman" w:hAnsi="Times New Roman"/>
          <w:sz w:val="28"/>
          <w:szCs w:val="28"/>
          <w:lang w:val="ru-RU"/>
        </w:rPr>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7</w:t>
      </w:r>
      <w:r w:rsidR="00134744" w:rsidRPr="00CA4934">
        <w:rPr>
          <w:rFonts w:ascii="Times New Roman" w:hAnsi="Times New Roman"/>
          <w:sz w:val="28"/>
          <w:szCs w:val="28"/>
          <w:lang w:val="ru-RU"/>
        </w:rPr>
        <w:t>. </w:t>
      </w:r>
      <w:r w:rsidR="00F159B7" w:rsidRPr="00CA4934">
        <w:rPr>
          <w:rFonts w:ascii="Times New Roman" w:hAnsi="Times New Roman"/>
          <w:sz w:val="28"/>
          <w:szCs w:val="28"/>
          <w:lang w:val="ru-RU"/>
        </w:rPr>
        <w:t>Углублённый курс химии основно</w:t>
      </w:r>
      <w:r w:rsidR="00C00666" w:rsidRPr="00CA4934">
        <w:rPr>
          <w:rFonts w:ascii="Times New Roman" w:hAnsi="Times New Roman"/>
          <w:sz w:val="28"/>
          <w:szCs w:val="28"/>
          <w:lang w:val="ru-RU"/>
        </w:rPr>
        <w:t xml:space="preserve">го общего образования </w:t>
      </w:r>
      <w:r w:rsidR="00F159B7" w:rsidRPr="00CA4934">
        <w:rPr>
          <w:rFonts w:ascii="Times New Roman" w:hAnsi="Times New Roman"/>
          <w:sz w:val="28"/>
          <w:szCs w:val="28"/>
          <w:lang w:val="ru-RU"/>
        </w:rPr>
        <w:t>ориентирован на освоение обучающимися системы первоначальных понятий химии, основ неорганической химии, основополага</w:t>
      </w:r>
      <w:r w:rsidR="00324769" w:rsidRPr="00CA4934">
        <w:rPr>
          <w:rFonts w:ascii="Times New Roman" w:hAnsi="Times New Roman"/>
          <w:sz w:val="28"/>
          <w:szCs w:val="28"/>
          <w:lang w:val="ru-RU"/>
        </w:rPr>
        <w:t>ющих представлений общей химии</w:t>
      </w:r>
      <w:r w:rsidR="00F159B7" w:rsidRPr="00CA4934">
        <w:rPr>
          <w:rFonts w:ascii="Times New Roman" w:hAnsi="Times New Roman"/>
          <w:sz w:val="28"/>
          <w:szCs w:val="28"/>
          <w:lang w:val="ru-RU"/>
        </w:rPr>
        <w:t>и отдельных значимых понятий органической химии.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8</w:t>
      </w:r>
      <w:r w:rsidR="00134744" w:rsidRPr="00CA4934">
        <w:rPr>
          <w:rFonts w:ascii="Times New Roman" w:hAnsi="Times New Roman"/>
          <w:sz w:val="28"/>
          <w:szCs w:val="28"/>
          <w:lang w:val="ru-RU"/>
        </w:rPr>
        <w:t xml:space="preserve">. Структура содержания </w:t>
      </w:r>
      <w:r w:rsidR="00710701" w:rsidRPr="00CA4934">
        <w:rPr>
          <w:rFonts w:ascii="Times New Roman" w:hAnsi="Times New Roman"/>
          <w:sz w:val="28"/>
          <w:szCs w:val="28"/>
          <w:lang w:val="ru-RU"/>
        </w:rPr>
        <w:t xml:space="preserve">программы по химии </w:t>
      </w:r>
      <w:r w:rsidR="00134744" w:rsidRPr="00CA4934">
        <w:rPr>
          <w:rFonts w:ascii="Times New Roman" w:hAnsi="Times New Roman"/>
          <w:sz w:val="28"/>
          <w:szCs w:val="28"/>
          <w:lang w:val="ru-RU"/>
        </w:rPr>
        <w:t>сформирована на основе системного подхода к е</w:t>
      </w:r>
      <w:r w:rsidR="00710701"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 изучению. Содержание </w:t>
      </w:r>
      <w:r w:rsidR="00710701" w:rsidRPr="00CA4934">
        <w:rPr>
          <w:rFonts w:ascii="Times New Roman" w:hAnsi="Times New Roman"/>
          <w:sz w:val="28"/>
          <w:szCs w:val="28"/>
          <w:lang w:val="ru-RU"/>
        </w:rPr>
        <w:t xml:space="preserve">складывается </w:t>
      </w:r>
      <w:r w:rsidR="00134744" w:rsidRPr="00CA4934">
        <w:rPr>
          <w:rFonts w:ascii="Times New Roman" w:hAnsi="Times New Roman"/>
          <w:sz w:val="28"/>
          <w:szCs w:val="28"/>
          <w:lang w:val="ru-RU"/>
        </w:rPr>
        <w:t xml:space="preserve">из системы понятийо химическом элементе и веществе и системы понятий о химической реакции.Обе эти системы организованы по принципу последовательного развития знанийна основе теоретических представлений разного уровня: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атомно-молекулярной теории как основы всего естествознания;</w:t>
      </w:r>
    </w:p>
    <w:p w:rsidR="00134744" w:rsidRPr="00CA4934" w:rsidRDefault="0073178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w:t>
      </w:r>
      <w:r w:rsidR="00134744" w:rsidRPr="00CA4934">
        <w:rPr>
          <w:rFonts w:ascii="Times New Roman" w:hAnsi="Times New Roman"/>
          <w:sz w:val="28"/>
          <w:szCs w:val="28"/>
          <w:lang w:val="ru-RU"/>
        </w:rPr>
        <w:t xml:space="preserve">ериодического закона Д.И. Менделеева как основного закона химии;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учения о строении атома и химической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представлений об электролитической диссоциации веществ в растворах;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 химической кинетике и термодинамике.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324769"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9</w:t>
      </w:r>
      <w:r w:rsidR="00134744" w:rsidRPr="00CA4934">
        <w:rPr>
          <w:rFonts w:ascii="Times New Roman" w:hAnsi="Times New Roman"/>
          <w:sz w:val="28"/>
          <w:szCs w:val="28"/>
          <w:lang w:val="ru-RU"/>
        </w:rPr>
        <w:t>. </w:t>
      </w:r>
      <w:r w:rsidR="00324769" w:rsidRPr="00CA4934">
        <w:rPr>
          <w:rFonts w:ascii="Times New Roman" w:hAnsi="Times New Roman"/>
          <w:sz w:val="28"/>
          <w:szCs w:val="28"/>
          <w:lang w:val="ru-RU"/>
        </w:rPr>
        <w:t>Освоение содержания программы по химии происходитс использованием знаний из ранее изученных учебных предметов: окружающий мир, биология, физика, математика, география, технология, история.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0</w:t>
      </w:r>
      <w:r w:rsidR="00134744" w:rsidRPr="00CA4934">
        <w:rPr>
          <w:rFonts w:ascii="Times New Roman" w:hAnsi="Times New Roman"/>
          <w:sz w:val="28"/>
          <w:szCs w:val="28"/>
          <w:lang w:val="ru-RU"/>
        </w:rPr>
        <w:t>. Программа основного общего образования по химии (углубл</w:t>
      </w:r>
      <w:r w:rsidR="00D95F85"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развивающаяи практическая направленность обучения химии, дифференциация обучения, </w:t>
      </w:r>
      <w:r w:rsidR="00134744" w:rsidRPr="00CA4934">
        <w:rPr>
          <w:rFonts w:ascii="Times New Roman" w:hAnsi="Times New Roman"/>
          <w:sz w:val="28"/>
          <w:szCs w:val="28"/>
          <w:lang w:val="ru-RU"/>
        </w:rPr>
        <w:lastRenderedPageBreak/>
        <w:t>включающая профильную подготовку обучающихся и последующее самоопределение в выборе направления обучения в профильных классах.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1</w:t>
      </w:r>
      <w:r w:rsidR="00134744" w:rsidRPr="00CA4934">
        <w:rPr>
          <w:rFonts w:ascii="Times New Roman" w:hAnsi="Times New Roman"/>
          <w:sz w:val="28"/>
          <w:szCs w:val="28"/>
          <w:lang w:val="ru-RU"/>
        </w:rPr>
        <w:t>. Углубл</w:t>
      </w:r>
      <w:r w:rsidR="00D95F85" w:rsidRPr="00CA4934">
        <w:rPr>
          <w:rFonts w:ascii="Times New Roman" w:hAnsi="Times New Roman"/>
          <w:sz w:val="28"/>
          <w:szCs w:val="28"/>
          <w:lang w:val="ru-RU"/>
        </w:rPr>
        <w:t>ё</w:t>
      </w:r>
      <w:r w:rsidR="00134744" w:rsidRPr="00CA4934">
        <w:rPr>
          <w:rFonts w:ascii="Times New Roman" w:hAnsi="Times New Roman"/>
          <w:sz w:val="28"/>
          <w:szCs w:val="28"/>
          <w:lang w:val="ru-RU"/>
        </w:rPr>
        <w:t>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образованияи дальнейшей трудовой деятельности.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2</w:t>
      </w:r>
      <w:r w:rsidR="00134744" w:rsidRPr="00CA4934">
        <w:rPr>
          <w:rFonts w:ascii="Times New Roman" w:hAnsi="Times New Roman"/>
          <w:sz w:val="28"/>
          <w:szCs w:val="28"/>
          <w:lang w:val="ru-RU"/>
        </w:rPr>
        <w:t>. Программа по химии (углубл</w:t>
      </w:r>
      <w:r w:rsidR="00D95F85" w:rsidRPr="00CA4934">
        <w:rPr>
          <w:rFonts w:ascii="Times New Roman" w:hAnsi="Times New Roman"/>
          <w:sz w:val="28"/>
          <w:szCs w:val="28"/>
          <w:lang w:val="ru-RU"/>
        </w:rPr>
        <w:t>ё</w:t>
      </w:r>
      <w:r w:rsidR="00134744" w:rsidRPr="00CA4934">
        <w:rPr>
          <w:rFonts w:ascii="Times New Roman" w:hAnsi="Times New Roman"/>
          <w:sz w:val="28"/>
          <w:szCs w:val="28"/>
          <w:lang w:val="ru-RU"/>
        </w:rPr>
        <w:t>нный уровень) предназначенадля использования в образовательных организациях, реализующих программы дифференцированного (углубл</w:t>
      </w:r>
      <w:r w:rsidR="00D95F85" w:rsidRPr="00CA4934">
        <w:rPr>
          <w:rFonts w:ascii="Times New Roman" w:hAnsi="Times New Roman"/>
          <w:sz w:val="28"/>
          <w:szCs w:val="28"/>
          <w:lang w:val="ru-RU"/>
        </w:rPr>
        <w:t>ё</w:t>
      </w:r>
      <w:r w:rsidR="00134744" w:rsidRPr="00CA4934">
        <w:rPr>
          <w:rFonts w:ascii="Times New Roman" w:hAnsi="Times New Roman"/>
          <w:sz w:val="28"/>
          <w:szCs w:val="28"/>
          <w:lang w:val="ru-RU"/>
        </w:rPr>
        <w:t>нного, профильного) изучения отдельных учебных предметов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Образовательные функции химии, изучаемой на углубленном уровне, реализуются в процессе формирования знаний основ химической наукикак области современного естествознания, области практической деятельности человека и одного из компонентов мировой культуры. Задача </w:t>
      </w:r>
      <w:r w:rsidR="00D95F85" w:rsidRPr="00CA4934">
        <w:rPr>
          <w:rFonts w:ascii="Times New Roman" w:hAnsi="Times New Roman"/>
          <w:sz w:val="28"/>
          <w:szCs w:val="28"/>
          <w:lang w:val="ru-RU"/>
        </w:rPr>
        <w:t xml:space="preserve">учебного </w:t>
      </w:r>
      <w:r w:rsidR="00134744" w:rsidRPr="00CA4934">
        <w:rPr>
          <w:rFonts w:ascii="Times New Roman" w:hAnsi="Times New Roman"/>
          <w:sz w:val="28"/>
          <w:szCs w:val="28"/>
          <w:lang w:val="ru-RU"/>
        </w:rPr>
        <w:t>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уменийи способов деятельности и их применении в учебно-познавательной и учебно-исследовательской деятельности, освоени</w:t>
      </w:r>
      <w:r w:rsidR="00D95F85" w:rsidRPr="00CA4934">
        <w:rPr>
          <w:rFonts w:ascii="Times New Roman" w:hAnsi="Times New Roman"/>
          <w:sz w:val="28"/>
          <w:szCs w:val="28"/>
          <w:lang w:val="ru-RU"/>
        </w:rPr>
        <w:t>и</w:t>
      </w:r>
      <w:r w:rsidR="00134744" w:rsidRPr="00CA4934">
        <w:rPr>
          <w:rFonts w:ascii="Times New Roman" w:hAnsi="Times New Roman"/>
          <w:sz w:val="28"/>
          <w:szCs w:val="28"/>
          <w:lang w:val="ru-RU"/>
        </w:rPr>
        <w:t xml:space="preserve"> правил безопасного обращения с веществами в повседневной жизни.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Цели изучения химии отражают направленность обученияна развитиеи саморазвитие личности, формирование е</w:t>
      </w:r>
      <w:r w:rsidR="00D95F85" w:rsidRPr="00CA4934">
        <w:rPr>
          <w:rFonts w:ascii="Times New Roman" w:hAnsi="Times New Roman"/>
          <w:sz w:val="28"/>
          <w:szCs w:val="28"/>
          <w:lang w:val="ru-RU"/>
        </w:rPr>
        <w:t>ё</w:t>
      </w:r>
      <w:r w:rsidR="00134744" w:rsidRPr="00CA4934">
        <w:rPr>
          <w:rFonts w:ascii="Times New Roman" w:hAnsi="Times New Roman"/>
          <w:sz w:val="28"/>
          <w:szCs w:val="28"/>
          <w:lang w:val="ru-RU"/>
        </w:rPr>
        <w:t xml:space="preserve"> интеллекта и общей культуры.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Изучение химии направлено на достижение следующих целей: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интеллектуально развитой личности, готовойк самообразованию, сотрудничеству, самостоятельному принятию решений, способной адаптироваться к быстро меняющимся условиям жизни;</w:t>
      </w:r>
      <w:bookmarkStart w:id="99" w:name="bookmark19"/>
      <w:bookmarkEnd w:id="99"/>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системы химических знаний как компонентаестественно-научной картины мира, как основы для понимания химической стороны явлений окружающего мира, освоение языка науки;</w:t>
      </w:r>
      <w:bookmarkStart w:id="100" w:name="bookmark20"/>
      <w:bookmarkEnd w:id="100"/>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приобщение обучающихся к самостоятельной познавательнойи исследовательской деятельности, к научным методам познания, формирование мотивации и развитие способностей к изучению химии;</w:t>
      </w:r>
      <w:bookmarkStart w:id="101" w:name="bookmark21"/>
      <w:bookmarkEnd w:id="101"/>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функциональной и естественно-научной грамотности,в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2" w:name="bookmark22"/>
      <w:bookmarkEnd w:id="102"/>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3" w:name="bookmark23"/>
      <w:bookmarkEnd w:id="103"/>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04" w:name="bookmark24"/>
      <w:bookmarkEnd w:id="104"/>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обучающимися опыта самопознания, ключевых навыков (ключевых компетенций), необходимых для различных видов деятельности.</w:t>
      </w:r>
      <w:bookmarkStart w:id="105" w:name="bookmark25"/>
      <w:bookmarkStart w:id="106" w:name="bookmark26"/>
      <w:bookmarkStart w:id="107" w:name="bookmark27"/>
    </w:p>
    <w:bookmarkEnd w:id="105"/>
    <w:bookmarkEnd w:id="106"/>
    <w:bookmarkEnd w:id="107"/>
    <w:p w:rsidR="00324769"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6</w:t>
      </w:r>
      <w:r w:rsidR="00134744" w:rsidRPr="00CA4934">
        <w:rPr>
          <w:rFonts w:ascii="Times New Roman" w:hAnsi="Times New Roman"/>
          <w:sz w:val="28"/>
          <w:szCs w:val="28"/>
          <w:lang w:val="ru-RU"/>
        </w:rPr>
        <w:t>. </w:t>
      </w:r>
      <w:r w:rsidR="00324769" w:rsidRPr="00CA4934">
        <w:rPr>
          <w:rFonts w:ascii="Times New Roman" w:hAnsi="Times New Roman"/>
          <w:sz w:val="28"/>
          <w:szCs w:val="28"/>
          <w:lang w:val="ru-RU"/>
        </w:rPr>
        <w:t>В 8 и 9 классах по выбору образовательной организациина углублённое изучение учебного предмета «Химия» может быть отведено по102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3. Содержание обучения в 8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3.1. Первоначальные химические понятия.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Химия – важная область естествознания и практической деятельности человека. Предмет химии. Роль химии в жизни человека. Краткие сведенияоб истории возникновения и развития химии. Химия в системе наук. Телаи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w:t>
      </w:r>
      <w:r w:rsidRPr="00CA4934">
        <w:rPr>
          <w:rFonts w:ascii="Times New Roman" w:hAnsi="Times New Roman"/>
          <w:sz w:val="28"/>
          <w:szCs w:val="28"/>
          <w:lang w:val="ru-RU"/>
        </w:rPr>
        <w:lastRenderedPageBreak/>
        <w:t xml:space="preserve">закон.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химии. Источники химической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Чистые вещества и смеси. Природные смеси: воздух, природный газ, нефть, природные воды, горные породы и минералы. Понятие о гомогенныхи гетерогенных смесях. Способы разделения смесей. Очистка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Вещества и химические реакции. Атомы и молекулы. Химические элементы. Символы химических элементов. Простые и сложные вещества. Металлыи неметаллы. Вещества молекулярного и немолекулярного строения.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элементав соединении. Нахождение простейшей формулы вещества по мольным долям элементов.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w:t>
      </w:r>
      <w:r w:rsidRPr="00CA4934">
        <w:rPr>
          <w:rFonts w:ascii="Times New Roman" w:hAnsi="Times New Roman"/>
          <w:sz w:val="28"/>
          <w:szCs w:val="28"/>
          <w:lang w:val="ru-RU"/>
        </w:rPr>
        <w:lastRenderedPageBreak/>
        <w:t xml:space="preserve">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 xml:space="preserve">при нагревании, взаимодействие железа с раствором соли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3.2. Важнейшие представители неорганических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Представления о газах. Воздух – смесь газов. Состав воздуха. Закон Авогадро. Молярный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xml:space="preserve"> газов. Относительная плотность газов. Определение относительной молекулярной массы газообразного веществапо известной относительной плотности.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ные отношения газовпри химических реакциях.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Тепловой эффект химической реакции, термохимические уравнения,экзо- и эндотермические реакции. Топливо. Использование угля и метана в качестве топлива. Загрязнение воздуха. Понятие о парниковом эффекте.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Водород – элемент и простое вещество. Нахождение водорода в природе, физические и химические свойства, применение, способы получения. Понятиео кислотах и солях. Использование водорода в качестве топлива.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w:t>
      </w:r>
      <w:r w:rsidRPr="00CA4934">
        <w:rPr>
          <w:rFonts w:ascii="Times New Roman" w:hAnsi="Times New Roman"/>
          <w:sz w:val="28"/>
          <w:szCs w:val="28"/>
          <w:lang w:val="ru-RU"/>
        </w:rPr>
        <w:lastRenderedPageBreak/>
        <w:t>концентрация. Роль растворов в природе 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неорганических соединений. Оксиды. Классификация оксидов: солеобразующие (ос</w:t>
      </w:r>
      <w:r w:rsidR="00616FB0" w:rsidRPr="00CA4934">
        <w:rPr>
          <w:rFonts w:ascii="Times New Roman" w:hAnsi="Times New Roman"/>
          <w:sz w:val="28"/>
          <w:szCs w:val="28"/>
          <w:lang w:val="ru-RU"/>
        </w:rPr>
        <w:t>новные, кислотные, амфотерные)</w:t>
      </w:r>
      <w:r w:rsidRPr="00CA4934">
        <w:rPr>
          <w:rFonts w:ascii="Times New Roman" w:hAnsi="Times New Roman"/>
          <w:sz w:val="28"/>
          <w:szCs w:val="28"/>
          <w:lang w:val="ru-RU"/>
        </w:rPr>
        <w:t>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Генетическая связь между классами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Экспериментальное изучение веществ и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количественное определение содержания кислорода в воздухе;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получение, собирание, распознавание и изучение свойств кислорода;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взаимодействия веществ с кислородом и условий возникновения и прекращения горения;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ознакомление с образцами оксидов и описание их свойств;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получение, собирание, распознавание и изучение свойств водорода (горение);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водорода с оксидом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особенностей растворения веществ с различной растворимостью;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приготовление растворов с определенной массовой долей растворенного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приготовление растворов с определенной молярной концентрацией растворенного вещества;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воды с металлами (натрием и кальцием);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растворов кислот и щелочей с помощью индикаторов;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образцов неорганических веществ различных классов;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взаимодействия оксида </w:t>
      </w:r>
      <w:r w:rsidR="00324769" w:rsidRPr="00CA4934">
        <w:rPr>
          <w:rFonts w:ascii="Times New Roman" w:hAnsi="Times New Roman"/>
          <w:sz w:val="28"/>
          <w:szCs w:val="28"/>
          <w:lang w:val="ru-RU"/>
        </w:rPr>
        <w:t>меди (</w:t>
      </w:r>
      <w:r w:rsidR="00324769" w:rsidRPr="00CA4934">
        <w:rPr>
          <w:rFonts w:ascii="Times New Roman" w:hAnsi="Times New Roman"/>
          <w:sz w:val="28"/>
          <w:szCs w:val="28"/>
        </w:rPr>
        <w:t>II</w:t>
      </w:r>
      <w:r w:rsidR="00324769" w:rsidRPr="00CA4934">
        <w:rPr>
          <w:rFonts w:ascii="Times New Roman" w:hAnsi="Times New Roman"/>
          <w:sz w:val="28"/>
          <w:szCs w:val="28"/>
          <w:lang w:val="ru-RU"/>
        </w:rPr>
        <w:t xml:space="preserve">) </w:t>
      </w:r>
      <w:r w:rsidRPr="00CA4934">
        <w:rPr>
          <w:rFonts w:ascii="Times New Roman" w:hAnsi="Times New Roman"/>
          <w:sz w:val="28"/>
          <w:szCs w:val="28"/>
          <w:lang w:val="ru-RU"/>
        </w:rPr>
        <w:t xml:space="preserve">с раствором серной кислоты, кислот с металлами, реакций нейтрализации;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получение нерастворимых оснований, вытеснение одного металла другим из раствора соли;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взаимодействие гидроксида цинка с растворами кислот и щелочей;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экспериментальных задач по теме «Основные классы неорганических соединений».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Открытие Периодического закона. Периодическая система химических элементов Д.И. Менделеева. Короткопериоднаяи длиннопериодная формы таблицы «Периодическая система химических элементов Д.И. Менделеева». Периоды и группы (А- и Б-группы).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атомов. Состав атомных ядер. Изотопы. Радиоактивность. </w:t>
      </w:r>
      <w:r w:rsidRPr="00CA4934">
        <w:rPr>
          <w:rFonts w:ascii="Times New Roman" w:hAnsi="Times New Roman"/>
          <w:sz w:val="28"/>
          <w:szCs w:val="28"/>
          <w:lang w:val="ru-RU"/>
        </w:rPr>
        <w:lastRenderedPageBreak/>
        <w:t>Электроны. Электронная орбиталь. Энергетические уровни и подуровни атома:</w:t>
      </w:r>
      <w:r w:rsidRPr="00CA4934">
        <w:rPr>
          <w:rFonts w:ascii="Times New Roman" w:hAnsi="Times New Roman"/>
          <w:sz w:val="28"/>
          <w:szCs w:val="28"/>
        </w:rPr>
        <w:t>s</w:t>
      </w:r>
      <w:r w:rsidRPr="00CA4934">
        <w:rPr>
          <w:rFonts w:ascii="Times New Roman" w:hAnsi="Times New Roman"/>
          <w:sz w:val="28"/>
          <w:szCs w:val="28"/>
          <w:lang w:val="ru-RU"/>
        </w:rPr>
        <w:t xml:space="preserve">-, </w:t>
      </w:r>
      <w:r w:rsidRPr="00CA4934">
        <w:rPr>
          <w:rFonts w:ascii="Times New Roman" w:hAnsi="Times New Roman"/>
          <w:sz w:val="28"/>
          <w:szCs w:val="28"/>
        </w:rPr>
        <w:t>p</w:t>
      </w:r>
      <w:r w:rsidRPr="00CA4934">
        <w:rPr>
          <w:rFonts w:ascii="Times New Roman" w:hAnsi="Times New Roman"/>
          <w:sz w:val="28"/>
          <w:szCs w:val="28"/>
          <w:lang w:val="ru-RU"/>
        </w:rPr>
        <w:t xml:space="preserve">-, </w:t>
      </w:r>
      <w:r w:rsidRPr="00CA4934">
        <w:rPr>
          <w:rFonts w:ascii="Times New Roman" w:hAnsi="Times New Roman"/>
          <w:sz w:val="28"/>
          <w:szCs w:val="28"/>
        </w:rPr>
        <w:t>d</w:t>
      </w:r>
      <w:r w:rsidRPr="00CA4934">
        <w:rPr>
          <w:rFonts w:ascii="Times New Roman" w:hAnsi="Times New Roman"/>
          <w:sz w:val="28"/>
          <w:szCs w:val="28"/>
          <w:lang w:val="ru-RU"/>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электроновпо энергетическим уровням, подуровням и орбиталям. Физический смысл Периодического закона.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периодахи группах. Характеристика химического элемента по его положениюв Периодической системе Д.И. Менделеева.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Электронныеи структурные формулы веществ. Катионы и анионы.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Кристаллические и аморфные вещества. Типы кристаллических решеток: ионная, атомная, молекулярная и их характеристики.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Степень окисления. Определение степеней окисления атомов в бинарных соединениях. Окислительно-восстановительные реакции. Процессы окисленияи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Экспериментальное изучение веществ и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образцами металлов и неметаллов;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строения молекул при помощи рисунков, моделей, электронных и структурных формул;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опытов, иллюстрирующих примеры окислительно-восстановительных реакций (горение, реакции разложения,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156.</w:t>
      </w:r>
      <w:r w:rsidR="00134744" w:rsidRPr="00CA4934">
        <w:rPr>
          <w:rFonts w:ascii="Times New Roman" w:hAnsi="Times New Roman"/>
          <w:sz w:val="28"/>
          <w:szCs w:val="28"/>
          <w:lang w:val="ru-RU"/>
        </w:rPr>
        <w:t>3.4.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понятий,так и понятий, принятых в отдельных естественных науках.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Физика: явления природы, физические явления, вещество, тело, физические величины, единицы измерения,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биосфера, фотосинтез, процессы обмена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Технология: техносфера, производство, химические технологии, сырье, конструкционные материалы.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 Содержание обучения в 9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4.1. </w:t>
      </w:r>
      <w:bookmarkStart w:id="108" w:name="bookmark34"/>
      <w:bookmarkStart w:id="109" w:name="bookmark35"/>
      <w:bookmarkStart w:id="110" w:name="bookmark36"/>
      <w:r w:rsidR="00134744" w:rsidRPr="00CA4934">
        <w:rPr>
          <w:rFonts w:ascii="Times New Roman" w:hAnsi="Times New Roman"/>
          <w:sz w:val="28"/>
          <w:szCs w:val="28"/>
          <w:lang w:val="ru-RU"/>
        </w:rPr>
        <w:t>Вещество и химическая реакция</w:t>
      </w:r>
      <w:bookmarkEnd w:id="108"/>
      <w:bookmarkEnd w:id="109"/>
      <w:bookmarkEnd w:id="110"/>
      <w:r w:rsidR="00134744"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оксидови гидроксидов) от строения атома.</w:t>
      </w:r>
    </w:p>
    <w:p w:rsidR="008E6429"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Вещества в твердом, жидком и газообразном сос</w:t>
      </w:r>
      <w:r w:rsidR="008E6429" w:rsidRPr="00CA4934">
        <w:rPr>
          <w:rFonts w:ascii="Times New Roman" w:hAnsi="Times New Roman"/>
          <w:sz w:val="28"/>
          <w:szCs w:val="28"/>
          <w:lang w:val="ru-RU"/>
        </w:rPr>
        <w:t xml:space="preserve">тоянии. Виды химической связи: </w:t>
      </w:r>
      <w:r w:rsidRPr="00CA4934">
        <w:rPr>
          <w:rFonts w:ascii="Times New Roman" w:hAnsi="Times New Roman"/>
          <w:sz w:val="28"/>
          <w:szCs w:val="28"/>
          <w:lang w:val="ru-RU"/>
        </w:rPr>
        <w:t>ионная, ковал</w:t>
      </w:r>
      <w:r w:rsidR="008E6429" w:rsidRPr="00CA4934">
        <w:rPr>
          <w:rFonts w:ascii="Times New Roman" w:hAnsi="Times New Roman"/>
          <w:sz w:val="28"/>
          <w:szCs w:val="28"/>
          <w:lang w:val="ru-RU"/>
        </w:rPr>
        <w:t xml:space="preserve">ентная (неполярная, полярная); </w:t>
      </w:r>
      <w:r w:rsidRPr="00CA4934">
        <w:rPr>
          <w:rFonts w:ascii="Times New Roman" w:hAnsi="Times New Roman"/>
          <w:sz w:val="28"/>
          <w:szCs w:val="28"/>
          <w:lang w:val="ru-RU"/>
        </w:rPr>
        <w:t xml:space="preserve">обменныйи донорно-акцепторный механизм образования ковалентной связи.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Межмолекулярные взаимодействия (водородная связь, силы Ван-дер-Ваальса). Типы кристаллических решеток – атомная, ионная, металлическая,молекулярная – и особенности их строения. Зависимость свойств вещества от типа кристаллической решетки и вида химической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закономерности протекания химических реакций. Классификация химических реакций по различным признакам (по числу и составу участвующихв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Вычисленияпо термохимическим уравнениям.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скорости химической реакции. Закон действующих масс. Факторы, влияющие на скорость химической реакции. Энергия активации. Понятиео катализе. Ферменты. Ингибиторы.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обратимых и необратимых химических реакциях. Понятиео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кинетикии термодинамики.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w:t>
      </w:r>
      <w:r w:rsidRPr="00CA4934">
        <w:rPr>
          <w:rFonts w:ascii="Times New Roman" w:hAnsi="Times New Roman"/>
          <w:sz w:val="28"/>
          <w:szCs w:val="28"/>
          <w:lang w:val="ru-RU"/>
        </w:rPr>
        <w:lastRenderedPageBreak/>
        <w:t>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Гидролиз солей. Ионные уравнения гидролиза солей. Характер средыв водных растворах солей.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зависимости скорости химической реакции от воздействия различных факторов;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опыты, иллюстрирующие обратимость химических реакций;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исследование электропроводности растворов, процесса диссоциации кислот, щелочей и солей;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опытов, иллюстрирующих признаки протекания реакций ионного обмена (образование осадка, выделение газа, образование воды);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применение индикаторов (лакмуса, метилоранжа и фенолфталеина) для определения характера среды в растворах кислот, оснований и солей;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опытов, иллюстрирующих примеры окислительно-восстановительных реакций (горение, реакции разложения, соединения);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распознавание неорганических веществ с помощью качественных реакций на ионы;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экспериментальных задач по темам: «Окислительно-восстановительные реакции», «Гидролиз солей», «Электролитическая диссоциация».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4.2. Неметаллы и их соединения.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неметаллов. Особенности строения атомов химических элементов, простых веществ, аллотропия. Окислительно-восстановительные </w:t>
      </w:r>
      <w:r w:rsidRPr="00CA4934">
        <w:rPr>
          <w:rFonts w:ascii="Times New Roman" w:hAnsi="Times New Roman"/>
          <w:sz w:val="28"/>
          <w:szCs w:val="28"/>
          <w:lang w:val="ru-RU"/>
        </w:rPr>
        <w:lastRenderedPageBreak/>
        <w:t>свойства неметаллов. Сравнительная характеристика соединений неметаллов.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34744" w:rsidRPr="00CA4934" w:rsidRDefault="0012563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V</w:t>
      </w:r>
      <w:r w:rsidR="00134744" w:rsidRPr="00CA4934">
        <w:rPr>
          <w:rFonts w:ascii="Times New Roman" w:hAnsi="Times New Roman"/>
          <w:sz w:val="28"/>
          <w:szCs w:val="28"/>
        </w:rPr>
        <w:t>VI</w:t>
      </w:r>
      <w:r w:rsidR="00134744" w:rsidRPr="00CA4934">
        <w:rPr>
          <w:rFonts w:ascii="Times New Roman" w:hAnsi="Times New Roman"/>
          <w:sz w:val="28"/>
          <w:szCs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соединенийв природе. Химическое загрязнение окружающей среды соединениями серы (кислотные дожди, загрязнение воздуха), способы его предотвращения.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VA</w:t>
      </w:r>
      <w:r w:rsidRPr="00CA4934">
        <w:rPr>
          <w:rFonts w:ascii="Times New Roman" w:hAnsi="Times New Roman"/>
          <w:sz w:val="28"/>
          <w:szCs w:val="28"/>
          <w:lang w:val="ru-RU"/>
        </w:rPr>
        <w:t>-группы.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w:t>
      </w:r>
      <w:r w:rsidR="0012563D" w:rsidRPr="00CA4934">
        <w:rPr>
          <w:rFonts w:ascii="Times New Roman" w:hAnsi="Times New Roman"/>
          <w:sz w:val="28"/>
          <w:szCs w:val="28"/>
          <w:lang w:val="ru-RU"/>
        </w:rPr>
        <w:t>а водного раствора),</w:t>
      </w:r>
      <w:r w:rsidRPr="00CA4934">
        <w:rPr>
          <w:rFonts w:ascii="Times New Roman" w:hAnsi="Times New Roman"/>
          <w:sz w:val="28"/>
          <w:szCs w:val="28"/>
          <w:lang w:val="ru-RU"/>
        </w:rPr>
        <w:t xml:space="preserve"> применение</w:t>
      </w:r>
      <w:r w:rsidR="0012563D" w:rsidRPr="00CA4934">
        <w:rPr>
          <w:rFonts w:ascii="Times New Roman" w:hAnsi="Times New Roman"/>
          <w:sz w:val="28"/>
          <w:szCs w:val="28"/>
          <w:lang w:val="ru-RU"/>
        </w:rPr>
        <w:t xml:space="preserve"> и получение в лаборатории и промышленности</w:t>
      </w:r>
      <w:r w:rsidRPr="00CA4934">
        <w:rPr>
          <w:rFonts w:ascii="Times New Roman" w:hAnsi="Times New Roman"/>
          <w:sz w:val="28"/>
          <w:szCs w:val="28"/>
          <w:lang w:val="ru-RU"/>
        </w:rPr>
        <w:t>.Ион аммония, донорно-акцепторный механизм его образования. Соли аммония,их физические и химические свойства (разложение и взаимодействие со щелочами), пр</w:t>
      </w:r>
      <w:r w:rsidR="00C6697B" w:rsidRPr="00CA4934">
        <w:rPr>
          <w:rFonts w:ascii="Times New Roman" w:hAnsi="Times New Roman"/>
          <w:sz w:val="28"/>
          <w:szCs w:val="28"/>
          <w:lang w:val="ru-RU"/>
        </w:rPr>
        <w:t xml:space="preserve">именение. Качественная реакция </w:t>
      </w:r>
      <w:r w:rsidRPr="00CA4934">
        <w:rPr>
          <w:rFonts w:ascii="Times New Roman" w:hAnsi="Times New Roman"/>
          <w:sz w:val="28"/>
          <w:szCs w:val="28"/>
          <w:lang w:val="ru-RU"/>
        </w:rPr>
        <w:t>на ионы аммония. Оксиды азота (</w:t>
      </w:r>
      <w:r w:rsidRPr="00CA4934">
        <w:rPr>
          <w:rFonts w:ascii="Times New Roman" w:hAnsi="Times New Roman"/>
          <w:sz w:val="28"/>
          <w:szCs w:val="28"/>
        </w:rPr>
        <w:t>I</w:t>
      </w:r>
      <w:r w:rsidRPr="00CA4934">
        <w:rPr>
          <w:rFonts w:ascii="Times New Roman" w:hAnsi="Times New Roman"/>
          <w:sz w:val="28"/>
          <w:szCs w:val="28"/>
          <w:lang w:val="ru-RU"/>
        </w:rPr>
        <w:t xml:space="preserve">, </w:t>
      </w:r>
      <w:r w:rsidRPr="00CA4934">
        <w:rPr>
          <w:rFonts w:ascii="Times New Roman" w:hAnsi="Times New Roman"/>
          <w:sz w:val="28"/>
          <w:szCs w:val="28"/>
        </w:rPr>
        <w:t>II</w:t>
      </w:r>
      <w:r w:rsidRPr="00CA4934">
        <w:rPr>
          <w:rFonts w:ascii="Times New Roman" w:hAnsi="Times New Roman"/>
          <w:sz w:val="28"/>
          <w:szCs w:val="28"/>
          <w:lang w:val="ru-RU"/>
        </w:rPr>
        <w:t xml:space="preserve">, </w:t>
      </w:r>
      <w:r w:rsidRPr="00CA4934">
        <w:rPr>
          <w:rFonts w:ascii="Times New Roman" w:hAnsi="Times New Roman"/>
          <w:sz w:val="28"/>
          <w:szCs w:val="28"/>
        </w:rPr>
        <w:t>III</w:t>
      </w:r>
      <w:r w:rsidRPr="00CA4934">
        <w:rPr>
          <w:rFonts w:ascii="Times New Roman" w:hAnsi="Times New Roman"/>
          <w:sz w:val="28"/>
          <w:szCs w:val="28"/>
          <w:lang w:val="ru-RU"/>
        </w:rPr>
        <w:t xml:space="preserve">, </w:t>
      </w:r>
      <w:r w:rsidRPr="00CA4934">
        <w:rPr>
          <w:rFonts w:ascii="Times New Roman" w:hAnsi="Times New Roman"/>
          <w:sz w:val="28"/>
          <w:szCs w:val="28"/>
        </w:rPr>
        <w:t>IV</w:t>
      </w:r>
      <w:r w:rsidRPr="00CA4934">
        <w:rPr>
          <w:rFonts w:ascii="Times New Roman" w:hAnsi="Times New Roman"/>
          <w:sz w:val="28"/>
          <w:szCs w:val="28"/>
          <w:lang w:val="ru-RU"/>
        </w:rPr>
        <w:t xml:space="preserve">, </w:t>
      </w:r>
      <w:r w:rsidRPr="00CA4934">
        <w:rPr>
          <w:rFonts w:ascii="Times New Roman" w:hAnsi="Times New Roman"/>
          <w:sz w:val="28"/>
          <w:szCs w:val="28"/>
        </w:rPr>
        <w:t>V</w:t>
      </w:r>
      <w:r w:rsidRPr="00CA4934">
        <w:rPr>
          <w:rFonts w:ascii="Times New Roman" w:hAnsi="Times New Roman"/>
          <w:sz w:val="28"/>
          <w:szCs w:val="28"/>
          <w:lang w:val="ru-RU"/>
        </w:rPr>
        <w:t xml:space="preserve">). </w:t>
      </w:r>
      <w:r w:rsidRPr="00CA4934">
        <w:rPr>
          <w:rFonts w:ascii="Times New Roman" w:hAnsi="Times New Roman"/>
          <w:sz w:val="28"/>
          <w:szCs w:val="28"/>
          <w:lang w:val="ru-RU"/>
        </w:rPr>
        <w:lastRenderedPageBreak/>
        <w:t>Азотистая кислота. Азотная кислота, ее получение, физически</w:t>
      </w:r>
      <w:r w:rsidR="00C6697B" w:rsidRPr="00CA4934">
        <w:rPr>
          <w:rFonts w:ascii="Times New Roman" w:hAnsi="Times New Roman"/>
          <w:sz w:val="28"/>
          <w:szCs w:val="28"/>
          <w:lang w:val="ru-RU"/>
        </w:rPr>
        <w:t xml:space="preserve">е и химические свойства (общие </w:t>
      </w:r>
      <w:r w:rsidRPr="00CA4934">
        <w:rPr>
          <w:rFonts w:ascii="Times New Roman" w:hAnsi="Times New Roman"/>
          <w:sz w:val="28"/>
          <w:szCs w:val="28"/>
          <w:lang w:val="ru-RU"/>
        </w:rPr>
        <w:t>как представителя класса кислот и специфические), применение. Химические реакции, лежащие в основе получения азотной кислотыв промышленности. Нитраты и нитриты. Качественные реакции на нитрат-и нитрит-анионы. Химическое загрязнение окружающей среды соединениями азота (кислотные дожди, загрязнение воздуха, почвы и водоемов).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CA4934">
        <w:rPr>
          <w:rFonts w:ascii="Times New Roman" w:hAnsi="Times New Roman"/>
          <w:sz w:val="28"/>
          <w:szCs w:val="28"/>
        </w:rPr>
        <w:t>III</w:t>
      </w:r>
      <w:r w:rsidRPr="00CA4934">
        <w:rPr>
          <w:rFonts w:ascii="Times New Roman" w:hAnsi="Times New Roman"/>
          <w:sz w:val="28"/>
          <w:szCs w:val="28"/>
          <w:lang w:val="ru-RU"/>
        </w:rPr>
        <w:t xml:space="preserve">, </w:t>
      </w:r>
      <w:r w:rsidRPr="00CA4934">
        <w:rPr>
          <w:rFonts w:ascii="Times New Roman" w:hAnsi="Times New Roman"/>
          <w:sz w:val="28"/>
          <w:szCs w:val="28"/>
        </w:rPr>
        <w:t>V</w:t>
      </w:r>
      <w:r w:rsidRPr="00CA4934">
        <w:rPr>
          <w:rFonts w:ascii="Times New Roman" w:hAnsi="Times New Roman"/>
          <w:sz w:val="28"/>
          <w:szCs w:val="28"/>
          <w:lang w:val="ru-RU"/>
        </w:rPr>
        <w:t>), фосфорная кислота, физические и химические свойства, получение. Качественная реакция на фосфат-ионы. Представления о галогенидах фосфора (</w:t>
      </w:r>
      <w:r w:rsidRPr="00CA4934">
        <w:rPr>
          <w:rFonts w:ascii="Times New Roman" w:hAnsi="Times New Roman"/>
          <w:sz w:val="28"/>
          <w:szCs w:val="28"/>
        </w:rPr>
        <w:t>III</w:t>
      </w:r>
      <w:r w:rsidRPr="00CA4934">
        <w:rPr>
          <w:rFonts w:ascii="Times New Roman" w:hAnsi="Times New Roman"/>
          <w:sz w:val="28"/>
          <w:szCs w:val="28"/>
          <w:lang w:val="ru-RU"/>
        </w:rPr>
        <w:t>, </w:t>
      </w:r>
      <w:r w:rsidRPr="00CA4934">
        <w:rPr>
          <w:rFonts w:ascii="Times New Roman" w:hAnsi="Times New Roman"/>
          <w:sz w:val="28"/>
          <w:szCs w:val="28"/>
        </w:rPr>
        <w:t>V</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минеральных удобрениях. Азотные, фосфорные, комплексные удобрения. Химическое загрязнение окружающей среды соединениями азотаи фосфора.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Общая характеристика элементов </w:t>
      </w:r>
      <w:r w:rsidRPr="00CA4934">
        <w:rPr>
          <w:rFonts w:ascii="Times New Roman" w:hAnsi="Times New Roman"/>
          <w:sz w:val="28"/>
          <w:szCs w:val="28"/>
        </w:rPr>
        <w:t>IVA</w:t>
      </w:r>
      <w:r w:rsidRPr="00CA4934">
        <w:rPr>
          <w:rFonts w:ascii="Times New Roman" w:hAnsi="Times New Roman"/>
          <w:sz w:val="28"/>
          <w:szCs w:val="28"/>
          <w:lang w:val="ru-RU"/>
        </w:rPr>
        <w:t>-группы. Особенности строения атомов, характерные степени окисления.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углерода,их физические и химические свойства, действие на живые организмы, получениеи применение. Экологические проблемы атмосферы, связанные с оксидом углерода (</w:t>
      </w:r>
      <w:r w:rsidRPr="00CA4934">
        <w:rPr>
          <w:rFonts w:ascii="Times New Roman" w:hAnsi="Times New Roman"/>
          <w:sz w:val="28"/>
          <w:szCs w:val="28"/>
        </w:rPr>
        <w:t>IV</w:t>
      </w:r>
      <w:r w:rsidRPr="00CA4934">
        <w:rPr>
          <w:rFonts w:ascii="Times New Roman" w:hAnsi="Times New Roman"/>
          <w:sz w:val="28"/>
          <w:szCs w:val="28"/>
          <w:lang w:val="ru-RU"/>
        </w:rPr>
        <w:t>). Угольная кислота и ее соли, их физические и химические свойства, получение и применение. Карбонаты, гидрокарбонаты, их свойства. Качественная реакцияна карбонат-ионы. Использование карбонатов в быту, медицине, промышленностии сельском хозяйстве.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Понятиео </w:t>
      </w:r>
      <w:r w:rsidRPr="00CA4934">
        <w:rPr>
          <w:rFonts w:ascii="Times New Roman" w:hAnsi="Times New Roman"/>
          <w:sz w:val="28"/>
          <w:szCs w:val="28"/>
          <w:lang w:val="ru-RU"/>
        </w:rPr>
        <w:lastRenderedPageBreak/>
        <w:t>биологически важных органических веществах – жирах, белках, углеводах –и их роли в жизни человека. Единство органических и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Кремний, его физические и химические свойства (взаимодействиес металлами, кислородом, углеродом, галогенами), получение и применение. Роль кремния в природе и технике. Оксид кремния (</w:t>
      </w:r>
      <w:r w:rsidRPr="00CA4934">
        <w:rPr>
          <w:rFonts w:ascii="Times New Roman" w:hAnsi="Times New Roman"/>
          <w:sz w:val="28"/>
          <w:szCs w:val="28"/>
        </w:rPr>
        <w:t>IV</w:t>
      </w:r>
      <w:r w:rsidRPr="00CA4934">
        <w:rPr>
          <w:rFonts w:ascii="Times New Roman" w:hAnsi="Times New Roman"/>
          <w:sz w:val="28"/>
          <w:szCs w:val="28"/>
          <w:lang w:val="ru-RU"/>
        </w:rPr>
        <w:t>), кремниевая кислота, силикаты: физические и химические свойства, получение и применение в бытуи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Бор. Особенности строения атома. Общие представления о физическихи химических свойствах. Борная кислота.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Экспериментальное изучение веществ и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образцами природных хлоридов (галогенидов);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опытов, отражающих физические и химические свойства галогенов и их соединений;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свойств соляной кислоты;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качественных реакций на хлорид-, бромид- и иодид-ионыи наблюдение признаков их протекания;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образцами серы и ее природных соединений;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процесса обугливания сахара под действием концентрированной серной кислоты;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химических свойств разбавленной серной кислоты;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качественных реакций на сульфид-, сульфит- и сульфат-ионы и</w:t>
      </w:r>
      <w:r w:rsidRPr="00CA4934">
        <w:rPr>
          <w:rFonts w:ascii="Times New Roman" w:hAnsi="Times New Roman"/>
          <w:sz w:val="28"/>
          <w:szCs w:val="28"/>
        </w:rPr>
        <w:t> </w:t>
      </w:r>
      <w:r w:rsidRPr="00CA4934">
        <w:rPr>
          <w:rFonts w:ascii="Times New Roman" w:hAnsi="Times New Roman"/>
          <w:sz w:val="28"/>
          <w:szCs w:val="28"/>
          <w:lang w:val="ru-RU"/>
        </w:rPr>
        <w:t xml:space="preserve">наблюдение признаков их протекания;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физическими свойствами азота, фосфора и их соединений, образцами азотных и фосфорных удобрений;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получение, собирание, распознавание и изучение свойств аммиака, изучение свойств солей аммония;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качественных реакций на ион аммония, нитрит-, нитрат- и фосфат-ионы и изучение признаков их протекания;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взаимодействия концентрированной азотной кислоты с медью, </w:t>
      </w:r>
      <w:r w:rsidRPr="00CA4934">
        <w:rPr>
          <w:rFonts w:ascii="Times New Roman" w:hAnsi="Times New Roman"/>
          <w:sz w:val="28"/>
          <w:szCs w:val="28"/>
          <w:lang w:val="ru-RU"/>
        </w:rPr>
        <w:lastRenderedPageBreak/>
        <w:t xml:space="preserve">свойств фосфорной кислоты и ее солей;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моделями кристаллических решеток алмаза, графита и</w:t>
      </w:r>
      <w:r w:rsidRPr="00CA4934">
        <w:rPr>
          <w:rFonts w:ascii="Times New Roman" w:hAnsi="Times New Roman"/>
          <w:sz w:val="28"/>
          <w:szCs w:val="28"/>
        </w:rPr>
        <w:t> </w:t>
      </w:r>
      <w:r w:rsidRPr="00CA4934">
        <w:rPr>
          <w:rFonts w:ascii="Times New Roman" w:hAnsi="Times New Roman"/>
          <w:sz w:val="28"/>
          <w:szCs w:val="28"/>
          <w:lang w:val="ru-RU"/>
        </w:rPr>
        <w:t xml:space="preserve">фуллерена, с процессом адсорбции растворенных веществ активированным углем и устройством противогаза;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получение, собирание, распознавание и изучение свойств углекислого газа;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качественных реакций на карбонат- и силикат-ионы и изучение признаков их протекания;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взаимных превращений карбонатов и гидрокарбонатов;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образцами природных карбонатов и силикатов,с продукцией силикатной промышленности;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экспериментальных задач по теме «Важнейшие неметаллыи их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4.3. Металлы и их соединения.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CA4934">
        <w:rPr>
          <w:rFonts w:ascii="Times New Roman" w:hAnsi="Times New Roman"/>
          <w:sz w:val="28"/>
          <w:szCs w:val="28"/>
        </w:rPr>
        <w:t> </w:t>
      </w:r>
      <w:r w:rsidRPr="00CA4934">
        <w:rPr>
          <w:rFonts w:ascii="Times New Roman" w:hAnsi="Times New Roman"/>
          <w:sz w:val="28"/>
          <w:szCs w:val="28"/>
          <w:lang w:val="ru-RU"/>
        </w:rPr>
        <w:t xml:space="preserve">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4.3.1. Металлы А-групп.</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Щелочные металлы: положение в Периодической системе химических элементов Д.И.</w:t>
      </w:r>
      <w:r w:rsidRPr="00CA4934">
        <w:rPr>
          <w:rFonts w:ascii="Times New Roman" w:hAnsi="Times New Roman"/>
          <w:sz w:val="28"/>
          <w:szCs w:val="28"/>
        </w:rPr>
        <w:t> </w:t>
      </w:r>
      <w:r w:rsidRPr="00CA4934">
        <w:rPr>
          <w:rFonts w:ascii="Times New Roman" w:hAnsi="Times New Roman"/>
          <w:sz w:val="28"/>
          <w:szCs w:val="28"/>
          <w:lang w:val="ru-RU"/>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Щелочноземельные металлы магний и кальций: положение в Периодической системе химических элементов Д.И.</w:t>
      </w:r>
      <w:r w:rsidRPr="00CA4934">
        <w:rPr>
          <w:rFonts w:ascii="Times New Roman" w:hAnsi="Times New Roman"/>
          <w:sz w:val="28"/>
          <w:szCs w:val="28"/>
        </w:rPr>
        <w:t> </w:t>
      </w:r>
      <w:r w:rsidRPr="00CA4934">
        <w:rPr>
          <w:rFonts w:ascii="Times New Roman" w:hAnsi="Times New Roman"/>
          <w:sz w:val="28"/>
          <w:szCs w:val="28"/>
          <w:lang w:val="ru-RU"/>
        </w:rPr>
        <w:t>Менделеева, строение их атомов, нахождениев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Алюминий: положение в Периодической системе химических элементов Д.И.</w:t>
      </w:r>
      <w:r w:rsidRPr="00CA4934">
        <w:rPr>
          <w:rFonts w:ascii="Times New Roman" w:hAnsi="Times New Roman"/>
          <w:sz w:val="28"/>
          <w:szCs w:val="28"/>
        </w:rPr>
        <w:t> </w:t>
      </w:r>
      <w:r w:rsidRPr="00CA4934">
        <w:rPr>
          <w:rFonts w:ascii="Times New Roman" w:hAnsi="Times New Roman"/>
          <w:sz w:val="28"/>
          <w:szCs w:val="28"/>
          <w:lang w:val="ru-RU"/>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 xml:space="preserve">4.3.2. Металлы Б-групп.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характеристика металлов Б-групп (побочных подгрупп): положениев Периодической системе химических элементов Д.И.</w:t>
      </w:r>
      <w:r w:rsidRPr="00CA4934">
        <w:rPr>
          <w:rFonts w:ascii="Times New Roman" w:hAnsi="Times New Roman"/>
          <w:sz w:val="28"/>
          <w:szCs w:val="28"/>
        </w:rPr>
        <w:t> </w:t>
      </w:r>
      <w:r w:rsidRPr="00CA4934">
        <w:rPr>
          <w:rFonts w:ascii="Times New Roman" w:hAnsi="Times New Roman"/>
          <w:sz w:val="28"/>
          <w:szCs w:val="28"/>
          <w:lang w:val="ru-RU"/>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CA4934">
        <w:rPr>
          <w:rFonts w:ascii="Times New Roman" w:hAnsi="Times New Roman"/>
          <w:sz w:val="28"/>
          <w:szCs w:val="28"/>
        </w:rPr>
        <w:t>d</w:t>
      </w:r>
      <w:r w:rsidRPr="00CA4934">
        <w:rPr>
          <w:rFonts w:ascii="Times New Roman" w:hAnsi="Times New Roman"/>
          <w:sz w:val="28"/>
          <w:szCs w:val="28"/>
          <w:lang w:val="ru-RU"/>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Цинк: строение атома, степень окисления. Характеристика физическихи химических свойств, применение, амфотерные свойства оксида и гидроксида. Качественные реакции на катионы цинка.</w:t>
      </w:r>
    </w:p>
    <w:p w:rsidR="00324769" w:rsidRPr="00CA4934" w:rsidRDefault="0032476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CA4934">
        <w:rPr>
          <w:rFonts w:ascii="Times New Roman" w:hAnsi="Times New Roman"/>
          <w:sz w:val="28"/>
          <w:szCs w:val="28"/>
        </w:rPr>
        <w:t>II</w:t>
      </w:r>
      <w:r w:rsidRPr="00CA4934">
        <w:rPr>
          <w:rFonts w:ascii="Times New Roman" w:hAnsi="Times New Roman"/>
          <w:sz w:val="28"/>
          <w:szCs w:val="28"/>
          <w:lang w:val="ru-RU"/>
        </w:rPr>
        <w:t>) и железа (</w:t>
      </w:r>
      <w:r w:rsidRPr="00CA4934">
        <w:rPr>
          <w:rFonts w:ascii="Times New Roman" w:hAnsi="Times New Roman"/>
          <w:sz w:val="28"/>
          <w:szCs w:val="28"/>
        </w:rPr>
        <w:t>III</w:t>
      </w:r>
      <w:r w:rsidRPr="00CA4934">
        <w:rPr>
          <w:rFonts w:ascii="Times New Roman" w:hAnsi="Times New Roman"/>
          <w:sz w:val="28"/>
          <w:szCs w:val="28"/>
          <w:lang w:val="ru-RU"/>
        </w:rPr>
        <w:t>), их состав, свойстваи получение. Качественные реакции на катионы железа (2+) и железа (3+). Чугуни сталь – сплавы железа. Производство чугуна и стали. Экологические проблемы, связанные с металлургическими производствами.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Экспериментальное изучение веществ и явлений: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образцами металлов и сплавов, их физическими свойствами;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моделирование металлической кристаллической решетки; </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взаимодействия металлов с водой, с растворами солей и кислот, исследование процессов электролиза растворов хлорида меди (</w:t>
      </w:r>
      <w:r w:rsidRPr="00CA4934">
        <w:rPr>
          <w:rFonts w:ascii="Times New Roman" w:hAnsi="Times New Roman"/>
          <w:sz w:val="28"/>
          <w:szCs w:val="28"/>
        </w:rPr>
        <w:t>II</w:t>
      </w:r>
      <w:r w:rsidRPr="00CA4934">
        <w:rPr>
          <w:rFonts w:ascii="Times New Roman" w:hAnsi="Times New Roman"/>
          <w:sz w:val="28"/>
          <w:szCs w:val="28"/>
          <w:lang w:val="ru-RU"/>
        </w:rPr>
        <w:t xml:space="preserve">) и иодида калия, коррозии металлов; </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взаимодействия оксидов кальция и натрия с водой,их гидроксидов – с оксидом углерода (</w:t>
      </w:r>
      <w:r w:rsidRPr="00CA4934">
        <w:rPr>
          <w:rFonts w:ascii="Times New Roman" w:hAnsi="Times New Roman"/>
          <w:sz w:val="28"/>
          <w:szCs w:val="28"/>
        </w:rPr>
        <w:t>IV</w:t>
      </w:r>
      <w:r w:rsidRPr="00CA4934">
        <w:rPr>
          <w:rFonts w:ascii="Times New Roman" w:hAnsi="Times New Roman"/>
          <w:sz w:val="28"/>
          <w:szCs w:val="28"/>
          <w:lang w:val="ru-RU"/>
        </w:rPr>
        <w:t xml:space="preserve">) и кислотами; </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свойств карбонатов и гидрокарбонатов кальция, жесткой воды; </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процессов получения гидроксидов железа, их химических свойств; </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признаков протекания качественных реакций на ионы (магния, кальция, алюминия, цинка, железа (2+) и железа (3+), меди (2+);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и описание окрашивания пламени ионами натрия, калия и кальция;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амфотерных свойств гидроксида алюминия, гидроксида хрома (</w:t>
      </w:r>
      <w:r w:rsidRPr="00CA4934">
        <w:rPr>
          <w:rFonts w:ascii="Times New Roman" w:hAnsi="Times New Roman"/>
          <w:sz w:val="28"/>
          <w:szCs w:val="28"/>
        </w:rPr>
        <w:t>III</w:t>
      </w:r>
      <w:r w:rsidRPr="00CA4934">
        <w:rPr>
          <w:rFonts w:ascii="Times New Roman" w:hAnsi="Times New Roman"/>
          <w:sz w:val="28"/>
          <w:szCs w:val="28"/>
          <w:lang w:val="ru-RU"/>
        </w:rPr>
        <w:t xml:space="preserve">) и гидроксида цинка;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экспериментальных задач по теме «Важнейшие металлыи их соединения».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4.4. Химия и окружающая среда.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Вещества и материалы в повседневной жизни человека. Важнейшие вещества и материалы, области их применения. Безопасное использование веществи химических реакций в быту. Первая помощь при химических ожогахи отравлениях.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Новые материалы и технологии. Принципы «зеленой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4F76B7"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Химическое загрязнение окружающей среды. Экологические проблемы, связанные с соединениями углерода, азота, серы, тяжелых металлов. </w:t>
      </w:r>
      <w:r w:rsidR="004F76B7" w:rsidRPr="00CA4934">
        <w:rPr>
          <w:rFonts w:ascii="Times New Roman" w:hAnsi="Times New Roman"/>
          <w:sz w:val="28"/>
          <w:szCs w:val="28"/>
          <w:lang w:val="ru-RU"/>
        </w:rPr>
        <w:t>Понятиео ПДК. Роль химии в решении экологических проблем.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Экспериментальное изучение веществ и явлений: ознакомление с образцами материалов (стекло, сплавы металлов, полимерные материалы), определение </w:t>
      </w:r>
      <w:r w:rsidRPr="00CA4934">
        <w:rPr>
          <w:rFonts w:ascii="Times New Roman" w:hAnsi="Times New Roman"/>
          <w:sz w:val="28"/>
          <w:szCs w:val="28"/>
          <w:lang w:val="ru-RU"/>
        </w:rPr>
        <w:lastRenderedPageBreak/>
        <w:t>кислотности природных вод, моделирование процесса образования кислотного дождя, изучение его воздействия на материалы.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4.5. Повторение и обобщение знаний основных разделов курсов8–9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Химические реакции в растворах. Гидролиз солей. Реакцииокисления-восстановления. Электролиз.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кислот, оснований и солей в свете представленийоб электролитической диссоциации и окислительно-восстановительных реакциях.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4.5.1. Межпредметные 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понятий,так и понятий, принятых в отдельных естественных науках.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Физика: вещество, тело, физические величины, единицы измерения, масса,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xml:space="preserve">,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w:t>
      </w:r>
      <w:r w:rsidRPr="00CA4934">
        <w:rPr>
          <w:rFonts w:ascii="Times New Roman" w:hAnsi="Times New Roman"/>
          <w:sz w:val="28"/>
          <w:szCs w:val="28"/>
          <w:lang w:val="ru-RU"/>
        </w:rPr>
        <w:lastRenderedPageBreak/>
        <w:t>света в спектр.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 планета Земля.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Технология: строительные технологии, сельскохозяйственные технологии, технологии электронной промышленности, нанотехнологии.</w:t>
      </w:r>
      <w:bookmarkStart w:id="111" w:name="bookmark37"/>
      <w:bookmarkStart w:id="112" w:name="bookmark38"/>
      <w:bookmarkStart w:id="113" w:name="bookmark39"/>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 Планируемые результаты освоения программы по химиина уровне основного общего образования</w:t>
      </w:r>
      <w:bookmarkEnd w:id="111"/>
      <w:bookmarkEnd w:id="112"/>
      <w:bookmarkEnd w:id="113"/>
      <w:r w:rsidR="00134744" w:rsidRPr="00CA4934">
        <w:rPr>
          <w:rFonts w:ascii="Times New Roman" w:hAnsi="Times New Roman"/>
          <w:sz w:val="28"/>
          <w:szCs w:val="28"/>
          <w:lang w:val="ru-RU"/>
        </w:rPr>
        <w:t xml:space="preserve"> (углубленный уровень).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5.1. Изучение химии на уровне основного общего образования направленона достижение обучающимися личностных, метапредметных и предметных результатов освоения содержания учебного предмета.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5.2. Личностные результаты освоения программы основного общего образования достигаются в ходе обучения химии в единстве учебнойи воспитательной деятельности образовательной организации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саморазвития и социализации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технологиив жизни современного общества, в развитии экономики России и своего региона;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представление о социальных нормах и правилах межличностных отношенийв коллективе, проявление коммуникативной культуры в разнообразной совместной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стремление к взаимопониманию и взаимопомощи в процессе учебнойи </w:t>
      </w:r>
      <w:r w:rsidRPr="00CA4934">
        <w:rPr>
          <w:rFonts w:ascii="Times New Roman" w:hAnsi="Times New Roman"/>
          <w:sz w:val="28"/>
          <w:szCs w:val="28"/>
          <w:lang w:val="ru-RU"/>
        </w:rPr>
        <w:lastRenderedPageBreak/>
        <w:t xml:space="preserve">внеучебной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формирования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мировоззренческие представления о веществе и химической реакции, соответствующие современному уровню развития науки и необходимыедля понимания сущности научной картины мира;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научного познания для развития каждого человекаи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познавательная мотивация и интерес к обучению, готовность и способностьк саморазвитию и самообразованию, к исследовательской деятельности,к осознанному выбору направления и уровня дальнейшего обучения;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воспитания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веществамив учебных и жизненных ситуациях;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ценностного отношения к трудовой деятельностикак естественной потребности человека и к исследовательской деятельностикак высоко востребованной в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интереса к профессиям, связанным с химией, в том числек профессиям научной сферы, осознание возможности самореализации в этой сфере;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необходимости отношения к природе как источнику жизнина Земле, основе ее существования;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приобретение опыта планирования поступков и оценки их возможных последствий</w:t>
      </w:r>
      <w:r w:rsidR="00C6697B" w:rsidRPr="00CA4934">
        <w:rPr>
          <w:rFonts w:ascii="Times New Roman" w:hAnsi="Times New Roman"/>
          <w:sz w:val="28"/>
          <w:szCs w:val="28"/>
          <w:lang w:val="ru-RU"/>
        </w:rPr>
        <w:t xml:space="preserve"> для окружающей </w:t>
      </w:r>
      <w:r w:rsidR="00C6697B" w:rsidRPr="00CA4934">
        <w:rPr>
          <w:rFonts w:ascii="Times New Roman" w:hAnsi="Times New Roman"/>
          <w:sz w:val="28"/>
          <w:szCs w:val="28"/>
          <w:lang w:val="ru-RU"/>
        </w:rPr>
        <w:lastRenderedPageBreak/>
        <w:t xml:space="preserve">среды; </w:t>
      </w:r>
      <w:r w:rsidRPr="00CA4934">
        <w:rPr>
          <w:rFonts w:ascii="Times New Roman" w:hAnsi="Times New Roman"/>
          <w:sz w:val="28"/>
          <w:szCs w:val="28"/>
          <w:lang w:val="ru-RU"/>
        </w:rPr>
        <w:t xml:space="preserve">осознание глобального характера экологических проблеми путей их решения; способность применять знания, получаемые при изучении химии, для решения задач, связанных с окружающей средой;активное неприятие действий, приносящих вред </w:t>
      </w:r>
      <w:r w:rsidR="00C6697B" w:rsidRPr="00CA4934">
        <w:rPr>
          <w:rFonts w:ascii="Times New Roman" w:hAnsi="Times New Roman"/>
          <w:sz w:val="28"/>
          <w:szCs w:val="28"/>
          <w:lang w:val="ru-RU"/>
        </w:rPr>
        <w:t xml:space="preserve">окружающей среде; </w:t>
      </w:r>
      <w:r w:rsidRPr="00CA4934">
        <w:rPr>
          <w:rFonts w:ascii="Times New Roman" w:hAnsi="Times New Roman"/>
          <w:sz w:val="28"/>
          <w:szCs w:val="28"/>
          <w:lang w:val="ru-RU"/>
        </w:rPr>
        <w:t>осознание своей роли как гражданина и потребителя в условиях взаимосвязи природной, технологическойи социальной сред; готовность к участию в практической деятельности экологической направленности.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5.3. Метапредметные результаты обучающихся, освоивших программупо химии основного общего образования, включают: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усвоение междисциплинарных (</w:t>
      </w:r>
      <w:r w:rsidRPr="00CA4934">
        <w:rPr>
          <w:rFonts w:ascii="Times New Roman" w:hAnsi="Times New Roman"/>
          <w:iCs/>
          <w:sz w:val="28"/>
          <w:szCs w:val="28"/>
          <w:lang w:val="ru-RU"/>
        </w:rPr>
        <w:t>межпредметных</w:t>
      </w:r>
      <w:r w:rsidRPr="00CA4934">
        <w:rPr>
          <w:rFonts w:ascii="Times New Roman" w:hAnsi="Times New Roman"/>
          <w:sz w:val="28"/>
          <w:szCs w:val="28"/>
          <w:lang w:val="ru-RU"/>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134744" w:rsidRPr="00CA4934" w:rsidRDefault="00134744" w:rsidP="00E41B55">
      <w:pPr>
        <w:spacing w:after="0" w:line="350" w:lineRule="auto"/>
        <w:ind w:firstLine="709"/>
        <w:jc w:val="both"/>
        <w:rPr>
          <w:rFonts w:ascii="Times New Roman" w:hAnsi="Times New Roman"/>
          <w:i/>
          <w:iCs/>
          <w:sz w:val="28"/>
          <w:szCs w:val="28"/>
          <w:lang w:val="ru-RU"/>
        </w:rPr>
      </w:pPr>
      <w:r w:rsidRPr="00CA4934">
        <w:rPr>
          <w:rFonts w:ascii="Times New Roman" w:hAnsi="Times New Roman"/>
          <w:sz w:val="28"/>
          <w:szCs w:val="28"/>
          <w:lang w:val="ru-RU"/>
        </w:rPr>
        <w:t xml:space="preserve">овладение </w:t>
      </w:r>
      <w:r w:rsidRPr="00CA4934">
        <w:rPr>
          <w:rFonts w:ascii="Times New Roman" w:hAnsi="Times New Roman"/>
          <w:iCs/>
          <w:sz w:val="28"/>
          <w:szCs w:val="28"/>
          <w:lang w:val="ru-RU"/>
        </w:rPr>
        <w:t xml:space="preserve">универсальными учебными действиями </w:t>
      </w:r>
      <w:r w:rsidRPr="00CA4934">
        <w:rPr>
          <w:rFonts w:ascii="Times New Roman" w:hAnsi="Times New Roman"/>
          <w:sz w:val="28"/>
          <w:szCs w:val="28"/>
          <w:lang w:val="ru-RU"/>
        </w:rPr>
        <w:t>(</w:t>
      </w:r>
      <w:r w:rsidRPr="00CA4934">
        <w:rPr>
          <w:rFonts w:ascii="Times New Roman" w:hAnsi="Times New Roman"/>
          <w:iCs/>
          <w:sz w:val="28"/>
          <w:szCs w:val="28"/>
          <w:lang w:val="ru-RU"/>
        </w:rPr>
        <w:t>познавательными, коммуникативными, регулятивными</w:t>
      </w:r>
      <w:r w:rsidRPr="00CA4934">
        <w:rPr>
          <w:rFonts w:ascii="Times New Roman" w:hAnsi="Times New Roman"/>
          <w:sz w:val="28"/>
          <w:szCs w:val="28"/>
          <w:lang w:val="ru-RU"/>
        </w:rPr>
        <w:t>),важными для повышения эффективности освоения содержания учебного предмета, формирования компетенций,атакже проектно-исследовательской деятельности обучающихсяв курсе химии;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их использовать в учебной, познавательной и социальной практике.</w:t>
      </w:r>
    </w:p>
    <w:p w:rsidR="00F159B7"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5.3.1. </w:t>
      </w:r>
      <w:r w:rsidR="00F159B7" w:rsidRPr="00CA4934">
        <w:rPr>
          <w:rFonts w:ascii="Times New Roman" w:hAnsi="Times New Roman"/>
          <w:sz w:val="28"/>
          <w:szCs w:val="28"/>
          <w:lang w:val="ru-RU"/>
        </w:rPr>
        <w:t xml:space="preserve">Овладение универсальными познавательными учебными действиями включает: </w:t>
      </w:r>
    </w:p>
    <w:p w:rsidR="00134744"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w:t>
      </w:r>
      <w:r w:rsidR="00134744" w:rsidRPr="00CA4934">
        <w:rPr>
          <w:rFonts w:ascii="Times New Roman" w:hAnsi="Times New Roman"/>
          <w:sz w:val="28"/>
          <w:szCs w:val="28"/>
          <w:lang w:val="ru-RU"/>
        </w:rPr>
        <w:t xml:space="preserve"> базовые логические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w:t>
      </w:r>
      <w:r w:rsidR="00251505" w:rsidRPr="00CA4934">
        <w:rPr>
          <w:rFonts w:ascii="Times New Roman" w:hAnsi="Times New Roman"/>
          <w:sz w:val="28"/>
          <w:szCs w:val="28"/>
          <w:lang w:val="ru-RU"/>
        </w:rPr>
        <w:t xml:space="preserve">имосвязь с другими понятиями); </w:t>
      </w:r>
      <w:r w:rsidRPr="00CA4934">
        <w:rPr>
          <w:rFonts w:ascii="Times New Roman" w:hAnsi="Times New Roman"/>
          <w:sz w:val="28"/>
          <w:szCs w:val="28"/>
          <w:lang w:val="ru-RU"/>
        </w:rPr>
        <w:t>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w:t>
      </w:r>
      <w:r w:rsidR="00251505" w:rsidRPr="00CA4934">
        <w:rPr>
          <w:rFonts w:ascii="Times New Roman" w:hAnsi="Times New Roman"/>
          <w:sz w:val="28"/>
          <w:szCs w:val="28"/>
          <w:lang w:val="ru-RU"/>
        </w:rPr>
        <w:t xml:space="preserve">вязи между объектами изучения; </w:t>
      </w:r>
      <w:r w:rsidRPr="00CA4934">
        <w:rPr>
          <w:rFonts w:ascii="Times New Roman" w:hAnsi="Times New Roman"/>
          <w:sz w:val="28"/>
          <w:szCs w:val="28"/>
          <w:lang w:val="ru-RU"/>
        </w:rPr>
        <w:t>строить логические рассуждения (индуктивн</w:t>
      </w:r>
      <w:r w:rsidR="00251505" w:rsidRPr="00CA4934">
        <w:rPr>
          <w:rFonts w:ascii="Times New Roman" w:hAnsi="Times New Roman"/>
          <w:sz w:val="28"/>
          <w:szCs w:val="28"/>
          <w:lang w:val="ru-RU"/>
        </w:rPr>
        <w:t xml:space="preserve">ые, дедуктивные, по аналогии); </w:t>
      </w:r>
      <w:r w:rsidRPr="00CA4934">
        <w:rPr>
          <w:rFonts w:ascii="Times New Roman" w:hAnsi="Times New Roman"/>
          <w:sz w:val="28"/>
          <w:szCs w:val="28"/>
          <w:lang w:val="ru-RU"/>
        </w:rPr>
        <w:t xml:space="preserve">предлагать критерии и выявлять общие закономерностии противоречия в изучаемых процессах и явлениях;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выводыи заключения;умения применять в процессе познания понятия (предметные </w:t>
      </w:r>
      <w:r w:rsidRPr="00CA4934">
        <w:rPr>
          <w:rFonts w:ascii="Times New Roman" w:hAnsi="Times New Roman"/>
          <w:sz w:val="28"/>
          <w:szCs w:val="28"/>
          <w:lang w:val="ru-RU"/>
        </w:rPr>
        <w:lastRenderedPageBreak/>
        <w:t>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134744"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базовые исследовательские действия (методы научного познания веществи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применять методы научного познания веществ и явленийна эмпирическом и теоретическом уровнях в учебной познавательной и проектно-исследовательской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использовать поставленные вопросы в качестве инструмента познания и с</w:t>
      </w:r>
      <w:r w:rsidR="00251505" w:rsidRPr="00CA4934">
        <w:rPr>
          <w:rFonts w:ascii="Times New Roman" w:hAnsi="Times New Roman"/>
          <w:sz w:val="28"/>
          <w:szCs w:val="28"/>
          <w:lang w:val="ru-RU"/>
        </w:rPr>
        <w:t xml:space="preserve">амостоятельно ставить вопросы; </w:t>
      </w:r>
      <w:r w:rsidRPr="00CA4934">
        <w:rPr>
          <w:rFonts w:ascii="Times New Roman" w:hAnsi="Times New Roman"/>
          <w:sz w:val="28"/>
          <w:szCs w:val="28"/>
          <w:lang w:val="ru-RU"/>
        </w:rPr>
        <w:t>анализировать факты, выявлятьи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134744"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3) работа </w:t>
      </w:r>
      <w:r w:rsidR="00134744" w:rsidRPr="00CA4934">
        <w:rPr>
          <w:rFonts w:ascii="Times New Roman" w:hAnsi="Times New Roman"/>
          <w:sz w:val="28"/>
          <w:szCs w:val="28"/>
          <w:lang w:val="ru-RU"/>
        </w:rPr>
        <w:t>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умения ориентироваться в различных источниках информации(научно-популярная литература химического содержания, справочные пособия, ресурсы </w:t>
      </w:r>
      <w:r w:rsidR="004C5B66" w:rsidRPr="00CA4934">
        <w:rPr>
          <w:rFonts w:ascii="Times New Roman" w:hAnsi="Times New Roman"/>
          <w:sz w:val="28"/>
          <w:szCs w:val="28"/>
          <w:lang w:val="ru-RU"/>
        </w:rPr>
        <w:t>Интернет</w:t>
      </w:r>
      <w:r w:rsidR="008F08F0" w:rsidRPr="00CA4934">
        <w:rPr>
          <w:rFonts w:ascii="Times New Roman" w:hAnsi="Times New Roman"/>
          <w:sz w:val="28"/>
          <w:szCs w:val="28"/>
          <w:lang w:val="ru-RU"/>
        </w:rPr>
        <w:t xml:space="preserve">а); </w:t>
      </w:r>
      <w:r w:rsidRPr="00CA4934">
        <w:rPr>
          <w:rFonts w:ascii="Times New Roman" w:hAnsi="Times New Roman"/>
          <w:sz w:val="28"/>
          <w:szCs w:val="28"/>
          <w:lang w:val="ru-RU"/>
        </w:rPr>
        <w:t>анализировать информацию и критич</w:t>
      </w:r>
      <w:r w:rsidR="008F08F0" w:rsidRPr="00CA4934">
        <w:rPr>
          <w:rFonts w:ascii="Times New Roman" w:hAnsi="Times New Roman"/>
          <w:sz w:val="28"/>
          <w:szCs w:val="28"/>
          <w:lang w:val="ru-RU"/>
        </w:rPr>
        <w:t xml:space="preserve">ески оцениватьее достоверность </w:t>
      </w:r>
      <w:r w:rsidRPr="00CA4934">
        <w:rPr>
          <w:rFonts w:ascii="Times New Roman" w:hAnsi="Times New Roman"/>
          <w:sz w:val="28"/>
          <w:szCs w:val="28"/>
          <w:lang w:val="ru-RU"/>
        </w:rPr>
        <w:t>и непротиворечивость, отбирать и интерп</w:t>
      </w:r>
      <w:r w:rsidR="008F08F0" w:rsidRPr="00CA4934">
        <w:rPr>
          <w:rFonts w:ascii="Times New Roman" w:hAnsi="Times New Roman"/>
          <w:sz w:val="28"/>
          <w:szCs w:val="28"/>
          <w:lang w:val="ru-RU"/>
        </w:rPr>
        <w:t xml:space="preserve">ретировать информацию, значимую </w:t>
      </w:r>
      <w:r w:rsidRPr="00CA4934">
        <w:rPr>
          <w:rFonts w:ascii="Times New Roman" w:hAnsi="Times New Roman"/>
          <w:sz w:val="28"/>
          <w:szCs w:val="28"/>
          <w:lang w:val="ru-RU"/>
        </w:rPr>
        <w:t>для решения учебной задачи;умения применять различные методыи фо</w:t>
      </w:r>
      <w:r w:rsidR="008F08F0" w:rsidRPr="00CA4934">
        <w:rPr>
          <w:rFonts w:ascii="Times New Roman" w:hAnsi="Times New Roman"/>
          <w:sz w:val="28"/>
          <w:szCs w:val="28"/>
          <w:lang w:val="ru-RU"/>
        </w:rPr>
        <w:t xml:space="preserve">рмулировать запросы при поиске </w:t>
      </w:r>
      <w:r w:rsidRPr="00CA4934">
        <w:rPr>
          <w:rFonts w:ascii="Times New Roman" w:hAnsi="Times New Roman"/>
          <w:sz w:val="28"/>
          <w:szCs w:val="28"/>
          <w:lang w:val="ru-RU"/>
        </w:rPr>
        <w:t>и отборе информации, необходимойдля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формы);умения использовать научный язык в качестве средства р</w:t>
      </w:r>
      <w:r w:rsidR="008F08F0" w:rsidRPr="00CA4934">
        <w:rPr>
          <w:rFonts w:ascii="Times New Roman" w:hAnsi="Times New Roman"/>
          <w:sz w:val="28"/>
          <w:szCs w:val="28"/>
          <w:lang w:val="ru-RU"/>
        </w:rPr>
        <w:t xml:space="preserve">аботы с химической информацией; </w:t>
      </w:r>
      <w:r w:rsidRPr="00CA4934">
        <w:rPr>
          <w:rFonts w:ascii="Times New Roman" w:hAnsi="Times New Roman"/>
          <w:sz w:val="28"/>
          <w:szCs w:val="28"/>
          <w:lang w:val="ru-RU"/>
        </w:rPr>
        <w:t xml:space="preserve">применять межпредметные (физические и </w:t>
      </w:r>
      <w:r w:rsidRPr="00CA4934">
        <w:rPr>
          <w:rFonts w:ascii="Times New Roman" w:hAnsi="Times New Roman"/>
          <w:sz w:val="28"/>
          <w:szCs w:val="28"/>
          <w:lang w:val="ru-RU"/>
        </w:rPr>
        <w:lastRenderedPageBreak/>
        <w:t>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5.3.</w:t>
      </w:r>
      <w:r w:rsidR="00F159B7"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w:t>
      </w:r>
      <w:r w:rsidR="00F159B7" w:rsidRPr="00CA4934">
        <w:rPr>
          <w:rFonts w:ascii="Times New Roman" w:hAnsi="Times New Roman"/>
          <w:sz w:val="28"/>
          <w:szCs w:val="28"/>
          <w:lang w:val="ru-RU"/>
        </w:rPr>
        <w:t xml:space="preserve">Овладение </w:t>
      </w:r>
      <w:r w:rsidR="00134744" w:rsidRPr="00CA4934">
        <w:rPr>
          <w:rFonts w:ascii="Times New Roman" w:hAnsi="Times New Roman"/>
          <w:bCs/>
          <w:sz w:val="28"/>
          <w:szCs w:val="28"/>
          <w:lang w:val="ru-RU"/>
        </w:rPr>
        <w:t>универсальны</w:t>
      </w:r>
      <w:r w:rsidR="00F159B7" w:rsidRPr="00CA4934">
        <w:rPr>
          <w:rFonts w:ascii="Times New Roman" w:hAnsi="Times New Roman"/>
          <w:bCs/>
          <w:sz w:val="28"/>
          <w:szCs w:val="28"/>
          <w:lang w:val="ru-RU"/>
        </w:rPr>
        <w:t>ми</w:t>
      </w:r>
      <w:r w:rsidR="00134744" w:rsidRPr="00CA4934">
        <w:rPr>
          <w:rFonts w:ascii="Times New Roman" w:hAnsi="Times New Roman"/>
          <w:bCs/>
          <w:sz w:val="28"/>
          <w:szCs w:val="28"/>
          <w:lang w:val="ru-RU"/>
        </w:rPr>
        <w:t xml:space="preserve"> учебны</w:t>
      </w:r>
      <w:r w:rsidR="00F159B7" w:rsidRPr="00CA4934">
        <w:rPr>
          <w:rFonts w:ascii="Times New Roman" w:hAnsi="Times New Roman"/>
          <w:bCs/>
          <w:sz w:val="28"/>
          <w:szCs w:val="28"/>
          <w:lang w:val="ru-RU"/>
        </w:rPr>
        <w:t>ми коммуникативными</w:t>
      </w:r>
      <w:r w:rsidR="00134744" w:rsidRPr="00CA4934">
        <w:rPr>
          <w:rFonts w:ascii="Times New Roman" w:hAnsi="Times New Roman"/>
          <w:bCs/>
          <w:sz w:val="28"/>
          <w:szCs w:val="28"/>
          <w:lang w:val="ru-RU"/>
        </w:rPr>
        <w:t xml:space="preserve"> действи</w:t>
      </w:r>
      <w:r w:rsidR="00F159B7" w:rsidRPr="00CA4934">
        <w:rPr>
          <w:rFonts w:ascii="Times New Roman" w:hAnsi="Times New Roman"/>
          <w:bCs/>
          <w:sz w:val="28"/>
          <w:szCs w:val="28"/>
          <w:lang w:val="ru-RU"/>
        </w:rPr>
        <w:t>ями</w:t>
      </w:r>
      <w:r w:rsidR="00134744" w:rsidRPr="00CA4934">
        <w:rPr>
          <w:rFonts w:ascii="Times New Roman" w:hAnsi="Times New Roman"/>
          <w:sz w:val="28"/>
          <w:szCs w:val="28"/>
          <w:lang w:val="ru-RU"/>
        </w:rPr>
        <w:t>:</w:t>
      </w:r>
    </w:p>
    <w:p w:rsidR="00F159B7"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умения общения (письменной и устной коммуникации):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представлять полученные результаты познавательной деятельности в</w:t>
      </w:r>
      <w:r w:rsidR="008F08F0" w:rsidRPr="00CA4934">
        <w:rPr>
          <w:rFonts w:ascii="Times New Roman" w:hAnsi="Times New Roman"/>
          <w:sz w:val="28"/>
          <w:szCs w:val="28"/>
          <w:lang w:val="ru-RU"/>
        </w:rPr>
        <w:t xml:space="preserve"> устныхи письменных текстах; </w:t>
      </w:r>
      <w:r w:rsidRPr="00CA4934">
        <w:rPr>
          <w:rFonts w:ascii="Times New Roman" w:hAnsi="Times New Roman"/>
          <w:sz w:val="28"/>
          <w:szCs w:val="28"/>
          <w:lang w:val="ru-RU"/>
        </w:rPr>
        <w:t>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проекта);в ходе диалога и (или) дискуссии задава</w:t>
      </w:r>
      <w:r w:rsidR="008F08F0" w:rsidRPr="00CA4934">
        <w:rPr>
          <w:rFonts w:ascii="Times New Roman" w:hAnsi="Times New Roman"/>
          <w:sz w:val="28"/>
          <w:szCs w:val="28"/>
          <w:lang w:val="ru-RU"/>
        </w:rPr>
        <w:t xml:space="preserve">ть вопросыпо обсуждаемой теме </w:t>
      </w:r>
      <w:r w:rsidRPr="00CA4934">
        <w:rPr>
          <w:rFonts w:ascii="Times New Roman" w:hAnsi="Times New Roman"/>
          <w:sz w:val="28"/>
          <w:szCs w:val="28"/>
          <w:lang w:val="ru-RU"/>
        </w:rPr>
        <w:t>и высказывать идеи, формулировать свои предложения относительно выполнения предложенной задачи.</w:t>
      </w:r>
    </w:p>
    <w:p w:rsidR="00134744"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умения учебного сотрудничества (групповая коммуникация):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 групповых формах работы: планировать организацию совместной работы, определять свою роль, распределять задачи между членами</w:t>
      </w:r>
      <w:r w:rsidR="008F08F0" w:rsidRPr="00CA4934">
        <w:rPr>
          <w:rFonts w:ascii="Times New Roman" w:hAnsi="Times New Roman"/>
          <w:sz w:val="28"/>
          <w:szCs w:val="28"/>
          <w:lang w:val="ru-RU"/>
        </w:rPr>
        <w:t xml:space="preserve"> группы; </w:t>
      </w:r>
      <w:r w:rsidRPr="00CA4934">
        <w:rPr>
          <w:rFonts w:ascii="Times New Roman" w:hAnsi="Times New Roman"/>
          <w:sz w:val="28"/>
          <w:szCs w:val="28"/>
          <w:lang w:val="ru-RU"/>
        </w:rPr>
        <w:t>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работы;решать возникающие проблемы на основе учета общих интересови согласования позиций, участвовать в обсуждении, обмене мнениями, «мозговом штурме» и других формах взаимодействия.</w:t>
      </w:r>
    </w:p>
    <w:p w:rsidR="00F159B7"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5.3.</w:t>
      </w:r>
      <w:r w:rsidR="00F159B7" w:rsidRPr="00CA4934">
        <w:rPr>
          <w:rFonts w:ascii="Times New Roman" w:hAnsi="Times New Roman"/>
          <w:sz w:val="28"/>
          <w:szCs w:val="28"/>
          <w:lang w:val="ru-RU"/>
        </w:rPr>
        <w:t>3</w:t>
      </w:r>
      <w:r w:rsidR="00134744" w:rsidRPr="00CA4934">
        <w:rPr>
          <w:rFonts w:ascii="Times New Roman" w:hAnsi="Times New Roman"/>
          <w:sz w:val="28"/>
          <w:szCs w:val="28"/>
          <w:lang w:val="ru-RU"/>
        </w:rPr>
        <w:t>. </w:t>
      </w:r>
      <w:r w:rsidR="00F159B7" w:rsidRPr="00CA4934">
        <w:rPr>
          <w:rFonts w:ascii="Times New Roman" w:hAnsi="Times New Roman"/>
          <w:sz w:val="28"/>
          <w:szCs w:val="28"/>
          <w:lang w:val="ru-RU"/>
        </w:rPr>
        <w:t xml:space="preserve">Овладение универсальными учебными регулятивными действиями включает развитие самоорганизации, самоконтроля, самокоррекции, в том числе: </w:t>
      </w:r>
    </w:p>
    <w:p w:rsidR="00134744"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решать учебны</w:t>
      </w:r>
      <w:r w:rsidR="008F08F0" w:rsidRPr="00CA4934">
        <w:rPr>
          <w:rFonts w:ascii="Times New Roman" w:hAnsi="Times New Roman"/>
          <w:sz w:val="28"/>
          <w:szCs w:val="28"/>
          <w:lang w:val="ru-RU"/>
        </w:rPr>
        <w:t xml:space="preserve">е и исследовательские задачи: </w:t>
      </w:r>
      <w:r w:rsidR="00134744" w:rsidRPr="00CA4934">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 xml:space="preserve">5.4. Предметные результаты освоения программы по химии основного </w:t>
      </w:r>
      <w:r w:rsidR="00134744" w:rsidRPr="00CA4934">
        <w:rPr>
          <w:rFonts w:ascii="Times New Roman" w:hAnsi="Times New Roman"/>
          <w:sz w:val="28"/>
          <w:szCs w:val="28"/>
          <w:lang w:val="ru-RU"/>
        </w:rPr>
        <w:lastRenderedPageBreak/>
        <w:t>общего образования на углубленном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собой,что позволяет реализовывать углубленное изучение как в рамках отдельных классов, так и в рамках реализации индивидуальных образовательных траекторий,в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F159B7" w:rsidRPr="00CA4934" w:rsidRDefault="00F159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Предметныерезультатывключают:освоениеобучающимися научных знаний, умений и способовдействий,специфических для предметной области «Химия»; основы научного мышления; виды деятельностипополучениюновогознания,его интерпретации, преобразованию и применению вразличных учебныхи реальных жизненных условиях; обеспечивают возможность успешного обучения на следующем уровне образования.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156.</w:t>
      </w:r>
      <w:r w:rsidR="00134744" w:rsidRPr="00CA4934">
        <w:rPr>
          <w:rFonts w:ascii="Times New Roman" w:hAnsi="Times New Roman"/>
          <w:sz w:val="28"/>
          <w:szCs w:val="28"/>
          <w:lang w:val="ru-RU"/>
        </w:rPr>
        <w:t>5.4.1. К концу обучения в 8 классе у обучающегося буду</w:t>
      </w:r>
      <w:r w:rsidR="00456D01" w:rsidRPr="00CA4934">
        <w:rPr>
          <w:rFonts w:ascii="Times New Roman" w:hAnsi="Times New Roman"/>
          <w:sz w:val="28"/>
          <w:szCs w:val="28"/>
          <w:lang w:val="ru-RU"/>
        </w:rPr>
        <w:t>т</w:t>
      </w:r>
      <w:r w:rsidR="00134744" w:rsidRPr="00CA4934">
        <w:rPr>
          <w:rFonts w:ascii="Times New Roman" w:hAnsi="Times New Roman"/>
          <w:sz w:val="28"/>
          <w:szCs w:val="28"/>
          <w:lang w:val="ru-RU"/>
        </w:rPr>
        <w:t xml:space="preserve"> сформированы следующие предметные результаты изучения химии на углубленным уровне:</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14" w:name="bookmark49"/>
      <w:bookmarkEnd w:id="114"/>
      <w:r w:rsidRPr="00CA4934">
        <w:rPr>
          <w:rFonts w:ascii="Times New Roman" w:hAnsi="Times New Roman"/>
          <w:sz w:val="28"/>
          <w:szCs w:val="28"/>
          <w:lang w:val="ru-RU"/>
        </w:rPr>
        <w:t>раскрывать смы</w:t>
      </w:r>
      <w:r w:rsidR="008F08F0" w:rsidRPr="00CA4934">
        <w:rPr>
          <w:rFonts w:ascii="Times New Roman" w:hAnsi="Times New Roman"/>
          <w:sz w:val="28"/>
          <w:szCs w:val="28"/>
          <w:lang w:val="ru-RU"/>
        </w:rPr>
        <w:t xml:space="preserve">сл основных химических понятий: </w:t>
      </w:r>
      <w:r w:rsidRPr="00CA4934">
        <w:rPr>
          <w:rFonts w:ascii="Times New Roman" w:hAnsi="Times New Roman"/>
          <w:sz w:val="28"/>
          <w:szCs w:val="28"/>
          <w:lang w:val="ru-RU"/>
        </w:rPr>
        <w:t xml:space="preserve">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w:t>
      </w:r>
      <w:r w:rsidR="008F08F0" w:rsidRPr="00CA4934">
        <w:rPr>
          <w:rFonts w:ascii="Times New Roman" w:hAnsi="Times New Roman"/>
          <w:sz w:val="28"/>
          <w:szCs w:val="28"/>
          <w:lang w:val="ru-RU"/>
        </w:rPr>
        <w:t xml:space="preserve">зо- и эндотермические реакции; тепловой эффект реакции; </w:t>
      </w:r>
      <w:r w:rsidRPr="00CA4934">
        <w:rPr>
          <w:rFonts w:ascii="Times New Roman" w:hAnsi="Times New Roman"/>
          <w:sz w:val="28"/>
          <w:szCs w:val="28"/>
          <w:lang w:val="ru-RU"/>
        </w:rPr>
        <w:t xml:space="preserve">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w:t>
      </w:r>
      <w:r w:rsidRPr="00CA4934">
        <w:rPr>
          <w:rFonts w:ascii="Times New Roman" w:hAnsi="Times New Roman"/>
          <w:sz w:val="28"/>
          <w:szCs w:val="28"/>
          <w:lang w:val="ru-RU"/>
        </w:rPr>
        <w:lastRenderedPageBreak/>
        <w:t>окисление и восстановление, окислительно-восстановительные реакции, метод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15" w:name="bookmark50"/>
      <w:bookmarkEnd w:id="115"/>
      <w:r w:rsidRPr="00CA4934">
        <w:rPr>
          <w:rFonts w:ascii="Times New Roman" w:hAnsi="Times New Roman"/>
          <w:sz w:val="28"/>
          <w:szCs w:val="28"/>
          <w:lang w:val="ru-RU"/>
        </w:rPr>
        <w:t>иллюстрировать взаимосвязь основных химических понятийи применять 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16" w:name="bookmark51"/>
      <w:bookmarkEnd w:id="116"/>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17" w:name="bookmark52"/>
      <w:bookmarkEnd w:id="117"/>
      <w:r w:rsidRPr="00CA4934">
        <w:rPr>
          <w:rFonts w:ascii="Times New Roman" w:hAnsi="Times New Roman"/>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веществк определенному классу соединений по формулам, виды химической связи (ковалентной и ионной) в неорганических соединениях;</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18" w:name="bookmark53"/>
      <w:bookmarkEnd w:id="118"/>
      <w:r w:rsidRPr="00CA4934">
        <w:rPr>
          <w:rFonts w:ascii="Times New Roman" w:hAnsi="Times New Roman"/>
          <w:sz w:val="28"/>
          <w:szCs w:val="28"/>
          <w:lang w:val="ru-RU"/>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познания,в том числе экспериментальных и теоретических методах исследования веществи изучения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19" w:name="bookmark54"/>
      <w:bookmarkEnd w:id="119"/>
      <w:r w:rsidRPr="00CA4934">
        <w:rPr>
          <w:rFonts w:ascii="Times New Roman" w:hAnsi="Times New Roman"/>
          <w:sz w:val="28"/>
          <w:szCs w:val="28"/>
          <w:lang w:val="ru-RU"/>
        </w:rPr>
        <w:t>демонстрировать понимание периодической зависимости свойств химических элементов от их положения в Периодической системе: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(А-группа)»и «побочная подгруппа (Б-группа)», «малые периоды» и «большие периоды»;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0" w:name="bookmark55"/>
      <w:bookmarkEnd w:id="120"/>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1" w:name="bookmark56"/>
      <w:bookmarkEnd w:id="121"/>
      <w:r w:rsidRPr="00CA4934">
        <w:rPr>
          <w:rFonts w:ascii="Times New Roman" w:hAnsi="Times New Roman"/>
          <w:sz w:val="28"/>
          <w:szCs w:val="28"/>
          <w:lang w:val="ru-RU"/>
        </w:rPr>
        <w:t xml:space="preserve">характеризовать (описывать) физические и химические свойства простыхи </w:t>
      </w:r>
      <w:r w:rsidRPr="00CA4934">
        <w:rPr>
          <w:rFonts w:ascii="Times New Roman" w:hAnsi="Times New Roman"/>
          <w:sz w:val="28"/>
          <w:szCs w:val="28"/>
          <w:lang w:val="ru-RU"/>
        </w:rPr>
        <w:lastRenderedPageBreak/>
        <w:t>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2" w:name="bookmark57"/>
      <w:bookmarkEnd w:id="122"/>
      <w:r w:rsidRPr="00CA4934">
        <w:rPr>
          <w:rFonts w:ascii="Times New Roman" w:hAnsi="Times New Roman"/>
          <w:sz w:val="28"/>
          <w:szCs w:val="28"/>
          <w:lang w:val="ru-RU"/>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3" w:name="bookmark58"/>
      <w:bookmarkEnd w:id="123"/>
      <w:r w:rsidRPr="00CA4934">
        <w:rPr>
          <w:rFonts w:ascii="Times New Roman" w:hAnsi="Times New Roman"/>
          <w:sz w:val="28"/>
          <w:szCs w:val="28"/>
          <w:lang w:val="ru-RU"/>
        </w:rPr>
        <w:t>объяснять и прогнозировать свойства веществ в зависимости от их составаи строения, возможности протекания химических превращений в различных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4" w:name="bookmark59"/>
      <w:bookmarkEnd w:id="124"/>
      <w:r w:rsidRPr="00CA4934">
        <w:rPr>
          <w:rFonts w:ascii="Times New Roman" w:hAnsi="Times New Roman"/>
          <w:sz w:val="28"/>
          <w:szCs w:val="28"/>
          <w:lang w:val="ru-RU"/>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5" w:name="bookmark60"/>
      <w:bookmarkEnd w:id="125"/>
      <w:r w:rsidRPr="00CA4934">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6" w:name="bookmark61"/>
      <w:bookmarkEnd w:id="126"/>
      <w:r w:rsidRPr="00CA4934">
        <w:rPr>
          <w:rFonts w:ascii="Times New Roman" w:hAnsi="Times New Roman"/>
          <w:sz w:val="28"/>
          <w:szCs w:val="28"/>
          <w:lang w:val="ru-RU"/>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27" w:name="bookmark62"/>
      <w:bookmarkEnd w:id="127"/>
      <w:r w:rsidRPr="00CA4934">
        <w:rPr>
          <w:rFonts w:ascii="Times New Roman" w:hAnsi="Times New Roman"/>
          <w:sz w:val="28"/>
          <w:szCs w:val="28"/>
          <w:lang w:val="ru-RU"/>
        </w:rPr>
        <w:t>устанавливать связи между реально наблюдаемыми химическими явлениямии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128" w:name="bookmark63"/>
      <w:bookmarkStart w:id="129" w:name="bookmark64"/>
      <w:bookmarkEnd w:id="128"/>
      <w:bookmarkEnd w:id="129"/>
      <w:r w:rsidRPr="00CA4934">
        <w:rPr>
          <w:rFonts w:ascii="Times New Roman" w:hAnsi="Times New Roman"/>
          <w:sz w:val="28"/>
          <w:szCs w:val="28"/>
          <w:lang w:val="ru-RU"/>
        </w:rPr>
        <w:t xml:space="preserve">соблюдать правила безопасной работы в лаборатории при использовании химической посуды и оборудования, а также правила обращения с веществамив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w:t>
      </w:r>
      <w:r w:rsidRPr="00CA4934">
        <w:rPr>
          <w:rFonts w:ascii="Times New Roman" w:hAnsi="Times New Roman"/>
          <w:sz w:val="28"/>
          <w:szCs w:val="28"/>
          <w:lang w:val="ru-RU"/>
        </w:rPr>
        <w:lastRenderedPageBreak/>
        <w:t>решению экспериментальных задач по теме «Основные классы неорганических соединений»;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здоровьяи окружающей среды.</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130" w:name="bookmark65"/>
      <w:bookmarkEnd w:id="130"/>
      <w:r w:rsidRPr="00CA4934">
        <w:rPr>
          <w:rFonts w:ascii="Times New Roman" w:hAnsi="Times New Roman"/>
          <w:sz w:val="28"/>
          <w:szCs w:val="28"/>
          <w:lang w:val="ru-RU"/>
        </w:rPr>
        <w:t>156.</w:t>
      </w:r>
      <w:r w:rsidR="00134744" w:rsidRPr="00CA4934">
        <w:rPr>
          <w:rFonts w:ascii="Times New Roman" w:hAnsi="Times New Roman"/>
          <w:sz w:val="28"/>
          <w:szCs w:val="28"/>
          <w:lang w:val="ru-RU"/>
        </w:rPr>
        <w:t>5.4.2. К концу обучения в 9 классе у обучающегося буду</w:t>
      </w:r>
      <w:r w:rsidR="00456D01" w:rsidRPr="00CA4934">
        <w:rPr>
          <w:rFonts w:ascii="Times New Roman" w:hAnsi="Times New Roman"/>
          <w:sz w:val="28"/>
          <w:szCs w:val="28"/>
          <w:lang w:val="ru-RU"/>
        </w:rPr>
        <w:t>т</w:t>
      </w:r>
      <w:r w:rsidR="00134744" w:rsidRPr="00CA4934">
        <w:rPr>
          <w:rFonts w:ascii="Times New Roman" w:hAnsi="Times New Roman"/>
          <w:sz w:val="28"/>
          <w:szCs w:val="28"/>
          <w:lang w:val="ru-RU"/>
        </w:rPr>
        <w:t xml:space="preserve"> сформированы следующие предметные результаты изучения химии на углубленным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смы</w:t>
      </w:r>
      <w:r w:rsidR="008F08F0" w:rsidRPr="00CA4934">
        <w:rPr>
          <w:rFonts w:ascii="Times New Roman" w:hAnsi="Times New Roman"/>
          <w:sz w:val="28"/>
          <w:szCs w:val="28"/>
          <w:lang w:val="ru-RU"/>
        </w:rPr>
        <w:t xml:space="preserve">сл основных химических понятий: </w:t>
      </w:r>
      <w:r w:rsidRPr="00CA4934">
        <w:rPr>
          <w:rFonts w:ascii="Times New Roman" w:hAnsi="Times New Roman"/>
          <w:sz w:val="28"/>
          <w:szCs w:val="28"/>
          <w:lang w:val="ru-RU"/>
        </w:rPr>
        <w:t xml:space="preserve">химический элемент, атом, молекула, ион, катион, анион, электроотрицательность, степень окисления, химическая реакция, тепловой эффект реакции, моль, молярный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раствор;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электролиты, неэлектролиты, электролитическая диссоциация, реакции ионного обмена, гидролиз солей, обратимые и необратимые реакции,окислительно-восстановительные реакции, окислитель, восстановитель, окислениеи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но-центрированная кубическая, гранецентрированная кубическая, гексагональная плотноупакованна</w:t>
      </w:r>
      <w:r w:rsidR="008F08F0" w:rsidRPr="00CA4934">
        <w:rPr>
          <w:rFonts w:ascii="Times New Roman" w:hAnsi="Times New Roman"/>
          <w:sz w:val="28"/>
          <w:szCs w:val="28"/>
          <w:lang w:val="ru-RU"/>
        </w:rPr>
        <w:t xml:space="preserve">я), коррозия металлов, сплавы; </w:t>
      </w:r>
      <w:r w:rsidRPr="00CA4934">
        <w:rPr>
          <w:rFonts w:ascii="Times New Roman" w:hAnsi="Times New Roman"/>
          <w:sz w:val="28"/>
          <w:szCs w:val="28"/>
          <w:lang w:val="ru-RU"/>
        </w:rPr>
        <w:t>скорость химической реакции, катализ, химическое равновесие, элементы химической термодинамики как одной из теоретических основ химии; ПДК;</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1" w:name="bookmark66"/>
      <w:bookmarkEnd w:id="131"/>
      <w:r w:rsidRPr="00CA4934">
        <w:rPr>
          <w:rFonts w:ascii="Times New Roman" w:hAnsi="Times New Roman"/>
          <w:sz w:val="28"/>
          <w:szCs w:val="28"/>
          <w:lang w:val="ru-RU"/>
        </w:rPr>
        <w:t>иллюстрировать взаимосвязь основных химических понятий и применятьэти понятия при описании веществ и их превращений;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2" w:name="bookmark67"/>
      <w:bookmarkEnd w:id="132"/>
      <w:r w:rsidRPr="00CA4934">
        <w:rPr>
          <w:rFonts w:ascii="Times New Roman" w:hAnsi="Times New Roman"/>
          <w:sz w:val="28"/>
          <w:szCs w:val="28"/>
          <w:lang w:val="ru-RU"/>
        </w:rPr>
        <w:t>использовать химическую символику для составления формул веществи уравнений химических реакций;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3" w:name="bookmark68"/>
      <w:bookmarkEnd w:id="133"/>
      <w:r w:rsidRPr="00CA4934">
        <w:rPr>
          <w:rFonts w:ascii="Times New Roman" w:hAnsi="Times New Roman"/>
          <w:sz w:val="28"/>
          <w:szCs w:val="28"/>
          <w:lang w:val="ru-RU"/>
        </w:rPr>
        <w:t xml:space="preserve">определять валентность и степень окисления химических элементовв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соединений,тип </w:t>
      </w:r>
      <w:r w:rsidRPr="00CA4934">
        <w:rPr>
          <w:rFonts w:ascii="Times New Roman" w:hAnsi="Times New Roman"/>
          <w:sz w:val="28"/>
          <w:szCs w:val="28"/>
          <w:lang w:val="ru-RU"/>
        </w:rPr>
        <w:lastRenderedPageBreak/>
        <w:t>кристаллической решетки конкретного вещества;</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4" w:name="bookmark69"/>
      <w:bookmarkEnd w:id="134"/>
      <w:r w:rsidRPr="00CA4934">
        <w:rPr>
          <w:rFonts w:ascii="Times New Roman" w:hAnsi="Times New Roman"/>
          <w:sz w:val="28"/>
          <w:szCs w:val="28"/>
          <w:lang w:val="ru-RU"/>
        </w:rPr>
        <w:t>раскрывать смысл Периодического закона Д.И. Менделееваи демонстрировать его понимание: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общие закономерности в изменении свойств элементови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5" w:name="bookmark70"/>
      <w:bookmarkEnd w:id="135"/>
      <w:r w:rsidRPr="00CA4934">
        <w:rPr>
          <w:rFonts w:ascii="Times New Roman" w:hAnsi="Times New Roman"/>
          <w:sz w:val="28"/>
          <w:szCs w:val="28"/>
          <w:lang w:val="ru-RU"/>
        </w:rPr>
        <w:t>раскрывать смысл теории электролитической диссоциации, закона Гессаи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6" w:name="bookmark71"/>
      <w:bookmarkEnd w:id="136"/>
      <w:r w:rsidRPr="00CA4934">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7" w:name="bookmark72"/>
      <w:bookmarkEnd w:id="137"/>
      <w:r w:rsidRPr="00CA4934">
        <w:rPr>
          <w:rFonts w:ascii="Times New Roman" w:hAnsi="Times New Roman"/>
          <w:sz w:val="28"/>
          <w:szCs w:val="28"/>
          <w:lang w:val="ru-RU"/>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134744" w:rsidRPr="00CA4934" w:rsidRDefault="008F08F0" w:rsidP="00E41B55">
      <w:pPr>
        <w:spacing w:after="0" w:line="350" w:lineRule="auto"/>
        <w:ind w:firstLine="709"/>
        <w:jc w:val="both"/>
        <w:rPr>
          <w:rFonts w:ascii="Times New Roman" w:hAnsi="Times New Roman"/>
          <w:sz w:val="28"/>
          <w:szCs w:val="28"/>
          <w:lang w:val="ru-RU"/>
        </w:rPr>
      </w:pPr>
      <w:bookmarkStart w:id="138" w:name="bookmark73"/>
      <w:bookmarkEnd w:id="138"/>
      <w:r w:rsidRPr="00CA4934">
        <w:rPr>
          <w:rFonts w:ascii="Times New Roman" w:hAnsi="Times New Roman"/>
          <w:sz w:val="28"/>
          <w:szCs w:val="28"/>
          <w:lang w:val="ru-RU"/>
        </w:rPr>
        <w:t xml:space="preserve">составлять уравнения: </w:t>
      </w:r>
      <w:r w:rsidR="00134744" w:rsidRPr="00CA4934">
        <w:rPr>
          <w:rFonts w:ascii="Times New Roman" w:hAnsi="Times New Roman"/>
          <w:sz w:val="28"/>
          <w:szCs w:val="28"/>
          <w:lang w:val="ru-RU"/>
        </w:rPr>
        <w:t>электролитической диссоц</w:t>
      </w:r>
      <w:r w:rsidRPr="00CA4934">
        <w:rPr>
          <w:rFonts w:ascii="Times New Roman" w:hAnsi="Times New Roman"/>
          <w:sz w:val="28"/>
          <w:szCs w:val="28"/>
          <w:lang w:val="ru-RU"/>
        </w:rPr>
        <w:t xml:space="preserve">иации кислот, щелочейи солей; </w:t>
      </w:r>
      <w:r w:rsidR="00134744" w:rsidRPr="00CA4934">
        <w:rPr>
          <w:rFonts w:ascii="Times New Roman" w:hAnsi="Times New Roman"/>
          <w:sz w:val="28"/>
          <w:szCs w:val="28"/>
          <w:lang w:val="ru-RU"/>
        </w:rPr>
        <w:t>полные и сокращенные ура</w:t>
      </w:r>
      <w:r w:rsidRPr="00CA4934">
        <w:rPr>
          <w:rFonts w:ascii="Times New Roman" w:hAnsi="Times New Roman"/>
          <w:sz w:val="28"/>
          <w:szCs w:val="28"/>
          <w:lang w:val="ru-RU"/>
        </w:rPr>
        <w:t xml:space="preserve">внения реакций ионного обмена; </w:t>
      </w:r>
      <w:r w:rsidR="00134744" w:rsidRPr="00CA4934">
        <w:rPr>
          <w:rFonts w:ascii="Times New Roman" w:hAnsi="Times New Roman"/>
          <w:sz w:val="28"/>
          <w:szCs w:val="28"/>
          <w:lang w:val="ru-RU"/>
        </w:rPr>
        <w:t xml:space="preserve">реакций, подтверждающих существование генетической связи между веществами различных классов;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сущность процессов гидролиза солей посредством составления кратких ионных и молекулярных уравнений реакций, сущностьокислительно-восстановительных реакций посредством составления электронного баланса этих </w:t>
      </w:r>
      <w:r w:rsidRPr="00CA4934">
        <w:rPr>
          <w:rFonts w:ascii="Times New Roman" w:hAnsi="Times New Roman"/>
          <w:sz w:val="28"/>
          <w:szCs w:val="28"/>
          <w:lang w:val="ru-RU"/>
        </w:rPr>
        <w:lastRenderedPageBreak/>
        <w:t xml:space="preserve">реакций;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предсказывать характер среды в водных растворах солей;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39" w:name="bookmark74"/>
      <w:bookmarkEnd w:id="139"/>
      <w:r w:rsidRPr="00CA4934">
        <w:rPr>
          <w:rFonts w:ascii="Times New Roman" w:hAnsi="Times New Roman"/>
          <w:sz w:val="28"/>
          <w:szCs w:val="28"/>
          <w:lang w:val="ru-RU"/>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серебро)и образованных ими сложных веществ, в том числе их водных растворов (аммиак, хлороводород, сероводород, оксиды углерода (II, IV), кремния (</w:t>
      </w:r>
      <w:r w:rsidRPr="00CA4934">
        <w:rPr>
          <w:rFonts w:ascii="Times New Roman" w:hAnsi="Times New Roman"/>
          <w:sz w:val="28"/>
          <w:szCs w:val="28"/>
        </w:rPr>
        <w:t>IV</w:t>
      </w:r>
      <w:r w:rsidRPr="00CA4934">
        <w:rPr>
          <w:rFonts w:ascii="Times New Roman" w:hAnsi="Times New Roman"/>
          <w:sz w:val="28"/>
          <w:szCs w:val="28"/>
          <w:lang w:val="ru-RU"/>
        </w:rPr>
        <w:t>), азота (I, II, III, IV, V) и фосфора (III, V), серы (IV, VI), сернистая, серная, азотная, фосфорная, угольная, кремниевая кислоты, оксиды и гидроксиды металловIA–IIA-групп, алюминия, меди (</w:t>
      </w:r>
      <w:r w:rsidRPr="00CA4934">
        <w:rPr>
          <w:rFonts w:ascii="Times New Roman" w:hAnsi="Times New Roman"/>
          <w:sz w:val="28"/>
          <w:szCs w:val="28"/>
        </w:rPr>
        <w:t>II</w:t>
      </w:r>
      <w:r w:rsidRPr="00CA4934">
        <w:rPr>
          <w:rFonts w:ascii="Times New Roman" w:hAnsi="Times New Roman"/>
          <w:sz w:val="28"/>
          <w:szCs w:val="28"/>
          <w:lang w:val="ru-RU"/>
        </w:rPr>
        <w:t xml:space="preserve">), цинка, железа (II и III)); </w:t>
      </w:r>
    </w:p>
    <w:p w:rsidR="004F76B7"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кислотыи их соли, </w:t>
      </w:r>
      <w:bookmarkStart w:id="140" w:name="bookmark75"/>
      <w:bookmarkEnd w:id="140"/>
      <w:r w:rsidR="004F76B7" w:rsidRPr="00CA4934">
        <w:rPr>
          <w:rFonts w:ascii="Times New Roman" w:hAnsi="Times New Roman"/>
          <w:sz w:val="28"/>
          <w:szCs w:val="28"/>
          <w:lang w:val="ru-RU"/>
        </w:rPr>
        <w:t>галогениды кремния (</w:t>
      </w:r>
      <w:r w:rsidR="004F76B7" w:rsidRPr="00CA4934">
        <w:rPr>
          <w:rFonts w:ascii="Times New Roman" w:hAnsi="Times New Roman"/>
          <w:sz w:val="28"/>
          <w:szCs w:val="28"/>
        </w:rPr>
        <w:t>IV</w:t>
      </w:r>
      <w:r w:rsidR="004F76B7" w:rsidRPr="00CA4934">
        <w:rPr>
          <w:rFonts w:ascii="Times New Roman" w:hAnsi="Times New Roman"/>
          <w:sz w:val="28"/>
          <w:szCs w:val="28"/>
          <w:lang w:val="ru-RU"/>
        </w:rPr>
        <w:t>) и фосфора (III и V), оксид и гидроксид хрома (</w:t>
      </w:r>
      <w:r w:rsidR="004F76B7" w:rsidRPr="00CA4934">
        <w:rPr>
          <w:rFonts w:ascii="Times New Roman" w:hAnsi="Times New Roman"/>
          <w:sz w:val="28"/>
          <w:szCs w:val="28"/>
        </w:rPr>
        <w:t>III</w:t>
      </w:r>
      <w:r w:rsidR="004F76B7" w:rsidRPr="00CA4934">
        <w:rPr>
          <w:rFonts w:ascii="Times New Roman" w:hAnsi="Times New Roman"/>
          <w:sz w:val="28"/>
          <w:szCs w:val="28"/>
          <w:lang w:val="ru-RU"/>
        </w:rPr>
        <w:t>), перманганат калия;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41" w:name="bookmark76"/>
      <w:bookmarkEnd w:id="141"/>
      <w:r w:rsidRPr="00CA4934">
        <w:rPr>
          <w:rFonts w:ascii="Times New Roman" w:hAnsi="Times New Roman"/>
          <w:sz w:val="28"/>
          <w:szCs w:val="28"/>
          <w:lang w:val="ru-RU"/>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42" w:name="bookmark77"/>
      <w:bookmarkEnd w:id="142"/>
      <w:r w:rsidRPr="00CA4934">
        <w:rPr>
          <w:rFonts w:ascii="Times New Roman" w:hAnsi="Times New Roman"/>
          <w:sz w:val="28"/>
          <w:szCs w:val="28"/>
          <w:lang w:val="ru-RU"/>
        </w:rPr>
        <w:t>объяснять и прогнозировать свойства важнейших изучаемых веществв зависимости от их состава и строения, применение веществ в зависимостиот их свойств, возможность протекания химических превращений в различных условиях на основе рассмотренных элементов химической кинетикии термодинамики;</w:t>
      </w:r>
    </w:p>
    <w:p w:rsidR="00134744" w:rsidRPr="00CA4934" w:rsidRDefault="00134744" w:rsidP="00E41B55">
      <w:pPr>
        <w:spacing w:after="0" w:line="350" w:lineRule="auto"/>
        <w:ind w:firstLine="709"/>
        <w:jc w:val="both"/>
        <w:rPr>
          <w:rFonts w:ascii="Times New Roman" w:hAnsi="Times New Roman"/>
          <w:sz w:val="28"/>
          <w:szCs w:val="28"/>
          <w:lang w:val="ru-RU"/>
        </w:rPr>
      </w:pPr>
      <w:bookmarkStart w:id="143" w:name="bookmark78"/>
      <w:bookmarkEnd w:id="143"/>
      <w:r w:rsidRPr="00CA4934">
        <w:rPr>
          <w:rFonts w:ascii="Times New Roman" w:hAnsi="Times New Roman"/>
          <w:sz w:val="28"/>
          <w:szCs w:val="28"/>
          <w:lang w:val="ru-RU"/>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w:t>
      </w:r>
      <w:r w:rsidRPr="00CA4934">
        <w:rPr>
          <w:rFonts w:ascii="Times New Roman" w:hAnsi="Times New Roman"/>
          <w:sz w:val="28"/>
          <w:szCs w:val="28"/>
          <w:lang w:val="ru-RU"/>
        </w:rPr>
        <w:lastRenderedPageBreak/>
        <w:t>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144" w:name="bookmark79"/>
      <w:bookmarkEnd w:id="144"/>
      <w:r w:rsidRPr="00CA4934">
        <w:rPr>
          <w:rFonts w:ascii="Times New Roman" w:hAnsi="Times New Roman"/>
          <w:sz w:val="28"/>
          <w:szCs w:val="28"/>
          <w:lang w:val="ru-RU"/>
        </w:rPr>
        <w:t>соблюдать правила безопасной работы в лаборатории при использовании химической посуды и оборудования, а также правила обращения с веществамив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правила безопасного обращения с веществами, используемымив повседневной жизни, правила поведения в целях сбережения здоровьяи окружающей природной среды, понимать вред (опасность) воздействия на живые организмы определенных веществ, пояснять на примерах способы уменьшенияи предотвращения их вредного воздействия, значение жиров, белков, углеводовдля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полученные представления о сферах профессиональной деятельности, связанных с наукой и современными технологиями, как основудля профессиональной ориентации и для осознанного выбора химиикак профильного предмета при продолжении обучения на уровне среднего общего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организаций,а также организаций (центров) дополнительного образования детей.</w:t>
      </w:r>
      <w:bookmarkStart w:id="145" w:name="bookmark80"/>
      <w:bookmarkEnd w:id="145"/>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157.</w:t>
      </w:r>
      <w:r w:rsidR="00134744" w:rsidRPr="00CA4934">
        <w:rPr>
          <w:b w:val="0"/>
          <w:szCs w:val="28"/>
          <w:lang w:val="ru-RU"/>
        </w:rPr>
        <w:t> Федеральная рабочая программа по учебному предмету «Биология»</w:t>
      </w:r>
      <w:r w:rsidR="00C33A6F" w:rsidRPr="00CA4934">
        <w:rPr>
          <w:b w:val="0"/>
          <w:szCs w:val="28"/>
          <w:lang w:val="ru-RU"/>
        </w:rPr>
        <w:t xml:space="preserve"> (базовый уровень)</w:t>
      </w:r>
      <w:r w:rsidR="00134744" w:rsidRPr="00CA4934">
        <w:rPr>
          <w:b w:val="0"/>
          <w:szCs w:val="28"/>
          <w:lang w:val="ru-RU"/>
        </w:rPr>
        <w:t xml:space="preserve">.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1. Федеральная рабочая программа по учебному предмету «Биология» </w:t>
      </w:r>
      <w:r w:rsidR="00134744" w:rsidRPr="00CA4934">
        <w:rPr>
          <w:rFonts w:ascii="Times New Roman" w:hAnsi="Times New Roman"/>
          <w:sz w:val="28"/>
          <w:szCs w:val="28"/>
          <w:lang w:val="ru-RU"/>
        </w:rPr>
        <w:lastRenderedPageBreak/>
        <w:t>(предметная область «Естественно</w:t>
      </w:r>
      <w:r w:rsidR="00FE6F07" w:rsidRPr="00CA4934">
        <w:rPr>
          <w:rFonts w:ascii="Times New Roman" w:hAnsi="Times New Roman"/>
          <w:sz w:val="28"/>
          <w:szCs w:val="28"/>
          <w:lang w:val="ru-RU"/>
        </w:rPr>
        <w:t>-</w:t>
      </w:r>
      <w:r w:rsidR="00134744" w:rsidRPr="00CA4934">
        <w:rPr>
          <w:rFonts w:ascii="Times New Roman" w:hAnsi="Times New Roman"/>
          <w:sz w:val="28"/>
          <w:szCs w:val="28"/>
          <w:lang w:val="ru-RU"/>
        </w:rPr>
        <w:t>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программы воспитания.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2.2. Программа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направлена на формирование естественно-научной грамотности обучающихся и организацию изучения биологиина деятельностной основе.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учитываются возможности </w:t>
      </w:r>
      <w:r w:rsidR="00417855" w:rsidRPr="00CA4934">
        <w:rPr>
          <w:rFonts w:ascii="Times New Roman" w:hAnsi="Times New Roman"/>
          <w:sz w:val="28"/>
          <w:szCs w:val="28"/>
          <w:lang w:val="ru-RU"/>
        </w:rPr>
        <w:t xml:space="preserve">учебного </w:t>
      </w:r>
      <w:r w:rsidR="00134744" w:rsidRPr="00CA4934">
        <w:rPr>
          <w:rFonts w:ascii="Times New Roman" w:hAnsi="Times New Roman"/>
          <w:sz w:val="28"/>
          <w:szCs w:val="28"/>
          <w:lang w:val="ru-RU"/>
        </w:rPr>
        <w:t>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2.3. Программа </w:t>
      </w:r>
      <w:r w:rsidR="00417855"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включает распределение содержани</w:t>
      </w:r>
      <w:r w:rsidR="00581C4F" w:rsidRPr="00CA4934">
        <w:rPr>
          <w:rFonts w:ascii="Times New Roman" w:hAnsi="Times New Roman"/>
          <w:sz w:val="28"/>
          <w:szCs w:val="28"/>
          <w:lang w:val="ru-RU"/>
        </w:rPr>
        <w:t xml:space="preserve">я учебного материала по классам, </w:t>
      </w:r>
      <w:r w:rsidR="00134744" w:rsidRPr="00CA4934">
        <w:rPr>
          <w:rFonts w:ascii="Times New Roman" w:hAnsi="Times New Roman"/>
          <w:sz w:val="28"/>
          <w:szCs w:val="28"/>
          <w:lang w:val="ru-RU"/>
        </w:rPr>
        <w:t>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785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2.4. Программа </w:t>
      </w:r>
      <w:r w:rsidR="00417855" w:rsidRPr="00CA4934">
        <w:rPr>
          <w:rFonts w:ascii="Times New Roman" w:hAnsi="Times New Roman"/>
          <w:sz w:val="28"/>
          <w:szCs w:val="28"/>
          <w:lang w:val="ru-RU"/>
        </w:rPr>
        <w:t>по биологии разработана с целью оказания методической помощи учителю в создании рабочей программы по учебному предмету.</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 xml:space="preserve">2.5.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определяются основные цели изучения биологии на уровне основного общего образования, планируемые результаты освоения программы </w:t>
      </w:r>
      <w:r w:rsidR="00FE6F07" w:rsidRPr="00CA4934">
        <w:rPr>
          <w:rFonts w:ascii="Times New Roman" w:hAnsi="Times New Roman"/>
          <w:sz w:val="28"/>
          <w:szCs w:val="28"/>
          <w:lang w:val="ru-RU"/>
        </w:rPr>
        <w:t xml:space="preserve">по </w:t>
      </w:r>
      <w:r w:rsidR="00134744" w:rsidRPr="00CA4934">
        <w:rPr>
          <w:rFonts w:ascii="Times New Roman" w:hAnsi="Times New Roman"/>
          <w:sz w:val="28"/>
          <w:szCs w:val="28"/>
          <w:lang w:val="ru-RU"/>
        </w:rPr>
        <w:t>биологии: личностные, метапредметные, предметные. Предметные планируемые результаты даны для каждого года изучения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6</w:t>
      </w:r>
      <w:r w:rsidR="00134744" w:rsidRPr="00CA4934">
        <w:rPr>
          <w:rFonts w:ascii="Times New Roman" w:hAnsi="Times New Roman"/>
          <w:sz w:val="28"/>
          <w:szCs w:val="28"/>
          <w:lang w:val="ru-RU"/>
        </w:rPr>
        <w:t>. </w:t>
      </w:r>
      <w:r w:rsidR="00CC5563" w:rsidRPr="00CA4934">
        <w:rPr>
          <w:rFonts w:ascii="Times New Roman" w:hAnsi="Times New Roman"/>
          <w:sz w:val="28"/>
          <w:szCs w:val="28"/>
          <w:lang w:val="ru-RU"/>
        </w:rPr>
        <w:t>Биология</w:t>
      </w:r>
      <w:r w:rsidR="00134744" w:rsidRPr="00CA4934">
        <w:rPr>
          <w:rFonts w:ascii="Times New Roman" w:hAnsi="Times New Roman"/>
          <w:sz w:val="28"/>
          <w:szCs w:val="28"/>
          <w:lang w:val="ru-RU"/>
        </w:rPr>
        <w:t xml:space="preserve"> развивает представления о познаваемости живой природыи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7</w:t>
      </w:r>
      <w:r w:rsidR="00134744" w:rsidRPr="00CA4934">
        <w:rPr>
          <w:rFonts w:ascii="Times New Roman" w:hAnsi="Times New Roman"/>
          <w:sz w:val="28"/>
          <w:szCs w:val="28"/>
          <w:lang w:val="ru-RU"/>
        </w:rPr>
        <w:t>.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8</w:t>
      </w:r>
      <w:r w:rsidR="00134744" w:rsidRPr="00CA4934">
        <w:rPr>
          <w:rFonts w:ascii="Times New Roman" w:hAnsi="Times New Roman"/>
          <w:sz w:val="28"/>
          <w:szCs w:val="28"/>
          <w:lang w:val="ru-RU"/>
        </w:rPr>
        <w:t>. Целями изучения биологии на уровне основного общего образования являются: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экологической культуры в целях сохранения собственного здоровья и охраны окружающей среды.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9</w:t>
      </w:r>
      <w:r w:rsidR="00134744" w:rsidRPr="00CA4934">
        <w:rPr>
          <w:rFonts w:ascii="Times New Roman" w:hAnsi="Times New Roman"/>
          <w:sz w:val="28"/>
          <w:szCs w:val="28"/>
          <w:lang w:val="ru-RU"/>
        </w:rPr>
        <w:t xml:space="preserve">. Достижение целей </w:t>
      </w:r>
      <w:r w:rsidR="00417855" w:rsidRPr="00CA4934">
        <w:rPr>
          <w:rFonts w:ascii="Times New Roman" w:hAnsi="Times New Roman"/>
          <w:sz w:val="28"/>
          <w:szCs w:val="28"/>
          <w:lang w:val="ru-RU"/>
        </w:rPr>
        <w:t xml:space="preserve">программы по биологии </w:t>
      </w:r>
      <w:r w:rsidR="00134744" w:rsidRPr="00CA4934">
        <w:rPr>
          <w:rFonts w:ascii="Times New Roman" w:hAnsi="Times New Roman"/>
          <w:sz w:val="28"/>
          <w:szCs w:val="28"/>
          <w:lang w:val="ru-RU"/>
        </w:rPr>
        <w:t>обеспечивается решением следующих задач:</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обучающимися </w:t>
      </w:r>
      <w:r w:rsidR="00417855" w:rsidRPr="00CA4934">
        <w:rPr>
          <w:rFonts w:ascii="Times New Roman" w:hAnsi="Times New Roman"/>
          <w:sz w:val="28"/>
          <w:szCs w:val="28"/>
          <w:lang w:val="ru-RU"/>
        </w:rPr>
        <w:t xml:space="preserve">знаний </w:t>
      </w:r>
      <w:r w:rsidRPr="00CA4934">
        <w:rPr>
          <w:rFonts w:ascii="Times New Roman" w:hAnsi="Times New Roman"/>
          <w:sz w:val="28"/>
          <w:szCs w:val="28"/>
          <w:lang w:val="ru-RU"/>
        </w:rPr>
        <w:t>о живой природе, закономерностях строения, жизнедеятельности и средообразующей роли организмов, человекекак биосоциальном существе, о роли биологической науки в практической деятельности людей;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приёмов работы с биологической информацией,в том числе о современных достижениях в области биологии, её анализи критическое оценивание;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биологически и экологически грамотной личности, готовойк сохранению собственного здоровья и охраны окружающей среды.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2.1</w:t>
      </w:r>
      <w:r w:rsidR="00760079" w:rsidRPr="00CA4934">
        <w:rPr>
          <w:rFonts w:ascii="Times New Roman" w:hAnsi="Times New Roman"/>
          <w:sz w:val="28"/>
          <w:szCs w:val="28"/>
          <w:lang w:val="ru-RU"/>
        </w:rPr>
        <w:t>0</w:t>
      </w:r>
      <w:r w:rsidR="00134744" w:rsidRPr="00CA4934">
        <w:rPr>
          <w:rFonts w:ascii="Times New Roman" w:hAnsi="Times New Roman"/>
          <w:sz w:val="28"/>
          <w:szCs w:val="28"/>
          <w:lang w:val="ru-RU"/>
        </w:rPr>
        <w:t xml:space="preserve">. Общее число часов, рекомендованных для изучениябиологии, –238 часов:в 5 классе – 34 часа (1 час в неделю), в 6 классе – 34 часа(1 час в неделю), в 7 классе – 34 часа (1 час в неделю), в 8 классе – 68 часов(2 часа в неделю), в 9 классе – </w:t>
      </w:r>
      <w:r w:rsidR="00134744" w:rsidRPr="00CA4934">
        <w:rPr>
          <w:rFonts w:ascii="Times New Roman" w:hAnsi="Times New Roman"/>
          <w:sz w:val="28"/>
          <w:szCs w:val="28"/>
          <w:lang w:val="ru-RU"/>
        </w:rPr>
        <w:lastRenderedPageBreak/>
        <w:t>68 часов (2 часа в неделю).</w:t>
      </w:r>
    </w:p>
    <w:p w:rsidR="00626C5D" w:rsidRPr="00CA4934" w:rsidRDefault="00626C5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биологии перечень лабораторныхи практических работ является рекоме</w:t>
      </w:r>
      <w:r w:rsidR="00A774FB" w:rsidRPr="00CA4934">
        <w:rPr>
          <w:rFonts w:ascii="Times New Roman" w:hAnsi="Times New Roman"/>
          <w:sz w:val="28"/>
          <w:szCs w:val="28"/>
          <w:lang w:val="ru-RU"/>
        </w:rPr>
        <w:t>н</w:t>
      </w:r>
      <w:r w:rsidRPr="00CA4934">
        <w:rPr>
          <w:rFonts w:ascii="Times New Roman" w:hAnsi="Times New Roman"/>
          <w:sz w:val="28"/>
          <w:szCs w:val="28"/>
          <w:lang w:val="ru-RU"/>
        </w:rPr>
        <w:t>д</w:t>
      </w:r>
      <w:r w:rsidR="00417855" w:rsidRPr="00CA4934">
        <w:rPr>
          <w:rFonts w:ascii="Times New Roman" w:hAnsi="Times New Roman"/>
          <w:sz w:val="28"/>
          <w:szCs w:val="28"/>
          <w:lang w:val="ru-RU"/>
        </w:rPr>
        <w:t>ательным</w:t>
      </w:r>
      <w:r w:rsidRPr="00CA4934">
        <w:rPr>
          <w:rFonts w:ascii="Times New Roman" w:hAnsi="Times New Roman"/>
          <w:sz w:val="28"/>
          <w:szCs w:val="28"/>
          <w:lang w:val="ru-RU"/>
        </w:rPr>
        <w:t>, учитель делает выбор проведения лабораторных работ и опытов с учётом индивидуальных особенностей обучающихся</w:t>
      </w:r>
      <w:r w:rsidR="00417855" w:rsidRPr="00CA4934">
        <w:rPr>
          <w:rFonts w:ascii="Times New Roman" w:hAnsi="Times New Roman"/>
          <w:sz w:val="28"/>
          <w:szCs w:val="28"/>
          <w:lang w:val="ru-RU"/>
        </w:rPr>
        <w:t>,</w:t>
      </w:r>
      <w:r w:rsidRPr="00CA4934">
        <w:rPr>
          <w:rFonts w:ascii="Times New Roman" w:hAnsi="Times New Roman"/>
          <w:sz w:val="28"/>
          <w:szCs w:val="28"/>
          <w:lang w:val="ru-RU"/>
        </w:rPr>
        <w:t xml:space="preserve"> списка экспериментальных заданий, предлагаемых в рамках основного государственного экзамена по</w:t>
      </w:r>
      <w:r w:rsidR="00A774FB" w:rsidRPr="00CA4934">
        <w:rPr>
          <w:rFonts w:ascii="Times New Roman" w:hAnsi="Times New Roman"/>
          <w:sz w:val="28"/>
          <w:szCs w:val="28"/>
          <w:lang w:val="ru-RU"/>
        </w:rPr>
        <w:t xml:space="preserve"> биологии</w:t>
      </w:r>
      <w:r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 Содержание обучения в 5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3.1. Биология – наука о живой природе.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природы,их сравнение. Живая и неживая природа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мираи практической деятельности современного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Кабинет биологии. Правила поведения и работы в кабинете с биологическими приборами и инструментами.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Биологические термины, понятия, символы. Источники биологических знаний. Поиск информации с использованием различных источников(научно-популярная литература, справочники,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3.2. Методы изучения 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лабораторного оборудования: термометры, весы, чашки Петри, </w:t>
      </w:r>
      <w:r w:rsidRPr="00CA4934">
        <w:rPr>
          <w:rFonts w:ascii="Times New Roman" w:hAnsi="Times New Roman"/>
          <w:sz w:val="28"/>
          <w:szCs w:val="28"/>
          <w:lang w:val="ru-RU"/>
        </w:rPr>
        <w:lastRenderedPageBreak/>
        <w:t>пробирки, мензурки. Правила работы с оборудованием в школьном кабинете.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устройством лупы, светового микроскопа, правила работыс ними.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методами изучения живой природы – наблюдениеми экспериментом.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3.3. Организмы – тела 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об организме. Доядерные и ядерные организмы. Клеткаи её открытие. Клеточное строение организмов. Цитол</w:t>
      </w:r>
      <w:r w:rsidR="005640A9" w:rsidRPr="00CA4934">
        <w:rPr>
          <w:rFonts w:ascii="Times New Roman" w:hAnsi="Times New Roman"/>
          <w:sz w:val="28"/>
          <w:szCs w:val="28"/>
          <w:lang w:val="ru-RU"/>
        </w:rPr>
        <w:t xml:space="preserve">огия – наука о клетке. Клетка – </w:t>
      </w:r>
      <w:r w:rsidRPr="00CA4934">
        <w:rPr>
          <w:rFonts w:ascii="Times New Roman" w:hAnsi="Times New Roman"/>
          <w:sz w:val="28"/>
          <w:szCs w:val="28"/>
          <w:lang w:val="ru-RU"/>
        </w:rPr>
        <w:t xml:space="preserve">наименьшая единица строения и жизнедеятельности организмов. </w:t>
      </w:r>
      <w:r w:rsidR="005640A9" w:rsidRPr="00CA4934">
        <w:rPr>
          <w:rFonts w:ascii="Times New Roman" w:hAnsi="Times New Roman"/>
          <w:sz w:val="28"/>
          <w:szCs w:val="28"/>
          <w:lang w:val="ru-RU"/>
        </w:rPr>
        <w:t>Устройство увеличительных приборов: лупы и микроскопа.</w:t>
      </w:r>
      <w:r w:rsidR="005640A9" w:rsidRPr="00CA4934">
        <w:rPr>
          <w:rFonts w:ascii="Times New Roman" w:hAnsi="Times New Roman"/>
          <w:color w:val="FF0000"/>
          <w:sz w:val="28"/>
          <w:szCs w:val="28"/>
          <w:lang w:val="ru-RU"/>
        </w:rPr>
        <w:t xml:space="preserve">. </w:t>
      </w:r>
      <w:r w:rsidRPr="00CA4934">
        <w:rPr>
          <w:rFonts w:ascii="Times New Roman" w:hAnsi="Times New Roman"/>
          <w:sz w:val="28"/>
          <w:szCs w:val="28"/>
          <w:lang w:val="ru-RU"/>
        </w:rPr>
        <w:t>Строение клетки под световым микроскопом: клеточная оболочка, цитоплазма, ядро.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Одноклеточные и многоклеточные организмы. Клетки, ткани, органы, системы органов.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клеток кожицы чешуи лука под лупой и микроскопом (на примере самостоятельно приготовленного микропрепарата).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принципами систематики организмов.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потреблением воды растением.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3.4. Организмы и среда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Понятие о среде обитания. Водная, наземно-воздушная, почвенная, </w:t>
      </w:r>
      <w:r w:rsidRPr="00CA4934">
        <w:rPr>
          <w:rFonts w:ascii="Times New Roman" w:hAnsi="Times New Roman"/>
          <w:sz w:val="28"/>
          <w:szCs w:val="28"/>
          <w:lang w:val="ru-RU"/>
        </w:rPr>
        <w:lastRenderedPageBreak/>
        <w:t>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приспособлений организмов к среде обитания (на конкретных примерах).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Растительный и животный мир родного края (краеведение).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3.5. Природные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Природные зоны Земли, их обитатели. Флора и фауна природныхзон. Ландшафты: природные и 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искусственных сообществ и их обитателей (на примере аквариумаи других искусственных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природных сообществ (на примере леса, озера, пруда, луга и других природных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сезонных явлений в жизни природных сообществ.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3.6. Живая природа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Изменения в природе в связи с развитием сельского хозяйства, производстваи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w:t>
      </w:r>
      <w:r w:rsidRPr="00CA4934">
        <w:rPr>
          <w:rFonts w:ascii="Times New Roman" w:hAnsi="Times New Roman"/>
          <w:sz w:val="28"/>
          <w:szCs w:val="28"/>
          <w:lang w:val="ru-RU"/>
        </w:rPr>
        <w:lastRenderedPageBreak/>
        <w:t>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акции по уборке мусора в ближайшем лесу, парке, сквереили на пришкольной территории.</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146" w:name="_TOC_250012"/>
      <w:bookmarkEnd w:id="146"/>
      <w:r w:rsidRPr="00CA4934">
        <w:rPr>
          <w:rFonts w:ascii="Times New Roman" w:hAnsi="Times New Roman"/>
          <w:sz w:val="28"/>
          <w:szCs w:val="28"/>
          <w:lang w:val="ru-RU"/>
        </w:rPr>
        <w:t>157.</w:t>
      </w:r>
      <w:r w:rsidR="00134744" w:rsidRPr="00CA4934">
        <w:rPr>
          <w:rFonts w:ascii="Times New Roman" w:hAnsi="Times New Roman"/>
          <w:sz w:val="28"/>
          <w:szCs w:val="28"/>
          <w:lang w:val="ru-RU"/>
        </w:rPr>
        <w:t>4. Содержание обучения в 6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4.1. Растительный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Ботаника – наука о растениях. Разделы ботаники. Связь ботаники с другими науками и техникой. Общие признаки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и системы органов растений. Строение органов растительного организма, их роль и связь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листа водного растения элодеи.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растительных тканей (использование микропрепаратов).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640A9" w:rsidRPr="00CA4934" w:rsidRDefault="005640A9" w:rsidP="00E41B55">
      <w:pPr>
        <w:spacing w:line="350" w:lineRule="auto"/>
        <w:ind w:left="720"/>
        <w:jc w:val="both"/>
        <w:rPr>
          <w:rFonts w:ascii="Times New Roman" w:hAnsi="Times New Roman"/>
          <w:sz w:val="28"/>
          <w:szCs w:val="28"/>
          <w:lang w:val="ru-RU"/>
        </w:rPr>
      </w:pPr>
      <w:r w:rsidRPr="00CA4934">
        <w:rPr>
          <w:rFonts w:ascii="Times New Roman" w:hAnsi="Times New Roman"/>
          <w:sz w:val="28"/>
          <w:szCs w:val="28"/>
          <w:lang w:val="ru-RU"/>
        </w:rPr>
        <w:t>Обнаружение неорганических и органических веществ в растении.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в природе с цветковыми растениями.</w:t>
      </w:r>
    </w:p>
    <w:p w:rsidR="005640A9" w:rsidRPr="00CA4934" w:rsidRDefault="005640A9" w:rsidP="00E41B55">
      <w:pPr>
        <w:spacing w:line="350" w:lineRule="auto"/>
        <w:ind w:firstLine="851"/>
        <w:jc w:val="both"/>
        <w:rPr>
          <w:rFonts w:ascii="Times New Roman" w:hAnsi="Times New Roman"/>
          <w:sz w:val="28"/>
          <w:szCs w:val="28"/>
          <w:lang w:val="ru-RU"/>
        </w:rPr>
      </w:pPr>
      <w:r w:rsidRPr="00CA4934">
        <w:rPr>
          <w:rFonts w:ascii="Times New Roman" w:hAnsi="Times New Roman"/>
          <w:sz w:val="28"/>
          <w:szCs w:val="28"/>
          <w:lang w:val="ru-RU"/>
        </w:rPr>
        <w:t>157.4.2.</w:t>
      </w:r>
      <w:r w:rsidRPr="00CA4934">
        <w:rPr>
          <w:rFonts w:ascii="Times New Roman" w:hAnsi="Times New Roman"/>
          <w:sz w:val="28"/>
          <w:szCs w:val="28"/>
        </w:rPr>
        <w:t> </w:t>
      </w:r>
      <w:r w:rsidRPr="00CA4934">
        <w:rPr>
          <w:rFonts w:ascii="Times New Roman" w:hAnsi="Times New Roman"/>
          <w:sz w:val="28"/>
          <w:szCs w:val="28"/>
          <w:lang w:val="ru-RU"/>
        </w:rPr>
        <w:t>Строение имногообразие покрытосеменных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Виды корней итипы корневых систем. Видоизменения корней.Корень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водыи минеральных веществ, необходимых растению (корневое давление, осмос). Видоизменение корней. </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Побег. Развитие побега из почки. Строение стебля. Внешнее и внутреннее строение листа. Видоизменения побегов: корневище, клубень, луковица.Их строение, биологическое и хозяйственное значение. Побег и почки. Листорасположение и листовая мозаика. Строение и функции листа. Простыеи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5640A9" w:rsidRPr="00CA4934" w:rsidRDefault="005640A9" w:rsidP="00E41B55">
      <w:pPr>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Лабораторные и практические работы.</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корневых систем (стержневой и мочковатой) на примере гербарных экземпляров или живых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микропрепарата клеток корня.</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внешним строением листьев и листорасположением(на комнатных растениях).</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вегетативных и генеративных почек (на примере сирени, тополя и других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листа (на готовых микропрепаратах).</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Рассматривание микроскопического строения ветки дерева (на готовом микропрепарате).</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корневища, клубня, луковицы.</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цветков.</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различными типами соцветий. </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семян двудольных растений.</w:t>
      </w:r>
    </w:p>
    <w:p w:rsidR="005640A9" w:rsidRPr="00CA4934" w:rsidRDefault="005640A9" w:rsidP="00E41B55">
      <w:pPr>
        <w:spacing w:after="0" w:line="350" w:lineRule="auto"/>
        <w:ind w:left="142"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Изучение строения семян однодольных растений.</w:t>
      </w:r>
    </w:p>
    <w:p w:rsidR="005640A9" w:rsidRPr="00CA4934" w:rsidRDefault="005640A9" w:rsidP="00E41B55">
      <w:pPr>
        <w:spacing w:line="350" w:lineRule="auto"/>
        <w:ind w:firstLine="709"/>
        <w:jc w:val="both"/>
        <w:rPr>
          <w:rFonts w:ascii="Times New Roman" w:hAnsi="Times New Roman"/>
          <w:sz w:val="28"/>
          <w:szCs w:val="28"/>
          <w:lang w:val="ru-RU"/>
        </w:rPr>
      </w:pPr>
      <w:r w:rsidRPr="00CA4934">
        <w:rPr>
          <w:rFonts w:ascii="Times New Roman" w:hAnsi="Times New Roman"/>
          <w:iCs/>
          <w:sz w:val="28"/>
          <w:szCs w:val="28"/>
          <w:lang w:val="ru-RU"/>
        </w:rPr>
        <w:t>157.4.3</w:t>
      </w:r>
      <w:r w:rsidRPr="00CA4934">
        <w:rPr>
          <w:rFonts w:ascii="Times New Roman" w:hAnsi="Times New Roman"/>
          <w:i/>
          <w:sz w:val="28"/>
          <w:szCs w:val="28"/>
          <w:lang w:val="ru-RU"/>
        </w:rPr>
        <w:t xml:space="preserve">. </w:t>
      </w:r>
      <w:r w:rsidRPr="00CA4934">
        <w:rPr>
          <w:rFonts w:ascii="Times New Roman" w:hAnsi="Times New Roman"/>
          <w:sz w:val="28"/>
          <w:szCs w:val="28"/>
          <w:lang w:val="ru-RU"/>
        </w:rPr>
        <w:t>Жизнедеятельность растительного организма.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у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Питание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Фотосинтез. Лист – орган воздушного питания. Значение фотосинтезав природе и в жизни человека.</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воздуха,как препятствие для дыхания листьев. Стебель как орган дыхания (наличие устьицв кожице, чечевичек). Особенности дыхания растений. Взаимосвязь дыхания растения с фотосинтезом.</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Транспорт веществ врастении.</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веществв растении. </w:t>
      </w:r>
      <w:r w:rsidRPr="00CA4934">
        <w:rPr>
          <w:rFonts w:ascii="Times New Roman" w:hAnsi="Times New Roman"/>
          <w:sz w:val="28"/>
          <w:szCs w:val="28"/>
          <w:lang w:val="ru-RU"/>
        </w:rPr>
        <w:lastRenderedPageBreak/>
        <w:t>Выделение урастений. Листопад.</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Рост и развитие растения</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Прорастание семян. Условия прорастания семян. Подготовка семян к посеву. Развитие проростков.</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Размножение растений иего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5640A9" w:rsidRPr="00CA4934" w:rsidRDefault="005640A9"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640A9" w:rsidRPr="00CA4934" w:rsidRDefault="005640A9" w:rsidP="00E41B55">
      <w:pPr>
        <w:spacing w:after="0" w:line="35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Лабораторные и практические работы.</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 xml:space="preserve">Наблюдение за ростом корня. </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ростом побега.</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возраста дерева по спилу.</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Выявление передвижения воды и минеральных веществ по древесине.</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процесса выделения кислорода на свету аквариумными растениями.</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Изучение роли рыхления для дыхания корней.</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всхожести семян культурных растений и посев их в грунт.</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Наблюдение за ростом и развитием цветкового растения в комнатных условиях (на примере фасоли или посевного гороха).</w:t>
      </w:r>
    </w:p>
    <w:p w:rsidR="005640A9" w:rsidRPr="00CA4934" w:rsidRDefault="005640A9" w:rsidP="00E41B55">
      <w:pPr>
        <w:spacing w:after="0" w:line="350" w:lineRule="auto"/>
        <w:ind w:left="425"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условий прорастания семян.</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 Содержание обучения в 7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5.1. Систематические группы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Низшие растения. Водоросли. Общая характеристика водорослей. Одноклеточные и многоклеточные зелёные водоросли. Строениеи жизнедеятельность зелёных водорослей. Размножение зелёных водорослей (бесполое и половое). Бурые и красные водоросли, их строениеи жизнедеятельность. Значение водорослей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развитияна примере зелёного мха кукушкин лён. Роль мхов в заболачивании почви торфообразовании. Использование торфа и продуктов его переработкив хозяйственной деятельности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w:t>
      </w:r>
      <w:r w:rsidRPr="00CA4934">
        <w:rPr>
          <w:rFonts w:ascii="Times New Roman" w:hAnsi="Times New Roman"/>
          <w:sz w:val="28"/>
          <w:szCs w:val="28"/>
          <w:lang w:val="ru-RU"/>
        </w:rPr>
        <w:lastRenderedPageBreak/>
        <w:t>классов. Цикл развития покрытосеменного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Семейства покрытосеменных (цветковых) растений </w:t>
      </w:r>
      <w:r w:rsidR="00270D95" w:rsidRPr="00CA4934">
        <w:rPr>
          <w:rFonts w:ascii="Times New Roman" w:hAnsi="Times New Roman"/>
          <w:sz w:val="28"/>
          <w:szCs w:val="28"/>
          <w:lang w:val="ru-RU"/>
        </w:rPr>
        <w:t>(изучаются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r w:rsidRPr="00CA4934">
        <w:rPr>
          <w:rFonts w:ascii="Times New Roman" w:hAnsi="Times New Roman"/>
          <w:sz w:val="28"/>
          <w:szCs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семейств,их использование человеком.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одноклеточных водорослей (на примере хламидомонадыи хлореллы).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многоклеточных нитчатых водорослей (на примере спирогиры и улотрикса).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мхов (на местных видах).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папоротника или хвоща.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веток, хвои, шишек и семян голосеменных растений (на примере ели, сосны или лиственницы).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внешнего строения покрытосеменных растений.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видов растений (на примере трёх семейств) с использованием определителей растений или определительных карточек.</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5.2. Развитие растительного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растительного мира на Земле (экскурсия в палеонтологическийили краеведческий музей).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5.3. Растения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5.4. Растения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Культурные растения и их происхождение. Центры многообразияи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сельскохозяйственных растений региона.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сорных растений региона.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5.5. Грибы. Лишайники. Бактерии.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сообществахи жизни человека. Промышленное выращивание шляпочных грибов (шампиньоны).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Плесневые грибы. Дрожжевые грибы. Значение плесневых и дрожжевых </w:t>
      </w:r>
      <w:r w:rsidRPr="00CA4934">
        <w:rPr>
          <w:rFonts w:ascii="Times New Roman" w:hAnsi="Times New Roman"/>
          <w:sz w:val="28"/>
          <w:szCs w:val="28"/>
          <w:lang w:val="ru-RU"/>
        </w:rPr>
        <w:lastRenderedPageBreak/>
        <w:t>грибов в природе и жизни человека (пищевая и фармацевтическая промышленность и другие).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одноклеточных (мукор) и многоклеточных (пеницилл) плесневых грибов.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плодовых тел шляпочных грибов (или изучение шляпочных грибов на муляжах).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лишайников.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бактерий (на готовых микропрепаратах).</w:t>
      </w:r>
      <w:bookmarkStart w:id="147" w:name="_TOC_250010"/>
      <w:bookmarkEnd w:id="147"/>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 Содержание обучения в 8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6.1. Животный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Зоология – наука о животных. Разделы зоологии. Связь зоологии 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w:t>
      </w:r>
      <w:r w:rsidRPr="00CA4934">
        <w:rPr>
          <w:rFonts w:ascii="Times New Roman" w:hAnsi="Times New Roman"/>
          <w:sz w:val="28"/>
          <w:szCs w:val="28"/>
          <w:lang w:val="ru-RU"/>
        </w:rPr>
        <w:lastRenderedPageBreak/>
        <w:t>животных, их разнообразие. Органы и системы органов животных. Организм – единое целое.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под микроскопом готовых микропрепаратов клеток и тканей животных.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6.2. Строение и жизнедеятельность организма животного.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Опора и движение животных. Особенности гидростатического, наружногои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ходьбаи другое). Рычажные конечности.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Питание и пищеварение у животных. Значение питания. Питаниеи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w:t>
      </w:r>
      <w:r w:rsidRPr="00CA4934">
        <w:rPr>
          <w:rFonts w:ascii="Times New Roman" w:hAnsi="Times New Roman"/>
          <w:sz w:val="28"/>
          <w:szCs w:val="28"/>
          <w:lang w:val="ru-RU"/>
        </w:rPr>
        <w:lastRenderedPageBreak/>
        <w:t>связанные с полётом.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Координация и регуляция жизнедеятельности у животных. Раздражимостьу одноклеточных животных. Таксисы (фототаксис, трофотаксис, хемотаксиси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слухау позвоночных, их усложнение. Органы обоняния, вкуса и осязанияу беспозвоночных и позвоночных животных. Орган боковой линии у рыб.</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Поведение животных. Врождённое и приобретённое поведение (инстинкти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Ознакомление с органами опоры и движения у животных.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способов поглощения пищи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способов дыхания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Ознакомление с системами органов транспорта веществ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покровов тела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органов чувств у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условных рефлексов у аквариумных рыб.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яйца и развитие зародыша птицы (курицы).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6.3. Систематические группы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Одноклеточные животные – простейшие. Строение и жизнедеятельность простейших. Местообитание и образ жизни. Образование цистыпри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инфузории-туфельки и наблюдениеза её передвижением. Изучение хемотаксиса.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простейших (на готовых 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Изготовление модели клетки простейшего (амёбы, инфузории-туфелькии </w:t>
      </w:r>
      <w:r w:rsidR="002557BA" w:rsidRPr="00CA4934">
        <w:rPr>
          <w:rFonts w:ascii="Times New Roman" w:hAnsi="Times New Roman"/>
          <w:sz w:val="28"/>
          <w:szCs w:val="28"/>
          <w:lang w:val="ru-RU"/>
        </w:rPr>
        <w:t>другое.</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Многоклеточные животные. Кишечнополостные. Общая характеристика. Местообитание. Особенности строения и жизнедеятельности. Эктодермаи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строения пресноводной гидры и её передвижения (школьный аквариум).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питания гидры дафниями и циклопами (школьный аквариум).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Изготовление модели пресноводной гидры.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приспособленияк паразитизму, вред, наносимый человеку, сельскохозяйственным растениями животным. Меры по предупреждению заражения паразитическими червями. Роль червей как почвообразователей.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дождевого червя. Наблюдениеза реакцией дождевого червя на раздражители.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внутреннего строения дождевого червя (на готовом влажном препарате и микропрепарате).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приспособлений паразитических червей к паразитизму(на готовых влажных и микропрепаратах).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Ракообразные. Особенности строения и жизнедеятельности.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ракообразных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человекаи </w:t>
      </w:r>
      <w:r w:rsidRPr="00CA4934">
        <w:rPr>
          <w:rFonts w:ascii="Times New Roman" w:hAnsi="Times New Roman"/>
          <w:sz w:val="28"/>
          <w:szCs w:val="28"/>
          <w:lang w:val="ru-RU"/>
        </w:rPr>
        <w:lastRenderedPageBreak/>
        <w:t>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насекомого (на примере майского жукаили других крупных насекомых-вредителей).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с различными типами развития насекомых (на примере коллекций).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Моллюски. Общая характеристика. Местообитание моллюсков. Строениеи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и особенностей передвижения рыбы(на примере живой рыбы в банке с водой).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внутреннего строения рыбы (на примере готового влажного препарата).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Заботао потомстве. Сезонные явления в жизни птиц. Миграции птиц, их изучение. Многообразие птиц. Экологические группы птиц</w:t>
      </w:r>
      <w:r w:rsidR="00522D4A" w:rsidRPr="00CA4934">
        <w:rPr>
          <w:rFonts w:ascii="Times New Roman" w:hAnsi="Times New Roman"/>
          <w:sz w:val="28"/>
          <w:szCs w:val="28"/>
          <w:lang w:val="ru-RU"/>
        </w:rPr>
        <w:t xml:space="preserve"> (по выбору учителя на примере трёх экологических групп с учётом распространения птиц в регионе)</w:t>
      </w:r>
      <w:r w:rsidRPr="00CA4934">
        <w:rPr>
          <w:rFonts w:ascii="Times New Roman" w:hAnsi="Times New Roman"/>
          <w:sz w:val="28"/>
          <w:szCs w:val="28"/>
          <w:lang w:val="ru-RU"/>
        </w:rPr>
        <w:t>. Приспособленность птиц к различным условиям среды. Значение птиц в природеи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внешнего строения и перьевого покрова птиц (на примере чучела птиц и набора перьев: контурных, пуховых и пуха).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скелета птицы.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Первозвери. Однопроходные (яйцекладущие) и Сумчатые (низшие звери). Плацентарные млекопитающие. Многообразие млекопитающих</w:t>
      </w:r>
      <w:r w:rsidR="00522D4A" w:rsidRPr="00CA4934">
        <w:rPr>
          <w:rFonts w:ascii="Times New Roman" w:hAnsi="Times New Roman"/>
          <w:sz w:val="28"/>
          <w:szCs w:val="28"/>
          <w:lang w:val="ru-RU"/>
        </w:rPr>
        <w:t xml:space="preserve"> (по выбору учителя изучаются 6 отрядов млекопитающих на примере двух видов из каждого отряда). </w:t>
      </w:r>
      <w:r w:rsidRPr="00CA4934">
        <w:rPr>
          <w:rFonts w:ascii="Times New Roman" w:hAnsi="Times New Roman"/>
          <w:sz w:val="28"/>
          <w:szCs w:val="28"/>
          <w:lang w:val="ru-RU"/>
        </w:rPr>
        <w:t xml:space="preserve">Насекомоядные и Рукокрылые. Грызуны, Зайцеобразные. Хищные. Ластоногиеи </w:t>
      </w:r>
      <w:r w:rsidRPr="00CA4934">
        <w:rPr>
          <w:rFonts w:ascii="Times New Roman" w:hAnsi="Times New Roman"/>
          <w:sz w:val="28"/>
          <w:szCs w:val="28"/>
          <w:lang w:val="ru-RU"/>
        </w:rPr>
        <w:lastRenderedPageBreak/>
        <w:t>Китообразные. Парнокопытные и Непарнокопытные. Приматы. Семейства отряда Хищные: собачьи, кошачьи, куньи, медвежьи.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скелета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особенностей зубной системы млекопитающих.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6.4. Развитие животного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Эволюционное развитие животного мира на Земле. Усложнение животныхв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ископаемых остатков вымерших животных.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6.5. Животные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Животные и среда обитания. Влияние света, температуры и влажностина животных. Приспособленность животных к условиям среды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Животный мир природных зон Земли. Основные закономерности распределения животных на планете. Фауна.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6.6. Животные и человек.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Воздействие человека на животных в природе: прямое и косвенное. Промысловые животные (рыболовство, охота). Ведение промысла животныхна </w:t>
      </w:r>
      <w:r w:rsidRPr="00CA4934">
        <w:rPr>
          <w:rFonts w:ascii="Times New Roman" w:hAnsi="Times New Roman"/>
          <w:sz w:val="28"/>
          <w:szCs w:val="28"/>
          <w:lang w:val="ru-RU"/>
        </w:rPr>
        <w:lastRenderedPageBreak/>
        <w:t>основе научного подхода. Загрязнение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Одомашнивание животных. Селекция, породы, искусственный отбор,дикие предки домашних животных. Значение домашних животныхв жизни человека. Животные сельскохозяйственных угодий. Методы борьбыс животными-вредителями.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148" w:name="_TOC_250009"/>
      <w:bookmarkEnd w:id="148"/>
      <w:r w:rsidRPr="00CA4934">
        <w:rPr>
          <w:rFonts w:ascii="Times New Roman" w:hAnsi="Times New Roman"/>
          <w:sz w:val="28"/>
          <w:szCs w:val="28"/>
          <w:lang w:val="ru-RU"/>
        </w:rPr>
        <w:t>157.</w:t>
      </w:r>
      <w:r w:rsidR="00134744" w:rsidRPr="00CA4934">
        <w:rPr>
          <w:rFonts w:ascii="Times New Roman" w:hAnsi="Times New Roman"/>
          <w:sz w:val="28"/>
          <w:szCs w:val="28"/>
          <w:lang w:val="ru-RU"/>
        </w:rPr>
        <w:t>7. Содержание обучения в 9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 Человек – биосоциальный вид.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Место человека в системе органического мира. Человек как часть природы. Систематическое положение современного человека. Сходство человекас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7.2. Структура организма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Органыи системы органов. Организм как единое целое. Взаимосвязь органов и системкак основа гомеостаза.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тканей (на готовых микропрепаратах).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Распознавание органов и систем органов человека (по таблицам).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7.3. Нейрогуморальная регуляция.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Нервная система человека, её организация и значение. Нейроны, нервы, нервные узлы. Рефлекс. Рефлекторная дуга.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Рецепторы. Двухнейронные и трёхнейронные рефлекторные дуги. Спинной мозг, его строение и функции. Рефлексы спинного мозга. Головной мозг,его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системакак единое целое. Нарушения в работе нервной системы.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головного мозга человека (по муляжам).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изменения размера зрачка в зависимости от освещённости.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7.4. Опора и движение.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опорно-двигательного аппарата. Скелет человека, строениеего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связанныес прямохождением и трудовой деятельностью.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w:t>
      </w:r>
      <w:r w:rsidRPr="00CA4934">
        <w:rPr>
          <w:rFonts w:ascii="Times New Roman" w:hAnsi="Times New Roman"/>
          <w:sz w:val="28"/>
          <w:szCs w:val="28"/>
          <w:lang w:val="ru-RU"/>
        </w:rPr>
        <w:lastRenderedPageBreak/>
        <w:t>плоскостопия. Профилактика травматизма. Первая помощь при травмахопорно-двигательного аппарата.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свойств кости.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костей (на муляжах).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позвонков (на муляжах).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гибкости позвоночника.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массы и роста своего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влияния статической и динамической нагрузки на утомление мышц.</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нарушения осанки.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признаков плоскостопия.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первой помощи при повреждении скелета и мышц.</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7.5. Внутренняя среда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Пастераи И.И. Мечникова по изучению иммунитета.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микроскопического строения крови человека и лягушки (сравнение)</w:t>
      </w:r>
      <w:r w:rsidR="000B664A" w:rsidRPr="00CA4934">
        <w:rPr>
          <w:rFonts w:ascii="Times New Roman" w:hAnsi="Times New Roman"/>
          <w:sz w:val="28"/>
          <w:szCs w:val="28"/>
          <w:lang w:val="ru-RU"/>
        </w:rPr>
        <w:t xml:space="preserve"> на готовых микропрепаратах.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7.6. Кровообращение.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помощьпри </w:t>
      </w:r>
      <w:r w:rsidRPr="00CA4934">
        <w:rPr>
          <w:rFonts w:ascii="Times New Roman" w:hAnsi="Times New Roman"/>
          <w:sz w:val="28"/>
          <w:szCs w:val="28"/>
          <w:lang w:val="ru-RU"/>
        </w:rPr>
        <w:lastRenderedPageBreak/>
        <w:t>кровотечениях.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кровяного давления.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пульса и числа сердечных сокращений в покоеи после дозированных физических нагрузок у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Первая помощь при кровотечениях.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7.7. Дыхание.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и его значение. Органы дыхания. Лёгкие. Взаимосвязь строенияи функций органов дыхания. Газообмен в лёгких и тканях. Жизненная ёмкость лёгких. Механизмы дыхания. Дыхательные движения. Регуляция дыхания.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Измерение обхвата грудной клетки в состоянии вдоха и выдоха.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частоты дыхания. Влияние различных факторов на частоту дыхания.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7.8. Питание и пищеварение.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Питательные вещества и пищевые продукты. Питание и его значение. Пищеварение. Органы пищеварения, их строение и функции. Ферменты, их рольв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Исследование действия ферментов слюны на крахмал.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действия желудочного сока на белки.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7.9. Обмен веществ и превращение энергии.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и превращение энергии в организме человека. Пластическийи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витаминовв пище.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Нормы и режим питания. Рациональное питание – фактор укрепления здоровья. Нарушение обмена веществ.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состава продуктов 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меню в зависимости от калорийности пищи.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сохранения витаминов в пищевых продуктах.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7.10. Кожа.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функции кожи. Кожа и её производные. Кожа и терморегуляция. Влияние на кожу факторов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Закаливание и его роль. Способы закаливания организма. Гигиена кожи, гигиенические требования к одежде и обуви. Заболевания кожии их предупреждения. Профилактика и первая помощь при тепловом и солнечном ударах, ожогах и обморожениях.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 помощью лупы тыльной и ладонной стороны кисти.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жирности различных участков кожи лица.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мер по уходу за кожей лица и волосами в зависимости от типа кожи.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основных гигиенических требований к одежде и обуви.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7.11. Выделение.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w:t>
      </w:r>
      <w:r w:rsidRPr="00CA4934">
        <w:rPr>
          <w:rFonts w:ascii="Times New Roman" w:hAnsi="Times New Roman"/>
          <w:sz w:val="28"/>
          <w:szCs w:val="28"/>
          <w:lang w:val="ru-RU"/>
        </w:rPr>
        <w:lastRenderedPageBreak/>
        <w:t>органов мочевыделительной системы, их предупреждение.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местоположения почек (на муляже).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мер профилактики болезней почек.</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7.12. Размножение и развитие.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Описание основных мер по профилактике инфекционных вирусных заболеваний: СПИД и гепатит.</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7.13. Органы чувств и сенсорные системы.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чувств и их значение. Анализаторы. Сенсорные системы. Глази зрение. Оптическая система глаза. Сетчатка. Зрительные рецепторы. Зрительное восприятие. Нарушения зрения и их причины. Гигиена 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Органы равновесия, мышечного чувства, осязания, обоняния и вкуса. Взаимодействие сенсорных систем организма.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остроты зрения у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зрения (на муляже и влажном препарате).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слуха (на муляже).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7.14. Поведение и психика.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w:t>
      </w:r>
      <w:r w:rsidRPr="00CA4934">
        <w:rPr>
          <w:rFonts w:ascii="Times New Roman" w:hAnsi="Times New Roman"/>
          <w:sz w:val="28"/>
          <w:szCs w:val="28"/>
          <w:lang w:val="ru-RU"/>
        </w:rPr>
        <w:lastRenderedPageBreak/>
        <w:t>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кратковременной памяти.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объёма механической и логической памяти.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сформированности навыков логического мышления.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7.15. Человек и окружающая среда.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и окружающая среда. Экологические факторы и их действиена организм человека. Зависимость здоровья человека от состояния окружающей среды. Микроклимат жилых помещений. Соблюдение правил поведенияв окружающей среде, в опасных и чрезвычайных ситуациях.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 Планируемые результаты освоения программы по биологии на уровне основного общего образования.</w:t>
      </w:r>
    </w:p>
    <w:p w:rsidR="0087038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870381" w:rsidRPr="00CA4934">
        <w:rPr>
          <w:rFonts w:ascii="Times New Roman" w:hAnsi="Times New Roman"/>
          <w:sz w:val="28"/>
          <w:szCs w:val="28"/>
          <w:lang w:val="ru-RU"/>
        </w:rPr>
        <w:t xml:space="preserve">8.1. Освоение учебного предмета «Биология» науровне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70381"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870381" w:rsidRPr="00CA4934">
        <w:rPr>
          <w:rFonts w:ascii="Times New Roman" w:hAnsi="Times New Roman"/>
          <w:sz w:val="28"/>
          <w:szCs w:val="28"/>
          <w:lang w:val="ru-RU"/>
        </w:rPr>
        <w:t xml:space="preserve">8.2. Личностные результаты освоения программы </w:t>
      </w:r>
      <w:r w:rsidR="00FE6F07" w:rsidRPr="00CA4934">
        <w:rPr>
          <w:rFonts w:ascii="Times New Roman" w:hAnsi="Times New Roman"/>
          <w:sz w:val="28"/>
          <w:szCs w:val="28"/>
          <w:lang w:val="ru-RU"/>
        </w:rPr>
        <w:t xml:space="preserve">по биологии </w:t>
      </w:r>
      <w:r w:rsidR="00870381" w:rsidRPr="00CA4934">
        <w:rPr>
          <w:rFonts w:ascii="Times New Roman" w:hAnsi="Times New Roman"/>
          <w:sz w:val="28"/>
          <w:szCs w:val="28"/>
          <w:lang w:val="ru-RU"/>
        </w:rPr>
        <w:t>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деятельностинаее основе и в процессе реализации основных направлений воспитательной деятельности, в том числе в части: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к биологии как к важной составляющей культуры, гордостьза вклад российских и советских учёных в развитие мировой биологической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оценивать поведение и поступки с позиции нравственных норми норм экологической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значимости нравственного аспекта деятельности человекав медицине и биологии;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w:t>
      </w:r>
      <w:r w:rsidR="00134744" w:rsidRPr="00CA4934">
        <w:rPr>
          <w:rFonts w:ascii="Times New Roman" w:hAnsi="Times New Roman"/>
          <w:sz w:val="28"/>
          <w:szCs w:val="28"/>
          <w:lang w:val="ru-RU"/>
        </w:rPr>
        <w:t>) эстетического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биологии в формировании эстетической культуры личности;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w:t>
      </w:r>
      <w:r w:rsidR="00134744" w:rsidRPr="00CA4934">
        <w:rPr>
          <w:rFonts w:ascii="Times New Roman" w:hAnsi="Times New Roman"/>
          <w:sz w:val="28"/>
          <w:szCs w:val="28"/>
          <w:lang w:val="ru-RU"/>
        </w:rPr>
        <w:t>) ценности научного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биологической науки в формировании научного мировоззрения;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биологической науке, навыков исследовательской деятельности;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w:t>
      </w:r>
      <w:r w:rsidR="00134744" w:rsidRPr="00CA4934">
        <w:rPr>
          <w:rFonts w:ascii="Times New Roman" w:hAnsi="Times New Roman"/>
          <w:sz w:val="28"/>
          <w:szCs w:val="28"/>
          <w:lang w:val="ru-RU"/>
        </w:rPr>
        <w:t>) формирования культуры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последствий и неприятие вредных привычек (употребление </w:t>
      </w:r>
      <w:r w:rsidRPr="00CA4934">
        <w:rPr>
          <w:rFonts w:ascii="Times New Roman" w:hAnsi="Times New Roman"/>
          <w:sz w:val="28"/>
          <w:szCs w:val="28"/>
          <w:lang w:val="ru-RU"/>
        </w:rPr>
        <w:lastRenderedPageBreak/>
        <w:t>алкоголя, наркотиков, курение) и иных форм вреда для физического и психического здоровья;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управление собственным эмоциональным состоянием;</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w:t>
      </w:r>
      <w:r w:rsidR="00134744" w:rsidRPr="00CA4934">
        <w:rPr>
          <w:rFonts w:ascii="Times New Roman" w:hAnsi="Times New Roman"/>
          <w:sz w:val="28"/>
          <w:szCs w:val="28"/>
          <w:lang w:val="ru-RU"/>
        </w:rPr>
        <w:t>) трудового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CA7AAB" w:rsidRPr="00CA4934">
        <w:rPr>
          <w:rFonts w:ascii="Times New Roman" w:eastAsia="SchoolBookSanPin" w:hAnsi="Times New Roman"/>
          <w:sz w:val="28"/>
          <w:szCs w:val="28"/>
          <w:lang w:val="ru-RU"/>
        </w:rPr>
        <w:t>населенного пункта,</w:t>
      </w:r>
      <w:r w:rsidR="00A556B9" w:rsidRPr="00CA4934">
        <w:rPr>
          <w:rFonts w:ascii="Times New Roman" w:eastAsia="SchoolBookSanPin" w:hAnsi="Times New Roman"/>
          <w:sz w:val="28"/>
          <w:szCs w:val="28"/>
          <w:lang w:val="ru-RU"/>
        </w:rPr>
        <w:t xml:space="preserve"> родного</w:t>
      </w:r>
      <w:r w:rsidR="00CA7AAB" w:rsidRPr="00CA4934">
        <w:rPr>
          <w:rFonts w:ascii="Times New Roman" w:eastAsia="SchoolBookSanPin" w:hAnsi="Times New Roman"/>
          <w:sz w:val="28"/>
          <w:szCs w:val="28"/>
          <w:lang w:val="ru-RU"/>
        </w:rPr>
        <w:t xml:space="preserve"> края)</w:t>
      </w:r>
      <w:r w:rsidRPr="00CA4934">
        <w:rPr>
          <w:rFonts w:ascii="Times New Roman" w:hAnsi="Times New Roman"/>
          <w:sz w:val="28"/>
          <w:szCs w:val="28"/>
          <w:lang w:val="ru-RU"/>
        </w:rPr>
        <w:t xml:space="preserve"> биологическойи экологической направленности, интерес к практическому изучению профессий, связанных с биологией;</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8</w:t>
      </w:r>
      <w:r w:rsidR="00134744" w:rsidRPr="00CA4934">
        <w:rPr>
          <w:rFonts w:ascii="Times New Roman" w:hAnsi="Times New Roman"/>
          <w:sz w:val="28"/>
          <w:szCs w:val="28"/>
          <w:lang w:val="ru-RU"/>
        </w:rPr>
        <w:t>) экологического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биологических знаний при решении задачв области окружающей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экологических проблем и путей их решения;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участию в практической деятельности экологической направленности;</w:t>
      </w:r>
    </w:p>
    <w:p w:rsidR="00134744" w:rsidRPr="00CA4934" w:rsidRDefault="00946BA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9</w:t>
      </w:r>
      <w:r w:rsidR="00134744" w:rsidRPr="00CA4934">
        <w:rPr>
          <w:rFonts w:ascii="Times New Roman" w:hAnsi="Times New Roman"/>
          <w:sz w:val="28"/>
          <w:szCs w:val="28"/>
          <w:lang w:val="ru-RU"/>
        </w:rPr>
        <w:t>) адаптации обучающегося к изменяющимся условиям социальнойи природной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изменяющихся условий;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принятие решения (индивидуальное, в группе) в изменяющихся условияхна основании анализа биологической информации;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149" w:name="_TOC_250007"/>
      <w:r w:rsidRPr="00CA4934">
        <w:rPr>
          <w:rFonts w:ascii="Times New Roman" w:hAnsi="Times New Roman"/>
          <w:sz w:val="28"/>
          <w:szCs w:val="28"/>
          <w:lang w:val="ru-RU"/>
        </w:rPr>
        <w:t>157.</w:t>
      </w:r>
      <w:r w:rsidR="00134744" w:rsidRPr="00CA4934">
        <w:rPr>
          <w:rFonts w:ascii="Times New Roman" w:hAnsi="Times New Roman"/>
          <w:sz w:val="28"/>
          <w:szCs w:val="28"/>
          <w:lang w:val="ru-RU"/>
        </w:rPr>
        <w:t>8.3. </w:t>
      </w:r>
      <w:r w:rsidR="00807FAE" w:rsidRPr="00CA4934">
        <w:rPr>
          <w:rFonts w:ascii="Times New Roman" w:hAnsi="Times New Roman"/>
          <w:sz w:val="28"/>
          <w:szCs w:val="28"/>
          <w:lang w:val="ru-RU"/>
        </w:rPr>
        <w:t xml:space="preserve">Метапредметные результаты освоения программы </w:t>
      </w:r>
      <w:r w:rsidR="00FE6F07" w:rsidRPr="00CA4934">
        <w:rPr>
          <w:rFonts w:ascii="Times New Roman" w:hAnsi="Times New Roman"/>
          <w:sz w:val="28"/>
          <w:szCs w:val="28"/>
          <w:lang w:val="ru-RU"/>
        </w:rPr>
        <w:t xml:space="preserve">по биологии </w:t>
      </w:r>
      <w:r w:rsidR="00807FAE" w:rsidRPr="00CA4934">
        <w:rPr>
          <w:rFonts w:ascii="Times New Roman" w:hAnsi="Times New Roman"/>
          <w:sz w:val="28"/>
          <w:szCs w:val="28"/>
          <w:lang w:val="ru-RU"/>
        </w:rPr>
        <w:t>основного общего образования, должны отражать:</w:t>
      </w:r>
    </w:p>
    <w:p w:rsidR="00807FAE"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8.3.1. </w:t>
      </w:r>
      <w:r w:rsidR="00807FAE" w:rsidRPr="00CA4934">
        <w:rPr>
          <w:rFonts w:ascii="Times New Roman" w:hAnsi="Times New Roman"/>
          <w:sz w:val="28"/>
          <w:szCs w:val="28"/>
          <w:lang w:val="ru-RU"/>
        </w:rPr>
        <w:t>Овладение универсальными учебными познавательными действиями:</w:t>
      </w:r>
    </w:p>
    <w:p w:rsidR="00807FAE" w:rsidRPr="00CA4934" w:rsidRDefault="00807FAE" w:rsidP="00E41B55">
      <w:pPr>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1) базовые логические действия:</w:t>
      </w:r>
    </w:p>
    <w:bookmarkEnd w:id="149"/>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биологических объектов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учётом предложенной биологической задачи выявлять закономерностии противоречия в рассматриваемых фактах и наблюдениях, предлагать критериидля выявления закономерностей и противоречий;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дефициты информации, данных, необходимых для решения поставленной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биологических явлений 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взаимосвязях;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базовые исследовательские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прогнозировать возможное дальнейшее развитие биологических процессови их последствия в аналогичных или сходных ситуациях, а также выдвигать предположения об их развитии в новых условиях и контекстах.</w:t>
      </w:r>
    </w:p>
    <w:p w:rsidR="00807FAE" w:rsidRPr="00CA4934" w:rsidRDefault="00807FAE" w:rsidP="00E41B55">
      <w:pPr>
        <w:spacing w:after="0" w:line="35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3) работа с информацией: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запоминать и систематизировать биологическую информацию.</w:t>
      </w:r>
    </w:p>
    <w:p w:rsidR="00807FAE" w:rsidRPr="00CA4934" w:rsidRDefault="00A67132"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157.</w:t>
      </w:r>
      <w:r w:rsidR="00807FAE" w:rsidRPr="00CA4934">
        <w:rPr>
          <w:rFonts w:ascii="Times New Roman" w:hAnsi="Times New Roman"/>
          <w:sz w:val="28"/>
          <w:szCs w:val="28"/>
          <w:lang w:val="ru-RU"/>
        </w:rPr>
        <w:t>8.3.2. Овладение универсальными учебными коммуникативными действиями:</w:t>
      </w:r>
    </w:p>
    <w:p w:rsidR="00807FAE" w:rsidRPr="00CA4934" w:rsidRDefault="00807FAE" w:rsidP="00E41B55">
      <w:pPr>
        <w:spacing w:after="0" w:line="350" w:lineRule="auto"/>
        <w:ind w:firstLine="708"/>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себя (свою точку зрения) в устных и письменных текстах;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сопоставлять свои суждения с суждениями других участников диалога, обнаруживать различие и сходство позиций;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807FAE" w:rsidRPr="00CA4934" w:rsidRDefault="00807FAE" w:rsidP="00E41B55">
      <w:pPr>
        <w:spacing w:after="0" w:line="350" w:lineRule="auto"/>
        <w:ind w:firstLine="709"/>
        <w:jc w:val="both"/>
        <w:rPr>
          <w:rFonts w:ascii="Times New Roman" w:hAnsi="Times New Roman"/>
          <w:sz w:val="28"/>
          <w:szCs w:val="28"/>
          <w:lang w:val="ru-RU"/>
        </w:rPr>
      </w:pPr>
      <w:bookmarkStart w:id="150" w:name="_TOC_250006"/>
      <w:r w:rsidRPr="00CA4934">
        <w:rPr>
          <w:rFonts w:ascii="Times New Roman" w:hAnsi="Times New Roman"/>
          <w:sz w:val="28"/>
          <w:szCs w:val="28"/>
          <w:lang w:val="ru-RU"/>
        </w:rPr>
        <w:t>2) совместная деятельность: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уметь обобщать мнения нескольких </w:t>
      </w:r>
      <w:r w:rsidR="00D73B0F" w:rsidRPr="00CA4934">
        <w:rPr>
          <w:rFonts w:ascii="Times New Roman" w:hAnsi="Times New Roman"/>
          <w:sz w:val="28"/>
          <w:szCs w:val="28"/>
          <w:lang w:val="ru-RU"/>
        </w:rPr>
        <w:t>человек</w:t>
      </w:r>
      <w:r w:rsidRPr="00CA4934">
        <w:rPr>
          <w:rFonts w:ascii="Times New Roman" w:hAnsi="Times New Roman"/>
          <w:sz w:val="28"/>
          <w:szCs w:val="28"/>
          <w:lang w:val="ru-RU"/>
        </w:rPr>
        <w:t>, проявлять готовность руководить, выполнять поручения, подчиняться;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50"/>
    <w:p w:rsidR="00807FAE"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807FAE" w:rsidRPr="00CA4934">
        <w:rPr>
          <w:rFonts w:ascii="Times New Roman" w:hAnsi="Times New Roman"/>
          <w:sz w:val="28"/>
          <w:szCs w:val="28"/>
          <w:lang w:val="ru-RU"/>
        </w:rPr>
        <w:t>8.3.3. Овладение универсальными учебными регулятивными действиями:</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 самоорганизация: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34744" w:rsidRPr="00CA4934" w:rsidRDefault="00BB7E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биологической задачи, адаптировать решение к меняющимся обстоятельствам;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эмоциональный интеллект: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называть и управлять собственными эмоциями и эмоциями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эмоций.</w:t>
      </w:r>
    </w:p>
    <w:p w:rsidR="00807FAE" w:rsidRPr="00CA4934" w:rsidRDefault="00807FA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4) принятие себя и других: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его мнению;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и такое же право другого;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открытость себе и другим;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 Предметные результаты освоения программы по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8.4.1. Предметные результаты освоения программы по биологии к концу обучения в 5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связанныес биологией (4–5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w:t>
      </w:r>
      <w:r w:rsidRPr="00CA4934">
        <w:rPr>
          <w:rFonts w:ascii="Times New Roman" w:hAnsi="Times New Roman"/>
          <w:sz w:val="28"/>
          <w:szCs w:val="28"/>
          <w:lang w:val="ru-RU"/>
        </w:rPr>
        <w:lastRenderedPageBreak/>
        <w:t>грибы, лишайники, бактерии, природные и искусственные сообщества, взаимосвязи организмов в природном и искусственном сообществах, представителей флорыи фауны природных зон Земли, ландшафты природные и 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понятие о среде обитания (водной, наземно-воздушной, почвенной, внутриорганизменной), условиях среды обитания;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характеризующие приспособленность организмов к среде обитания, взаимосвязи организмов в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отличительные признаки природных и искусственных сообществ;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биологии в практической деятельности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измеренияи сравнения живых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рисуноки измерение биологических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лупой, световым и цифровым микроскопамипри рассматривании биологических объектов;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уроке,во внеурочной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использовать при выполнении учебных заданий научно-популярную литературу по биологии, справочные материалы, ресурсы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151" w:name="_TOC_250004"/>
      <w:bookmarkEnd w:id="151"/>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8.4.2. Предметные результаты освоения программы по биологии к концу обучения в 6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ботанику как биологическую науку, её разделы и связис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строение и жизнедеятельность растительного организма(на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растительные ткани и органы растений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процессы жизнедеятельности растений: поглощение водыи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растения и их части по разным основаниям;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растений в природе и жизни человека: значение фотосинтезав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для выращивания и размножения культурных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F76B7" w:rsidRPr="00CA4934" w:rsidRDefault="004F76B7" w:rsidP="00E41B55">
      <w:pPr>
        <w:spacing w:after="0" w:line="350" w:lineRule="auto"/>
        <w:ind w:firstLine="709"/>
        <w:jc w:val="both"/>
        <w:rPr>
          <w:rFonts w:ascii="Times New Roman" w:hAnsi="Times New Roman"/>
          <w:sz w:val="28"/>
          <w:szCs w:val="28"/>
          <w:lang w:val="ru-RU"/>
        </w:rPr>
      </w:pPr>
      <w:bookmarkStart w:id="152" w:name="_TOC_250003"/>
      <w:bookmarkEnd w:id="152"/>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157.</w:t>
      </w:r>
      <w:r w:rsidR="00134744" w:rsidRPr="00CA4934">
        <w:rPr>
          <w:rFonts w:ascii="Times New Roman" w:hAnsi="Times New Roman"/>
          <w:sz w:val="28"/>
          <w:szCs w:val="28"/>
          <w:lang w:val="ru-RU"/>
        </w:rPr>
        <w:t>8.4.3. Предметные результаты освоения программы по биологии к концу обучения в 7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покрытосеменных или цветковых, семейств двудольных и однодольных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существенные признаки строения и жизнедеятельности растений, бактерий, грибов, лишайников;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описание и сравнивать между собой растения, грибы, лишайники, бактерии по заданному плану,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усложнение организации растений в ходе эволюции растительного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растительные сообщества, сезонные и поступательные изменения растительных сообществ, растительность (растительный покров) </w:t>
      </w:r>
      <w:r w:rsidRPr="00CA4934">
        <w:rPr>
          <w:rFonts w:ascii="Times New Roman" w:hAnsi="Times New Roman"/>
          <w:sz w:val="28"/>
          <w:szCs w:val="28"/>
          <w:lang w:val="ru-RU"/>
        </w:rPr>
        <w:lastRenderedPageBreak/>
        <w:t>природных зон Земли;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биологиисо знаниями по математике, физике, географии, технологии, литературе,и технологии, предметов гуманитарного цикла,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системыв другую;</w:t>
      </w:r>
    </w:p>
    <w:p w:rsidR="00134744"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r w:rsidR="00134744"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bookmarkStart w:id="153" w:name="_TOC_250002"/>
      <w:bookmarkEnd w:id="153"/>
      <w:r w:rsidRPr="00CA4934">
        <w:rPr>
          <w:rFonts w:ascii="Times New Roman" w:hAnsi="Times New Roman"/>
          <w:sz w:val="28"/>
          <w:szCs w:val="28"/>
          <w:lang w:val="ru-RU"/>
        </w:rPr>
        <w:t>157.</w:t>
      </w:r>
      <w:r w:rsidR="00134744" w:rsidRPr="00CA4934">
        <w:rPr>
          <w:rFonts w:ascii="Times New Roman" w:hAnsi="Times New Roman"/>
          <w:sz w:val="28"/>
          <w:szCs w:val="28"/>
          <w:lang w:val="ru-RU"/>
        </w:rPr>
        <w:t>8.4.4. Предметные результаты освоения программы по биологии к концу обучения в 8 классе: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зоологию как биологическую науку, её разделы и связьс другими науками и техникой;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соответствиис поставленной задачей и в контексте;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животные ткани и органы животных между собой;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строение и жизнедеятельность животного организма: опоруи движение, питание и пищеварение, дыхание и транспорт веществ, выделение, регуляцию и поведение, рост, размножение и развитие;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членистоногих и хордовых, отрядов насекомыхи млекопитающих;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анатомии, физиологии и поведению животных, в том числе работы с микроскопомс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представителей отдельных систематических групп животныхи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классифицировать животных на основании особенностей строения;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усложнение организации животных в ходе эволюции животного мира на Земле;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животных к среде обитания, значение экологических факторов для животных;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взаимосвязи животных в природных сообществах, цепи 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взаимосвязи животных с растениями, грибами, лишайникамии бактериями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животных природных зон Земли, основные закономерности распространения животных по планете;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животных в природных сообществах;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человекаи его повседневной жизни, объяснять значение животных в природе и жизни человека;</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мероприятиях по охране животного мира Земли;</w:t>
      </w:r>
    </w:p>
    <w:p w:rsidR="004F76B7" w:rsidRPr="00CA4934" w:rsidRDefault="004F76B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4F76B7">
      <w:pPr>
        <w:spacing w:after="0" w:line="360" w:lineRule="auto"/>
        <w:ind w:firstLine="709"/>
        <w:jc w:val="both"/>
        <w:rPr>
          <w:rFonts w:ascii="Times New Roman" w:hAnsi="Times New Roman"/>
          <w:sz w:val="28"/>
          <w:szCs w:val="28"/>
          <w:lang w:val="ru-RU"/>
        </w:rPr>
      </w:pPr>
      <w:bookmarkStart w:id="154" w:name="_TOC_250001"/>
      <w:bookmarkEnd w:id="154"/>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нескольких(3–4) источников, преобразовывать информацию из одной знаковой системыв другую;</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157.</w:t>
      </w:r>
      <w:r w:rsidR="00134744" w:rsidRPr="00CA4934">
        <w:rPr>
          <w:rFonts w:ascii="Times New Roman" w:hAnsi="Times New Roman"/>
          <w:sz w:val="28"/>
          <w:szCs w:val="28"/>
          <w:lang w:val="ru-RU"/>
        </w:rPr>
        <w:t>8.4.5. Предметные результаты освоения программы по биологии к концу обучения в 9 классе: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положение человека в системе органического мира,его происхождение, отличия человека от животных, приспособленностьк различным экологическим факторам (человеческие расы и адаптивные типы людей), родство человеческих рас;</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И. М. Сеченов, И.П. Павлов, И.И. Мечников, А.А. Ухтомский, П.К. Анохин) и зарубежных(в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клетки разных тканей, групп тканей, органы, системы органов человека; процессы жизнедеятельности организма человека,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выводына основе сравнения;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модели для выявления особенностей строенияи функционирования органов и систем органов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нейрогуморальную регуляцию процессов жизнедеятельности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наследственные и ненаследственные (инфекционные, неинфекционные) заболевания человека, объяснять значение мер профилактикив предупреждении заболеваний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34744" w:rsidRPr="00CA4934" w:rsidRDefault="004F76B7"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аргументировать </w:t>
      </w:r>
      <w:r w:rsidR="00134744" w:rsidRPr="00CA4934">
        <w:rPr>
          <w:rFonts w:ascii="Times New Roman" w:hAnsi="Times New Roman"/>
          <w:sz w:val="28"/>
          <w:szCs w:val="28"/>
          <w:lang w:val="ru-RU"/>
        </w:rPr>
        <w:t>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использовать приобретённые знания и умения для соблюдения здорового образа жизни, сбалансированного питания, физической активности, </w:t>
      </w:r>
      <w:r w:rsidRPr="00CA4934">
        <w:rPr>
          <w:rFonts w:ascii="Times New Roman" w:hAnsi="Times New Roman"/>
          <w:sz w:val="28"/>
          <w:szCs w:val="28"/>
          <w:lang w:val="ru-RU"/>
        </w:rPr>
        <w:lastRenderedPageBreak/>
        <w:t>стрессоустойчивости, для исключения вредных привычек, зависимостей;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наук о человекесо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основаниядля извлечения и обобщения информации из нескольких (4–5) источников; преобразовывать информацию из одной знаковой системы в другую;</w:t>
      </w:r>
    </w:p>
    <w:p w:rsidR="004F76B7" w:rsidRPr="00CA4934" w:rsidRDefault="004F76B7" w:rsidP="004F76B7">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презентациейс учётом особенностей аудитории обучающихся.</w:t>
      </w:r>
    </w:p>
    <w:p w:rsidR="00134744" w:rsidRPr="00CA4934" w:rsidRDefault="00A67132" w:rsidP="00134744">
      <w:pPr>
        <w:pStyle w:val="1"/>
        <w:pBdr>
          <w:bottom w:val="none" w:sz="0" w:space="0" w:color="auto"/>
        </w:pBdr>
        <w:spacing w:before="0" w:line="360" w:lineRule="auto"/>
        <w:ind w:firstLine="708"/>
        <w:jc w:val="both"/>
        <w:rPr>
          <w:b w:val="0"/>
          <w:szCs w:val="28"/>
          <w:lang w:val="ru-RU"/>
        </w:rPr>
      </w:pPr>
      <w:r w:rsidRPr="00CA4934">
        <w:rPr>
          <w:b w:val="0"/>
          <w:szCs w:val="28"/>
          <w:lang w:val="ru-RU"/>
        </w:rPr>
        <w:t>158.</w:t>
      </w:r>
      <w:r w:rsidR="00134744" w:rsidRPr="00CA4934">
        <w:rPr>
          <w:b w:val="0"/>
          <w:szCs w:val="28"/>
          <w:lang w:val="ru-RU"/>
        </w:rPr>
        <w:t xml:space="preserve"> Федеральная рабочая программа по учебному предмету «Биология» (углублённый уровень). </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2. Пояснительная записка.</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 xml:space="preserve">2.1. Программа по биологии основного общего образования (углублённый уровень) составлена на основе требований к результатам освоения основной </w:t>
      </w:r>
      <w:r w:rsidR="00134744" w:rsidRPr="00CA4934">
        <w:rPr>
          <w:rFonts w:ascii="Times New Roman" w:hAnsi="Times New Roman"/>
          <w:sz w:val="28"/>
          <w:szCs w:val="28"/>
          <w:lang w:val="ru-RU"/>
        </w:rPr>
        <w:lastRenderedPageBreak/>
        <w:t xml:space="preserve">образовательной программы основного общего образования, представленныхв ФГОС ООО, с учетом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для общеобразовательных организаций. </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 xml:space="preserve">2.2. Программа </w:t>
      </w:r>
      <w:r w:rsidR="00A774FB"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ориентирована на обучающихся, проявляющих повышенный интерес к изучению биологии, и направленана формирование естественно-научной грамотности и организацию изучения биологии на деятельностной основе.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учитываются возможности биологиив реализации требований ФГОС ООО к планируемым личностным, метапредметным и предметным результатам обучения на углублённом уровне,а также реализация межпредметных связей естественно-научных учебных предметов основного общего образования.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2.3. Программа включает распределение содержания учебного материалас 7 по 9 класс</w:t>
      </w:r>
      <w:r w:rsidR="00581C4F"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 xml:space="preserve">2.4. Программа </w:t>
      </w:r>
      <w:r w:rsidR="00A774FB" w:rsidRPr="00CA4934">
        <w:rPr>
          <w:rFonts w:ascii="Times New Roman" w:hAnsi="Times New Roman"/>
          <w:sz w:val="28"/>
          <w:szCs w:val="28"/>
          <w:lang w:val="ru-RU"/>
        </w:rPr>
        <w:t>по биологии разработана с целью оказания методической помощи учителю в создании рабочей программы по учебному предмету</w:t>
      </w:r>
      <w:r w:rsidR="00581C4F" w:rsidRPr="00CA4934">
        <w:rPr>
          <w:rFonts w:ascii="Times New Roman" w:hAnsi="Times New Roman"/>
          <w:sz w:val="28"/>
          <w:szCs w:val="28"/>
          <w:lang w:val="ru-RU"/>
        </w:rPr>
        <w:t>.</w:t>
      </w:r>
    </w:p>
    <w:p w:rsidR="00134744" w:rsidRPr="00CA4934" w:rsidRDefault="00A67132" w:rsidP="00134744">
      <w:pPr>
        <w:spacing w:after="0" w:line="360" w:lineRule="auto"/>
        <w:ind w:firstLine="709"/>
        <w:jc w:val="both"/>
        <w:rPr>
          <w:rFonts w:ascii="Times New Roman" w:hAnsi="Times New Roman"/>
          <w:strike/>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 xml:space="preserve">2.5. В программе </w:t>
      </w:r>
      <w:r w:rsidR="00FE6F07" w:rsidRPr="00CA4934">
        <w:rPr>
          <w:rFonts w:ascii="Times New Roman" w:hAnsi="Times New Roman"/>
          <w:sz w:val="28"/>
          <w:szCs w:val="28"/>
          <w:lang w:val="ru-RU"/>
        </w:rPr>
        <w:t xml:space="preserve">по биологии </w:t>
      </w:r>
      <w:r w:rsidR="00134744" w:rsidRPr="00CA4934">
        <w:rPr>
          <w:rFonts w:ascii="Times New Roman" w:hAnsi="Times New Roman"/>
          <w:sz w:val="28"/>
          <w:szCs w:val="28"/>
          <w:lang w:val="ru-RU"/>
        </w:rPr>
        <w:t xml:space="preserve">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6</w:t>
      </w:r>
      <w:r w:rsidR="00134744" w:rsidRPr="00CA4934">
        <w:rPr>
          <w:rFonts w:ascii="Times New Roman" w:hAnsi="Times New Roman"/>
          <w:sz w:val="28"/>
          <w:szCs w:val="28"/>
          <w:lang w:val="ru-RU"/>
        </w:rPr>
        <w:t>. 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w:t>
      </w:r>
      <w:r w:rsidR="00A774FB" w:rsidRPr="00CA4934">
        <w:rPr>
          <w:rFonts w:ascii="Times New Roman" w:hAnsi="Times New Roman"/>
          <w:sz w:val="28"/>
          <w:szCs w:val="28"/>
          <w:lang w:val="ru-RU"/>
        </w:rPr>
        <w:t>,п</w:t>
      </w:r>
      <w:r w:rsidR="00134744" w:rsidRPr="00CA4934">
        <w:rPr>
          <w:rFonts w:ascii="Times New Roman" w:hAnsi="Times New Roman"/>
          <w:sz w:val="28"/>
          <w:szCs w:val="28"/>
          <w:lang w:val="ru-RU"/>
        </w:rPr>
        <w:t>озволяет сформировать систему научных знаний о живых системах, умения их применять в разнообразных жизненных ситуациях.</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7</w:t>
      </w:r>
      <w:r w:rsidR="00134744" w:rsidRPr="00CA4934">
        <w:rPr>
          <w:rFonts w:ascii="Times New Roman" w:hAnsi="Times New Roman"/>
          <w:sz w:val="28"/>
          <w:szCs w:val="28"/>
          <w:lang w:val="ru-RU"/>
        </w:rPr>
        <w:t>. 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158.</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8</w:t>
      </w:r>
      <w:r w:rsidR="00134744" w:rsidRPr="00CA4934">
        <w:rPr>
          <w:rFonts w:ascii="Times New Roman" w:hAnsi="Times New Roman"/>
          <w:sz w:val="28"/>
          <w:szCs w:val="28"/>
          <w:lang w:val="ru-RU"/>
        </w:rPr>
        <w:t>. Целями обучения биологии на уровне основного общего образования (углублённый уровень) являются: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экологической культуры в целях сохранения собственного здоровья и охраны окружающей среды;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профиляи направленности дальнейшего обучения.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760079" w:rsidRPr="00CA4934">
        <w:rPr>
          <w:rFonts w:ascii="Times New Roman" w:hAnsi="Times New Roman"/>
          <w:sz w:val="28"/>
          <w:szCs w:val="28"/>
          <w:lang w:val="ru-RU"/>
        </w:rPr>
        <w:t>2.9</w:t>
      </w:r>
      <w:r w:rsidR="00134744" w:rsidRPr="00CA4934">
        <w:rPr>
          <w:rFonts w:ascii="Times New Roman" w:hAnsi="Times New Roman"/>
          <w:sz w:val="28"/>
          <w:szCs w:val="28"/>
          <w:lang w:val="ru-RU"/>
        </w:rPr>
        <w:t xml:space="preserve">. Достижение целей </w:t>
      </w:r>
      <w:r w:rsidR="00A774FB" w:rsidRPr="00CA4934">
        <w:rPr>
          <w:rFonts w:ascii="Times New Roman" w:hAnsi="Times New Roman"/>
          <w:sz w:val="28"/>
          <w:szCs w:val="28"/>
          <w:lang w:val="ru-RU"/>
        </w:rPr>
        <w:t xml:space="preserve">программы по биологии </w:t>
      </w:r>
      <w:r w:rsidR="00134744" w:rsidRPr="00CA4934">
        <w:rPr>
          <w:rFonts w:ascii="Times New Roman" w:hAnsi="Times New Roman"/>
          <w:sz w:val="28"/>
          <w:szCs w:val="28"/>
          <w:lang w:val="ru-RU"/>
        </w:rPr>
        <w:t>обеспечивается решением следующих задач:</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биологиив практической деятельности людей;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умениями проводить исследования объектов живой природыс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приёмов работы с биологической информацией,в том числе о современных достижениях в области биологии, её анализи критическое оценивание;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экологически грамотного поведения, направленного на сохранение собственного здоровья и охраны окружающей природной среды;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основаннымина достижениях биологии. </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2.1</w:t>
      </w:r>
      <w:r w:rsidR="00760079" w:rsidRPr="00CA4934">
        <w:rPr>
          <w:rFonts w:ascii="Times New Roman" w:hAnsi="Times New Roman"/>
          <w:sz w:val="28"/>
          <w:szCs w:val="28"/>
          <w:lang w:val="ru-RU"/>
        </w:rPr>
        <w:t>0</w:t>
      </w:r>
      <w:r w:rsidR="00134744" w:rsidRPr="00CA4934">
        <w:rPr>
          <w:rFonts w:ascii="Times New Roman" w:hAnsi="Times New Roman"/>
          <w:sz w:val="28"/>
          <w:szCs w:val="28"/>
          <w:lang w:val="ru-RU"/>
        </w:rPr>
        <w:t xml:space="preserve">. Общее число часов, рекомендованных для изучения биологии на углубленном уровне, – 272 часа: в 7 классе – 68 часов (2 часа в неделю),в 8 классе </w:t>
      </w:r>
      <w:r w:rsidR="00134744" w:rsidRPr="00CA4934">
        <w:rPr>
          <w:rFonts w:ascii="Times New Roman" w:hAnsi="Times New Roman"/>
          <w:sz w:val="28"/>
          <w:szCs w:val="28"/>
          <w:lang w:val="ru-RU"/>
        </w:rPr>
        <w:lastRenderedPageBreak/>
        <w:t>– 102 часа(3 часа в неделю), в 9 классе – 102 часа (3 часа в неделю).</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Предлагаемый в программе по биологии перечень лабораторныхи практических работ является рекомендательным, учитель делает выборпри проведении лабораторных работ и опытов с учётом индивидуальных особенностей обучающихся. списка экспериментальных заданий, предлагаемыхв рамках основного государственного экзамена по биологии.</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3. Содержание обучения в 7 классе.</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3.1. Введение.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134744" w:rsidRPr="00CA4934" w:rsidRDefault="00134744"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w:t>
      </w:r>
      <w:r w:rsidR="001B06FE" w:rsidRPr="00CA4934">
        <w:rPr>
          <w:rFonts w:ascii="Times New Roman" w:hAnsi="Times New Roman"/>
          <w:sz w:val="28"/>
          <w:szCs w:val="28"/>
          <w:lang w:val="ru-RU"/>
        </w:rPr>
        <w:t>Микроскопия оптическая, электронная, сканирующая, зондовая.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портретов учёных, микрофотографий клеточных структур, выполненных с помощью различных типов микроскопии.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техники безопасности при проведении лабораторных и практических работ. Основы микроскопии: приготовление временных препаратов и работас </w:t>
      </w:r>
      <w:r w:rsidRPr="00CA4934">
        <w:rPr>
          <w:rFonts w:ascii="Times New Roman" w:hAnsi="Times New Roman"/>
          <w:sz w:val="28"/>
          <w:szCs w:val="28"/>
          <w:lang w:val="ru-RU"/>
        </w:rPr>
        <w:lastRenderedPageBreak/>
        <w:t>микроскопом. Оформление результатов работы с микроскопом.</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3.2. Бактерии и археи.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автотрофныеи гетеротрофные, анаэробные и аэробные бактерии. Цианобактерии и их рольв природе.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организации архей и их отличия от бактерий. Роль архейи бактерий в возникновении эукариотов.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Распространённость бактерий и архей, их роль в природе и жизни человека. Роль бактерий в биогеохимических циклах.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методов дезинфекции и стерилизации.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морфологии бактерий на микроскопических препаратах.</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3.3. Многообразие одноклеточных эукариот.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одноклеточных организмов под микроскопом на временныхи фиксированных микропрепаратах.</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158.3.4. Архепластидные или «растения».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Ботаника – наука о растениях.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медицинойи сельским хозяйством. Роль ботаники в формировании современнойестественно-</w:t>
      </w:r>
      <w:r w:rsidRPr="00CA4934">
        <w:rPr>
          <w:rFonts w:ascii="Times New Roman" w:hAnsi="Times New Roman"/>
          <w:sz w:val="28"/>
          <w:szCs w:val="28"/>
          <w:lang w:val="ru-RU"/>
        </w:rPr>
        <w:lastRenderedPageBreak/>
        <w:t xml:space="preserve">научной картины мира. Перспективы развития ботаники как науки. Применение ботанических знаний человеком. Профессии человека, связанныес ботаникой.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Демонстрация портретов учёных, живых растений, коллекций и муляжей.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организация растительного организма.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Растительная клетка и её особенности.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Органы и системы органов растительного организма, их взаимосвязь. </w:t>
      </w:r>
      <w:r w:rsidR="001B06FE" w:rsidRPr="00CA4934">
        <w:rPr>
          <w:rFonts w:ascii="Times New Roman" w:hAnsi="Times New Roman"/>
          <w:sz w:val="28"/>
          <w:szCs w:val="28"/>
          <w:lang w:val="ru-RU"/>
        </w:rPr>
        <w:t>Растительный организм как единое целое. Вегетативные и генеративные органы.</w:t>
      </w:r>
      <w:r w:rsidRPr="00CA4934">
        <w:rPr>
          <w:rFonts w:ascii="Times New Roman" w:hAnsi="Times New Roman"/>
          <w:sz w:val="28"/>
          <w:szCs w:val="28"/>
          <w:lang w:val="ru-RU"/>
        </w:rPr>
        <w:t>Демонстрация опытов по обнаружению в семенах растений воды, минеральныхи органических веществ, крахмала, белка и жира.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растительных клеток на готовых и временных микропрепаратах.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Наблюдение процесса плазмолиза и деплазмолиза в растительных клеткахпод микроскопом.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тканей растений на готовых и временных микропрепаратах.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органов растений на живых объектах и гербарных образцах.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Споровые растения.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спирогирыи хары, порфиры.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Бурые водоросли, их таксономическое положение вне царства растений. </w:t>
      </w:r>
      <w:r w:rsidRPr="00CA4934">
        <w:rPr>
          <w:rFonts w:ascii="Times New Roman" w:hAnsi="Times New Roman"/>
          <w:sz w:val="28"/>
          <w:szCs w:val="28"/>
          <w:lang w:val="ru-RU"/>
        </w:rPr>
        <w:lastRenderedPageBreak/>
        <w:t xml:space="preserve">Жизненные циклы ламинарии (морская капуста) и фукуса. Распространениеи экология. Роль в природе и значение в жизни человека.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Происхождение высших растений (эмбриофит) от харовых водорослей. Современные подходы к систематике растений.</w:t>
      </w:r>
    </w:p>
    <w:p w:rsidR="00134744" w:rsidRPr="00CA4934" w:rsidRDefault="00F24EEF"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Моховидные или мхи</w:t>
      </w:r>
      <w:r w:rsidR="00134744" w:rsidRPr="00CA4934">
        <w:rPr>
          <w:rFonts w:ascii="Times New Roman" w:hAnsi="Times New Roman"/>
          <w:sz w:val="28"/>
          <w:szCs w:val="28"/>
          <w:lang w:val="ru-RU"/>
        </w:rPr>
        <w:t>. Общая характеристика, строениеи жизнедеятельность, жизненный цикл мхов. Многообразие мхов.Кукушкин лён и сфагнум. Распространение и экология мхов. Значение мховв природе и жизнедеятельности человека. Торфообразование. Печёночникии Антоцеротовые.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и жизненных циклов одноклеточныхи многоклеточных зелёных, харовых и красных водорослей на живом и гербарном материале.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и жизненных циклов бурых водорослей на живоми гербарном материале.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кукушкина льна и сфагнума (на живыхи гербарных объектах).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плауна булавовидного (на живыхи гербарных объектах).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особенностей строения хвоща полевого (на живых и гербарных </w:t>
      </w:r>
      <w:r w:rsidRPr="00CA4934">
        <w:rPr>
          <w:rFonts w:ascii="Times New Roman" w:hAnsi="Times New Roman"/>
          <w:sz w:val="28"/>
          <w:szCs w:val="28"/>
          <w:lang w:val="ru-RU"/>
        </w:rPr>
        <w:lastRenderedPageBreak/>
        <w:t>объектах).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папоротника щитовника мужского(на живых и гербарных объектах).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Семенные растения.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Распространениеи экология голосеменных. Значение в природе и в хозяйственной деятельности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внешнего строения веток, хвои, шишек и семян хвойных (ель, сосна, лиственница).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Цветковые растения. Общая характеристика цветковых. Строениеи жизнедеятельность цветковых. Цветок как орган полового размноженияу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плодови семян в природе.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Индивидуальное развитие растений (онтогенез). Периоды онтогенеза: эмбриональный, молодости (ювенильный), зрелости (размножения), старости </w:t>
      </w:r>
      <w:r w:rsidRPr="00CA4934">
        <w:rPr>
          <w:rFonts w:ascii="Times New Roman" w:hAnsi="Times New Roman"/>
          <w:sz w:val="28"/>
          <w:szCs w:val="28"/>
          <w:lang w:val="ru-RU"/>
        </w:rPr>
        <w:lastRenderedPageBreak/>
        <w:t>(сенильный)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морфологии цветка (на живых и фиксированных объектах).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разнообразия соцветий (на гербарных образцах).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завязи цветка и семяпочки под микроскопом (на готовых микропрепаратах).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семян покрытосеменных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плодов и соплодий.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жизнедеятельность семенных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Побег и побеговые системы.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Стебель. Морфология стебля. Форма стеблей у травянистых и древесных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Функции стебля. Механическая, транспортная. Вегетативное размножение цветковых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опыта – передвижение минеральных и органических веществ по стеблю, видоизменённых побегов.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морфологии побега на живых объектах или на гербарных образцах.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вегетативных, генеративных и смешанных почек. </w:t>
      </w:r>
      <w:r w:rsidRPr="00CA4934">
        <w:rPr>
          <w:rFonts w:ascii="Times New Roman" w:hAnsi="Times New Roman"/>
          <w:sz w:val="28"/>
          <w:szCs w:val="28"/>
          <w:lang w:val="ru-RU"/>
        </w:rPr>
        <w:lastRenderedPageBreak/>
        <w:t>Разнообразие почек у древесных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поперечного спила ствола растений и анализ влияния экологических условий на развитие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анатомического строения стебля двудольныхи однодольных травянистых растений (на живых объектах или на гербарных образцах).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анатомического строения стебля древесных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транспорта веществ в стебле.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метаморфозов побега.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Анатомия листа. Эпидерма и устьичный аппарат. Мезофилл. </w:t>
      </w:r>
      <w:r w:rsidR="001B06FE" w:rsidRPr="00CA4934">
        <w:rPr>
          <w:rFonts w:ascii="Times New Roman" w:hAnsi="Times New Roman"/>
          <w:sz w:val="28"/>
          <w:szCs w:val="28"/>
          <w:lang w:val="ru-RU"/>
        </w:rPr>
        <w:t xml:space="preserve">Пигменты листа. Пластиды. </w:t>
      </w:r>
      <w:r w:rsidRPr="00CA4934">
        <w:rPr>
          <w:rFonts w:ascii="Times New Roman" w:hAnsi="Times New Roman"/>
          <w:sz w:val="28"/>
          <w:szCs w:val="28"/>
          <w:lang w:val="ru-RU"/>
        </w:rPr>
        <w:t>Жилки (сосудисто-волокнистые пучки). Особенности строения световых и теневых листьев.</w:t>
      </w:r>
    </w:p>
    <w:p w:rsidR="00134744" w:rsidRPr="00CA4934" w:rsidRDefault="00134744"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Функции листа. Запасающая, защитная, вегетативное размножение и другие функции.</w:t>
      </w:r>
      <w:r w:rsidR="001B06FE" w:rsidRPr="00CA4934">
        <w:rPr>
          <w:rFonts w:ascii="Times New Roman" w:hAnsi="Times New Roman"/>
          <w:sz w:val="28"/>
          <w:szCs w:val="28"/>
          <w:lang w:val="ru-RU"/>
        </w:rPr>
        <w:t xml:space="preserve"> Транспирация и газообмен.Влияние внешних условий на транспирацию. Фотосинтез. Значение фотосинтеза. Космическая роль зелёных растений(К. А. Тимирязев). </w:t>
      </w:r>
      <w:r w:rsidRPr="00CA4934">
        <w:rPr>
          <w:rFonts w:ascii="Times New Roman" w:hAnsi="Times New Roman"/>
          <w:sz w:val="28"/>
          <w:szCs w:val="28"/>
          <w:lang w:val="ru-RU"/>
        </w:rPr>
        <w:t>Листопад, его причины, механизм и значение в жизни растения.</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опытов: выделение пигментов листа на примере спиртовой вытяжки хлорофилла; образование крахмала в зелёных листьях на свету (фигурыЮ. Сакса); влияние силы света на выделение кислорода водными растениями (подсчёт пузырьков кислорода).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морфологии листа на живых объектах или гербарных образцах.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Типы и формулы листорасположения.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анатомии листа с помощью светового микроскопа.</w:t>
      </w:r>
    </w:p>
    <w:p w:rsidR="001B06FE" w:rsidRPr="00CA4934" w:rsidRDefault="00134744" w:rsidP="001B06FE">
      <w:pPr>
        <w:spacing w:after="0" w:line="360" w:lineRule="auto"/>
        <w:ind w:firstLine="709"/>
        <w:jc w:val="both"/>
        <w:rPr>
          <w:rFonts w:ascii="Times New Roman" w:hAnsi="Times New Roman"/>
          <w:color w:val="FF0000"/>
          <w:sz w:val="28"/>
          <w:szCs w:val="28"/>
          <w:lang w:val="ru-RU"/>
        </w:rPr>
      </w:pPr>
      <w:r w:rsidRPr="00CA4934">
        <w:rPr>
          <w:rFonts w:ascii="Times New Roman" w:hAnsi="Times New Roman"/>
          <w:sz w:val="28"/>
          <w:szCs w:val="28"/>
          <w:lang w:val="ru-RU"/>
        </w:rPr>
        <w:t>Изучение метаморфозов листа.</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Корень и корневые системы. Морфология корня. Виды корней. Типы </w:t>
      </w:r>
      <w:r w:rsidRPr="00CA4934">
        <w:rPr>
          <w:rFonts w:ascii="Times New Roman" w:hAnsi="Times New Roman"/>
          <w:sz w:val="28"/>
          <w:szCs w:val="28"/>
          <w:lang w:val="ru-RU"/>
        </w:rPr>
        <w:lastRenderedPageBreak/>
        <w:t xml:space="preserve">корневых систем. </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Анатомия корня. Зоны корня. Корневой чехлик. Строение корняна поперечном срезе в зоне всасывания.</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Дыхание корня. Синтез биологически активных веществ. Вегетативное размножение. Видоизменения корней и их функции.</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отрастания придаточных корней на примере смородиныи других растений; поступления воды из почвы в корень, нагнетающего действия корня; видоизменённых корней.</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морфологии корня на живых объектах или гербарных образцах.</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анатомического строения корня на готовых микропрепаратах.</w:t>
      </w:r>
    </w:p>
    <w:p w:rsidR="001B06FE" w:rsidRPr="00CA4934" w:rsidRDefault="001B06FE" w:rsidP="001B06FE">
      <w:pPr>
        <w:spacing w:after="0" w:line="36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 xml:space="preserve">Изучение строения кончика корня проростка пшеницы и первичного строения корня ириса (или другого растения). </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корневых волосков с помощью светового микроскопа.</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влияния воздуха на развитие корней.</w:t>
      </w:r>
    </w:p>
    <w:p w:rsidR="001B06FE" w:rsidRPr="00CA4934" w:rsidRDefault="001B06FE" w:rsidP="001B06FE">
      <w:pPr>
        <w:spacing w:after="0" w:line="360" w:lineRule="auto"/>
        <w:ind w:firstLine="709"/>
        <w:jc w:val="both"/>
        <w:rPr>
          <w:rFonts w:ascii="Times New Roman" w:hAnsi="Times New Roman"/>
          <w:iCs/>
          <w:sz w:val="28"/>
          <w:szCs w:val="28"/>
          <w:lang w:val="ru-RU"/>
        </w:rPr>
      </w:pPr>
      <w:r w:rsidRPr="00CA4934">
        <w:rPr>
          <w:rFonts w:ascii="Times New Roman" w:hAnsi="Times New Roman"/>
          <w:iCs/>
          <w:sz w:val="28"/>
          <w:szCs w:val="28"/>
          <w:lang w:val="ru-RU"/>
        </w:rPr>
        <w:t>Изучение метаморфозов корня.</w:t>
      </w:r>
    </w:p>
    <w:p w:rsidR="001B06FE" w:rsidRPr="00CA4934" w:rsidRDefault="00134744" w:rsidP="001B06FE">
      <w:pPr>
        <w:spacing w:after="0" w:line="360" w:lineRule="auto"/>
        <w:ind w:firstLine="709"/>
        <w:jc w:val="both"/>
        <w:rPr>
          <w:rFonts w:ascii="Times New Roman" w:hAnsi="Times New Roman"/>
          <w:color w:val="FF0000"/>
          <w:sz w:val="28"/>
          <w:szCs w:val="28"/>
          <w:lang w:val="ru-RU"/>
        </w:rPr>
      </w:pPr>
      <w:r w:rsidRPr="00CA4934">
        <w:rPr>
          <w:rFonts w:ascii="Times New Roman" w:hAnsi="Times New Roman"/>
          <w:sz w:val="28"/>
          <w:szCs w:val="28"/>
          <w:lang w:val="ru-RU"/>
        </w:rPr>
        <w:t>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1B06FE" w:rsidRPr="00CA4934" w:rsidRDefault="001B06FE" w:rsidP="001B06F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Почва. Работы В.В. Докучаева о почве. Характеристика почвы. Разнообразие почв. Плодородие почвы. Удобрения. Нарушения минерального питания растений. </w:t>
      </w:r>
      <w:r w:rsidRPr="00CA4934">
        <w:rPr>
          <w:rFonts w:ascii="Times New Roman" w:hAnsi="Times New Roman"/>
          <w:sz w:val="28"/>
          <w:szCs w:val="28"/>
          <w:lang w:val="ru-RU"/>
        </w:rPr>
        <w:lastRenderedPageBreak/>
        <w:t>Агротехнические приёмы обработки почвы. Понятие о севообороте и его значении для выращивания сельскохозяйственных культур.</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способов вегетативного размножения на примере комнатных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митоза в корешке лука.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жизненных циклов растений на гербарных образцах.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Методы микроклонального размножения растений</w:t>
      </w:r>
      <w:r w:rsidR="00AE6CAC" w:rsidRPr="00CA4934">
        <w:rPr>
          <w:rFonts w:ascii="Times New Roman" w:hAnsi="Times New Roman"/>
          <w:sz w:val="28"/>
          <w:szCs w:val="28"/>
          <w:lang w:val="ru-RU"/>
        </w:rPr>
        <w:t>.</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sidRPr="00CA4934">
        <w:rPr>
          <w:rFonts w:ascii="Times New Roman" w:hAnsi="Times New Roman"/>
          <w:iCs/>
          <w:sz w:val="28"/>
          <w:szCs w:val="28"/>
          <w:lang w:val="ru-RU"/>
        </w:rPr>
        <w:t>Зонтичные</w:t>
      </w:r>
      <w:r w:rsidRPr="00CA4934">
        <w:rPr>
          <w:rFonts w:ascii="Times New Roman" w:hAnsi="Times New Roman"/>
          <w:sz w:val="28"/>
          <w:szCs w:val="28"/>
          <w:lang w:val="ru-RU"/>
        </w:rPr>
        <w:t xml:space="preserve">. Однодольные: Злаки, Амариллисовые, </w:t>
      </w:r>
      <w:r w:rsidRPr="00CA4934">
        <w:rPr>
          <w:rFonts w:ascii="Times New Roman" w:hAnsi="Times New Roman"/>
          <w:iCs/>
          <w:sz w:val="28"/>
          <w:szCs w:val="28"/>
          <w:lang w:val="ru-RU"/>
        </w:rPr>
        <w:t>Лилейные</w:t>
      </w:r>
      <w:r w:rsidRPr="00CA4934">
        <w:rPr>
          <w:rFonts w:ascii="Times New Roman" w:hAnsi="Times New Roman"/>
          <w:sz w:val="28"/>
          <w:szCs w:val="28"/>
          <w:lang w:val="ru-RU"/>
        </w:rPr>
        <w:t xml:space="preserve">. </w:t>
      </w:r>
      <w:r w:rsidRPr="00CA4934">
        <w:rPr>
          <w:rFonts w:ascii="Times New Roman" w:hAnsi="Times New Roman"/>
          <w:iCs/>
          <w:sz w:val="28"/>
          <w:szCs w:val="28"/>
          <w:lang w:val="ru-RU"/>
        </w:rPr>
        <w:t>Орхидные</w:t>
      </w:r>
      <w:r w:rsidRPr="00CA4934">
        <w:rPr>
          <w:rFonts w:ascii="Times New Roman" w:hAnsi="Times New Roman"/>
          <w:sz w:val="28"/>
          <w:szCs w:val="28"/>
          <w:lang w:val="ru-RU"/>
        </w:rPr>
        <w:t>. Отличительные признаки. Формулыи диаграммы цветков. Дикорастущие и культурные представители семейств,их значение в природе и использование человеком. Распространение и экология цветковых.</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r w:rsidR="00BC02FD" w:rsidRPr="00CA4934">
        <w:rPr>
          <w:rFonts w:ascii="Times New Roman" w:hAnsi="Times New Roman"/>
          <w:sz w:val="28"/>
          <w:szCs w:val="28"/>
          <w:lang w:val="ru-RU"/>
        </w:rPr>
        <w:t>.</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отличительных признаков представителей семейств покрытосеменных.</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представителей различных семейств с использованием определителей растений или определительных карточек.</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Экология растений. Растения в природных сообществах.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прямоеи косвенное воздействие организмов на растения. Взаимосвязи растений между собой и с другими организмами.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почвенных организмов для питания растений. Ризосфера. Бактериальные клубеньки. Микориза (эндо- и эктомикориза). Зелёные удобрения.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Растительное сообщество (фитоценоз). Биоценоз. Экосистема. Биоразнообразие. Видовой состав растительных сообществ, доминирующиев них </w:t>
      </w:r>
      <w:r w:rsidRPr="00CA4934">
        <w:rPr>
          <w:rFonts w:ascii="Times New Roman" w:hAnsi="Times New Roman"/>
          <w:sz w:val="28"/>
          <w:szCs w:val="28"/>
          <w:lang w:val="ru-RU"/>
        </w:rPr>
        <w:lastRenderedPageBreak/>
        <w:t>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Экскурсии или видеоэкскурсии.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видового состава и экологического состояния одногоиз растительных сообществ региона.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r w:rsidR="00BC02FD" w:rsidRPr="00CA4934">
        <w:rPr>
          <w:rFonts w:ascii="Times New Roman" w:hAnsi="Times New Roman"/>
          <w:sz w:val="28"/>
          <w:szCs w:val="28"/>
          <w:lang w:val="ru-RU"/>
        </w:rPr>
        <w:t>.</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растений различных экологических групп.</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Растительный мир и деятельность человека.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Палеоботаника. Ископаемые остатки растений. Окаменелости. Отпечатки. «Живые ископаемые» среди современных растений.</w:t>
      </w:r>
    </w:p>
    <w:p w:rsidR="00E0387E"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Культурные растения и их происхождение. Центры многообразияи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w:t>
      </w:r>
      <w:r w:rsidR="00E0387E" w:rsidRPr="00CA4934">
        <w:rPr>
          <w:rFonts w:ascii="Times New Roman" w:hAnsi="Times New Roman"/>
          <w:sz w:val="28"/>
          <w:szCs w:val="28"/>
          <w:lang w:val="ru-RU"/>
        </w:rPr>
        <w:t>нная безопасность. Банки семян.</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Экскурсии или видеоэкскурсии. </w:t>
      </w:r>
    </w:p>
    <w:p w:rsidR="00134744"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растительного мира на Земле (экскурсия в палеонтологическийили краеведческий музей).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сельскохозяйственных растений своего региона.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сортовых особенностей культурных растений.</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4. Содержание обучения в 8 классе.</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 xml:space="preserve">4.1. Грибы и грибоподобные организмы.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E0387E"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Плесневые грибы. Съедобные и ядовитые грибы.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Зигомицеты. Основные черты организации на примере мукора. Роль в природе и жизни человека. </w:t>
      </w:r>
    </w:p>
    <w:p w:rsidR="00134744" w:rsidRPr="00CA4934" w:rsidRDefault="00F24EEF"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Аскомицеты или сумчатые грибы</w:t>
      </w:r>
      <w:r w:rsidR="00134744" w:rsidRPr="00CA4934">
        <w:rPr>
          <w:rFonts w:ascii="Times New Roman" w:hAnsi="Times New Roman"/>
          <w:sz w:val="28"/>
          <w:szCs w:val="28"/>
          <w:lang w:val="ru-RU"/>
        </w:rPr>
        <w:t xml:space="preserve">. Особенности строенияи жизнедеятельности, распространение и экологическое значение. Строениена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наносимыйими сельскому хозяйству.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Базидиомицеты. Общая характеристика, особенности строения и размножения </w:t>
      </w:r>
      <w:r w:rsidRPr="00CA4934">
        <w:rPr>
          <w:rFonts w:ascii="Times New Roman" w:hAnsi="Times New Roman"/>
          <w:sz w:val="28"/>
          <w:szCs w:val="28"/>
          <w:lang w:val="ru-RU"/>
        </w:rPr>
        <w:lastRenderedPageBreak/>
        <w:t>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лишайниковв природе и хозяйственной деятельности человека. Индикаторная роль лишайников. Лишайники – пионеры природных сообществ.</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грибов в круговороте веществ в экосистеме. Роль грибовв почвообразовании и обеспечении плодородия почвы. Болезнетворные (паразитические) грибы. Микозы. Меры профилактики микозов.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особенностей строения плодовых тел шляпочных грибовна микроскопических препаратах и муляжах.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плесневых грибов: мукора и пеницилла.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влияния внешних факторов на процесс размножения дрожжей.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и жизненного цикла фитофторы на живом и гербарном материале.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лишайников (на гербарных образцах). </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4.2. Животные.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Зоология – наука о животных.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и специальные разделы зоологии. Краткая история развития зоологии.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знанийдля человека. Профессии человека, связанные с зоологией.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портретов учёных, изображений, моделей животных, муляжи животных, влажных препаратов и другое.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Составление рекомендаций по сбору зоологических коллекций.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описаний профессий, связанных с зоологией.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Общая организация животного организма.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клеток под микроскопом на временных микропрепаратах.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Сравнение растительной и животной клеток.</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тканей животных.</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и жизнедеятельность животного организма.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Организменный уровень организации жизни.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Лабораторные и практические работы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питания простейшего под микроскопом на временных микропрепаратах.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питания отдельных представителей различных групп животных.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Транспорт у животных. Транспорт у стрекающих и губок. Полости телау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Замкнутыеи незамкнутые кровеносные системы. Связь типа кровеносной системысо строением полости тела. Кровообращение. Сердце. Эволюция кровеносной системы у позвоночных животных.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системыу позвоночных животных.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Выделение у животных. Осмос. Осмотическое давление. Строение выделительной системы у животных. Эволюция выделительной системыу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животных.</w:t>
      </w:r>
    </w:p>
    <w:p w:rsidR="00134744"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Двухслойные </w:t>
      </w:r>
      <w:r w:rsidR="00134744" w:rsidRPr="00CA4934">
        <w:rPr>
          <w:rFonts w:ascii="Times New Roman" w:hAnsi="Times New Roman"/>
          <w:sz w:val="28"/>
          <w:szCs w:val="28"/>
          <w:lang w:val="ru-RU"/>
        </w:rPr>
        <w:t xml:space="preserve">и трёхслойные животные и их особенности. </w:t>
      </w:r>
      <w:r w:rsidRPr="00CA4934">
        <w:rPr>
          <w:rFonts w:ascii="Times New Roman" w:hAnsi="Times New Roman"/>
          <w:sz w:val="28"/>
          <w:szCs w:val="28"/>
          <w:lang w:val="ru-RU"/>
        </w:rPr>
        <w:t xml:space="preserve">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и жизнедеятельности гидры.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Изучение химического состава скелета колониальных коралловых полипов.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Лабораторные и практические работы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жизнедеятельности, внешнего и внутреннего строения пресноводных плоских червей.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паразитических плоских червей на влажных препаратах.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Лабораторные и практические работы </w:t>
      </w:r>
    </w:p>
    <w:p w:rsidR="00E0387E" w:rsidRPr="00CA4934" w:rsidRDefault="00E0387E" w:rsidP="00E0387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строения человеческой (свиной) аскариды.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 Кольчатые черви. Особенности организации кольчатых червейна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дождевого червя.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Изучение внешнего и внутреннего строения медицинской пиявки.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многощетинковых червей.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двустворчатого моллюска.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брюхоногого моллюска.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головоногого моллюска.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раковин моллюсков.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причиныи последствия. Разделение тела на отделы. Конечности членистоногих. Строениеи функционирование систем органов членистоногих. Органы чувств членистоногих. Основные группы членистоногих.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Класс Ракообразные. Строение и морфология ракообразных на примере речного рака. Разнообразие ракообразных.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 Паукообразные. Строение и морфология паукообразных на примере паука-крестовика. Разнообразие паукообразных.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Класс Насекомые. Строение и внешняя морфология насекомых. Конечностии ротовые аппараты насекомых. Жизненный цикл насекомых. Насекомыес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внешнего строения и конечностей ракообразных.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внутреннего строения ракообразного.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Изучение строения ротового аппарата и конечностей насекомого.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внутреннего строения насекомого.</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и биологии насекомых разных отрядов.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представителей различных отрядов и семейств насекомыхс использованием определителей.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Подтип Головохордовые. Строение и жизнедеятельность ланцетника.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внешнего и внутреннего строения ланцетника на фиксированных препаратах.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и эволюция позвоночных животных.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Общий обзор строения и развития позвоночных животных.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Надкласс Рыбы.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строенияи жизнедеятельности. Костные рыбы. Лучепёрые и лопастепёрые рыбы.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рыбы.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скелета костных и хрящевых рыб.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Изучение разнообразия рыб.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возраста рыб по чешуе.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Выход позвоночных на сушу. Амфибии, или Земноводные.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амфибийи регуляция метаморфоза. Основные группы амфибий.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лягушки и тритона.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скелета лягушки.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индивидуального развития земноводного.</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Амниоты. Рептилии, или Пресмыкающиеся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ящерицы.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скелета ящерицы.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разнообразия пресмыкающихся.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Птицы.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строения и организации птиц на примере сизого голубя. Приспособления птиц к полёту. Перья. Развитие пера, структура перьев. Типы </w:t>
      </w:r>
      <w:r w:rsidRPr="00CA4934">
        <w:rPr>
          <w:rFonts w:ascii="Times New Roman" w:hAnsi="Times New Roman"/>
          <w:sz w:val="28"/>
          <w:szCs w:val="28"/>
          <w:lang w:val="ru-RU"/>
        </w:rPr>
        <w:lastRenderedPageBreak/>
        <w:t xml:space="preserve">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и внутреннего строения птиц.</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скелета птицы.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внешнего строения и перьевого покрова птиц.</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яйца птиц.</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птиц с использованием определителей.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Млекопитающие.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черепа и зубной системы различных млекопитающих.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разнообразия млекопитающих.</w:t>
      </w:r>
    </w:p>
    <w:p w:rsidR="003A273C" w:rsidRPr="00CA4934" w:rsidRDefault="00134744" w:rsidP="003A273C">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скелета млекопитающих.</w:t>
      </w:r>
    </w:p>
    <w:p w:rsidR="003A273C" w:rsidRPr="00CA4934" w:rsidRDefault="003A273C" w:rsidP="003A273C">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Эволюция и экология животных.</w:t>
      </w:r>
    </w:p>
    <w:p w:rsidR="00134744" w:rsidRPr="00CA4934" w:rsidRDefault="003A273C" w:rsidP="003A273C">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Эволюция беспозвоночных животных. Эволюция хордовых животных.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Водная среда обитания. Характеристика водной среды. Плотностьи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Демонстрации живых животных, чучел, коллекций, раздаточного материала, муляжей и моделей, таблиц, слайдов, видеофильмов и сайтов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а, </w:t>
      </w:r>
      <w:r w:rsidRPr="00CA4934">
        <w:rPr>
          <w:rFonts w:ascii="Times New Roman" w:hAnsi="Times New Roman"/>
          <w:sz w:val="28"/>
          <w:szCs w:val="28"/>
          <w:lang w:val="ru-RU"/>
        </w:rPr>
        <w:lastRenderedPageBreak/>
        <w:t>показывающих приспособленность животных к условиям среды обитания, цепии сети питания в экосистемах, распространение животных в природных зонах Земли, географических карт (животный мир Земли).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Лабораторные и практические работы.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природного сообщества: состава и структуры.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Экскурсия или видеоэкскурсия.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Сезонные явления в жизни животных.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Животные и человек.</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Воздействие человека на животных в природе: прямое и косвенное. Промысловые животные (рыболовство, охота). Ведение промысла животныхна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Демонстрации чучел, коллекций, таблиц, слайдов, видеофильмов и сайтов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привлеченияи охраны животных города.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Изучение насекомых-вредителей сельскохозяйственных культур.</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Наблюдения за птицами в городской среде.</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 Содержание обучения в 9 классе.</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5.1. Введение.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человекаи другие медицинские науки.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Профессии, связанные с науками о человеке. Перспективы развития знанийоб организме человеке и его связях с окружающей средой.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Демонстрация таблиц, слайдов, видеофильмов и сайтов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 xml:space="preserve">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5.2. Общий обзор клеток и тканей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дыханияи брожения. Регуляция белкового, углеводного, липидного обмена. Прямыеи обратные связи в регуляции. Роль ферментов и гормонов в процессах обмена веществ. Нарушения биохимических процессов в клетке: авитаминозы, дефектыв работе определённых ферментов и другое.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представлениео старении на клеточном и молекулярно-биологическом уровне. Общее понятиео </w:t>
      </w:r>
      <w:r w:rsidRPr="00CA4934">
        <w:rPr>
          <w:rFonts w:ascii="Times New Roman" w:hAnsi="Times New Roman"/>
          <w:sz w:val="28"/>
          <w:szCs w:val="28"/>
          <w:lang w:val="ru-RU"/>
        </w:rPr>
        <w:lastRenderedPageBreak/>
        <w:t xml:space="preserve">раковой трансформации клеток.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Просмотр электронно-микроскопических фотографий препаратов строения клетки и межклеточных контактов.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Микроскопирование препаратов основных типов тканей.</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w:t>
      </w:r>
      <w:r w:rsidR="00EF605C" w:rsidRPr="00CA4934">
        <w:rPr>
          <w:rFonts w:ascii="Times New Roman" w:hAnsi="Times New Roman"/>
          <w:sz w:val="28"/>
          <w:szCs w:val="28"/>
          <w:lang w:val="ru-RU"/>
        </w:rPr>
        <w:t>3</w:t>
      </w:r>
      <w:r w:rsidR="00134744" w:rsidRPr="00CA4934">
        <w:rPr>
          <w:rFonts w:ascii="Times New Roman" w:hAnsi="Times New Roman"/>
          <w:sz w:val="28"/>
          <w:szCs w:val="28"/>
          <w:lang w:val="ru-RU"/>
        </w:rPr>
        <w:t>. Нервная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Функции отделов головного мозга и их частей. Черепномозговыеи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рефлексов:моно- и полисинаптические, безусловные и условные и другие. Роль исследований И.П. Павлова. Функциональные системы П.К. Анохина. Использование принципа </w:t>
      </w:r>
      <w:r w:rsidRPr="00CA4934">
        <w:rPr>
          <w:rFonts w:ascii="Times New Roman" w:hAnsi="Times New Roman"/>
          <w:sz w:val="28"/>
          <w:szCs w:val="28"/>
          <w:lang w:val="ru-RU"/>
        </w:rPr>
        <w:lastRenderedPageBreak/>
        <w:t>работы нейронных сетей в искусственном интеллекте.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органов нервной системы.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головного мозга на макетах.</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w:t>
      </w:r>
      <w:r w:rsidR="00EF605C" w:rsidRPr="00CA4934">
        <w:rPr>
          <w:rFonts w:ascii="Times New Roman" w:hAnsi="Times New Roman"/>
          <w:sz w:val="28"/>
          <w:szCs w:val="28"/>
          <w:lang w:val="ru-RU"/>
        </w:rPr>
        <w:t>4</w:t>
      </w:r>
      <w:r w:rsidR="00134744" w:rsidRPr="00CA4934">
        <w:rPr>
          <w:rFonts w:ascii="Times New Roman" w:hAnsi="Times New Roman"/>
          <w:sz w:val="28"/>
          <w:szCs w:val="28"/>
          <w:lang w:val="ru-RU"/>
        </w:rPr>
        <w:t>. Сенсорные системы.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глаза. Зрительные рецепторы (палочки и колбочки). Физическиеи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Органы вкуса, обоняния, мышечного и кожного чувства: анатомияи </w:t>
      </w:r>
      <w:r w:rsidRPr="00CA4934">
        <w:rPr>
          <w:rFonts w:ascii="Times New Roman" w:hAnsi="Times New Roman"/>
          <w:sz w:val="28"/>
          <w:szCs w:val="28"/>
          <w:lang w:val="ru-RU"/>
        </w:rPr>
        <w:lastRenderedPageBreak/>
        <w:t xml:space="preserve">физиология, их нарушения.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разборных моделей глаза и уха.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зрения (на муляже и влажном препарате).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органа слуха (на муляже).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органов чувств.</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w:t>
      </w:r>
      <w:r w:rsidR="00EF605C" w:rsidRPr="00CA4934">
        <w:rPr>
          <w:rFonts w:ascii="Times New Roman" w:hAnsi="Times New Roman"/>
          <w:sz w:val="28"/>
          <w:szCs w:val="28"/>
          <w:lang w:val="ru-RU"/>
        </w:rPr>
        <w:t>5</w:t>
      </w:r>
      <w:r w:rsidR="00134744" w:rsidRPr="00CA4934">
        <w:rPr>
          <w:rFonts w:ascii="Times New Roman" w:hAnsi="Times New Roman"/>
          <w:sz w:val="28"/>
          <w:szCs w:val="28"/>
          <w:lang w:val="ru-RU"/>
        </w:rPr>
        <w:t>. Эндокринная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Прочие органы и ткани, выделяющие гормоны: почки, сердце,желудочно-кишечный тракт, жировая ткань и другие.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эндокринных органов.</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w:t>
      </w:r>
      <w:r w:rsidR="00EF605C" w:rsidRPr="00CA4934">
        <w:rPr>
          <w:rFonts w:ascii="Times New Roman" w:hAnsi="Times New Roman"/>
          <w:sz w:val="28"/>
          <w:szCs w:val="28"/>
          <w:lang w:val="ru-RU"/>
        </w:rPr>
        <w:t>6</w:t>
      </w:r>
      <w:r w:rsidR="00134744" w:rsidRPr="00CA4934">
        <w:rPr>
          <w:rFonts w:ascii="Times New Roman" w:hAnsi="Times New Roman"/>
          <w:sz w:val="28"/>
          <w:szCs w:val="28"/>
          <w:lang w:val="ru-RU"/>
        </w:rPr>
        <w:t>. Поведение.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w:t>
      </w:r>
      <w:r w:rsidRPr="00CA4934">
        <w:rPr>
          <w:rFonts w:ascii="Times New Roman" w:hAnsi="Times New Roman"/>
          <w:sz w:val="28"/>
          <w:szCs w:val="28"/>
          <w:lang w:val="ru-RU"/>
        </w:rPr>
        <w:lastRenderedPageBreak/>
        <w:t>Нейрогуморальная регуляция полового поведения. Нарушения поведения, их связьс работой нервной и эндокринной систем, современные методы лечения.</w:t>
      </w:r>
    </w:p>
    <w:p w:rsidR="00EF605C" w:rsidRPr="00CA4934" w:rsidRDefault="00EF605C" w:rsidP="00EF605C">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158.5.7.</w:t>
      </w:r>
      <w:r w:rsidRPr="00CA4934">
        <w:rPr>
          <w:rFonts w:ascii="Times New Roman" w:hAnsi="Times New Roman"/>
          <w:sz w:val="28"/>
          <w:szCs w:val="28"/>
        </w:rPr>
        <w:t> </w:t>
      </w:r>
      <w:r w:rsidRPr="00CA4934">
        <w:rPr>
          <w:rFonts w:ascii="Times New Roman" w:hAnsi="Times New Roman"/>
          <w:sz w:val="28"/>
          <w:szCs w:val="28"/>
          <w:lang w:val="ru-RU"/>
        </w:rPr>
        <w:t>Опорно-двигательный аппарат.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Осевой скелет: череп, позвоночник, рёбра, грудина. Кости лицевогои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Скелеты поясов конечностей и свободных конечностей: анатомические особенности входящих в их состав костей.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Нарушения строения скелетной системы. Возрастные изменения, остеопороз. Травмы. Заболевания опорно-двигательного аппарата, связанныес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скелета человека, черепа, конечностей, позвонков, распилов костей.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строения скелета человека на макетах.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мышцы тела человека. Наиболее распространённые травмы мышечной системы и методы их профилактики. Атрофия мышц, причиныи лечение.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первой помощи при повреждении скелета и мышц.</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w:t>
      </w:r>
      <w:r w:rsidR="00EF605C" w:rsidRPr="00CA4934">
        <w:rPr>
          <w:rFonts w:ascii="Times New Roman" w:hAnsi="Times New Roman"/>
          <w:sz w:val="28"/>
          <w:szCs w:val="28"/>
          <w:lang w:val="ru-RU"/>
        </w:rPr>
        <w:t>8</w:t>
      </w:r>
      <w:r w:rsidR="00134744" w:rsidRPr="00CA4934">
        <w:rPr>
          <w:rFonts w:ascii="Times New Roman" w:hAnsi="Times New Roman"/>
          <w:sz w:val="28"/>
          <w:szCs w:val="28"/>
          <w:lang w:val="ru-RU"/>
        </w:rPr>
        <w:t>. Кровеносная и лимфатическая системы.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Просмотр гистологических препаратов сердечной мышцы.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Электрокардиография.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артериального давления и пульса.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Кровеносная система и лимфатическая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Круги кровообращения: большой и малый, основные сосуды. Классификация сосудов: артерии, артериолы, вены, венулы, капилляры. Резистивные, обменныеи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Анатомия лимфатической системы: лимфатические сосуды и лимфатические узлы. Причины движения крови и лимфы по сосудам.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стенок сосудов.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Первая помощь при кровотечениях.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Внутренняя среда организма.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формированиеми оттоком тканевой жидкости.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Химический состав плазмы крови. Форменные элементы: эритроциты, </w:t>
      </w:r>
      <w:r w:rsidRPr="00CA4934">
        <w:rPr>
          <w:rFonts w:ascii="Times New Roman" w:hAnsi="Times New Roman"/>
          <w:sz w:val="28"/>
          <w:szCs w:val="28"/>
          <w:lang w:val="ru-RU"/>
        </w:rPr>
        <w:lastRenderedPageBreak/>
        <w:t xml:space="preserve">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эритроцитарнойи тромбоцитарной массы. Буферная функция плазмы крови. Транспорт газовпо крови. Различные формы гемоглобина. Регуляция сродства гемоглобинак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крови и органов кроветворения.</w:t>
      </w:r>
    </w:p>
    <w:p w:rsidR="00134744" w:rsidRPr="00CA4934" w:rsidRDefault="00A67132" w:rsidP="003842E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w:t>
      </w:r>
      <w:r w:rsidR="00EF605C" w:rsidRPr="00CA4934">
        <w:rPr>
          <w:rFonts w:ascii="Times New Roman" w:hAnsi="Times New Roman"/>
          <w:sz w:val="28"/>
          <w:szCs w:val="28"/>
          <w:lang w:val="ru-RU"/>
        </w:rPr>
        <w:t>9</w:t>
      </w:r>
      <w:r w:rsidR="00134744" w:rsidRPr="00CA4934">
        <w:rPr>
          <w:rFonts w:ascii="Times New Roman" w:hAnsi="Times New Roman"/>
          <w:sz w:val="28"/>
          <w:szCs w:val="28"/>
          <w:lang w:val="ru-RU"/>
        </w:rPr>
        <w:t>. </w:t>
      </w:r>
      <w:r w:rsidR="003842EB" w:rsidRPr="00CA4934">
        <w:rPr>
          <w:rFonts w:ascii="Times New Roman" w:hAnsi="Times New Roman"/>
          <w:sz w:val="28"/>
          <w:szCs w:val="28"/>
          <w:lang w:val="ru-RU"/>
        </w:rPr>
        <w:t>Дыхательная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модели гортани, модели, проясняющей механизм вдохаи выдоха.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Измерение обхвата грудной клетки в состоянии вдоха и выдоха.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Определение частоты дыхания.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различных факторов на частоту дыхания.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Спирография.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органов дыхания.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5.1</w:t>
      </w:r>
      <w:r w:rsidR="003842EB" w:rsidRPr="00CA4934">
        <w:rPr>
          <w:rFonts w:ascii="Times New Roman" w:hAnsi="Times New Roman"/>
          <w:sz w:val="28"/>
          <w:szCs w:val="28"/>
          <w:lang w:val="ru-RU"/>
        </w:rPr>
        <w:t>0</w:t>
      </w:r>
      <w:r w:rsidR="00134744" w:rsidRPr="00CA4934">
        <w:rPr>
          <w:rFonts w:ascii="Times New Roman" w:hAnsi="Times New Roman"/>
          <w:sz w:val="28"/>
          <w:szCs w:val="28"/>
          <w:lang w:val="ru-RU"/>
        </w:rPr>
        <w:t>. Пищеварительная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Нервная и гуморальная регуляция процессов пищеварения, углеводного, липидного, белкового обмена.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торса человека, таблиц.</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действия ферментов слюны на крахмал.</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органов пищеварительной системы.</w:t>
      </w:r>
    </w:p>
    <w:p w:rsidR="003842EB" w:rsidRPr="00CA4934" w:rsidRDefault="003842EB" w:rsidP="003842E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158.5.11.</w:t>
      </w:r>
      <w:r w:rsidRPr="00CA4934">
        <w:rPr>
          <w:rFonts w:ascii="Times New Roman" w:hAnsi="Times New Roman"/>
          <w:sz w:val="28"/>
          <w:szCs w:val="28"/>
        </w:rPr>
        <w:t> </w:t>
      </w:r>
      <w:r w:rsidRPr="00CA4934">
        <w:rPr>
          <w:rFonts w:ascii="Times New Roman" w:hAnsi="Times New Roman"/>
          <w:sz w:val="28"/>
          <w:szCs w:val="28"/>
          <w:lang w:val="ru-RU"/>
        </w:rPr>
        <w:t>Выделительная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Строение выделительной системы: почки, мочеточники,мочевой пузырь, мочеиспускательный канал. Функционирование почки. Нефронкак структурно-функциональная единица почки. Физиологические процессы формирования вторичной мочи: фильтрация, реабсорбция, секреция. Роль почкив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w:t>
      </w:r>
      <w:r w:rsidRPr="00CA4934">
        <w:rPr>
          <w:rFonts w:ascii="Times New Roman" w:hAnsi="Times New Roman"/>
          <w:sz w:val="28"/>
          <w:szCs w:val="28"/>
          <w:lang w:val="ru-RU"/>
        </w:rPr>
        <w:lastRenderedPageBreak/>
        <w:t xml:space="preserve">пиелонефрит, мочекаменная болезнь и другие), их предупреждение. Искусственная почка. Диализ. Трансплантация почки.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таблиц, модели «Строение почки млекопитающего», муляжа почек человека, влажного препарата.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разных участков почки, мочеточника, мочевого пузыря.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5.14. Половая система.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Стадии гаметогенеза. Отличия оогенеза и сперматогенеза друг от друга. Оплодотворение.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Женская половая система: яичники, маточные трубы, матка, влагалище, внешние половые органы. Менструальный цикл.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Мужская половая система: семенники и прочие внутренние половые органы, внешние половые органы.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Нервная и гуморальная регуляция работы органов половой системы.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органов половой системы.</w:t>
      </w:r>
    </w:p>
    <w:p w:rsidR="003842EB" w:rsidRPr="00CA4934" w:rsidRDefault="003842EB" w:rsidP="003842E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158.5.13.</w:t>
      </w:r>
      <w:r w:rsidRPr="00CA4934">
        <w:rPr>
          <w:rFonts w:ascii="Times New Roman" w:hAnsi="Times New Roman"/>
          <w:sz w:val="28"/>
          <w:szCs w:val="28"/>
        </w:rPr>
        <w:t> </w:t>
      </w:r>
      <w:r w:rsidRPr="00CA4934">
        <w:rPr>
          <w:rFonts w:ascii="Times New Roman" w:hAnsi="Times New Roman"/>
          <w:sz w:val="28"/>
          <w:szCs w:val="28"/>
          <w:lang w:val="ru-RU"/>
        </w:rPr>
        <w:t>Кожа и её производные.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нервнойи гуморальной регуляции в осуществлении терморегуляторной и других функций кожи.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Заболевания кожи и их предупреждение. Перегревание: солнечный и тепловой удары. Ожоги. Обморожения. Профилактика и первая помощь при тепловоми солнечном ударах, ожогах и обморожениях.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модели строения кожи, таблиц, слайдов.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Лабораторные и практические работы.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Исследование с помощью лупы тыльной и ладонной стороны кисти.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гистологических препаратов эпидермиса и дермы.</w:t>
      </w:r>
    </w:p>
    <w:p w:rsidR="003842EB" w:rsidRPr="00CA4934" w:rsidRDefault="003842EB" w:rsidP="003842E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158.5.14.</w:t>
      </w:r>
      <w:r w:rsidRPr="00CA4934">
        <w:rPr>
          <w:rFonts w:ascii="Times New Roman" w:hAnsi="Times New Roman"/>
          <w:sz w:val="28"/>
          <w:szCs w:val="28"/>
        </w:rPr>
        <w:t> </w:t>
      </w:r>
      <w:r w:rsidRPr="00CA4934">
        <w:rPr>
          <w:rFonts w:ascii="Times New Roman" w:hAnsi="Times New Roman"/>
          <w:sz w:val="28"/>
          <w:szCs w:val="28"/>
          <w:lang w:val="ru-RU"/>
        </w:rPr>
        <w:t>Адаптации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клетокв условиях голодания.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Циркадные ритмы. Влияние продолжительности светового дняна нейрогуморальную регуляцию процессов жизнедеятельности человека.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Тренировки. Роль физической активности в сохранении здоровья человека. Профилактика заболеваний сердечно-сосудистой и дыхательной системи опорно-двигательного аппарата.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Адаптации к невесомости. Перестройки метаболизма в условиях низкой гравитации, профилактика негативных последствий.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пособий и обучающих видеороликов.</w:t>
      </w:r>
    </w:p>
    <w:p w:rsidR="003842EB" w:rsidRPr="00CA4934" w:rsidRDefault="003842EB" w:rsidP="003842EB">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158.5.15.</w:t>
      </w:r>
      <w:r w:rsidRPr="00CA4934">
        <w:rPr>
          <w:rFonts w:ascii="Times New Roman" w:hAnsi="Times New Roman"/>
          <w:sz w:val="28"/>
          <w:szCs w:val="28"/>
        </w:rPr>
        <w:t> </w:t>
      </w:r>
      <w:r w:rsidRPr="00CA4934">
        <w:rPr>
          <w:rFonts w:ascii="Times New Roman" w:hAnsi="Times New Roman"/>
          <w:sz w:val="28"/>
          <w:szCs w:val="28"/>
          <w:lang w:val="ru-RU"/>
        </w:rPr>
        <w:t>Генетика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гена и аллеля, генотипа и фенотипа. Понятие гомо-и гетерозиготы. Законы Менделя. Взаимодействие аллелей. Моногенныеи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хромосомныеи </w:t>
      </w:r>
      <w:r w:rsidRPr="00CA4934">
        <w:rPr>
          <w:rFonts w:ascii="Times New Roman" w:hAnsi="Times New Roman"/>
          <w:sz w:val="28"/>
          <w:szCs w:val="28"/>
          <w:lang w:val="ru-RU"/>
        </w:rPr>
        <w:lastRenderedPageBreak/>
        <w:t>геномные заболевания. Примеры генных, хромосомных и геномных заболеваний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Популяционная генетика. Понятие генофонда. Распределение частот аллелейв популяции. Закон Харди-Вайнберга.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Решение генетических задач.</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Секвенирование генома как инструмент, позволяющий прогнозировать фенотип человека и других живых организмов, а также вирусов.Биоинформатические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Демонстрация таблиц, плакатов, кинофрагментов, роликов из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6A268D" w:rsidRPr="00CA4934" w:rsidRDefault="006A268D" w:rsidP="006A268D">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158.5.16. Антропогенез</w:t>
      </w:r>
    </w:p>
    <w:p w:rsidR="006A268D" w:rsidRPr="00CA4934" w:rsidRDefault="006A268D" w:rsidP="006A268D">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Приматы: отличительные черты, состав и эволюция отряда. </w:t>
      </w:r>
    </w:p>
    <w:p w:rsidR="006A268D" w:rsidRPr="00CA4934" w:rsidRDefault="006A268D" w:rsidP="006A268D">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6A268D" w:rsidRPr="00CA4934" w:rsidRDefault="006A268D" w:rsidP="006A268D">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6A268D" w:rsidRPr="00CA4934" w:rsidRDefault="006A268D" w:rsidP="006A268D">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Лабораторные и практические работы</w:t>
      </w:r>
    </w:p>
    <w:p w:rsidR="006A268D" w:rsidRPr="00CA4934" w:rsidRDefault="006A268D" w:rsidP="006A268D">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древнейшей истории и эволюции человека на примере коллекцийи реконструкций (экскурсия в палеонтологический музей).</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158.</w:t>
      </w:r>
      <w:r w:rsidR="00134744" w:rsidRPr="00CA4934">
        <w:rPr>
          <w:rFonts w:ascii="Times New Roman" w:hAnsi="Times New Roman"/>
          <w:sz w:val="28"/>
          <w:szCs w:val="28"/>
          <w:lang w:val="ru-RU"/>
        </w:rPr>
        <w:t>5.1</w:t>
      </w:r>
      <w:r w:rsidR="006A268D" w:rsidRPr="00CA4934">
        <w:rPr>
          <w:rFonts w:ascii="Times New Roman" w:hAnsi="Times New Roman"/>
          <w:sz w:val="28"/>
          <w:szCs w:val="28"/>
          <w:lang w:val="ru-RU"/>
        </w:rPr>
        <w:t>7</w:t>
      </w:r>
      <w:r w:rsidR="00134744" w:rsidRPr="00CA4934">
        <w:rPr>
          <w:rFonts w:ascii="Times New Roman" w:hAnsi="Times New Roman"/>
          <w:sz w:val="28"/>
          <w:szCs w:val="28"/>
          <w:lang w:val="ru-RU"/>
        </w:rPr>
        <w:t>. Человек и окружающая среда.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Антропогенные воздействия на среду. Нарушение круговорота веществв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Демонстрация таблиц, плакатов, кинофрагментов, видеороликов из </w:t>
      </w:r>
      <w:r w:rsidR="004C5B66" w:rsidRPr="00CA4934">
        <w:rPr>
          <w:rFonts w:ascii="Times New Roman" w:hAnsi="Times New Roman"/>
          <w:sz w:val="28"/>
          <w:szCs w:val="28"/>
          <w:lang w:val="ru-RU"/>
        </w:rPr>
        <w:t>Интернет</w:t>
      </w:r>
      <w:r w:rsidRPr="00CA4934">
        <w:rPr>
          <w:rFonts w:ascii="Times New Roman" w:hAnsi="Times New Roman"/>
          <w:sz w:val="28"/>
          <w:szCs w:val="28"/>
          <w:lang w:val="ru-RU"/>
        </w:rPr>
        <w:t>а.</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 Планируемые результаты освоения программы по биологии (углублённый уровень) на уровне основного общего образования.</w:t>
      </w:r>
    </w:p>
    <w:p w:rsidR="00807FAE" w:rsidRPr="00CA4934" w:rsidRDefault="00A67132"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6.1. </w:t>
      </w:r>
      <w:r w:rsidR="00807FAE" w:rsidRPr="00CA4934">
        <w:rPr>
          <w:rFonts w:ascii="Times New Roman" w:hAnsi="Times New Roman"/>
          <w:sz w:val="28"/>
          <w:szCs w:val="28"/>
          <w:lang w:val="ru-RU"/>
        </w:rPr>
        <w:t xml:space="preserve">Освоение учебного предмета «Биология» науровне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07FAE" w:rsidRPr="00CA4934" w:rsidRDefault="00807FAE"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Личностные результаты освоения программы </w:t>
      </w:r>
      <w:r w:rsidR="00FE6F07" w:rsidRPr="00CA4934">
        <w:rPr>
          <w:rFonts w:ascii="Times New Roman" w:hAnsi="Times New Roman"/>
          <w:sz w:val="28"/>
          <w:szCs w:val="28"/>
          <w:lang w:val="ru-RU"/>
        </w:rPr>
        <w:t xml:space="preserve">по биологии </w:t>
      </w:r>
      <w:r w:rsidRPr="00CA4934">
        <w:rPr>
          <w:rFonts w:ascii="Times New Roman" w:hAnsi="Times New Roman"/>
          <w:sz w:val="28"/>
          <w:szCs w:val="28"/>
          <w:lang w:val="ru-RU"/>
        </w:rPr>
        <w:t>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деятельностина ее основе и в процессе реализации основных направлений воспитательной деятельности, в том числе в части: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 патриотического воспитания: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отношение к биологии как к важной составляющей культуры, гордостьза вклад российских и советских учёных в развитие мировой биологической науки;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воспитания: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 духовно-нравственного воспитания: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готовность оценивать поведение и поступки с позиции нравственных норми норм экологической культуры;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значимости нравственного аспекта деятельности человекав медицине и биологии;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эстетического воспитания: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биологии в формировании эстетической культуры личности;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ценности научного познания: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биологической науки в формировании научного мировоззрения;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научной любознательности, интереса к биологической науке, навыков исследовательской деятельности;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формирования культуры здоровья: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навыка рефлексии, управление собственным эмоциональным состоянием;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7) трудового воспитания: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активное участие в решении практических задач (</w:t>
      </w:r>
      <w:r w:rsidR="00E9489A" w:rsidRPr="00CA4934">
        <w:rPr>
          <w:rFonts w:ascii="Times New Roman" w:hAnsi="Times New Roman"/>
          <w:sz w:val="28"/>
          <w:szCs w:val="28"/>
          <w:lang w:val="ru-RU"/>
        </w:rPr>
        <w:t xml:space="preserve">в рамках семьи, образовательной организации, </w:t>
      </w:r>
      <w:r w:rsidR="00CA7AAB"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CA7AAB" w:rsidRPr="00CA4934">
        <w:rPr>
          <w:rFonts w:ascii="Times New Roman" w:eastAsia="SchoolBookSanPin" w:hAnsi="Times New Roman"/>
          <w:sz w:val="28"/>
          <w:szCs w:val="28"/>
          <w:lang w:val="ru-RU"/>
        </w:rPr>
        <w:t>края)</w:t>
      </w:r>
      <w:r w:rsidRPr="00CA4934">
        <w:rPr>
          <w:rFonts w:ascii="Times New Roman" w:hAnsi="Times New Roman"/>
          <w:sz w:val="28"/>
          <w:szCs w:val="28"/>
          <w:lang w:val="ru-RU"/>
        </w:rPr>
        <w:t xml:space="preserve"> биологическойи экологической направленности, интерес к практическому изучению профессий, связанных с биологией;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8) экологического воспитания: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на применение биологических знаний при решении задачв области окружающей среды;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экологических проблем и путей их решения;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участию в практической деятельности экологической направленности.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9) адаптации к изменяющимся условиям социальной и природной среды:</w:t>
      </w:r>
    </w:p>
    <w:p w:rsidR="00134744" w:rsidRPr="00CA4934" w:rsidRDefault="00F24EEF"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оценка </w:t>
      </w:r>
      <w:r w:rsidR="00134744" w:rsidRPr="00CA4934">
        <w:rPr>
          <w:rFonts w:ascii="Times New Roman" w:hAnsi="Times New Roman"/>
          <w:sz w:val="28"/>
          <w:szCs w:val="28"/>
          <w:lang w:val="ru-RU"/>
        </w:rPr>
        <w:t>изменяющихся условий;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принятие решения (индивидуальное, в группе) в изменяющихся условияхна основании анализа биологической информации;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6.2. </w:t>
      </w:r>
      <w:r w:rsidR="00807FAE" w:rsidRPr="00CA4934">
        <w:rPr>
          <w:rFonts w:ascii="Times New Roman" w:hAnsi="Times New Roman"/>
          <w:sz w:val="28"/>
          <w:szCs w:val="28"/>
          <w:lang w:val="ru-RU"/>
        </w:rPr>
        <w:t xml:space="preserve">Метапредметные результаты освоения программы </w:t>
      </w:r>
      <w:r w:rsidR="00FE6F07" w:rsidRPr="00CA4934">
        <w:rPr>
          <w:rFonts w:ascii="Times New Roman" w:hAnsi="Times New Roman"/>
          <w:sz w:val="28"/>
          <w:szCs w:val="28"/>
          <w:lang w:val="ru-RU"/>
        </w:rPr>
        <w:t xml:space="preserve">по биологии </w:t>
      </w:r>
      <w:r w:rsidR="00807FAE" w:rsidRPr="00CA4934">
        <w:rPr>
          <w:rFonts w:ascii="Times New Roman" w:hAnsi="Times New Roman"/>
          <w:sz w:val="28"/>
          <w:szCs w:val="28"/>
          <w:lang w:val="ru-RU"/>
        </w:rPr>
        <w:t>основного общего образования, должны отражать:</w:t>
      </w:r>
    </w:p>
    <w:p w:rsidR="00807FAE" w:rsidRPr="00CA4934" w:rsidRDefault="00A67132"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6.2.1. </w:t>
      </w:r>
      <w:r w:rsidR="00807FAE" w:rsidRPr="00CA4934">
        <w:rPr>
          <w:rFonts w:ascii="Times New Roman" w:hAnsi="Times New Roman"/>
          <w:sz w:val="28"/>
          <w:szCs w:val="28"/>
          <w:lang w:val="ru-RU"/>
        </w:rPr>
        <w:t>Овладение универсальными учебными познавательными действиями:</w:t>
      </w:r>
    </w:p>
    <w:p w:rsidR="00807FAE" w:rsidRPr="00CA4934" w:rsidRDefault="00807FAE" w:rsidP="00807FAE">
      <w:pPr>
        <w:spacing w:after="0" w:line="36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1) базовые логические действия: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и характеризовать существенные признаки биологических объектов (явлений);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 учётом предложенной биологической задачи выявлять закономерностии противоречия в рассматриваемых фактах и наблюдениях, предлагать критериидля выявления закономерностей и противоречий;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дефициты информации, данных, необходимых для решения поставленной задачи;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причинно-следственные связи при изучении биологических явлений и процессов,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гипотезыо </w:t>
      </w:r>
      <w:r w:rsidRPr="00CA4934">
        <w:rPr>
          <w:rFonts w:ascii="Times New Roman" w:hAnsi="Times New Roman"/>
          <w:sz w:val="28"/>
          <w:szCs w:val="28"/>
          <w:lang w:val="ru-RU"/>
        </w:rPr>
        <w:lastRenderedPageBreak/>
        <w:t>взаимосвязях;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07FAE" w:rsidRPr="00CA4934" w:rsidRDefault="00807FAE" w:rsidP="00807FAE">
      <w:pPr>
        <w:spacing w:after="0" w:line="36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2) базовые исследовательские действия: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прогнозировать возможное дальнейшее развитие биологических процессови их последствия в аналогичных или сходных ситуациях, а также выдвигать предположения об их развитии в новых условиях и контекстах.</w:t>
      </w:r>
    </w:p>
    <w:p w:rsidR="00807FAE" w:rsidRPr="00CA4934" w:rsidRDefault="00807FAE" w:rsidP="00807FAE">
      <w:pPr>
        <w:spacing w:after="0" w:line="360" w:lineRule="auto"/>
        <w:ind w:firstLine="709"/>
        <w:jc w:val="both"/>
        <w:rPr>
          <w:rFonts w:ascii="Times New Roman" w:hAnsi="Times New Roman"/>
          <w:i/>
          <w:sz w:val="28"/>
          <w:szCs w:val="28"/>
          <w:lang w:val="ru-RU"/>
        </w:rPr>
      </w:pPr>
      <w:r w:rsidRPr="00CA4934">
        <w:rPr>
          <w:rFonts w:ascii="Times New Roman" w:hAnsi="Times New Roman"/>
          <w:sz w:val="28"/>
          <w:szCs w:val="28"/>
          <w:lang w:val="ru-RU"/>
        </w:rPr>
        <w:t>3) работа с информацией: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находить сходные аргументы (подтверждающие или опровергающиеодну и ту </w:t>
      </w:r>
      <w:r w:rsidRPr="00CA4934">
        <w:rPr>
          <w:rFonts w:ascii="Times New Roman" w:hAnsi="Times New Roman"/>
          <w:sz w:val="28"/>
          <w:szCs w:val="28"/>
          <w:lang w:val="ru-RU"/>
        </w:rPr>
        <w:lastRenderedPageBreak/>
        <w:t>же идею, версию) в различных информационных источниках;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запоминать и систематизировать биологическую информацию.</w:t>
      </w:r>
    </w:p>
    <w:p w:rsidR="00807FAE" w:rsidRPr="00CA4934" w:rsidRDefault="00A67132" w:rsidP="00807FAE">
      <w:pPr>
        <w:spacing w:after="0" w:line="360" w:lineRule="auto"/>
        <w:ind w:firstLine="708"/>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6.2.</w:t>
      </w:r>
      <w:r w:rsidR="00807FAE" w:rsidRPr="00CA4934">
        <w:rPr>
          <w:rFonts w:ascii="Times New Roman" w:hAnsi="Times New Roman"/>
          <w:sz w:val="28"/>
          <w:szCs w:val="28"/>
          <w:lang w:val="ru-RU"/>
        </w:rPr>
        <w:t>2</w:t>
      </w:r>
      <w:r w:rsidR="00134744" w:rsidRPr="00CA4934">
        <w:rPr>
          <w:rFonts w:ascii="Times New Roman" w:hAnsi="Times New Roman"/>
          <w:sz w:val="28"/>
          <w:szCs w:val="28"/>
          <w:lang w:val="ru-RU"/>
        </w:rPr>
        <w:t>. </w:t>
      </w:r>
      <w:r w:rsidR="00807FAE" w:rsidRPr="00CA4934">
        <w:rPr>
          <w:rFonts w:ascii="Times New Roman" w:hAnsi="Times New Roman"/>
          <w:sz w:val="28"/>
          <w:szCs w:val="28"/>
          <w:lang w:val="ru-RU"/>
        </w:rPr>
        <w:t>Овладение универсальными учебными коммуникативными действиями:</w:t>
      </w:r>
    </w:p>
    <w:p w:rsidR="00807FAE" w:rsidRPr="00CA4934" w:rsidRDefault="00807FAE" w:rsidP="00807FAE">
      <w:pPr>
        <w:spacing w:after="0" w:line="360" w:lineRule="auto"/>
        <w:jc w:val="both"/>
        <w:rPr>
          <w:rFonts w:ascii="Times New Roman" w:hAnsi="Times New Roman"/>
          <w:sz w:val="28"/>
          <w:szCs w:val="28"/>
          <w:lang w:val="ru-RU"/>
        </w:rPr>
      </w:pPr>
      <w:r w:rsidRPr="00CA4934">
        <w:rPr>
          <w:rFonts w:ascii="Times New Roman" w:hAnsi="Times New Roman"/>
          <w:sz w:val="28"/>
          <w:szCs w:val="28"/>
          <w:lang w:val="ru-RU"/>
        </w:rPr>
        <w:t>1) общение: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выражать себя (свою точку зрения) в устных и письменных текстах;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свои суждения с суждениями других участников диалога, обнаруживать различия и сходство позиций;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w:t>
      </w:r>
    </w:p>
    <w:p w:rsidR="00807FAE" w:rsidRPr="00CA4934" w:rsidRDefault="00807FAE"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совместная деятельность:</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командной и индивидуальной работы </w:t>
      </w:r>
      <w:r w:rsidRPr="00CA4934">
        <w:rPr>
          <w:rFonts w:ascii="Times New Roman" w:hAnsi="Times New Roman"/>
          <w:sz w:val="28"/>
          <w:szCs w:val="28"/>
          <w:lang w:val="ru-RU"/>
        </w:rPr>
        <w:lastRenderedPageBreak/>
        <w:t>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обобщать мнения нескольких человек, проявлять готовность руководить, выполнять поручения, подчиняться;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807FAE" w:rsidRPr="00CA4934" w:rsidRDefault="00A67132"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6.2.</w:t>
      </w:r>
      <w:r w:rsidR="00807FAE" w:rsidRPr="00CA4934">
        <w:rPr>
          <w:rFonts w:ascii="Times New Roman" w:hAnsi="Times New Roman"/>
          <w:sz w:val="28"/>
          <w:szCs w:val="28"/>
          <w:lang w:val="ru-RU"/>
        </w:rPr>
        <w:t>3</w:t>
      </w:r>
      <w:r w:rsidR="00134744" w:rsidRPr="00CA4934">
        <w:rPr>
          <w:rFonts w:ascii="Times New Roman" w:hAnsi="Times New Roman"/>
          <w:sz w:val="28"/>
          <w:szCs w:val="28"/>
          <w:lang w:val="ru-RU"/>
        </w:rPr>
        <w:t>. </w:t>
      </w:r>
      <w:r w:rsidR="00807FAE" w:rsidRPr="00CA4934">
        <w:rPr>
          <w:rFonts w:ascii="Times New Roman" w:hAnsi="Times New Roman"/>
          <w:sz w:val="28"/>
          <w:szCs w:val="28"/>
          <w:lang w:val="ru-RU"/>
        </w:rPr>
        <w:t>Овладение универсальными учебными регулятивными действиями:</w:t>
      </w:r>
    </w:p>
    <w:p w:rsidR="00807FAE" w:rsidRPr="00CA4934" w:rsidRDefault="00807FAE"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 самоорганизация: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 составлять алгоритм решения задачи (или его часть), выбирать способ решения учебной биологической задачи с учётом имеющихся </w:t>
      </w:r>
      <w:r w:rsidRPr="00CA4934">
        <w:rPr>
          <w:rFonts w:ascii="Times New Roman" w:hAnsi="Times New Roman"/>
          <w:sz w:val="28"/>
          <w:szCs w:val="28"/>
          <w:lang w:val="ru-RU"/>
        </w:rPr>
        <w:lastRenderedPageBreak/>
        <w:t>ресурсов и собственных возможностей, аргументировать предлагаемые варианты решений;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34744" w:rsidRPr="00CA4934" w:rsidRDefault="00BB7E68"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w:t>
      </w:r>
      <w:r w:rsidR="00134744" w:rsidRPr="00CA4934">
        <w:rPr>
          <w:rFonts w:ascii="Times New Roman" w:hAnsi="Times New Roman"/>
          <w:sz w:val="28"/>
          <w:szCs w:val="28"/>
          <w:lang w:val="ru-RU"/>
        </w:rPr>
        <w:t xml:space="preserve"> выбор и брать ответственность за решение.</w:t>
      </w:r>
    </w:p>
    <w:p w:rsidR="00807FAE" w:rsidRPr="00CA4934" w:rsidRDefault="00807FAE"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2) самоконтроль:</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давать оценку ситуации и предлагать план её изменения;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учитывать контекст и предвидеть трудности, которые могут возникнутьпри решении учебной биологической задачи, адаптировать решение к меняющимся обстоятельствам;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соответствие результата цели и условиям.</w:t>
      </w:r>
    </w:p>
    <w:p w:rsidR="00807FAE" w:rsidRPr="00CA4934" w:rsidRDefault="00807FAE"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эмоциональный интеллект: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называть и управлять собственными эмоциями и эмоциями других;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себя на место другого человека, понимать мотивы и намерения другого;</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эмоций.</w:t>
      </w:r>
    </w:p>
    <w:p w:rsidR="00807FAE" w:rsidRPr="00CA4934" w:rsidRDefault="00807FAE" w:rsidP="00807FAE">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4) принятие себя и других: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 относиться к другому человеку, его мнению;</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право на ошибку и такое же право другого;</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открытость себе и другим;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всё вокруг;</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овладеть системой универсальных учебных регулятивных действий, которая </w:t>
      </w:r>
      <w:r w:rsidRPr="00CA4934">
        <w:rPr>
          <w:rFonts w:ascii="Times New Roman" w:hAnsi="Times New Roman"/>
          <w:sz w:val="28"/>
          <w:szCs w:val="28"/>
          <w:lang w:val="ru-RU"/>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6.3. Предметные результаты освоения программы по биологии (углублённый уровень).</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6.3.1. Предметные результаты освоения программы по биологии (углублённый уровень) к концу обучения в 7 классе:</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ботанику как биологическую науку, её разделы и связис другими науками, оперировать знаниями анатомии, гистологиии физиологии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F24EEF" w:rsidRPr="00CA4934" w:rsidRDefault="00134744"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w:t>
      </w:r>
      <w:r w:rsidR="00F24EEF" w:rsidRPr="00CA4934">
        <w:rPr>
          <w:rFonts w:ascii="Times New Roman" w:hAnsi="Times New Roman"/>
          <w:sz w:val="28"/>
          <w:szCs w:val="28"/>
          <w:lang w:val="ru-RU"/>
        </w:rPr>
        <w:t>с поставленной задачей;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подходы к построению современной системы высших растений (эмбриофит);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описывать строение и жизнедеятельность растительного организма(на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вегетативные органы растений на поперечных и продольных срезах, </w:t>
      </w:r>
      <w:r w:rsidRPr="00CA4934">
        <w:rPr>
          <w:rFonts w:ascii="Times New Roman" w:hAnsi="Times New Roman"/>
          <w:sz w:val="28"/>
          <w:szCs w:val="28"/>
          <w:lang w:val="ru-RU"/>
        </w:rPr>
        <w:lastRenderedPageBreak/>
        <w:t>определять тип строения вегетативных органов;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группы одноклеточных организмов и выявлять между ними эволюционное родство;</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работы по сбору и анализу материала одноклеточных и многоклеточных организмов из типичных биотопов;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выявлять закономерности и морфофизиологические адаптации растенийк различным условиям обитания, находить корреляции между строением органаи выполняемой им функцией;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растительные ткани и органы растений между собой;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жизнедеятельности растений: поглощение водыи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растения и их части по разным основаниям;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растений в природе и жизни человека: значение фотосинтезав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для выращивания и размножения культурных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опытыи эксперименты;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принципы классификации растений, основные систематические группы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F24EEF" w:rsidRPr="00CA4934" w:rsidRDefault="00134744"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w:t>
      </w:r>
      <w:r w:rsidR="00F24EEF" w:rsidRPr="00CA4934">
        <w:rPr>
          <w:rFonts w:ascii="Times New Roman" w:hAnsi="Times New Roman"/>
          <w:sz w:val="28"/>
          <w:szCs w:val="28"/>
          <w:lang w:val="ru-RU"/>
        </w:rPr>
        <w:t>с поставленной задачей;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выявлять признаки классов покрытосеменных, или цветковых, семейств двудольных и однодольных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существенные признаки строения и жизнедеятельности растений, бактерий, архей, грибов;</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проводить описание и сравнивать между собой растения, грибы, бактерии, археи по заданному плану,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причины и знать меры охраны растительного мира Земли, оперировать понятиями: особо охраняемые природные территории (резерваты), </w:t>
      </w:r>
      <w:r w:rsidRPr="00CA4934">
        <w:rPr>
          <w:rFonts w:ascii="Times New Roman" w:hAnsi="Times New Roman"/>
          <w:sz w:val="28"/>
          <w:szCs w:val="28"/>
          <w:lang w:val="ru-RU"/>
        </w:rPr>
        <w:lastRenderedPageBreak/>
        <w:t xml:space="preserve">заповедники, национальные парки, биосферные резерваты, </w:t>
      </w:r>
      <w:r w:rsidR="00985628" w:rsidRPr="00CA4934">
        <w:rPr>
          <w:rFonts w:ascii="Times New Roman" w:eastAsia="SchoolBookSanPin" w:hAnsi="Times New Roman"/>
          <w:bCs/>
          <w:sz w:val="28"/>
          <w:szCs w:val="28"/>
          <w:lang w:val="ru-RU"/>
        </w:rPr>
        <w:t xml:space="preserve">иметь представление </w:t>
      </w:r>
      <w:r w:rsidR="00985628" w:rsidRPr="00CA4934">
        <w:rPr>
          <w:rFonts w:ascii="Times New Roman" w:hAnsi="Times New Roman"/>
          <w:sz w:val="28"/>
          <w:szCs w:val="28"/>
          <w:lang w:val="ru-RU"/>
        </w:rPr>
        <w:t>о</w:t>
      </w:r>
      <w:r w:rsidRPr="00CA4934">
        <w:rPr>
          <w:rFonts w:ascii="Times New Roman" w:hAnsi="Times New Roman"/>
          <w:sz w:val="28"/>
          <w:szCs w:val="28"/>
          <w:lang w:val="ru-RU"/>
        </w:rPr>
        <w:t xml:space="preserve"> Красн</w:t>
      </w:r>
      <w:r w:rsidR="00985628" w:rsidRPr="00CA4934">
        <w:rPr>
          <w:rFonts w:ascii="Times New Roman" w:hAnsi="Times New Roman"/>
          <w:sz w:val="28"/>
          <w:szCs w:val="28"/>
          <w:lang w:val="ru-RU"/>
        </w:rPr>
        <w:t>ой</w:t>
      </w:r>
      <w:r w:rsidRPr="00CA4934">
        <w:rPr>
          <w:rFonts w:ascii="Times New Roman" w:hAnsi="Times New Roman"/>
          <w:sz w:val="28"/>
          <w:szCs w:val="28"/>
          <w:lang w:val="ru-RU"/>
        </w:rPr>
        <w:t xml:space="preserve"> книг</w:t>
      </w:r>
      <w:r w:rsidR="00985628" w:rsidRPr="00CA4934">
        <w:rPr>
          <w:rFonts w:ascii="Times New Roman" w:hAnsi="Times New Roman"/>
          <w:sz w:val="28"/>
          <w:szCs w:val="28"/>
          <w:lang w:val="ru-RU"/>
        </w:rPr>
        <w:t>е</w:t>
      </w:r>
      <w:r w:rsidRPr="00CA4934">
        <w:rPr>
          <w:rFonts w:ascii="Times New Roman" w:hAnsi="Times New Roman"/>
          <w:sz w:val="28"/>
          <w:szCs w:val="28"/>
          <w:lang w:val="ru-RU"/>
        </w:rPr>
        <w:t>;</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растений, грибов, бактерий и архей, страменопиловыхв природных сообществах, в хозяйственной деятельности человекаи его повседневной жизни;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знаний по биологиисо знаниями по математике, физике, географии, литературе, технологии, предметам гуманитарного цикла, различными видами искусства;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F24EEF" w:rsidRPr="00CA4934" w:rsidRDefault="00F24EEF"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6.3.2. Предметные результаты освоения программы по биологии (углублённый уровень) к концу обучения в 8 классе: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зоологию и микологию как биологические науки, их разделы и связь с другими науками и техникой;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CA4934">
        <w:rPr>
          <w:rFonts w:ascii="Times New Roman" w:hAnsi="Times New Roman"/>
          <w:sz w:val="28"/>
          <w:szCs w:val="28"/>
          <w:lang w:val="ru-RU"/>
        </w:rPr>
        <w:lastRenderedPageBreak/>
        <w:t>(стрекающие, кольчатые черви, моллюски, плоские черви, членистоногие, круглые черви, хордовые);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rsidR="00F24EEF" w:rsidRPr="00CA4934" w:rsidRDefault="00134744" w:rsidP="00F24EE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w:t>
      </w:r>
      <w:r w:rsidR="00F24EEF" w:rsidRPr="00CA4934">
        <w:rPr>
          <w:rFonts w:ascii="Times New Roman" w:hAnsi="Times New Roman"/>
          <w:sz w:val="28"/>
          <w:szCs w:val="28"/>
          <w:lang w:val="ru-RU"/>
        </w:rPr>
        <w:t>задачей;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общие признаки животных и грибов, уровни организации животного и грибного организма;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животные ткани и органы животных между собой;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системы органов между собой и определять закономерности строения систем органов в зависимости от выполняемой ими функции;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строение и жизнедеятельность животного организма: опоруи движение, питание и пищеварение, дыхание и транспорт веществ, выделение, регуляцию и поведение, рост, размножение и развитие;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развитиеу насекомых;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признаки классов членистоногих и хордовых, отрядов насекомыхи млекопитающих;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морфологии грибов,по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представителей отдельных систематических групп животныхи грибов 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на основе сравнения;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животных на основании особенностей строенияи индивидуального развития;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черты приспособленности животных и грибов к среде обитания, значение экологических факторов для животных;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взаимосвязи животных и грибов в природных сообществах, цепи питания;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взаимосвязи между типом полости тела, типом кровеноснойи выделительной системы;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взаимосвязи животных с растениями, грибами, лишайникамии бактериями в природных сообществах;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устанавливать взаимосвязи между строением животного и средойего обитания;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животных и грибы природных зон Земли, основные закономерности распространения животных и грибов по планете;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животных и грибов в природных сообществах;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раскрывать роль грибов в естественных экосистемах и сообществах;</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раскрывать роль домашних и непродуктивных животных в жизни человека, роль промысловых животных в хозяйственной деятельности человекаи его </w:t>
      </w:r>
      <w:r w:rsidRPr="00CA4934">
        <w:rPr>
          <w:rFonts w:ascii="Times New Roman" w:hAnsi="Times New Roman"/>
          <w:sz w:val="28"/>
          <w:szCs w:val="28"/>
          <w:lang w:val="ru-RU"/>
        </w:rPr>
        <w:lastRenderedPageBreak/>
        <w:t>повседневной жизни, объяснять значение животных в природеи жизни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причины и знать меры охраны животного мира Земли;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функции органов и систем органов животного в контексте адаптации к окружающей среде;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на конкретных примерах связь знаний по биологиисо знаниями по математике, физике, химии, географии, технологии, предметам гуманитарного циклов, различными видами искусства;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51B11" w:rsidRPr="00CA4934" w:rsidRDefault="00151B11"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151B11" w:rsidRPr="00CA4934" w:rsidRDefault="00151B11"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презентациейс учётом особенностей аудитории обучающихся.</w:t>
      </w:r>
    </w:p>
    <w:p w:rsidR="00134744" w:rsidRPr="00CA4934" w:rsidRDefault="00A67132"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158.</w:t>
      </w:r>
      <w:r w:rsidR="00134744" w:rsidRPr="00CA4934">
        <w:rPr>
          <w:rFonts w:ascii="Times New Roman" w:hAnsi="Times New Roman"/>
          <w:sz w:val="28"/>
          <w:szCs w:val="28"/>
          <w:lang w:val="ru-RU"/>
        </w:rPr>
        <w:t>6.3.3. Предметные результаты освоения программы по биологии (углублённый уровень) к концу обучения в 9 классе: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положение человека в системе органического мира,его происхождение, приспособленность к различным экологическим факторам, отличия человека от других животных, родство человеческих рас, основные этапыи факторы эволюции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151B11" w:rsidRPr="00CA4934" w:rsidRDefault="00134744"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w:t>
      </w:r>
      <w:r w:rsidRPr="00CA4934">
        <w:rPr>
          <w:rFonts w:ascii="Times New Roman" w:hAnsi="Times New Roman"/>
          <w:sz w:val="28"/>
          <w:szCs w:val="28"/>
          <w:lang w:val="ru-RU"/>
        </w:rPr>
        <w:lastRenderedPageBreak/>
        <w:t xml:space="preserve">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w:t>
      </w:r>
      <w:r w:rsidR="00151B11" w:rsidRPr="00CA4934">
        <w:rPr>
          <w:rFonts w:ascii="Times New Roman" w:hAnsi="Times New Roman"/>
          <w:sz w:val="28"/>
          <w:szCs w:val="28"/>
          <w:lang w:val="ru-RU"/>
        </w:rPr>
        <w:t>задачей;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сравнивать клетки разных тканей, групп тканей, органы, системы органов человека, процессы жизнедеятельности организма человека,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выводына основе сравнения;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механизмы самовоспроизведения клеток, сравнивать митози мейоз, характеризовать роль клеточного ядра в делении клеток, строениеи функции хромосом;</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биологически активные вещества (витамины, ферменты, гормоныи другие), выявлять их роль в процессе обмена веществ и превращения энергии;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модели для выявления особенностей строенияи функционирования органов и систем органов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биологические термины и понятия: микрофлора, микробиом, микросимбионт;</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нейрогуморальную регуляцию процессов жизнедеятельности организма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профилактикив предупреждении заболеваний человека; </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(фиксированными)и временными микропрепаратами, исследовательские работы с использованием приборов и инструментов цифровой лаборатории;</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34744" w:rsidRPr="00CA4934" w:rsidRDefault="00151B11"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аргументировать </w:t>
      </w:r>
      <w:r w:rsidR="00134744" w:rsidRPr="00CA4934">
        <w:rPr>
          <w:rFonts w:ascii="Times New Roman" w:hAnsi="Times New Roman"/>
          <w:sz w:val="28"/>
          <w:szCs w:val="28"/>
          <w:lang w:val="ru-RU"/>
        </w:rPr>
        <w:t>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приёмами оказания первой помощи человеку при потере сознания, солнечном и тепловом ударах, отравлении, утоплении, кровотечении, травмах </w:t>
      </w:r>
      <w:r w:rsidRPr="00CA4934">
        <w:rPr>
          <w:rFonts w:ascii="Times New Roman" w:hAnsi="Times New Roman"/>
          <w:sz w:val="28"/>
          <w:szCs w:val="28"/>
          <w:lang w:val="ru-RU"/>
        </w:rPr>
        <w:lastRenderedPageBreak/>
        <w:t>мягких тканей, костей скелета, органов чувств, ожогах и оморожении;</w:t>
      </w:r>
    </w:p>
    <w:p w:rsidR="00151B11" w:rsidRPr="00CA4934" w:rsidRDefault="00151B11"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урокеи во внеурочной деятельности;</w:t>
      </w:r>
    </w:p>
    <w:p w:rsidR="00151B11" w:rsidRPr="00CA4934" w:rsidRDefault="00151B11"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приёмами работы с информацией: формулировать основаниядля извлечения и обобщения информации из нескольких источников; </w:t>
      </w:r>
    </w:p>
    <w:p w:rsidR="00151B11" w:rsidRPr="00CA4934" w:rsidRDefault="00151B11"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значение работ по расшифровке геномов вирусов, бактерий, грибов, растений и животных, характеризовать подходы к анализу больших данныхв биологии, характеризовать цели и задачи биоинформатики;</w:t>
      </w:r>
    </w:p>
    <w:p w:rsidR="00151B11" w:rsidRPr="00CA4934" w:rsidRDefault="00151B11" w:rsidP="00151B11">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презентациейс учётом особенностей аудитории обучающихся;</w:t>
      </w:r>
    </w:p>
    <w:p w:rsidR="00134744" w:rsidRPr="00CA4934" w:rsidRDefault="00134744" w:rsidP="00134744">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психологиии других направлений.</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159.</w:t>
      </w:r>
      <w:r w:rsidR="00134744" w:rsidRPr="00CA4934">
        <w:rPr>
          <w:b w:val="0"/>
          <w:szCs w:val="28"/>
          <w:lang w:val="ru-RU"/>
        </w:rPr>
        <w:t> Федеральная рабочая программа по учебному курсу «Основыдуховно-нравственной культуры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1. Федеральная рабочая программа по учебному курсу «Основыдуховно-нравственной культуры народов России» (предметная область«Основы духовно-нравственной культуры народов России») (далеесоответственно – программа по ОДНКНР, ОДНКНР) включает пояснительную записку, содержание обучения, планируемые результаты освоения программыпо ОДНКНР.</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 Пояснительная записка.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159.</w:t>
      </w:r>
      <w:r w:rsidR="00134744" w:rsidRPr="00CA4934">
        <w:rPr>
          <w:rFonts w:ascii="Times New Roman" w:hAnsi="Times New Roman"/>
          <w:sz w:val="28"/>
          <w:szCs w:val="28"/>
          <w:lang w:val="ru-RU"/>
        </w:rPr>
        <w:t xml:space="preserve">2.1. Программа по ОДНКНР составлена на основе требованийк результатам освоения основной образовательной программы основного общего образования, представленных вФГОС ООО, с учетом федеральной </w:t>
      </w:r>
      <w:r w:rsidR="000F6DC4" w:rsidRPr="00CA4934">
        <w:rPr>
          <w:rFonts w:ascii="Times New Roman" w:hAnsi="Times New Roman"/>
          <w:sz w:val="28"/>
          <w:szCs w:val="28"/>
          <w:lang w:val="ru-RU"/>
        </w:rPr>
        <w:t xml:space="preserve">рабочей </w:t>
      </w:r>
      <w:r w:rsidR="00134744" w:rsidRPr="00CA4934">
        <w:rPr>
          <w:rFonts w:ascii="Times New Roman" w:hAnsi="Times New Roman"/>
          <w:sz w:val="28"/>
          <w:szCs w:val="28"/>
          <w:lang w:val="ru-RU"/>
        </w:rPr>
        <w:t xml:space="preserve">программы воспитания. </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 xml:space="preserve">2.2. В программе по ОДНКНР соблюдается преемственностьс </w:t>
      </w:r>
      <w:r w:rsidR="001B6B0A" w:rsidRPr="00CA4934">
        <w:rPr>
          <w:rFonts w:ascii="Times New Roman" w:hAnsi="Times New Roman"/>
          <w:sz w:val="28"/>
          <w:szCs w:val="28"/>
          <w:lang w:val="ru-RU"/>
        </w:rPr>
        <w:t xml:space="preserve">федеральным государственным </w:t>
      </w:r>
      <w:r w:rsidR="009F1249" w:rsidRPr="00CA4934">
        <w:rPr>
          <w:rFonts w:ascii="Times New Roman" w:hAnsi="Times New Roman"/>
          <w:sz w:val="28"/>
          <w:szCs w:val="28"/>
          <w:lang w:val="ru-RU"/>
        </w:rPr>
        <w:t xml:space="preserve">образовательным </w:t>
      </w:r>
      <w:r w:rsidR="001B6B0A" w:rsidRPr="00CA4934">
        <w:rPr>
          <w:rFonts w:ascii="Times New Roman" w:hAnsi="Times New Roman"/>
          <w:sz w:val="28"/>
          <w:szCs w:val="28"/>
          <w:lang w:val="ru-RU"/>
        </w:rPr>
        <w:t>стандартом начального общего образования</w:t>
      </w:r>
      <w:r w:rsidR="00134744" w:rsidRPr="00CA4934">
        <w:rPr>
          <w:rFonts w:ascii="Times New Roman" w:hAnsi="Times New Roman"/>
          <w:sz w:val="28"/>
          <w:szCs w:val="28"/>
          <w:lang w:val="ru-RU"/>
        </w:rPr>
        <w:t xml:space="preserve">,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w:t>
      </w:r>
      <w:r w:rsidR="00040A22" w:rsidRPr="00CA4934">
        <w:rPr>
          <w:rFonts w:ascii="Times New Roman" w:hAnsi="Times New Roman"/>
          <w:sz w:val="28"/>
          <w:szCs w:val="28"/>
          <w:lang w:val="ru-RU"/>
        </w:rPr>
        <w:t xml:space="preserve">Учебный курс «Основы духовно-нравственной культуры народов России» </w:t>
      </w:r>
      <w:r w:rsidR="00134744" w:rsidRPr="00CA4934">
        <w:rPr>
          <w:rFonts w:ascii="Times New Roman" w:hAnsi="Times New Roman"/>
          <w:sz w:val="28"/>
          <w:szCs w:val="28"/>
          <w:lang w:val="ru-RU"/>
        </w:rPr>
        <w:t xml:space="preserve">носит культурологическийи воспитательный характер, </w:t>
      </w:r>
      <w:r w:rsidR="00040A22" w:rsidRPr="00CA4934">
        <w:rPr>
          <w:rFonts w:ascii="Times New Roman" w:hAnsi="Times New Roman"/>
          <w:sz w:val="28"/>
          <w:szCs w:val="28"/>
          <w:lang w:val="ru-RU"/>
        </w:rPr>
        <w:t xml:space="preserve">главный результат обучения ОДНКНР – </w:t>
      </w:r>
      <w:r w:rsidR="00134744" w:rsidRPr="00CA4934">
        <w:rPr>
          <w:rFonts w:ascii="Times New Roman" w:hAnsi="Times New Roman"/>
          <w:sz w:val="28"/>
          <w:szCs w:val="28"/>
          <w:lang w:val="ru-RU"/>
        </w:rPr>
        <w:t xml:space="preserve">духовно-нравственное развитие обучающихся в духе общероссийской гражданской идентичности на основе традиционных российских </w:t>
      </w:r>
      <w:r w:rsidR="00040A22" w:rsidRPr="00CA4934">
        <w:rPr>
          <w:rFonts w:ascii="Times New Roman" w:hAnsi="Times New Roman"/>
          <w:sz w:val="28"/>
          <w:szCs w:val="28"/>
          <w:lang w:val="ru-RU"/>
        </w:rPr>
        <w:t>духовно-нравственных ценностей.</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3</w:t>
      </w:r>
      <w:r w:rsidR="00134744" w:rsidRPr="00CA4934">
        <w:rPr>
          <w:rFonts w:ascii="Times New Roman" w:hAnsi="Times New Roman"/>
          <w:sz w:val="28"/>
          <w:szCs w:val="28"/>
          <w:lang w:val="ru-RU"/>
        </w:rPr>
        <w:t>.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r w:rsidR="00624C8B"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w:t>
      </w:r>
      <w:r w:rsidR="00CC1938" w:rsidRPr="00CA4934">
        <w:rPr>
          <w:rFonts w:ascii="Times New Roman" w:hAnsi="Times New Roman"/>
          <w:sz w:val="28"/>
          <w:szCs w:val="28"/>
          <w:lang w:val="ru-RU"/>
        </w:rPr>
        <w:t>К</w:t>
      </w:r>
      <w:r w:rsidR="00134744" w:rsidRPr="00CA4934">
        <w:rPr>
          <w:rFonts w:ascii="Times New Roman" w:hAnsi="Times New Roman"/>
          <w:sz w:val="28"/>
          <w:szCs w:val="28"/>
          <w:lang w:val="ru-RU"/>
        </w:rPr>
        <w:t xml:space="preserve">урс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формируется и преподаётся в соответствиис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В процессе изучения курса</w:t>
      </w:r>
      <w:r w:rsidR="00CC1938" w:rsidRPr="00CA4934">
        <w:rPr>
          <w:rFonts w:ascii="Times New Roman" w:hAnsi="Times New Roman"/>
          <w:sz w:val="28"/>
          <w:szCs w:val="28"/>
          <w:lang w:val="ru-RU"/>
        </w:rPr>
        <w:t xml:space="preserve"> ОДНКНР</w:t>
      </w:r>
      <w:r w:rsidR="00134744" w:rsidRPr="00CA4934">
        <w:rPr>
          <w:rFonts w:ascii="Times New Roman" w:hAnsi="Times New Roman"/>
          <w:sz w:val="28"/>
          <w:szCs w:val="28"/>
          <w:lang w:val="ru-RU"/>
        </w:rPr>
        <w:t xml:space="preserve">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обществаего духовно-нравственным обликом</w:t>
      </w:r>
      <w:r w:rsidR="00CC1938" w:rsidRPr="00CA4934">
        <w:rPr>
          <w:rFonts w:ascii="Times New Roman" w:hAnsi="Times New Roman"/>
          <w:sz w:val="28"/>
          <w:szCs w:val="28"/>
          <w:lang w:val="ru-RU"/>
        </w:rPr>
        <w:t>,и</w:t>
      </w:r>
      <w:r w:rsidR="00134744" w:rsidRPr="00CA4934">
        <w:rPr>
          <w:rFonts w:ascii="Times New Roman" w:hAnsi="Times New Roman"/>
          <w:sz w:val="28"/>
          <w:szCs w:val="28"/>
          <w:lang w:val="ru-RU"/>
        </w:rPr>
        <w:t>зучают основные компоненты культуры,её специфические инструменты самопрезентации, исторические и современные особенности духовно-нравственного развития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760079"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134744" w:rsidRPr="00CA4934">
        <w:rPr>
          <w:rFonts w:ascii="Times New Roman" w:hAnsi="Times New Roman"/>
          <w:sz w:val="28"/>
          <w:szCs w:val="28"/>
          <w:lang w:val="ru-RU"/>
        </w:rPr>
        <w:t xml:space="preserve">. Содержание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 xml:space="preserve">направлено на формирование </w:t>
      </w:r>
      <w:r w:rsidR="00134744" w:rsidRPr="00CA4934">
        <w:rPr>
          <w:rFonts w:ascii="Times New Roman" w:hAnsi="Times New Roman"/>
          <w:sz w:val="28"/>
          <w:szCs w:val="28"/>
          <w:lang w:val="ru-RU"/>
        </w:rPr>
        <w:lastRenderedPageBreak/>
        <w:t>нравственного идеала, гражданской идентичности личности обучающегосяи воспитание патриотических чувств к Родине (осознание себя как гражданина своего Отечества), формирование исторической памяти.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624C8B" w:rsidRPr="00CA4934">
        <w:rPr>
          <w:rFonts w:ascii="Times New Roman" w:hAnsi="Times New Roman"/>
          <w:sz w:val="28"/>
          <w:szCs w:val="28"/>
          <w:lang w:val="ru-RU"/>
        </w:rPr>
        <w:t>2.7</w:t>
      </w:r>
      <w:r w:rsidR="00134744" w:rsidRPr="00CA4934">
        <w:rPr>
          <w:rFonts w:ascii="Times New Roman" w:hAnsi="Times New Roman"/>
          <w:sz w:val="28"/>
          <w:szCs w:val="28"/>
          <w:lang w:val="ru-RU"/>
        </w:rPr>
        <w:t xml:space="preserve">. Материал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w:t>
      </w:r>
      <w:r w:rsidR="00CC1938"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обучающийсякак личность).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w:t>
      </w:r>
      <w:r w:rsidR="00624C8B" w:rsidRPr="00CA4934">
        <w:rPr>
          <w:rFonts w:ascii="Times New Roman" w:hAnsi="Times New Roman"/>
          <w:sz w:val="28"/>
          <w:szCs w:val="28"/>
          <w:lang w:val="ru-RU"/>
        </w:rPr>
        <w:t>8</w:t>
      </w:r>
      <w:r w:rsidR="00134744" w:rsidRPr="00CA4934">
        <w:rPr>
          <w:rFonts w:ascii="Times New Roman" w:hAnsi="Times New Roman"/>
          <w:sz w:val="28"/>
          <w:szCs w:val="28"/>
          <w:lang w:val="ru-RU"/>
        </w:rPr>
        <w:t xml:space="preserve">. Принцип культурологичности в преподавании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предметаи его смысловых акцентах.</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624C8B" w:rsidRPr="00CA4934">
        <w:rPr>
          <w:rFonts w:ascii="Times New Roman" w:hAnsi="Times New Roman"/>
          <w:sz w:val="28"/>
          <w:szCs w:val="28"/>
          <w:lang w:val="ru-RU"/>
        </w:rPr>
        <w:t>9</w:t>
      </w:r>
      <w:r w:rsidR="00134744" w:rsidRPr="00CA4934">
        <w:rPr>
          <w:rFonts w:ascii="Times New Roman" w:hAnsi="Times New Roman"/>
          <w:sz w:val="28"/>
          <w:szCs w:val="28"/>
          <w:lang w:val="ru-RU"/>
        </w:rPr>
        <w:t xml:space="preserve">. Принцип научности подходов и содержания в преподавании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0</w:t>
      </w:r>
      <w:r w:rsidR="00134744" w:rsidRPr="00CA4934">
        <w:rPr>
          <w:rFonts w:ascii="Times New Roman" w:hAnsi="Times New Roman"/>
          <w:sz w:val="28"/>
          <w:szCs w:val="28"/>
          <w:lang w:val="ru-RU"/>
        </w:rPr>
        <w:t>. Принцип соответствия требованиям возрастной педагогикии психологии включает отбор тем и содержания курса согласно приоритетным зонам ближайшего развития для 5–6 классов, когнитивным способностями социальным потребностям обучающихся, содержанию гуманитарныхи общественно-научных учебных предметов.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1</w:t>
      </w:r>
      <w:r w:rsidR="00134744" w:rsidRPr="00CA4934">
        <w:rPr>
          <w:rFonts w:ascii="Times New Roman" w:hAnsi="Times New Roman"/>
          <w:sz w:val="28"/>
          <w:szCs w:val="28"/>
          <w:lang w:val="ru-RU"/>
        </w:rPr>
        <w:t xml:space="preserve">. Принцип формирования гражданского самосознанияи общероссийской гражданской идентичности обучающихся в процессе изучения курса ОДНКНР включает осознание важности наднациональногои надконфессионального гражданского единства народов Россиикак основополагающего элемента в воспитании патриотизма и любви к Родине. Данный принцип </w:t>
      </w:r>
      <w:r w:rsidR="00CC1938" w:rsidRPr="00CA4934">
        <w:rPr>
          <w:rFonts w:ascii="Times New Roman" w:hAnsi="Times New Roman"/>
          <w:sz w:val="28"/>
          <w:szCs w:val="28"/>
          <w:lang w:val="ru-RU"/>
        </w:rPr>
        <w:t xml:space="preserve">реализуется </w:t>
      </w:r>
      <w:r w:rsidR="00134744" w:rsidRPr="00CA4934">
        <w:rPr>
          <w:rFonts w:ascii="Times New Roman" w:hAnsi="Times New Roman"/>
          <w:sz w:val="28"/>
          <w:szCs w:val="28"/>
          <w:lang w:val="ru-RU"/>
        </w:rPr>
        <w:t>через поиск объединяющих черт в духовно-нравственной жизни народов России, их культуре, религии и историческом развитии.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2</w:t>
      </w:r>
      <w:r w:rsidR="00134744" w:rsidRPr="00CA4934">
        <w:rPr>
          <w:rFonts w:ascii="Times New Roman" w:hAnsi="Times New Roman"/>
          <w:sz w:val="28"/>
          <w:szCs w:val="28"/>
          <w:lang w:val="ru-RU"/>
        </w:rPr>
        <w:t xml:space="preserve">. Целями изучения учебного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являются: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сохранение уважения к ценностям и убеждениям представителей разных национальностей и вероисповеданий, а также способностик диалогу с представителями других культур и мировоззрений;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идентификация собственной личности как полноправного субъекта культурного, исторического и цивилизационного развития </w:t>
      </w:r>
      <w:r w:rsidR="00624C8B"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3</w:t>
      </w:r>
      <w:r w:rsidR="00134744" w:rsidRPr="00CA4934">
        <w:rPr>
          <w:rFonts w:ascii="Times New Roman" w:hAnsi="Times New Roman"/>
          <w:sz w:val="28"/>
          <w:szCs w:val="28"/>
          <w:lang w:val="ru-RU"/>
        </w:rPr>
        <w:t xml:space="preserve">. Цели курса </w:t>
      </w:r>
      <w:r w:rsidR="00CC1938" w:rsidRPr="00CA4934">
        <w:rPr>
          <w:rFonts w:ascii="Times New Roman" w:hAnsi="Times New Roman"/>
          <w:sz w:val="28"/>
          <w:szCs w:val="28"/>
          <w:lang w:val="ru-RU"/>
        </w:rPr>
        <w:t xml:space="preserve">ОДНКНР </w:t>
      </w:r>
      <w:r w:rsidR="00134744" w:rsidRPr="00CA4934">
        <w:rPr>
          <w:rFonts w:ascii="Times New Roman" w:hAnsi="Times New Roman"/>
          <w:sz w:val="28"/>
          <w:szCs w:val="28"/>
          <w:lang w:val="ru-RU"/>
        </w:rPr>
        <w:t>определяют следующие задачи: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и усвоение знаний о нормах общественной моралии нравственности как основополагающих элементах духовной культуры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представлений о значении духовно-нравственных ценностейи нравственных норм для достойной жизни личности, семьи, общества, ответственного отношения к будущему отцовству и материнству;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компетенций межкультурного взаимодействия как способностии готовности вести межличностный, межкультурный, межконфессиональный диалог при осознании и сохранении собственной культурной идентичности;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обучение рефлексии собственного поведения и оценке поведения окружающих через развитие навыков обоснованных нравственных суждений, </w:t>
      </w:r>
      <w:r w:rsidRPr="00CA4934">
        <w:rPr>
          <w:rFonts w:ascii="Times New Roman" w:hAnsi="Times New Roman"/>
          <w:sz w:val="28"/>
          <w:szCs w:val="28"/>
          <w:lang w:val="ru-RU"/>
        </w:rPr>
        <w:lastRenderedPageBreak/>
        <w:t>оценок и выводов;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воспитание уважительного и бережного отношения к историческому, религиозному и культурному наследию народов </w:t>
      </w:r>
      <w:r w:rsidR="00624C8B"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патриотизма как формы гражданского самосознаниячерез понимание роли личности в истории и культуре, осознание важности социального взаимодей</w:t>
      </w:r>
      <w:r w:rsidR="00624C8B" w:rsidRPr="00CA4934">
        <w:rPr>
          <w:rFonts w:ascii="Times New Roman" w:hAnsi="Times New Roman"/>
          <w:sz w:val="28"/>
          <w:szCs w:val="28"/>
          <w:lang w:val="ru-RU"/>
        </w:rPr>
        <w:t>ствия, гражданской идентичности.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2.1</w:t>
      </w:r>
      <w:r w:rsidR="00624C8B" w:rsidRPr="00CA4934">
        <w:rPr>
          <w:rFonts w:ascii="Times New Roman" w:hAnsi="Times New Roman"/>
          <w:sz w:val="28"/>
          <w:szCs w:val="28"/>
          <w:lang w:val="ru-RU"/>
        </w:rPr>
        <w:t>4</w:t>
      </w:r>
      <w:r w:rsidR="00134744" w:rsidRPr="00CA4934">
        <w:rPr>
          <w:rFonts w:ascii="Times New Roman" w:hAnsi="Times New Roman"/>
          <w:sz w:val="28"/>
          <w:szCs w:val="28"/>
          <w:lang w:val="ru-RU"/>
        </w:rPr>
        <w:t>. Изучение курса ОДНКНР вносит значительный вклад в достижение главных целей основного общего образования, способствуя: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расширению и систематизации знаний и представлений обучающихсяо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w:t>
      </w:r>
      <w:r w:rsidR="00551D64" w:rsidRPr="00CA4934">
        <w:rPr>
          <w:rFonts w:ascii="Times New Roman" w:hAnsi="Times New Roman"/>
          <w:sz w:val="28"/>
          <w:szCs w:val="28"/>
          <w:lang w:val="ru-RU"/>
        </w:rPr>
        <w:t>начального общего образования</w:t>
      </w:r>
      <w:r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углублению представлений о светской этике, религиозной культуре народов </w:t>
      </w:r>
      <w:r w:rsidR="009F1249"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их роли в развитии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воспитанию патриотизма, уважения к истории, языку, культурными религиозным традициям своего народа и других народов </w:t>
      </w:r>
      <w:r w:rsidR="009F1249"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осознанию приоритетной значимости духовно-нравственных ценностей, </w:t>
      </w:r>
      <w:r w:rsidRPr="00CA4934">
        <w:rPr>
          <w:rFonts w:ascii="Times New Roman" w:hAnsi="Times New Roman"/>
          <w:sz w:val="28"/>
          <w:szCs w:val="28"/>
          <w:lang w:val="ru-RU"/>
        </w:rPr>
        <w:lastRenderedPageBreak/>
        <w:t>проявляющейся в преобладании этических, интеллектуальных, альтруистических мотивов над потребительскими и эгоистическими;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раскрытию природы духовно-нравственных ценностей российского общества, объединяющих светскость и духовность;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формированию ответственного отношения к учению и труду, готовностии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получению научных представлений о культуре и её функциях, особенностях взаимодействия с социальными институтами, способности их применять в анализеи изучении социально-культурных явлений в истории и культуре </w:t>
      </w:r>
      <w:r w:rsidR="005E0B04" w:rsidRPr="00CA4934">
        <w:rPr>
          <w:rFonts w:ascii="Times New Roman" w:hAnsi="Times New Roman"/>
          <w:sz w:val="28"/>
          <w:szCs w:val="28"/>
          <w:lang w:val="ru-RU"/>
        </w:rPr>
        <w:t>Российской Федерации</w:t>
      </w:r>
      <w:r w:rsidRPr="00CA4934">
        <w:rPr>
          <w:rFonts w:ascii="Times New Roman" w:hAnsi="Times New Roman"/>
          <w:sz w:val="28"/>
          <w:szCs w:val="28"/>
          <w:lang w:val="ru-RU"/>
        </w:rPr>
        <w:t xml:space="preserve"> и современном обществе, давать нравственные оценки поступкови событий на основе осознания главенствующей роли духовно-нравственных ценностей в социальных и культурно-исторических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развитию информационной культуры обучающихся, компетенций в отборе, использовании и структурировании информации, а также возможностейдля активной самостоятельной познавательной деятельности.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2.</w:t>
      </w:r>
      <w:r w:rsidR="00760079" w:rsidRPr="00CA4934">
        <w:rPr>
          <w:rFonts w:ascii="Times New Roman" w:hAnsi="Times New Roman"/>
          <w:sz w:val="28"/>
          <w:szCs w:val="28"/>
          <w:lang w:val="ru-RU"/>
        </w:rPr>
        <w:t>1</w:t>
      </w:r>
      <w:r w:rsidR="00624C8B" w:rsidRPr="00CA4934">
        <w:rPr>
          <w:rFonts w:ascii="Times New Roman" w:hAnsi="Times New Roman"/>
          <w:sz w:val="28"/>
          <w:szCs w:val="28"/>
          <w:lang w:val="ru-RU"/>
        </w:rPr>
        <w:t>5</w:t>
      </w:r>
      <w:r w:rsidR="00134744" w:rsidRPr="00CA4934">
        <w:rPr>
          <w:rFonts w:ascii="Times New Roman" w:hAnsi="Times New Roman"/>
          <w:sz w:val="28"/>
          <w:szCs w:val="28"/>
          <w:lang w:val="ru-RU"/>
        </w:rPr>
        <w:t>. Общее число часов, рекомендованных для изучения курсаОДНКНР, – 68 часов: в 5 классе – 34 часа (1 час в неделю), в 6 классе – 34 часа(1 час в неделю).</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 Содержание обучения в 5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3.1. Тематический блок 1. «Россия – наш общий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 Зачем изучать курс «Основы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 Наш дом – Россия.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Россия – многонациональная страна. Многонациональный народ Российской Федерации. Россия как общий дом. Дружба народов.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 Язык и история.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Что такое язык? Как в языке народа отражается его история? Языккак инструмент культуры. Важность коммуникации между людьми. Языки народов мира, 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проекти язык межнационального общения. Важность общего языка для всех народов России. Возможности, которые даёт русский язык.</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 Истоки родной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 Материальная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 Духовная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 Культура и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 Культура и образование.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 Многообразие культур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Единство культур народов России. Что значит быть культурным человеком? Знание о культуре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3.2. Тематический блок 2. «Семья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 Семья – хранитель духовных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Семья – базовый элемент общества. Семейные ценности, традиции и культура. Помощь сиротам как духовно-нравственный долг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 Родина начинается с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семьи как часть истории народа, государства, человечества.Как связаны Родина и семья? Что такое Родина и Отечество?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 Традиции семейного воспитания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Семейные традиции народов России. Межнациональные семьи. Семейное воспитание как трансляция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 Труд в истории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Социальные роли в истории семьи. Роль домашнего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нравственных норм в благополучии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3.3. Тематический блок 3. «Духовно-нравственное богатство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 Личность – общество –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 Духовный мир человека. Человек – творец культуры. Культуракак духовный мир человека. Мораль. Нравственность. Патриотизм. Реализация ценностей в культуре. Творчество: что это такое? Границы творчества. Традициии новации в культуре. Границы культур. Созидательный труд. Важность трудакак творческой деятельности, как реализации.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 Личность и духовно-нравственные ценности. Моральи нравственность в жизни человека. Взаимопомощь, сострадание, милосердие, любовь, дружба, коллективизм, патриотизм, любовь к близким.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3.4. Тематический блок 4. «Культурное единство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20. Историческая память как духовно-нравственная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 Литература как язык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Литература как художественное осмысление действительности. От сказкик роману. Зачем нужны литературные произведения? Внутренний мир человекаи его духовность.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 Взаимовлияние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216951" w:rsidRPr="00CA4934" w:rsidRDefault="00216951"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памятьи преемственность поколений, единство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 Регионы России: культурное многообразие. Историческиеи социальные причины культурного разнообразия. Каждый регион уникален. Малая Родина – часть общего Отечества.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 Праздники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праздник? Почему праздники важны. Праздничные традициив России. Народные праздники как память культуры, как воплощениедуховно-нравственных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 Памятники архитектуры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 Музыкальная культура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Музыка. Музыкальные произведения. Музыка как форма выражения эмоциональных связей между людьми. Народные инструменты. История народав его музыке и инструментах.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 Изобразительное искусство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реальность. Скульптура: от религиозных сюжетовк современному искусству. Храмовые росписи и фольклорные орнаменты. Живопись, графика. Выдающиеся художники разных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моралии нравственности. Национальная литература. Богатство культуры народав его литературе.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 Бытовые традиции народов России: пища, одежда, дом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 о бытовых традициях своей семьи, народа, региона. Докладс использованием разнообразного зрительного ряда и других источников.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Культурная карта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География культур России. Россия как культурная карта.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Описание регионов в соответствии с их особенностями.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 Единство страны – залог будущего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 Содержание обучения в 6 классе.</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4.1. Тематический блок 1. «Культура как социальность».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 Мир культуры: его структура.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 Культура России: многообразие регионов.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Территория России. Народы, живущие в ней. Проблемы культурного взаимодействия в обществе с многообразием культур. Сохранение и поддержка </w:t>
      </w:r>
      <w:r w:rsidRPr="00CA4934">
        <w:rPr>
          <w:rFonts w:ascii="Times New Roman" w:hAnsi="Times New Roman"/>
          <w:sz w:val="28"/>
          <w:szCs w:val="28"/>
          <w:lang w:val="ru-RU"/>
        </w:rPr>
        <w:lastRenderedPageBreak/>
        <w:t>принципов толерантности и уважения ко всем культурам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 История быта как история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 Прогресс: технический и социальный. Производительность труда. Разделение труда. Обслуживающий и производящий труд. Домашний труди его механизация. Что такое технологии и как они влияют на культуру и ценности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 Образование в культуре народов России. Представление об основных этапах в истории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 Права 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 Общество и религия: духовно-нравственное взаимодействие.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 религий в истории. Религии народов России сегодня. Государствообразующие и традиционные религии как источникдуховно-нравственных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 Современный мир: самое важное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4.2. Тематический блок 2. «Человек и его отражение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 Каким должен быть человек? Духовно-нравственный облик и идеал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Мораль, нравственность, этика, этикет в культурах народов России. Правои равенство в правах. Свобода как ценность. Долг как её ограничение. Обществокак </w:t>
      </w:r>
      <w:r w:rsidRPr="00CA4934">
        <w:rPr>
          <w:rFonts w:ascii="Times New Roman" w:hAnsi="Times New Roman"/>
          <w:sz w:val="28"/>
          <w:szCs w:val="28"/>
          <w:lang w:val="ru-RU"/>
        </w:rPr>
        <w:lastRenderedPageBreak/>
        <w:t>регулятор свободы.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Свойства и качества человека, его образ в культуре народов России, единство человеческих качеств. Единство духовной жизни.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 Религия как источник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обществои религиозный идеал человека.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 Наука как источник знания о человеке и человеческом.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 Этика и нравственность как категории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этика. Добро и его проявления в реальной жизни. Что значит быть нравственным. Почему нравственность важна?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 Самопознание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Автобиография и автопортрет: кто я и что я люблю. Как устроена моя жизнь. Выполнение проекта.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4.3. Тематический блок 3. «Человек как член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 Труд делает человека человеком.</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 Подвиг: как узнать героя?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Что такое подвиг. Героизм как самопожертвование. Героизм на войне. Подвиг в мирное время. Милосердие, взаимопомощь.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 Люди в обществе: духовно-нравственное взаимовлияние.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в социальном измерении. Дружба, предательство. Коллектив. Личные границы. Этика предпринимательства. Социальная помощь.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18. Проблемы современного общества как отражениеего духовно-нравственного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Бедность. Инвалидность. Асоциальная семья. Сиротство.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этих явлений в культуре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 Духовно-нравственные ориентиры социальных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Милосердие. Взаимопомощь. Социальное служение. Благотворительность. Волонтёрство. Общественные блага.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 Гуманизм как сущностная характеристика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 Социальные профессии; их важность для сохранениядуховно-нравственного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Социальные профессии: врач, учитель, пожарный, полицейский, социальный работник. Духовно-нравственные качества, необходимые представителямэтих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 Выдающиеся благотворители в истории. Благотворительностькак нравственный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Меценаты, философы, религиозные лидеры, врачи, учёные, педагоги. Важность меценатства для духовно-нравственного развития личностисамого мецената и общества в целом.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 Выдающиеся учёные России. Наука как источник социальногои духовного прогресса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Учёные России. Почему важно помнить историю науки. Вклад наукив благополучие страны. Важность морали и нравственности в науке, в деятельности учёных.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 Моя профессия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Труд как самореализация, как вклад в общество. Рассказ о своей будущей профессии.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4.4. Тематический блок 4. «Родина и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 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Родина и гражданство, их взаимосвязь. Что делает человека гражданином. Нравственные качества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Патриотизм. Толерантность. Уважение к другим народам и их истории. Важность патриотизма.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 Защита Родины: подвиг или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Война и мир. Роль знания в защите Родины. Долг гражданина перед обществом. Военные подвиги. Честь. Доблесть.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 Государство. Россия – наша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Государство как объединяющее начало. Социальная сторона праваи государства. Что такое закон. Что такое Родина? Что такое государство? Необходимость быть гражданином. Российская гражданская идентичность.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 Гражданская идентичность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Какими качествами должен обладать человек как гражданин.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 Моя школа и мой класс (практическое занятие). Портрет школыили класса через добрые дела.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Человек: какой он?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Человек. Его образы в культуре. Духовность и нравственность как важнейшие качества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 Человек и культура (проект).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Итоговый проект: «Что значит быть человеком?»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 Планируемые результаты освоения программы по ОДНКНР на уровне основного общего образования.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5.1.</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Изучение ОДНКНР </w:t>
      </w:r>
      <w:r w:rsidR="00771990" w:rsidRPr="00CA4934">
        <w:rPr>
          <w:rFonts w:ascii="Times New Roman" w:hAnsi="Times New Roman"/>
          <w:sz w:val="28"/>
          <w:szCs w:val="28"/>
          <w:lang w:val="ru-RU"/>
        </w:rPr>
        <w:t xml:space="preserve">на уровне основного общего образования </w:t>
      </w:r>
      <w:r w:rsidR="00134744" w:rsidRPr="00CA4934">
        <w:rPr>
          <w:rFonts w:ascii="Times New Roman" w:hAnsi="Times New Roman"/>
          <w:sz w:val="28"/>
          <w:szCs w:val="28"/>
          <w:lang w:val="ru-RU"/>
        </w:rPr>
        <w:t>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5.2.</w:t>
      </w:r>
      <w:r w:rsidR="00134744" w:rsidRPr="00CA4934">
        <w:rPr>
          <w:rFonts w:ascii="Times New Roman" w:hAnsi="Times New Roman"/>
          <w:sz w:val="28"/>
          <w:szCs w:val="28"/>
        </w:rPr>
        <w:t> </w:t>
      </w:r>
      <w:r w:rsidR="00134744" w:rsidRPr="00CA4934">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5.2.1.</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134744" w:rsidRPr="00CA4934">
        <w:rPr>
          <w:rFonts w:ascii="Times New Roman" w:hAnsi="Times New Roman"/>
          <w:sz w:val="28"/>
          <w:szCs w:val="28"/>
          <w:lang w:val="ru-RU"/>
        </w:rPr>
        <w:lastRenderedPageBreak/>
        <w:t>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освоения курса достигаются в единстве учебнойи воспитательной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результаты освоения курса включают: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осознание российской гражданской идентичности;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самостоятельности и личностному самоопределению;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ценность самостоятельности и инициативы;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наличие мотивации к целенаправленной социально значимой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5.2.2.</w:t>
      </w:r>
      <w:r w:rsidR="00134744" w:rsidRPr="00CA4934">
        <w:rPr>
          <w:rFonts w:ascii="Times New Roman" w:hAnsi="Times New Roman"/>
          <w:sz w:val="28"/>
          <w:szCs w:val="28"/>
        </w:rPr>
        <w:t> </w:t>
      </w:r>
      <w:r w:rsidR="00134744" w:rsidRPr="00CA4934">
        <w:rPr>
          <w:rFonts w:ascii="Times New Roman" w:hAnsi="Times New Roman"/>
          <w:sz w:val="28"/>
          <w:szCs w:val="28"/>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патриотического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самоопределение (личностное, профессиональное, жизненное): сформированность российской гражданской идентичности: патриотизма, уваженияк Отечеству, прошлому и настоящему многонационального народа Россиичерез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гражданского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Россиии человечества и знание основных норм морали, нравственных и духовных идеалов, хранимых в культурных традициях народов России, готовность на их основек сознательному самоограничению в поступках, поведении, расточительном потребительстве;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w:t>
      </w:r>
      <w:r w:rsidRPr="00CA4934">
        <w:rPr>
          <w:rFonts w:ascii="Times New Roman" w:hAnsi="Times New Roman"/>
          <w:sz w:val="28"/>
          <w:szCs w:val="28"/>
          <w:lang w:val="ru-RU"/>
        </w:rPr>
        <w:lastRenderedPageBreak/>
        <w:t xml:space="preserve">самосовершенствованию;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веротерпимости, уважительного отношенияк религиозным чувствам, взглядам людей или их отсутствию;</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ценности познавательной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744" w:rsidRPr="00CA4934" w:rsidRDefault="00C57F64" w:rsidP="00E41B55">
      <w:pPr>
        <w:spacing w:after="0" w:line="35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pict>
          <v:line id="Line 5" o:spid="_x0000_s1026" style="position:absolute;left:0;text-align:left;z-index:-251658752;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6ZuEAIAACc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" strokeweight=".49989mm">
            <w10:wrap anchorx="page"/>
          </v:line>
        </w:pict>
      </w:r>
      <w:r w:rsidR="00134744" w:rsidRPr="00CA4934">
        <w:rPr>
          <w:rFonts w:ascii="Times New Roman" w:hAnsi="Times New Roman"/>
          <w:sz w:val="28"/>
          <w:szCs w:val="28"/>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самообразованиюна основе мотивации к обучению и познанию через развитие способностейк духовному развитию, нравственному самосовершенствованию;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rsidR="00134744" w:rsidRPr="00CA4934" w:rsidRDefault="00134744" w:rsidP="00E41B55">
      <w:pPr>
        <w:numPr>
          <w:ilvl w:val="0"/>
          <w:numId w:val="8"/>
        </w:numPr>
        <w:spacing w:after="0" w:line="350" w:lineRule="auto"/>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духовно-нравственного воспитания.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нравственной рефлексии и компетентности в решении моральных проблем на основе личностного выбора, нравственных чувстви нравственного поведения, осознанного и ответственного отношенияк собственным поступкам, осознание значения семьи в жизни человека и общества, принятие ценности семейной жизни, уважительное и заботливое отношениек членам своей семьи через знание основных норм морали, нравственных, духовных идеалов, хранимых в культурных традициях народов России, готовностьна их основе к сознательному самоограничению в поступках, поведении, расточительном потреблении.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Метапредметные результаты освоения программы по ОДНКНР включают освоение обучающимися межпредметных понятий (используютсяв </w:t>
      </w:r>
      <w:r w:rsidR="00134744" w:rsidRPr="00CA4934">
        <w:rPr>
          <w:rFonts w:ascii="Times New Roman" w:hAnsi="Times New Roman"/>
          <w:sz w:val="28"/>
          <w:szCs w:val="28"/>
          <w:lang w:val="ru-RU"/>
        </w:rPr>
        <w:lastRenderedPageBreak/>
        <w:t>нескольких предметных областях) и универсальные учебные действия (познавательные, коммуникативные, регулятивные), способность их использоватьв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результате изучения ОДНКНР на уровне основного общего образованияу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5.3.1.</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познавательные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критериидля классификации, устанавливать причинно-следственные связи, строить логическое рассуждение, умозаключение (индуктивное, дедуктивное, по аналогии)и </w:t>
      </w:r>
      <w:r w:rsidR="00BB7E68" w:rsidRPr="00CA4934">
        <w:rPr>
          <w:rFonts w:ascii="Times New Roman" w:hAnsi="Times New Roman"/>
          <w:sz w:val="28"/>
          <w:szCs w:val="28"/>
          <w:lang w:val="ru-RU"/>
        </w:rPr>
        <w:t>проводить</w:t>
      </w:r>
      <w:r w:rsidRPr="00CA4934">
        <w:rPr>
          <w:rFonts w:ascii="Times New Roman" w:hAnsi="Times New Roman"/>
          <w:sz w:val="28"/>
          <w:szCs w:val="28"/>
          <w:lang w:val="ru-RU"/>
        </w:rPr>
        <w:t xml:space="preserve"> выводы (логические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знаки и символы, моделии схемы для решения учебных и познавательных задач(знаково-символические/моделирование);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смысловое чтение;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мотивации к овладению культурой активного использования словарей и других поисковых систем.</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5.3.2.</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коммуникативные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учебное сотрудничество и совместную деятельностьс учителем и сверстниками;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формулировать, аргументировать и отстаивать своё мнение (учебное сотрудничество);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потребностейдля планирования и регуляции своей деятельности;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устной и письменной речью, монологической контекстной речью (коммуникация);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5.3.3.</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следующие регулятивные универсальные учебные 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мотивыи интересы своей познавательной деятельности (целеполагание);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целей,в том числе альтернативные, осознанно выбирать наиболее эффективные способы решения учебных и познавательных задач (планирование);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оценивать правильность выполнения учебной задачи, собственные возможности её решения (оценка);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(познавательная рефлексия, саморегуляция) деятельности.</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5.4.</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программы по ОДНКНР на уровне основного общего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Предметные результаты освоения курса включают освоение научных знаний, </w:t>
      </w:r>
      <w:r w:rsidRPr="00CA4934">
        <w:rPr>
          <w:rFonts w:ascii="Times New Roman" w:hAnsi="Times New Roman"/>
          <w:sz w:val="28"/>
          <w:szCs w:val="28"/>
          <w:lang w:val="ru-RU"/>
        </w:rPr>
        <w:lastRenderedPageBreak/>
        <w:t>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5.4.1.</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К концу обучения в </w:t>
      </w:r>
      <w:r w:rsidR="00134744" w:rsidRPr="00CA4934">
        <w:rPr>
          <w:rFonts w:ascii="Times New Roman" w:hAnsi="Times New Roman"/>
          <w:bCs/>
          <w:sz w:val="28"/>
          <w:szCs w:val="28"/>
          <w:lang w:val="ru-RU"/>
        </w:rPr>
        <w:t xml:space="preserve">5 классе </w:t>
      </w:r>
      <w:r w:rsidR="00134744" w:rsidRPr="00CA4934">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1. «Россия – наш общий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w:t>
      </w:r>
      <w:r w:rsidRPr="00CA4934">
        <w:rPr>
          <w:rFonts w:ascii="Times New Roman" w:hAnsi="Times New Roman"/>
          <w:sz w:val="28"/>
          <w:szCs w:val="28"/>
        </w:rPr>
        <w:t> </w:t>
      </w:r>
      <w:r w:rsidRPr="00CA4934">
        <w:rPr>
          <w:rFonts w:ascii="Times New Roman" w:hAnsi="Times New Roman"/>
          <w:sz w:val="28"/>
          <w:szCs w:val="28"/>
          <w:lang w:val="ru-RU"/>
        </w:rPr>
        <w:t>Зачем изучать курс «Основы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взаимосвязь между языком и культурой, духовно-нравственным развитием личности и социальным поведением.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w:t>
      </w:r>
      <w:r w:rsidRPr="00CA4934">
        <w:rPr>
          <w:rFonts w:ascii="Times New Roman" w:hAnsi="Times New Roman"/>
          <w:sz w:val="28"/>
          <w:szCs w:val="28"/>
        </w:rPr>
        <w:t> </w:t>
      </w:r>
      <w:r w:rsidRPr="00CA4934">
        <w:rPr>
          <w:rFonts w:ascii="Times New Roman" w:hAnsi="Times New Roman"/>
          <w:sz w:val="28"/>
          <w:szCs w:val="28"/>
          <w:lang w:val="ru-RU"/>
        </w:rPr>
        <w:t>Наш дом – Россия.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необходимость межнационального и межрелигиозного сотрудничества и взаимодействия, важность сотрудничества и дружбымежду народами и нациями, обосновывать их необходимость.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w:t>
      </w:r>
      <w:r w:rsidRPr="00CA4934">
        <w:rPr>
          <w:rFonts w:ascii="Times New Roman" w:hAnsi="Times New Roman"/>
          <w:sz w:val="28"/>
          <w:szCs w:val="28"/>
        </w:rPr>
        <w:t> </w:t>
      </w:r>
      <w:r w:rsidRPr="00CA4934">
        <w:rPr>
          <w:rFonts w:ascii="Times New Roman" w:hAnsi="Times New Roman"/>
          <w:sz w:val="28"/>
          <w:szCs w:val="28"/>
          <w:lang w:val="ru-RU"/>
        </w:rPr>
        <w:t>Язык и история.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язык, каковы важность его изучения и влияниена миропонимание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базовые представления о формировании языка как носителядуховно-нравственных смыслов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суть и смысл коммуникативной роли языка, в том числев организации межкультурного диалога и взаимодействия;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своё понимание необходимости нравственной чистоты языка, важности лингвистической гигиены, речевого этикета.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w:t>
      </w:r>
      <w:r w:rsidRPr="00CA4934">
        <w:rPr>
          <w:rFonts w:ascii="Times New Roman" w:hAnsi="Times New Roman"/>
          <w:sz w:val="28"/>
          <w:szCs w:val="28"/>
        </w:rPr>
        <w:t> </w:t>
      </w:r>
      <w:r w:rsidRPr="00CA4934">
        <w:rPr>
          <w:rFonts w:ascii="Times New Roman" w:hAnsi="Times New Roman"/>
          <w:sz w:val="28"/>
          <w:szCs w:val="28"/>
          <w:lang w:val="ru-RU"/>
        </w:rPr>
        <w:t>Русский язык – язык общения и язык возможностей.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базовые представления о происхождении и развитии русского языка, его взаимосвязи с языками других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нравственных категориях русского языкаи их происхождении.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w:t>
      </w:r>
      <w:r w:rsidRPr="00CA4934">
        <w:rPr>
          <w:rFonts w:ascii="Times New Roman" w:hAnsi="Times New Roman"/>
          <w:sz w:val="28"/>
          <w:szCs w:val="28"/>
        </w:rPr>
        <w:t> </w:t>
      </w:r>
      <w:r w:rsidRPr="00CA4934">
        <w:rPr>
          <w:rFonts w:ascii="Times New Roman" w:hAnsi="Times New Roman"/>
          <w:sz w:val="28"/>
          <w:szCs w:val="28"/>
          <w:lang w:val="ru-RU"/>
        </w:rPr>
        <w:t>Истоки родной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сформированное представление о понятие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соотноситьс реальными проявлениями культурного многообразия;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общие черты в культуре различных народов, обосновыватьих значение и причины.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w:t>
      </w:r>
      <w:r w:rsidRPr="00CA4934">
        <w:rPr>
          <w:rFonts w:ascii="Times New Roman" w:hAnsi="Times New Roman"/>
          <w:sz w:val="28"/>
          <w:szCs w:val="28"/>
        </w:rPr>
        <w:t> </w:t>
      </w:r>
      <w:r w:rsidRPr="00CA4934">
        <w:rPr>
          <w:rFonts w:ascii="Times New Roman" w:hAnsi="Times New Roman"/>
          <w:sz w:val="28"/>
          <w:szCs w:val="28"/>
          <w:lang w:val="ru-RU"/>
        </w:rPr>
        <w:t>Материальная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артефактах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базовое представление о традиционных укладах хозяйства: земледелии, скотоводстве, охоте, рыболовстве;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хозяйственным укладом и проявлениями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зависимость основных культурных укладов народов России от географии их массового расселения, природных условийи взаимодействия с другими этносами.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w:t>
      </w:r>
      <w:r w:rsidRPr="00CA4934">
        <w:rPr>
          <w:rFonts w:ascii="Times New Roman" w:hAnsi="Times New Roman"/>
          <w:sz w:val="28"/>
          <w:szCs w:val="28"/>
        </w:rPr>
        <w:t> </w:t>
      </w:r>
      <w:r w:rsidRPr="00CA4934">
        <w:rPr>
          <w:rFonts w:ascii="Times New Roman" w:hAnsi="Times New Roman"/>
          <w:sz w:val="28"/>
          <w:szCs w:val="28"/>
          <w:lang w:val="ru-RU"/>
        </w:rPr>
        <w:t>Духовная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представление о таких культурных концептах как «искусство», «наука»,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и взаимосвязь названных терминов с формамиих репрезентации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культурных символов, нравственный и духовный смысл культурных артефактов;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знаки и символы, уметь соотносить их с культурными явлениями, с которыми они связаны.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w:t>
      </w:r>
      <w:r w:rsidRPr="00CA4934">
        <w:rPr>
          <w:rFonts w:ascii="Times New Roman" w:hAnsi="Times New Roman"/>
          <w:sz w:val="28"/>
          <w:szCs w:val="28"/>
        </w:rPr>
        <w:t> </w:t>
      </w:r>
      <w:r w:rsidRPr="00CA4934">
        <w:rPr>
          <w:rFonts w:ascii="Times New Roman" w:hAnsi="Times New Roman"/>
          <w:sz w:val="28"/>
          <w:szCs w:val="28"/>
          <w:lang w:val="ru-RU"/>
        </w:rPr>
        <w:t>Культура и религия.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понятии «религия», уметь пояснить её роль в жизни общества и основные социально-культурные функции;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связь религии и морали;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роль и значение духовных ценностей в религиях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характеризовать государствообразующие конфессии Россиии их картины мира.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9.</w:t>
      </w:r>
      <w:r w:rsidRPr="00CA4934">
        <w:rPr>
          <w:rFonts w:ascii="Times New Roman" w:hAnsi="Times New Roman"/>
          <w:sz w:val="28"/>
          <w:szCs w:val="28"/>
        </w:rPr>
        <w:t> </w:t>
      </w:r>
      <w:r w:rsidRPr="00CA4934">
        <w:rPr>
          <w:rFonts w:ascii="Times New Roman" w:hAnsi="Times New Roman"/>
          <w:sz w:val="28"/>
          <w:szCs w:val="28"/>
          <w:lang w:val="ru-RU"/>
        </w:rPr>
        <w:t>Культура и образование.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термин «образование» и уметь обосновать его важностьдля личности 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основных ступенях образования в Россиии их необходимости;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культуры и образованности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взаимосвязи между знанием, образованием и личностным и профессиональным ростом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w:t>
      </w:r>
      <w:r w:rsidRPr="00CA4934">
        <w:rPr>
          <w:rFonts w:ascii="Times New Roman" w:hAnsi="Times New Roman"/>
          <w:sz w:val="28"/>
          <w:szCs w:val="28"/>
        </w:rPr>
        <w:t> </w:t>
      </w:r>
      <w:r w:rsidRPr="00CA4934">
        <w:rPr>
          <w:rFonts w:ascii="Times New Roman" w:hAnsi="Times New Roman"/>
          <w:sz w:val="28"/>
          <w:szCs w:val="28"/>
          <w:lang w:val="ru-RU"/>
        </w:rPr>
        <w:t>Многообразие культур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сформированные представления о закономерностях развития культуры и истории народов, их культурных особенностях;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выделять общее и единичное в культуре на основе предметных знанийо культуре своего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предполагать и доказывать наличие взаимосвязи между культуройи духовно-нравственными ценностями на основе местной культурно-исторической специфики;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2. «Семья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w:t>
      </w:r>
      <w:r w:rsidRPr="00CA4934">
        <w:rPr>
          <w:rFonts w:ascii="Times New Roman" w:hAnsi="Times New Roman"/>
          <w:sz w:val="28"/>
          <w:szCs w:val="28"/>
        </w:rPr>
        <w:t> </w:t>
      </w:r>
      <w:r w:rsidRPr="00CA4934">
        <w:rPr>
          <w:rFonts w:ascii="Times New Roman" w:hAnsi="Times New Roman"/>
          <w:sz w:val="28"/>
          <w:szCs w:val="28"/>
          <w:lang w:val="ru-RU"/>
        </w:rPr>
        <w:t>Семья – хранитель духовных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смысл термина «семья»;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взаимосвязях между типом культуры и особенностями семейного быта и отношений в семье;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термина «поколение» и его взаимосвязь с культурными особенностями своего времени;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составить рассказ о своей семье в соответствиис культурно-историческими условиями её существования;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такие понятия, как «счастливая семья», «семейное счастье»;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доказывать важность семьи как хранителя традицийи её воспитательную роль;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12.</w:t>
      </w:r>
      <w:r w:rsidRPr="00CA4934">
        <w:rPr>
          <w:rFonts w:ascii="Times New Roman" w:hAnsi="Times New Roman"/>
          <w:sz w:val="28"/>
          <w:szCs w:val="28"/>
        </w:rPr>
        <w:t> </w:t>
      </w:r>
      <w:r w:rsidRPr="00CA4934">
        <w:rPr>
          <w:rFonts w:ascii="Times New Roman" w:hAnsi="Times New Roman"/>
          <w:sz w:val="28"/>
          <w:szCs w:val="28"/>
          <w:lang w:val="ru-RU"/>
        </w:rPr>
        <w:t>Родина начинается с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понятие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взаимосвязь и различия между концептами «Отечество»и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что такое история семьи, каковы формы её выраженияи сохранения;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взаимосвязь истории семьи и истории народа, государства, человечества.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w:t>
      </w:r>
      <w:r w:rsidRPr="00CA4934">
        <w:rPr>
          <w:rFonts w:ascii="Times New Roman" w:hAnsi="Times New Roman"/>
          <w:sz w:val="28"/>
          <w:szCs w:val="28"/>
        </w:rPr>
        <w:t> </w:t>
      </w:r>
      <w:r w:rsidRPr="00CA4934">
        <w:rPr>
          <w:rFonts w:ascii="Times New Roman" w:hAnsi="Times New Roman"/>
          <w:sz w:val="28"/>
          <w:szCs w:val="28"/>
          <w:lang w:val="ru-RU"/>
        </w:rPr>
        <w:t>Традиции семейного воспитания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представление о семейных традициях и обосновывать их важностькак ключевых элементах семейных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взаимосвязь семейных традиций и культуры собственного этноса;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семейных традициях своего народа и народов России,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семейных традиций в культуре общества, трансляции ценностей, 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w:t>
      </w:r>
      <w:r w:rsidRPr="00CA4934">
        <w:rPr>
          <w:rFonts w:ascii="Times New Roman" w:hAnsi="Times New Roman"/>
          <w:sz w:val="28"/>
          <w:szCs w:val="28"/>
        </w:rPr>
        <w:t> </w:t>
      </w:r>
      <w:r w:rsidRPr="00CA4934">
        <w:rPr>
          <w:rFonts w:ascii="Times New Roman" w:hAnsi="Times New Roman"/>
          <w:sz w:val="28"/>
          <w:szCs w:val="28"/>
          <w:lang w:val="ru-RU"/>
        </w:rPr>
        <w:t>Образ семьи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называть традиционные сказочные и фольклорные сюжеты о семье, семейных обязанностях;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своё понимание семейных ценностей, выраженныхв фольклорных сюжетах;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семьив произведениях художественной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семейных ценностей с использованием различного иллюстративного материала.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w:t>
      </w:r>
      <w:r w:rsidRPr="00CA4934">
        <w:rPr>
          <w:rFonts w:ascii="Times New Roman" w:hAnsi="Times New Roman"/>
          <w:sz w:val="28"/>
          <w:szCs w:val="28"/>
        </w:rPr>
        <w:t> </w:t>
      </w:r>
      <w:r w:rsidRPr="00CA4934">
        <w:rPr>
          <w:rFonts w:ascii="Times New Roman" w:hAnsi="Times New Roman"/>
          <w:sz w:val="28"/>
          <w:szCs w:val="28"/>
          <w:lang w:val="ru-RU"/>
        </w:rPr>
        <w:t>Труд в истории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семейное хозяйство и домашний труд;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функцийв семье;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оценивать семейный уклад и взаимосвязьс социально-экономической структурой общества в форме большой и малой семей;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распределение семейного труда и осознавать его важность для укрепления целостности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w:t>
      </w:r>
      <w:r w:rsidRPr="00CA4934">
        <w:rPr>
          <w:rFonts w:ascii="Times New Roman" w:hAnsi="Times New Roman"/>
          <w:sz w:val="28"/>
          <w:szCs w:val="28"/>
        </w:rPr>
        <w:t> </w:t>
      </w:r>
      <w:r w:rsidRPr="00CA4934">
        <w:rPr>
          <w:rFonts w:ascii="Times New Roman" w:hAnsi="Times New Roman"/>
          <w:sz w:val="28"/>
          <w:szCs w:val="28"/>
          <w:lang w:val="ru-RU"/>
        </w:rPr>
        <w:t>Семья в современном мире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сформированные представления о закономерностях развития семьив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предполагать и доказывать наличие взаимосвязи между культуройи духовно-нравственными ценностями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семьи и семейных традиций для трансляциидуховно-нравственных ценностей, морали и нравственности как фактора культурной преемственности.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3. «Духовно-нравственное богатство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w:t>
      </w:r>
      <w:r w:rsidRPr="00CA4934">
        <w:rPr>
          <w:rFonts w:ascii="Times New Roman" w:hAnsi="Times New Roman"/>
          <w:sz w:val="28"/>
          <w:szCs w:val="28"/>
        </w:rPr>
        <w:t> </w:t>
      </w:r>
      <w:r w:rsidRPr="00CA4934">
        <w:rPr>
          <w:rFonts w:ascii="Times New Roman" w:hAnsi="Times New Roman"/>
          <w:sz w:val="28"/>
          <w:szCs w:val="28"/>
          <w:lang w:val="ru-RU"/>
        </w:rPr>
        <w:t>Личность – общество –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значение термина «человек» в контекстедуховно-нравственной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обосновать взаимосвязь и взаимообусловленность чело века и общества, человека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различия между обоснованием термина «личность»в быту, в контексте культуры и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гуманизм, иметь представление о его источниках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w:t>
      </w:r>
      <w:r w:rsidRPr="00CA4934">
        <w:rPr>
          <w:rFonts w:ascii="Times New Roman" w:hAnsi="Times New Roman"/>
          <w:sz w:val="28"/>
          <w:szCs w:val="28"/>
        </w:rPr>
        <w:t> </w:t>
      </w:r>
      <w:r w:rsidRPr="00CA4934">
        <w:rPr>
          <w:rFonts w:ascii="Times New Roman" w:hAnsi="Times New Roman"/>
          <w:sz w:val="28"/>
          <w:szCs w:val="28"/>
          <w:lang w:val="ru-RU"/>
        </w:rPr>
        <w:t>Духовный мир человека. Человек – творец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значение термина «творчество» в нескольких аспектах и понимать границы их применимости;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доказывать важность морально- нравственных ограниченийв творчестве;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творчества как реализацию духовно-нравственных ценностей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детерминированность творчества культурой своего этноса;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взаимосвязь труда и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w:t>
      </w:r>
      <w:r w:rsidRPr="00CA4934">
        <w:rPr>
          <w:rFonts w:ascii="Times New Roman" w:hAnsi="Times New Roman"/>
          <w:sz w:val="28"/>
          <w:szCs w:val="28"/>
        </w:rPr>
        <w:t> </w:t>
      </w:r>
      <w:r w:rsidRPr="00CA4934">
        <w:rPr>
          <w:rFonts w:ascii="Times New Roman" w:hAnsi="Times New Roman"/>
          <w:sz w:val="28"/>
          <w:szCs w:val="28"/>
          <w:lang w:val="ru-RU"/>
        </w:rPr>
        <w:t>Личность и духовно-нравственные ценности.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значение и роль морали и нравственности в жизни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происхождение духовных ценностей, понимание идеалов добра и зла;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уметь показывать на примерах значение таких ценностей,как </w:t>
      </w:r>
      <w:r w:rsidRPr="00CA4934">
        <w:rPr>
          <w:rFonts w:ascii="Times New Roman" w:hAnsi="Times New Roman"/>
          <w:sz w:val="28"/>
          <w:szCs w:val="28"/>
          <w:lang w:val="ru-RU"/>
        </w:rPr>
        <w:lastRenderedPageBreak/>
        <w:t>«взаимопомощь», «сострадание», «милосердие», «любовь», «дружба», «коллективизм», «патриотизм», «любовь к близким».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4. «Культурное единство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w:t>
      </w:r>
      <w:r w:rsidRPr="00CA4934">
        <w:rPr>
          <w:rFonts w:ascii="Times New Roman" w:hAnsi="Times New Roman"/>
          <w:sz w:val="28"/>
          <w:szCs w:val="28"/>
        </w:rPr>
        <w:t> </w:t>
      </w:r>
      <w:r w:rsidRPr="00CA4934">
        <w:rPr>
          <w:rFonts w:ascii="Times New Roman" w:hAnsi="Times New Roman"/>
          <w:sz w:val="28"/>
          <w:szCs w:val="28"/>
          <w:lang w:val="ru-RU"/>
        </w:rPr>
        <w:t>Историческая память как духовно-нравственная ценность.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значении и функциях изучения истории;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событиямии культурой. Обосновывать важность изучения истории как духовно-нравственного долга гражданина и патриота.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w:t>
      </w:r>
      <w:r w:rsidRPr="00CA4934">
        <w:rPr>
          <w:rFonts w:ascii="Times New Roman" w:hAnsi="Times New Roman"/>
          <w:sz w:val="28"/>
          <w:szCs w:val="28"/>
        </w:rPr>
        <w:t> </w:t>
      </w:r>
      <w:r w:rsidRPr="00CA4934">
        <w:rPr>
          <w:rFonts w:ascii="Times New Roman" w:hAnsi="Times New Roman"/>
          <w:sz w:val="28"/>
          <w:szCs w:val="28"/>
          <w:lang w:val="ru-RU"/>
        </w:rPr>
        <w:t>Литература как язык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литературы от других видов художественного творчества;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об особенностях литературного повествования, выделять простые выразительные средства литературного языка;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литературы как культурного явления, 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в литературных произведениях.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22.</w:t>
      </w:r>
      <w:r w:rsidRPr="00CA4934">
        <w:rPr>
          <w:rFonts w:ascii="Times New Roman" w:hAnsi="Times New Roman"/>
          <w:sz w:val="28"/>
          <w:szCs w:val="28"/>
        </w:rPr>
        <w:t> </w:t>
      </w:r>
      <w:r w:rsidRPr="00CA4934">
        <w:rPr>
          <w:rFonts w:ascii="Times New Roman" w:hAnsi="Times New Roman"/>
          <w:sz w:val="28"/>
          <w:szCs w:val="28"/>
          <w:lang w:val="ru-RU"/>
        </w:rPr>
        <w:t>Взаимовлияние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значении терминов «взаимодействие культур», «культурный обмен» как формах распространения и обогащениядуховно-нравственных идеалов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сохранения культурного наследия;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Духовно-нравственные ценности российского народа.</w:t>
      </w:r>
    </w:p>
    <w:p w:rsidR="00216951"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w:t>
      </w:r>
      <w:r w:rsidRPr="00CA4934">
        <w:rPr>
          <w:rFonts w:ascii="Times New Roman" w:hAnsi="Times New Roman"/>
          <w:sz w:val="28"/>
          <w:szCs w:val="28"/>
          <w:lang w:val="ru-RU"/>
        </w:rPr>
        <w:lastRenderedPageBreak/>
        <w:t>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r w:rsidR="00216951" w:rsidRPr="00CA4934">
        <w:rPr>
          <w:rFonts w:ascii="Times New Roman" w:hAnsi="Times New Roman"/>
          <w:sz w:val="28"/>
          <w:szCs w:val="28"/>
          <w:lang w:val="ru-RU"/>
        </w:rPr>
        <w:t>;</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w:t>
      </w:r>
      <w:r w:rsidRPr="00CA4934">
        <w:rPr>
          <w:rFonts w:ascii="Times New Roman" w:hAnsi="Times New Roman"/>
          <w:sz w:val="28"/>
          <w:szCs w:val="28"/>
        </w:rPr>
        <w:t> </w:t>
      </w:r>
      <w:r w:rsidRPr="00CA4934">
        <w:rPr>
          <w:rFonts w:ascii="Times New Roman" w:hAnsi="Times New Roman"/>
          <w:sz w:val="28"/>
          <w:szCs w:val="28"/>
          <w:lang w:val="ru-RU"/>
        </w:rPr>
        <w:t>Регионы России: культурное многообразие.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принципы федеративного устройства России и концепт «полиэтничность»;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основные этносы Российской Федерации и регионы,где они традиционно проживают;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ценность многообразия культурных укладов народов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готовность к сохранению межнациональногои межрелигиозного согласия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общие черты в культуре различных народов, обосновыватьих значение и причины.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25.</w:t>
      </w:r>
      <w:r w:rsidRPr="00CA4934">
        <w:rPr>
          <w:rFonts w:ascii="Times New Roman" w:hAnsi="Times New Roman"/>
          <w:sz w:val="28"/>
          <w:szCs w:val="28"/>
        </w:rPr>
        <w:t> </w:t>
      </w:r>
      <w:r w:rsidRPr="00CA4934">
        <w:rPr>
          <w:rFonts w:ascii="Times New Roman" w:hAnsi="Times New Roman"/>
          <w:sz w:val="28"/>
          <w:szCs w:val="28"/>
          <w:lang w:val="ru-RU"/>
        </w:rPr>
        <w:t>Праздники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природе праздников и обосновывать их важностькак элементов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взаимосвязь праздников и культурного уклада;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основные типы праздников;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о праздничных традициях народов России и собственной семьи;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связь праздников и истории,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основной смысл семейных праздников;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нравственный смысл праздников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праздников как элементов культурной памяти народов России, как воплощение духовно-нравственных идеалов.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26.</w:t>
      </w:r>
      <w:r w:rsidRPr="00CA4934">
        <w:rPr>
          <w:rFonts w:ascii="Times New Roman" w:hAnsi="Times New Roman"/>
          <w:sz w:val="28"/>
          <w:szCs w:val="28"/>
        </w:rPr>
        <w:t> </w:t>
      </w:r>
      <w:r w:rsidRPr="00CA4934">
        <w:rPr>
          <w:rFonts w:ascii="Times New Roman" w:hAnsi="Times New Roman"/>
          <w:sz w:val="28"/>
          <w:szCs w:val="28"/>
          <w:lang w:val="ru-RU"/>
        </w:rPr>
        <w:t>Памятники архитектуры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типом жилищ и типом хозяйственной деятельности;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охарактеризовать связь между уровнемнаучно-технического развития и типами жилищ;</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устанавливать связь между историей памятника и историей края, характеризовать памятники истории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нравственном и научном смысле краеведческой работы.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w:t>
      </w:r>
      <w:r w:rsidRPr="00CA4934">
        <w:rPr>
          <w:rFonts w:ascii="Times New Roman" w:hAnsi="Times New Roman"/>
          <w:sz w:val="28"/>
          <w:szCs w:val="28"/>
        </w:rPr>
        <w:t> </w:t>
      </w:r>
      <w:r w:rsidRPr="00CA4934">
        <w:rPr>
          <w:rFonts w:ascii="Times New Roman" w:hAnsi="Times New Roman"/>
          <w:sz w:val="28"/>
          <w:szCs w:val="28"/>
          <w:lang w:val="ru-RU"/>
        </w:rPr>
        <w:t>Музыкальная культура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важность музыки как культурного явления,как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музыкальных произведений;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темы музыкального творчества народов России, народные инструменты.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w:t>
      </w:r>
      <w:r w:rsidRPr="00CA4934">
        <w:rPr>
          <w:rFonts w:ascii="Times New Roman" w:hAnsi="Times New Roman"/>
          <w:sz w:val="28"/>
          <w:szCs w:val="28"/>
        </w:rPr>
        <w:t> </w:t>
      </w:r>
      <w:r w:rsidRPr="00CA4934">
        <w:rPr>
          <w:rFonts w:ascii="Times New Roman" w:hAnsi="Times New Roman"/>
          <w:sz w:val="28"/>
          <w:szCs w:val="28"/>
          <w:lang w:val="ru-RU"/>
        </w:rPr>
        <w:t>Изобразительное искусство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что такое скульптура, живопись, графика, фольклорные орнаменты;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обосновывать и доказывать важность изобразительного искусствакак </w:t>
      </w:r>
      <w:r w:rsidRPr="00CA4934">
        <w:rPr>
          <w:rFonts w:ascii="Times New Roman" w:hAnsi="Times New Roman"/>
          <w:sz w:val="28"/>
          <w:szCs w:val="28"/>
          <w:lang w:val="ru-RU"/>
        </w:rPr>
        <w:lastRenderedPageBreak/>
        <w:t>культурного явления, как формы трансляции культурных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обозначать средства выражения морального и нравственного смысла изобразительного искусства;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темы изобразительного искусства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w:t>
      </w:r>
      <w:r w:rsidRPr="00CA4934">
        <w:rPr>
          <w:rFonts w:ascii="Times New Roman" w:hAnsi="Times New Roman"/>
          <w:sz w:val="28"/>
          <w:szCs w:val="28"/>
        </w:rPr>
        <w:t> </w:t>
      </w:r>
      <w:r w:rsidRPr="00CA4934">
        <w:rPr>
          <w:rFonts w:ascii="Times New Roman" w:hAnsi="Times New Roman"/>
          <w:sz w:val="28"/>
          <w:szCs w:val="28"/>
          <w:lang w:val="ru-RU"/>
        </w:rPr>
        <w:t>Фольклор и литература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что такое пословицы и поговорки, обосновывать важностьи нужность этих языковых выразительных средств;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что такое эпос, миф, сказка, былина, песня;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объяснять на примерах важность понимания фольклоракак отражения истории народа и его ценностей, морали и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национальная литература и каковы её выразительные средства;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оценивать морально-нравственный потенциал национальной литературы.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w:t>
      </w:r>
      <w:r w:rsidRPr="00CA4934">
        <w:rPr>
          <w:rFonts w:ascii="Times New Roman" w:hAnsi="Times New Roman"/>
          <w:sz w:val="28"/>
          <w:szCs w:val="28"/>
        </w:rPr>
        <w:t> </w:t>
      </w:r>
      <w:r w:rsidRPr="00CA4934">
        <w:rPr>
          <w:rFonts w:ascii="Times New Roman" w:hAnsi="Times New Roman"/>
          <w:sz w:val="28"/>
          <w:szCs w:val="28"/>
          <w:lang w:val="ru-RU"/>
        </w:rPr>
        <w:t>Бытовые традиции народов России: пища, одежда, дом.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идентичностина доступном для шестиклассников уровне (с учётом их возрастных особенностей);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показывать на примерах значение таких ценностей,как взаимопомощь, сострадание, милосердие, любовь, дружба, коллективизм, патриотизм, любовь к близким через бытовые традиции народов своего края.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w:t>
      </w:r>
      <w:r w:rsidRPr="00CA4934">
        <w:rPr>
          <w:rFonts w:ascii="Times New Roman" w:hAnsi="Times New Roman"/>
          <w:sz w:val="28"/>
          <w:szCs w:val="28"/>
        </w:rPr>
        <w:t> </w:t>
      </w:r>
      <w:r w:rsidRPr="00CA4934">
        <w:rPr>
          <w:rFonts w:ascii="Times New Roman" w:hAnsi="Times New Roman"/>
          <w:sz w:val="28"/>
          <w:szCs w:val="28"/>
          <w:lang w:val="ru-RU"/>
        </w:rPr>
        <w:t>Культурная карта России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отличия культурной географии от физическойи политической географии;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такое культурная карта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описывать отдельные области культурной карты в соответствиис их особенностями.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w:t>
      </w:r>
      <w:r w:rsidRPr="00CA4934">
        <w:rPr>
          <w:rFonts w:ascii="Times New Roman" w:hAnsi="Times New Roman"/>
          <w:sz w:val="28"/>
          <w:szCs w:val="28"/>
        </w:rPr>
        <w:t> </w:t>
      </w:r>
      <w:r w:rsidRPr="00CA4934">
        <w:rPr>
          <w:rFonts w:ascii="Times New Roman" w:hAnsi="Times New Roman"/>
          <w:sz w:val="28"/>
          <w:szCs w:val="28"/>
          <w:lang w:val="ru-RU"/>
        </w:rPr>
        <w:t>Единство страны – залог будущего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доказывать важность и преимущества этого единстваперед требованиями национального самоопределения отдельных этносов.</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5.4.2.</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К концу обучения в </w:t>
      </w:r>
      <w:r w:rsidR="00134744" w:rsidRPr="00CA4934">
        <w:rPr>
          <w:rFonts w:ascii="Times New Roman" w:hAnsi="Times New Roman"/>
          <w:bCs/>
          <w:sz w:val="28"/>
          <w:szCs w:val="28"/>
          <w:lang w:val="ru-RU"/>
        </w:rPr>
        <w:t xml:space="preserve">6 классе </w:t>
      </w:r>
      <w:r w:rsidR="00134744" w:rsidRPr="00CA4934">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1. «Культура как социальность».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w:t>
      </w:r>
      <w:r w:rsidRPr="00CA4934">
        <w:rPr>
          <w:rFonts w:ascii="Times New Roman" w:hAnsi="Times New Roman"/>
          <w:sz w:val="28"/>
          <w:szCs w:val="28"/>
        </w:rPr>
        <w:t> </w:t>
      </w:r>
      <w:r w:rsidRPr="00CA4934">
        <w:rPr>
          <w:rFonts w:ascii="Times New Roman" w:hAnsi="Times New Roman"/>
          <w:sz w:val="28"/>
          <w:szCs w:val="28"/>
          <w:lang w:val="ru-RU"/>
        </w:rPr>
        <w:t>Мир культуры: его структура.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объяснить структуру культуры как социального явления;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специфику социальных явлений, их ключевые отличияот природных 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связь между этапом развития материальной культурыи социальной структурой общества, их взаимосвязь с духовно-нравственным состоянием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понимать зависимость социальных процессов от культурно-исторических процессов;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объяснить взаимосвязь между научно-техническим прогрессоми этапами развития социума.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w:t>
      </w:r>
      <w:r w:rsidRPr="00CA4934">
        <w:rPr>
          <w:rFonts w:ascii="Times New Roman" w:hAnsi="Times New Roman"/>
          <w:sz w:val="28"/>
          <w:szCs w:val="28"/>
        </w:rPr>
        <w:t> </w:t>
      </w:r>
      <w:r w:rsidRPr="00CA4934">
        <w:rPr>
          <w:rFonts w:ascii="Times New Roman" w:hAnsi="Times New Roman"/>
          <w:sz w:val="28"/>
          <w:szCs w:val="28"/>
          <w:lang w:val="ru-RU"/>
        </w:rPr>
        <w:t>Культура России: многообразие регионов.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административно-территориальное деление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количество регионов, различать субъекты и федеральные округа, уметь показать их на административной карте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объяснить необходимость федеративного устройствав полиэтничном государстве, важность сохранения исторической памяти отдельных этносов;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принцип равенства прав каждого человека, вне зависимостиот его принадлежности к тому или иному народу;</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ценность многообразия культурных укладов народов Российской Федерации;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демонстрировать готовность к сохранению межнациональногои </w:t>
      </w:r>
      <w:r w:rsidRPr="00CA4934">
        <w:rPr>
          <w:rFonts w:ascii="Times New Roman" w:hAnsi="Times New Roman"/>
          <w:sz w:val="28"/>
          <w:szCs w:val="28"/>
          <w:lang w:val="ru-RU"/>
        </w:rPr>
        <w:lastRenderedPageBreak/>
        <w:t>межрелигиозного согласия 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духовную культуру всех народов России как общее достояние и богатство нашей многонациональной Родины.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w:t>
      </w:r>
      <w:r w:rsidRPr="00CA4934">
        <w:rPr>
          <w:rFonts w:ascii="Times New Roman" w:hAnsi="Times New Roman"/>
          <w:sz w:val="28"/>
          <w:szCs w:val="28"/>
        </w:rPr>
        <w:t> </w:t>
      </w:r>
      <w:r w:rsidRPr="00CA4934">
        <w:rPr>
          <w:rFonts w:ascii="Times New Roman" w:hAnsi="Times New Roman"/>
          <w:sz w:val="28"/>
          <w:szCs w:val="28"/>
          <w:lang w:val="ru-RU"/>
        </w:rPr>
        <w:t>История быта как история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понятия «домашнее хозяйство» и характеризовать его типы;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взаимосвязь между хозяйственной деятельностью народов Россиии особенностями исторического периода;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объяснять зависимость ценностных ориентиров народов Россииот их локализации в конкретных климатических, географическихи культурно-исторических условиях.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4.</w:t>
      </w:r>
      <w:r w:rsidRPr="00CA4934">
        <w:rPr>
          <w:rFonts w:ascii="Times New Roman" w:hAnsi="Times New Roman"/>
          <w:sz w:val="28"/>
          <w:szCs w:val="28"/>
        </w:rPr>
        <w:t> </w:t>
      </w:r>
      <w:r w:rsidRPr="00CA4934">
        <w:rPr>
          <w:rFonts w:ascii="Times New Roman" w:hAnsi="Times New Roman"/>
          <w:sz w:val="28"/>
          <w:szCs w:val="28"/>
          <w:lang w:val="ru-RU"/>
        </w:rPr>
        <w:t>Прогресс: технический и социальный.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понимание роли обслуживающего труда, его социальнойи духовно-нравственной важности;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взаимосвязи между механизацией домашнего труда и изменениями социальных взаимосвязей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осознавать и обосновывать влияние технологий на культуру и ценности общества.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5.</w:t>
      </w:r>
      <w:r w:rsidRPr="00CA4934">
        <w:rPr>
          <w:rFonts w:ascii="Times New Roman" w:hAnsi="Times New Roman"/>
          <w:sz w:val="28"/>
          <w:szCs w:val="28"/>
        </w:rPr>
        <w:t> </w:t>
      </w:r>
      <w:r w:rsidRPr="00CA4934">
        <w:rPr>
          <w:rFonts w:ascii="Times New Roman" w:hAnsi="Times New Roman"/>
          <w:sz w:val="28"/>
          <w:szCs w:val="28"/>
          <w:lang w:val="ru-RU"/>
        </w:rPr>
        <w:t>Образование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образования и его роли в обществена различных этапах его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роль ценностей в обществе, их зависимостьот процесса познания;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специфику каждо</w:t>
      </w:r>
      <w:r w:rsidR="00CC6B70" w:rsidRPr="00CA4934">
        <w:rPr>
          <w:rFonts w:ascii="Times New Roman" w:hAnsi="Times New Roman"/>
          <w:sz w:val="28"/>
          <w:szCs w:val="28"/>
          <w:lang w:val="ru-RU"/>
        </w:rPr>
        <w:t>гоуровня</w:t>
      </w:r>
      <w:r w:rsidRPr="00CA4934">
        <w:rPr>
          <w:rFonts w:ascii="Times New Roman" w:hAnsi="Times New Roman"/>
          <w:sz w:val="28"/>
          <w:szCs w:val="28"/>
          <w:lang w:val="ru-RU"/>
        </w:rPr>
        <w:t xml:space="preserve"> образования, её роль в современных общественных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образования в современном мире и ценность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образование как часть процесса формированиядуховно-</w:t>
      </w:r>
      <w:r w:rsidRPr="00CA4934">
        <w:rPr>
          <w:rFonts w:ascii="Times New Roman" w:hAnsi="Times New Roman"/>
          <w:sz w:val="28"/>
          <w:szCs w:val="28"/>
          <w:lang w:val="ru-RU"/>
        </w:rPr>
        <w:lastRenderedPageBreak/>
        <w:t>нравственных ориентиров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6.</w:t>
      </w:r>
      <w:r w:rsidRPr="00CA4934">
        <w:rPr>
          <w:rFonts w:ascii="Times New Roman" w:hAnsi="Times New Roman"/>
          <w:sz w:val="28"/>
          <w:szCs w:val="28"/>
        </w:rPr>
        <w:t> </w:t>
      </w:r>
      <w:r w:rsidRPr="00CA4934">
        <w:rPr>
          <w:rFonts w:ascii="Times New Roman" w:hAnsi="Times New Roman"/>
          <w:sz w:val="28"/>
          <w:szCs w:val="28"/>
          <w:lang w:val="ru-RU"/>
        </w:rPr>
        <w:t>Права 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термины «права человека», «естественные права человека», «правовая культура»;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историю формирования комплекса понятий, связанныхс правами;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важность прав человека как привилегиии обязанности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необходимость соблюдения прав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объяснить необходимость сохранения паритетамежду правами и обязанностями человека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формирования правовой культуры из истории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7.</w:t>
      </w:r>
      <w:r w:rsidRPr="00CA4934">
        <w:rPr>
          <w:rFonts w:ascii="Times New Roman" w:hAnsi="Times New Roman"/>
          <w:sz w:val="28"/>
          <w:szCs w:val="28"/>
        </w:rPr>
        <w:t> </w:t>
      </w:r>
      <w:r w:rsidRPr="00CA4934">
        <w:rPr>
          <w:rFonts w:ascii="Times New Roman" w:hAnsi="Times New Roman"/>
          <w:sz w:val="28"/>
          <w:szCs w:val="28"/>
          <w:lang w:val="ru-RU"/>
        </w:rPr>
        <w:t>Общество и религия: духовно-нравственное взаимодействие.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смысл терминов «религия», «конфессия», «атеизм», «свободомыслие»;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культурообразующие конфессии;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объяснять роль религии в истории и на современном этапе общественного развития;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обосновывать роль религий как источника культурного развития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8.</w:t>
      </w:r>
      <w:r w:rsidRPr="00CA4934">
        <w:rPr>
          <w:rFonts w:ascii="Times New Roman" w:hAnsi="Times New Roman"/>
          <w:sz w:val="28"/>
          <w:szCs w:val="28"/>
        </w:rPr>
        <w:t> </w:t>
      </w:r>
      <w:r w:rsidRPr="00CA4934">
        <w:rPr>
          <w:rFonts w:ascii="Times New Roman" w:hAnsi="Times New Roman"/>
          <w:sz w:val="28"/>
          <w:szCs w:val="28"/>
          <w:lang w:val="ru-RU"/>
        </w:rPr>
        <w:t>Современный мир: самое важное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процессы, протекающие в современном обществе, его духовно-нравственные ориентиры;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историии культуры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2. «Человек и его отражение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9.</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Духовно-нравственный облик и идеал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проявляется мораль и нравственность через описание личных качеств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какие личностные качества соотносятся с теми или иными моральными и нравственными ценностями;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различия между этикой и этикетом и 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взаимосвязь таких понятий как «свобода», «ответственность», «право» 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важность коллективизма как ценности современной Россиии его приоритет перед идеологией индивидуализма;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идеалов человека в историко-культурном пространстве современной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10.</w:t>
      </w:r>
      <w:r w:rsidRPr="00CA4934">
        <w:rPr>
          <w:rFonts w:ascii="Times New Roman" w:hAnsi="Times New Roman"/>
          <w:sz w:val="28"/>
          <w:szCs w:val="28"/>
        </w:rPr>
        <w:t> </w:t>
      </w:r>
      <w:r w:rsidRPr="00CA4934">
        <w:rPr>
          <w:rFonts w:ascii="Times New Roman" w:hAnsi="Times New Roman"/>
          <w:sz w:val="28"/>
          <w:szCs w:val="28"/>
          <w:lang w:val="ru-RU"/>
        </w:rPr>
        <w:t>Взросление человека в культуре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между процессами антропогенеза и антропосоциогенеза;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процесс взросления человека и его основные этапы,а также потребности человека для гармоничного развития существования на каждом из этапов;</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взаимодействия человека и общества, характеризовать негативные эффекты социальной изоляции;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демонстрировать своё понимание самостоятельности, её ролив развитии личности, во взаимодействии с другими людьми.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11.</w:t>
      </w:r>
      <w:r w:rsidRPr="00CA4934">
        <w:rPr>
          <w:rFonts w:ascii="Times New Roman" w:hAnsi="Times New Roman"/>
          <w:sz w:val="28"/>
          <w:szCs w:val="28"/>
        </w:rPr>
        <w:t> </w:t>
      </w:r>
      <w:r w:rsidRPr="00CA4934">
        <w:rPr>
          <w:rFonts w:ascii="Times New Roman" w:hAnsi="Times New Roman"/>
          <w:sz w:val="28"/>
          <w:szCs w:val="28"/>
          <w:lang w:val="ru-RU"/>
        </w:rPr>
        <w:t>Религия как источник нравственности.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нравственный потенциал религии;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излагать нравственные принципы государствообразующих конфессий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требования к нравственному идеалу человекав государствообразующих религиях современной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важность религиозных моральных и нравственных ценностей для современного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12.</w:t>
      </w:r>
      <w:r w:rsidRPr="00CA4934">
        <w:rPr>
          <w:rFonts w:ascii="Times New Roman" w:hAnsi="Times New Roman"/>
          <w:sz w:val="28"/>
          <w:szCs w:val="28"/>
        </w:rPr>
        <w:t> </w:t>
      </w:r>
      <w:r w:rsidRPr="00CA4934">
        <w:rPr>
          <w:rFonts w:ascii="Times New Roman" w:hAnsi="Times New Roman"/>
          <w:sz w:val="28"/>
          <w:szCs w:val="28"/>
          <w:lang w:val="ru-RU"/>
        </w:rPr>
        <w:t>Наука как источник знания о человеке.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смысл понятия «гуманитарное знание»;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нравственный смысл гуманитарного знания,его системообразующую роль в современной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«культура» как процесс самопознания общества,как его внутреннюю самоактуализацию;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доказывать взаимосвязь различных областей гуманитарного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13.</w:t>
      </w:r>
      <w:r w:rsidRPr="00CA4934">
        <w:rPr>
          <w:rFonts w:ascii="Times New Roman" w:hAnsi="Times New Roman"/>
          <w:sz w:val="28"/>
          <w:szCs w:val="28"/>
        </w:rPr>
        <w:t> </w:t>
      </w:r>
      <w:r w:rsidRPr="00CA4934">
        <w:rPr>
          <w:rFonts w:ascii="Times New Roman" w:hAnsi="Times New Roman"/>
          <w:sz w:val="28"/>
          <w:szCs w:val="28"/>
          <w:lang w:val="ru-RU"/>
        </w:rPr>
        <w:t>Этика и нравственность как категории духовной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многосторонность понятия «этика»;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этики как науки;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понятия «добро» и «зло» с помощью примеров в историии культуре народов России и соотносить их с личным опытом;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и необходимость нравственности для социального благополучия общества и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14.</w:t>
      </w:r>
      <w:r w:rsidRPr="00CA4934">
        <w:rPr>
          <w:rFonts w:ascii="Times New Roman" w:hAnsi="Times New Roman"/>
          <w:sz w:val="28"/>
          <w:szCs w:val="28"/>
        </w:rPr>
        <w:t> </w:t>
      </w:r>
      <w:r w:rsidRPr="00CA4934">
        <w:rPr>
          <w:rFonts w:ascii="Times New Roman" w:hAnsi="Times New Roman"/>
          <w:sz w:val="28"/>
          <w:szCs w:val="28"/>
          <w:lang w:val="ru-RU"/>
        </w:rPr>
        <w:t>Самопознание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«самопознание», «автобиография», «автопортрет», «рефлексия»;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соотносить понятия «мораль», «нравственность», «ценности»с самопознанием и рефлексией на доступном для обучающихся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и обосновывать свои нравственные убеждения.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3. «Человек как член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15.</w:t>
      </w:r>
      <w:r w:rsidRPr="00CA4934">
        <w:rPr>
          <w:rFonts w:ascii="Times New Roman" w:hAnsi="Times New Roman"/>
          <w:sz w:val="28"/>
          <w:szCs w:val="28"/>
        </w:rPr>
        <w:t> </w:t>
      </w:r>
      <w:r w:rsidRPr="00CA4934">
        <w:rPr>
          <w:rFonts w:ascii="Times New Roman" w:hAnsi="Times New Roman"/>
          <w:sz w:val="28"/>
          <w:szCs w:val="28"/>
          <w:lang w:val="ru-RU"/>
        </w:rPr>
        <w:t>Труд делает человека человеком.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важность труда и его роль в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понятия «добросовестный труд» и «экономическое благополучие»;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объяснять понятия «безделье», «лень», «тунеядство»;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важность и уметь обосновать необходимость их преодолениядля самого себя;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общественные процессы в области общественной оценки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демонстрировать значимость трудолюбия, трудовых подвигов, социальной ответственности за свой труд;</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важность труда и его экономической стоимости;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объяснять понятия «безделье», «лень», «тунеядство», с одной стороны, и «трудолюбие», «подвиг труда», «ответственность», с другой стороны,а также «общественная оценка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16.</w:t>
      </w:r>
      <w:r w:rsidRPr="00CA4934">
        <w:rPr>
          <w:rFonts w:ascii="Times New Roman" w:hAnsi="Times New Roman"/>
          <w:sz w:val="28"/>
          <w:szCs w:val="28"/>
        </w:rPr>
        <w:t> </w:t>
      </w:r>
      <w:r w:rsidRPr="00CA4934">
        <w:rPr>
          <w:rFonts w:ascii="Times New Roman" w:hAnsi="Times New Roman"/>
          <w:sz w:val="28"/>
          <w:szCs w:val="28"/>
          <w:lang w:val="ru-RU"/>
        </w:rPr>
        <w:t xml:space="preserve">Подвиг: как узнать героя?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«подвиг», «героизм», «самопожертвование»;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отличия подвига на войне и в мирное время;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доказывать важность героических примеров для жизни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называть героев современного общества и исторических личностей;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разграничение понятий «героизм» и «псевдогероизм»через значимость для общества и понимание последствий.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17.</w:t>
      </w:r>
      <w:r w:rsidRPr="00CA4934">
        <w:rPr>
          <w:rFonts w:ascii="Times New Roman" w:hAnsi="Times New Roman"/>
          <w:sz w:val="28"/>
          <w:szCs w:val="28"/>
        </w:rPr>
        <w:t> </w:t>
      </w:r>
      <w:r w:rsidRPr="00CA4934">
        <w:rPr>
          <w:rFonts w:ascii="Times New Roman" w:hAnsi="Times New Roman"/>
          <w:sz w:val="28"/>
          <w:szCs w:val="28"/>
          <w:lang w:val="ru-RU"/>
        </w:rPr>
        <w:t>Люди в обществе: духовно-нравственное взаимовлияние.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«социальные отношения»;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понятия «человек как субъект социальных отношений»в приложении к его нравственному и духовному развитию;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малых и больших социальных групп в нравственном состоянии личности;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понятия «дружба», «предательство», «честь», «коллективизм»и приводить примеры из истории, культуры и литературы;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и находить нравственные основания социальной взаимопомощи, в том числе благотворительности;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понятие «этика предпринимательства»в социальном аспекте.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18.</w:t>
      </w:r>
      <w:r w:rsidRPr="00CA4934">
        <w:rPr>
          <w:rFonts w:ascii="Times New Roman" w:hAnsi="Times New Roman"/>
          <w:sz w:val="28"/>
          <w:szCs w:val="28"/>
        </w:rPr>
        <w:t> </w:t>
      </w:r>
      <w:r w:rsidRPr="00CA4934">
        <w:rPr>
          <w:rFonts w:ascii="Times New Roman" w:hAnsi="Times New Roman"/>
          <w:sz w:val="28"/>
          <w:szCs w:val="28"/>
          <w:lang w:val="ru-RU"/>
        </w:rPr>
        <w:t>Проблемы современного общества как отражениеего духовно-нравственного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«социальные проблемы современного общества»как многостороннее явление, в том числе обусловленное несовершенствомдуховно-нравственных идеалов и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таких понятий как «бедность», «асоциальная семья», «сиротство», знать и уметь обосновывать пути преодоления их последствийна доступном для понимания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19.</w:t>
      </w:r>
      <w:r w:rsidRPr="00CA4934">
        <w:rPr>
          <w:rFonts w:ascii="Times New Roman" w:hAnsi="Times New Roman"/>
          <w:sz w:val="28"/>
          <w:szCs w:val="28"/>
        </w:rPr>
        <w:t> </w:t>
      </w:r>
      <w:r w:rsidRPr="00CA4934">
        <w:rPr>
          <w:rFonts w:ascii="Times New Roman" w:hAnsi="Times New Roman"/>
          <w:sz w:val="28"/>
          <w:szCs w:val="28"/>
          <w:lang w:val="ru-RU"/>
        </w:rPr>
        <w:t>Духовно-нравственные ориентиры социальных отношений.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самостоятельно находить информацию о благотворительных, волонтёрских и социальных проектах в регионе своего проживания.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20.</w:t>
      </w:r>
      <w:r w:rsidRPr="00CA4934">
        <w:rPr>
          <w:rFonts w:ascii="Times New Roman" w:hAnsi="Times New Roman"/>
          <w:sz w:val="28"/>
          <w:szCs w:val="28"/>
        </w:rPr>
        <w:t> </w:t>
      </w:r>
      <w:r w:rsidRPr="00CA4934">
        <w:rPr>
          <w:rFonts w:ascii="Times New Roman" w:hAnsi="Times New Roman"/>
          <w:sz w:val="28"/>
          <w:szCs w:val="28"/>
          <w:lang w:val="ru-RU"/>
        </w:rPr>
        <w:t>Гуманизм как сущностная характеристика духовно-нравственной культуры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«гуманизм» как источник духовно-нравственных ценностей российского народа;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обосновывать проявления гуманизма в историко-культурном наследии народов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и объяснять гуманистические проявления в современной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21.</w:t>
      </w:r>
      <w:r w:rsidRPr="00CA4934">
        <w:rPr>
          <w:rFonts w:ascii="Times New Roman" w:hAnsi="Times New Roman"/>
          <w:sz w:val="28"/>
          <w:szCs w:val="28"/>
        </w:rPr>
        <w:t> </w:t>
      </w:r>
      <w:r w:rsidRPr="00CA4934">
        <w:rPr>
          <w:rFonts w:ascii="Times New Roman" w:hAnsi="Times New Roman"/>
          <w:sz w:val="28"/>
          <w:szCs w:val="28"/>
          <w:lang w:val="ru-RU"/>
        </w:rPr>
        <w:t>Социальные профессии, их важность для сохранениядуховно-нравственного облика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«социальные профессии», «помогающие профессии»;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духовно-нравственных качествах, необходимых представителям социальных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 обосновывать ответственность личности при выборе социальных профессий;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из литературы и истории, современной жизни, подтверждающие данную точку зрения.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22.</w:t>
      </w:r>
      <w:r w:rsidRPr="00CA4934">
        <w:rPr>
          <w:rFonts w:ascii="Times New Roman" w:hAnsi="Times New Roman"/>
          <w:sz w:val="28"/>
          <w:szCs w:val="28"/>
        </w:rPr>
        <w:t> </w:t>
      </w:r>
      <w:r w:rsidRPr="00CA4934">
        <w:rPr>
          <w:rFonts w:ascii="Times New Roman" w:hAnsi="Times New Roman"/>
          <w:sz w:val="28"/>
          <w:szCs w:val="28"/>
          <w:lang w:val="ru-RU"/>
        </w:rPr>
        <w:t>Выдающиеся благотворители в истории. Благотворительностькак нравственный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«благотворительность» и его эволюцию в истории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важность меценатства в современном обществе для обществав целом и для духовно-нравственного развития личности самого мецената;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«социальный долг», обосновывать его важную рольв жизни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приводить примеры выдающихся благотворителей в истории и современной России;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смысл внеэкономической благотворительности: волонтёрской деятельности, аргументированно объяснять её важность.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23.</w:t>
      </w:r>
      <w:r w:rsidRPr="00CA4934">
        <w:rPr>
          <w:rFonts w:ascii="Times New Roman" w:hAnsi="Times New Roman"/>
          <w:sz w:val="28"/>
          <w:szCs w:val="28"/>
        </w:rPr>
        <w:t> </w:t>
      </w:r>
      <w:r w:rsidRPr="00CA4934">
        <w:rPr>
          <w:rFonts w:ascii="Times New Roman" w:hAnsi="Times New Roman"/>
          <w:sz w:val="28"/>
          <w:szCs w:val="28"/>
          <w:lang w:val="ru-RU"/>
        </w:rPr>
        <w:t>Выдающиеся учёные России. Наука как источник социальногои духовного прогресса общества.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«наука»;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имена выдающихся учёных России;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понимания истории науки, получения и обоснования научного 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и доказывать важность науки для благополучия общества, страны и государства;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важность морали и нравственности в науке, её роль и вкладв доказательство этих понятий.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24.</w:t>
      </w:r>
      <w:r w:rsidRPr="00CA4934">
        <w:rPr>
          <w:rFonts w:ascii="Times New Roman" w:hAnsi="Times New Roman"/>
          <w:sz w:val="28"/>
          <w:szCs w:val="28"/>
        </w:rPr>
        <w:t> </w:t>
      </w:r>
      <w:r w:rsidRPr="00CA4934">
        <w:rPr>
          <w:rFonts w:ascii="Times New Roman" w:hAnsi="Times New Roman"/>
          <w:sz w:val="28"/>
          <w:szCs w:val="28"/>
          <w:lang w:val="ru-RU"/>
        </w:rPr>
        <w:t>Моя профессия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«профессия», предполагать характер и цель трудав определённой профессии;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Тематический блок 4. «Родина и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Тема 25.</w:t>
      </w:r>
      <w:r w:rsidRPr="00CA4934">
        <w:rPr>
          <w:rFonts w:ascii="Times New Roman" w:hAnsi="Times New Roman"/>
          <w:sz w:val="28"/>
          <w:szCs w:val="28"/>
        </w:rPr>
        <w:t> </w:t>
      </w:r>
      <w:r w:rsidRPr="00CA4934">
        <w:rPr>
          <w:rFonts w:ascii="Times New Roman" w:hAnsi="Times New Roman"/>
          <w:sz w:val="28"/>
          <w:szCs w:val="28"/>
          <w:lang w:val="ru-RU"/>
        </w:rPr>
        <w:t>Гражданин.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«Родина» и «гражданство», объяснятьих взаимосвязь;</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духовно-нравственный характер патриотизма, ценностей гражданского самосознания;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уметь обосновывать нравственные качества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26.</w:t>
      </w:r>
      <w:r w:rsidRPr="00CA4934">
        <w:rPr>
          <w:rFonts w:ascii="Times New Roman" w:hAnsi="Times New Roman"/>
          <w:sz w:val="28"/>
          <w:szCs w:val="28"/>
        </w:rPr>
        <w:t> </w:t>
      </w:r>
      <w:r w:rsidRPr="00CA4934">
        <w:rPr>
          <w:rFonts w:ascii="Times New Roman" w:hAnsi="Times New Roman"/>
          <w:sz w:val="28"/>
          <w:szCs w:val="28"/>
          <w:lang w:val="ru-RU"/>
        </w:rPr>
        <w:t>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«патриотизм»;</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патриотизма в истории и современном обществе;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истинный и ложный патриотизм через ориентированностьна ценности толерантности, уважения к другим народам, их истории и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обосновывать важность патриотизма.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27.</w:t>
      </w:r>
      <w:r w:rsidRPr="00CA4934">
        <w:rPr>
          <w:rFonts w:ascii="Times New Roman" w:hAnsi="Times New Roman"/>
          <w:sz w:val="28"/>
          <w:szCs w:val="28"/>
        </w:rPr>
        <w:t> </w:t>
      </w:r>
      <w:r w:rsidRPr="00CA4934">
        <w:rPr>
          <w:rFonts w:ascii="Times New Roman" w:hAnsi="Times New Roman"/>
          <w:sz w:val="28"/>
          <w:szCs w:val="28"/>
          <w:lang w:val="ru-RU"/>
        </w:rPr>
        <w:t>Защита Родины: подвиг или долг?</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понятия «война» и «мир»; </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доказывать важность сохранения мира и согласия;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обосновывать роль защиты Отечества, её важность для гражданина;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особенности защиты чести Отечества в спорте, науке,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понятия «военный подвиг», «честь», «доблесть», обосновывать их важность, приводить примеры их проявлений.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28.</w:t>
      </w:r>
      <w:r w:rsidRPr="00CA4934">
        <w:rPr>
          <w:rFonts w:ascii="Times New Roman" w:hAnsi="Times New Roman"/>
          <w:sz w:val="28"/>
          <w:szCs w:val="28"/>
        </w:rPr>
        <w:t> </w:t>
      </w:r>
      <w:r w:rsidRPr="00CA4934">
        <w:rPr>
          <w:rFonts w:ascii="Times New Roman" w:hAnsi="Times New Roman"/>
          <w:sz w:val="28"/>
          <w:szCs w:val="28"/>
          <w:lang w:val="ru-RU"/>
        </w:rPr>
        <w:t>Государство. Россия – наша родина.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«государство»;</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«закон» как существенную часть гражданской идентичности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«гражданская идентичность», соотноситьэто понятие с необходимыми нравственными качествами человека.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29.</w:t>
      </w:r>
      <w:r w:rsidRPr="00CA4934">
        <w:rPr>
          <w:rFonts w:ascii="Times New Roman" w:hAnsi="Times New Roman"/>
          <w:sz w:val="28"/>
          <w:szCs w:val="28"/>
        </w:rPr>
        <w:t> </w:t>
      </w:r>
      <w:r w:rsidRPr="00CA4934">
        <w:rPr>
          <w:rFonts w:ascii="Times New Roman" w:hAnsi="Times New Roman"/>
          <w:sz w:val="28"/>
          <w:szCs w:val="28"/>
          <w:lang w:val="ru-RU"/>
        </w:rPr>
        <w:t>Гражданская идентичность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Охарактеризовать свою гражданскую идентичность, её составляющие: этническую, религиозную, гендерную идентичности;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обосновывать важность духовно-нравственных качеств гражданина, указывать их источники.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30.</w:t>
      </w:r>
      <w:r w:rsidRPr="00CA4934">
        <w:rPr>
          <w:rFonts w:ascii="Times New Roman" w:hAnsi="Times New Roman"/>
          <w:sz w:val="28"/>
          <w:szCs w:val="28"/>
        </w:rPr>
        <w:t> </w:t>
      </w:r>
      <w:r w:rsidRPr="00CA4934">
        <w:rPr>
          <w:rFonts w:ascii="Times New Roman" w:hAnsi="Times New Roman"/>
          <w:sz w:val="28"/>
          <w:szCs w:val="28"/>
          <w:lang w:val="ru-RU"/>
        </w:rPr>
        <w:t>Моя школа и мой класс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«добрые дела» в контексте оценки собственных действий, их нравственного характера;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примеры добрых дел в реальности и уметь адаптироватьих к потребностям класса.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31.</w:t>
      </w:r>
      <w:r w:rsidRPr="00CA4934">
        <w:rPr>
          <w:rFonts w:ascii="Times New Roman" w:hAnsi="Times New Roman"/>
          <w:sz w:val="28"/>
          <w:szCs w:val="28"/>
        </w:rPr>
        <w:t> </w:t>
      </w:r>
      <w:r w:rsidRPr="00CA4934">
        <w:rPr>
          <w:rFonts w:ascii="Times New Roman" w:hAnsi="Times New Roman"/>
          <w:sz w:val="28"/>
          <w:szCs w:val="28"/>
          <w:lang w:val="ru-RU"/>
        </w:rPr>
        <w:t>Человек: какой он? (практическое занятие).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«человек» как духовно-нравственный идеал;</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приводить примеры духовно-нравственного идеала в культуре;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формулировать свой идеал человека и нравственные качества, которыеему присущи.</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Тема 32.</w:t>
      </w:r>
      <w:r w:rsidRPr="00CA4934">
        <w:rPr>
          <w:rFonts w:ascii="Times New Roman" w:hAnsi="Times New Roman"/>
          <w:sz w:val="28"/>
          <w:szCs w:val="28"/>
        </w:rPr>
        <w:t> </w:t>
      </w:r>
      <w:r w:rsidRPr="00CA4934">
        <w:rPr>
          <w:rFonts w:ascii="Times New Roman" w:hAnsi="Times New Roman"/>
          <w:sz w:val="28"/>
          <w:szCs w:val="28"/>
          <w:lang w:val="ru-RU"/>
        </w:rPr>
        <w:t>Человек и культура (проект).</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грани взаимодействия человека 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описать в выбранном направлении с помощью известных примеров образ человека, создаваемый произведениями культуры;</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показать взаимосвязь человека и культуры через их взаимовлияние;</w:t>
      </w:r>
    </w:p>
    <w:p w:rsidR="009A2C3E" w:rsidRPr="00CA4934" w:rsidRDefault="009A2C3E"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основные признаки понятия «человек» с использованием исторических и культурных примеров, их осмысление и оценку,как с положительной, так и с отрицательной стороны.</w:t>
      </w:r>
    </w:p>
    <w:p w:rsidR="00134744"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159.</w:t>
      </w:r>
      <w:r w:rsidR="00134744" w:rsidRPr="00CA4934">
        <w:rPr>
          <w:rFonts w:ascii="Times New Roman" w:hAnsi="Times New Roman"/>
          <w:sz w:val="28"/>
          <w:szCs w:val="28"/>
          <w:lang w:val="ru-RU"/>
        </w:rPr>
        <w:t>5.5. Система оценки результатов обучения.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Личностные компетенции обучающихся не подлежат непосредственной оценке, не являются непосредственным основанием оценки как итогового,так и промежуточного уровня духовно-нравственного развития детей, не являются непосредственным основанием при оценке качества образования.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связаннуюс оценкой эффективности педагогических действий с целью их дальнейшей </w:t>
      </w:r>
      <w:r w:rsidRPr="00CA4934">
        <w:rPr>
          <w:rFonts w:ascii="Times New Roman" w:hAnsi="Times New Roman"/>
          <w:sz w:val="28"/>
          <w:szCs w:val="28"/>
          <w:lang w:val="ru-RU"/>
        </w:rPr>
        <w:lastRenderedPageBreak/>
        <w:t>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66D0B"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160.</w:t>
      </w:r>
      <w:r w:rsidR="00866D0B" w:rsidRPr="00CA4934">
        <w:rPr>
          <w:b w:val="0"/>
          <w:szCs w:val="28"/>
          <w:lang w:val="ru-RU"/>
        </w:rPr>
        <w:t xml:space="preserve"> Федеральная рабочая программа по учебному предмету «Изобразительное искусство». </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1. Федеральная рабочая программа по учебному предмету «Изобразительное искусство» (предметная область «Искусство»)(далее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 Пояснительная записка.</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воспитанияи социализации обучающихся, представленных в федеральной </w:t>
      </w:r>
      <w:r w:rsidR="007C5F8A" w:rsidRPr="00CA4934">
        <w:rPr>
          <w:rFonts w:ascii="Times New Roman" w:hAnsi="Times New Roman"/>
          <w:sz w:val="28"/>
          <w:szCs w:val="28"/>
          <w:lang w:val="ru-RU"/>
        </w:rPr>
        <w:t xml:space="preserve">рабочей </w:t>
      </w:r>
      <w:r w:rsidR="00866D0B" w:rsidRPr="00CA4934">
        <w:rPr>
          <w:rFonts w:ascii="Times New Roman" w:hAnsi="Times New Roman"/>
          <w:sz w:val="28"/>
          <w:szCs w:val="28"/>
          <w:lang w:val="ru-RU"/>
        </w:rPr>
        <w:t>программе воспитания.</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2.2. Основная цель изобразительно</w:t>
      </w:r>
      <w:r w:rsidR="008454C6" w:rsidRPr="00CA4934">
        <w:rPr>
          <w:rFonts w:ascii="Times New Roman" w:hAnsi="Times New Roman"/>
          <w:sz w:val="28"/>
          <w:szCs w:val="28"/>
          <w:lang w:val="ru-RU"/>
        </w:rPr>
        <w:t>го</w:t>
      </w:r>
      <w:r w:rsidR="00866D0B" w:rsidRPr="00CA4934">
        <w:rPr>
          <w:rFonts w:ascii="Times New Roman" w:hAnsi="Times New Roman"/>
          <w:sz w:val="28"/>
          <w:szCs w:val="28"/>
          <w:lang w:val="ru-RU"/>
        </w:rPr>
        <w:t xml:space="preserve"> искусства – развитие визуально-пространственного мышления </w:t>
      </w:r>
      <w:r w:rsidR="003B48E3" w:rsidRPr="00CA4934">
        <w:rPr>
          <w:rFonts w:ascii="Times New Roman" w:hAnsi="Times New Roman"/>
          <w:sz w:val="28"/>
          <w:szCs w:val="28"/>
          <w:lang w:val="ru-RU"/>
        </w:rPr>
        <w:t xml:space="preserve">обучающихся </w:t>
      </w:r>
      <w:r w:rsidR="00866D0B" w:rsidRPr="00CA4934">
        <w:rPr>
          <w:rFonts w:ascii="Times New Roman" w:hAnsi="Times New Roman"/>
          <w:sz w:val="28"/>
          <w:szCs w:val="28"/>
          <w:lang w:val="ru-RU"/>
        </w:rPr>
        <w:t xml:space="preserve">как формы эмоционально-ценностного, эстетического освоения мира, формы самовыражения и ориентациив художественном и нравственном пространстве культуры. </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2.3. </w:t>
      </w:r>
      <w:r w:rsidR="008454C6" w:rsidRPr="00CA4934">
        <w:rPr>
          <w:rFonts w:ascii="Times New Roman" w:hAnsi="Times New Roman"/>
          <w:sz w:val="28"/>
          <w:szCs w:val="28"/>
          <w:lang w:val="ru-RU"/>
        </w:rPr>
        <w:t xml:space="preserve">Изобразительное искусство </w:t>
      </w:r>
      <w:r w:rsidR="00866D0B" w:rsidRPr="00CA4934">
        <w:rPr>
          <w:rFonts w:ascii="Times New Roman" w:hAnsi="Times New Roman"/>
          <w:sz w:val="28"/>
          <w:szCs w:val="28"/>
          <w:lang w:val="ru-RU"/>
        </w:rPr>
        <w:t xml:space="preserve">имеет интегративный характер </w:t>
      </w:r>
      <w:r w:rsidR="008454C6" w:rsidRPr="00CA4934">
        <w:rPr>
          <w:rFonts w:ascii="Times New Roman" w:hAnsi="Times New Roman"/>
          <w:sz w:val="28"/>
          <w:szCs w:val="28"/>
          <w:lang w:val="ru-RU"/>
        </w:rPr>
        <w:t xml:space="preserve">и </w:t>
      </w:r>
      <w:r w:rsidR="00866D0B" w:rsidRPr="00CA4934">
        <w:rPr>
          <w:rFonts w:ascii="Times New Roman" w:hAnsi="Times New Roman"/>
          <w:sz w:val="28"/>
          <w:szCs w:val="28"/>
          <w:lang w:val="ru-RU"/>
        </w:rPr>
        <w:t xml:space="preserve">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зрелищныхи экранных искусствах. Важнейшими задачами </w:t>
      </w:r>
      <w:r w:rsidR="008454C6" w:rsidRPr="00CA4934">
        <w:rPr>
          <w:rFonts w:ascii="Times New Roman" w:hAnsi="Times New Roman"/>
          <w:sz w:val="28"/>
          <w:szCs w:val="28"/>
          <w:lang w:val="ru-RU"/>
        </w:rPr>
        <w:t xml:space="preserve">программы по изобразительному </w:t>
      </w:r>
      <w:r w:rsidR="008454C6" w:rsidRPr="00CA4934">
        <w:rPr>
          <w:rFonts w:ascii="Times New Roman" w:hAnsi="Times New Roman"/>
          <w:sz w:val="28"/>
          <w:szCs w:val="28"/>
          <w:lang w:val="ru-RU"/>
        </w:rPr>
        <w:lastRenderedPageBreak/>
        <w:t xml:space="preserve">искусству </w:t>
      </w:r>
      <w:r w:rsidR="00866D0B" w:rsidRPr="00CA4934">
        <w:rPr>
          <w:rFonts w:ascii="Times New Roman" w:hAnsi="Times New Roman"/>
          <w:sz w:val="28"/>
          <w:szCs w:val="28"/>
          <w:lang w:val="ru-RU"/>
        </w:rPr>
        <w:t xml:space="preserve">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w:t>
      </w:r>
      <w:r w:rsidR="00DF4578" w:rsidRPr="00CA4934">
        <w:rPr>
          <w:rFonts w:ascii="Times New Roman" w:hAnsi="Times New Roman"/>
          <w:sz w:val="28"/>
          <w:szCs w:val="28"/>
          <w:lang w:val="ru-RU"/>
        </w:rPr>
        <w:t>России</w:t>
      </w:r>
      <w:r w:rsidR="00866D0B" w:rsidRPr="00CA4934">
        <w:rPr>
          <w:rFonts w:ascii="Times New Roman" w:hAnsi="Times New Roman"/>
          <w:sz w:val="28"/>
          <w:szCs w:val="28"/>
          <w:lang w:val="ru-RU"/>
        </w:rPr>
        <w:t>, выраженной в её архитектуре, изобразительном искусстве,в национальных образах предметно-материальной и пространственной среды,в понимании красоты человека.</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2.4. Программа </w:t>
      </w:r>
      <w:r w:rsidR="00AA2509" w:rsidRPr="00CA4934">
        <w:rPr>
          <w:rFonts w:ascii="Times New Roman" w:hAnsi="Times New Roman"/>
          <w:sz w:val="28"/>
          <w:szCs w:val="28"/>
          <w:lang w:val="ru-RU"/>
        </w:rPr>
        <w:t xml:space="preserve">по изобразительному искусству </w:t>
      </w:r>
      <w:r w:rsidR="00866D0B" w:rsidRPr="00CA4934">
        <w:rPr>
          <w:rFonts w:ascii="Times New Roman" w:hAnsi="Times New Roman"/>
          <w:sz w:val="28"/>
          <w:szCs w:val="28"/>
          <w:lang w:val="ru-RU"/>
        </w:rPr>
        <w:t xml:space="preserve">направлена </w:t>
      </w:r>
      <w:r w:rsidR="00624C8B" w:rsidRPr="00CA4934">
        <w:rPr>
          <w:rFonts w:ascii="Times New Roman" w:hAnsi="Times New Roman"/>
          <w:sz w:val="28"/>
          <w:szCs w:val="28"/>
          <w:lang w:val="ru-RU"/>
        </w:rPr>
        <w:t>на</w:t>
      </w:r>
      <w:r w:rsidR="00866D0B" w:rsidRPr="00CA4934">
        <w:rPr>
          <w:rFonts w:ascii="Times New Roman" w:hAnsi="Times New Roman"/>
          <w:sz w:val="28"/>
          <w:szCs w:val="28"/>
          <w:lang w:val="ru-RU"/>
        </w:rPr>
        <w:t xml:space="preserve">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 xml:space="preserve">2.5. Программа по изобразительному искусству ориентированана психологовозрастные особенности развития </w:t>
      </w:r>
      <w:r w:rsidR="00AA2509" w:rsidRPr="00CA4934">
        <w:rPr>
          <w:rFonts w:ascii="Times New Roman" w:hAnsi="Times New Roman"/>
          <w:sz w:val="28"/>
          <w:szCs w:val="28"/>
          <w:lang w:val="ru-RU"/>
        </w:rPr>
        <w:t xml:space="preserve">обучающихся </w:t>
      </w:r>
      <w:r w:rsidR="00866D0B" w:rsidRPr="00CA4934">
        <w:rPr>
          <w:rFonts w:ascii="Times New Roman" w:hAnsi="Times New Roman"/>
          <w:sz w:val="28"/>
          <w:szCs w:val="28"/>
          <w:lang w:val="ru-RU"/>
        </w:rPr>
        <w:t>11–15 лет</w:t>
      </w:r>
      <w:r w:rsidR="00624C8B" w:rsidRPr="00CA4934">
        <w:rPr>
          <w:rFonts w:ascii="Times New Roman" w:hAnsi="Times New Roman"/>
          <w:sz w:val="28"/>
          <w:szCs w:val="28"/>
          <w:lang w:val="ru-RU"/>
        </w:rPr>
        <w:t>.</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624C8B" w:rsidRPr="00CA4934">
        <w:rPr>
          <w:rFonts w:ascii="Times New Roman" w:hAnsi="Times New Roman"/>
          <w:sz w:val="28"/>
          <w:szCs w:val="28"/>
          <w:lang w:val="ru-RU"/>
        </w:rPr>
        <w:t>6</w:t>
      </w:r>
      <w:r w:rsidR="00866D0B" w:rsidRPr="00CA4934">
        <w:rPr>
          <w:rFonts w:ascii="Times New Roman" w:hAnsi="Times New Roman"/>
          <w:sz w:val="28"/>
          <w:szCs w:val="28"/>
          <w:lang w:val="ru-RU"/>
        </w:rPr>
        <w:t>.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DF4578" w:rsidRPr="00CA4934">
        <w:rPr>
          <w:rFonts w:ascii="Times New Roman" w:hAnsi="Times New Roman"/>
          <w:sz w:val="28"/>
          <w:szCs w:val="28"/>
          <w:lang w:val="ru-RU"/>
        </w:rPr>
        <w:t>7</w:t>
      </w:r>
      <w:r w:rsidR="00866D0B" w:rsidRPr="00CA4934">
        <w:rPr>
          <w:rFonts w:ascii="Times New Roman" w:hAnsi="Times New Roman"/>
          <w:sz w:val="28"/>
          <w:szCs w:val="28"/>
          <w:lang w:val="ru-RU"/>
        </w:rPr>
        <w:t>. Задачами изобразительного искусства являются: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художественной культуры как формы выраженияв пространственных формах духовных ценностей, формирование представленийо месте и значении художественной деятельности в жизни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представлений об отечественной и мировой художественной культуре во всём многообразии её видов;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 обучающихся навыков эстетического виденияи преобразования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декоративно-прикладных,в архитектуре и дизайне, опыта художественного творчества в компьютерной графике и анимации, фотографии, работы в синтетических искусствах (театри кино) (вариативно);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пространственного мышления и аналитических визуальных </w:t>
      </w:r>
      <w:r w:rsidRPr="00CA4934">
        <w:rPr>
          <w:rFonts w:ascii="Times New Roman" w:hAnsi="Times New Roman"/>
          <w:sz w:val="28"/>
          <w:szCs w:val="28"/>
          <w:lang w:val="ru-RU"/>
        </w:rPr>
        <w:lastRenderedPageBreak/>
        <w:t>способностей;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наблюдательности, ассоциативного мышления и творческого воображения;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уважения и любви к цивилизационному наследию Россиичерез освоение отечественной художественной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DF4578" w:rsidRPr="00CA4934">
        <w:rPr>
          <w:rFonts w:ascii="Times New Roman" w:hAnsi="Times New Roman"/>
          <w:sz w:val="28"/>
          <w:szCs w:val="28"/>
          <w:lang w:val="ru-RU"/>
        </w:rPr>
        <w:t>8</w:t>
      </w:r>
      <w:r w:rsidR="00866D0B" w:rsidRPr="00CA4934">
        <w:rPr>
          <w:rFonts w:ascii="Times New Roman" w:hAnsi="Times New Roman"/>
          <w:sz w:val="28"/>
          <w:szCs w:val="28"/>
          <w:lang w:val="ru-RU"/>
        </w:rPr>
        <w:t>. Общее число часов, рекомендованных для изучения изобразительного искусства, – 102 часа: в 5 классе – 34 часа (1 час в неделю), в 6 классе – 34 часа(1 час в неделю), в 7 классе – 34 часа (1 час в неделю).</w:t>
      </w:r>
    </w:p>
    <w:p w:rsidR="002E74C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2.</w:t>
      </w:r>
      <w:r w:rsidR="00DF4578" w:rsidRPr="00CA4934">
        <w:rPr>
          <w:rFonts w:ascii="Times New Roman" w:hAnsi="Times New Roman"/>
          <w:sz w:val="28"/>
          <w:szCs w:val="28"/>
          <w:lang w:val="ru-RU"/>
        </w:rPr>
        <w:t>9</w:t>
      </w:r>
      <w:r w:rsidR="00866D0B" w:rsidRPr="00CA4934">
        <w:rPr>
          <w:rFonts w:ascii="Times New Roman" w:hAnsi="Times New Roman"/>
          <w:sz w:val="28"/>
          <w:szCs w:val="28"/>
          <w:lang w:val="ru-RU"/>
        </w:rPr>
        <w:t>. </w:t>
      </w:r>
      <w:r w:rsidR="002E74C5" w:rsidRPr="00CA4934">
        <w:rPr>
          <w:rFonts w:ascii="Times New Roman" w:hAnsi="Times New Roman"/>
          <w:sz w:val="28"/>
          <w:szCs w:val="28"/>
          <w:lang w:val="ru-RU"/>
        </w:rPr>
        <w:t xml:space="preserve">Содержание программы по изобразительному искусству на уровне основного общего образования структурировано по 4 модулям (3 инвариантныхи 1 вариативный). Инвариантные модули реализуются последовательнов 5, 6 и 7 классах. Содержание вариативного модуля может быть реализовано дополнительно к инвариантным </w:t>
      </w:r>
      <w:r w:rsidR="006D7321" w:rsidRPr="00CA4934">
        <w:rPr>
          <w:rFonts w:ascii="Times New Roman" w:hAnsi="Times New Roman"/>
          <w:sz w:val="28"/>
          <w:szCs w:val="28"/>
          <w:lang w:val="ru-RU"/>
        </w:rPr>
        <w:t xml:space="preserve">модулям </w:t>
      </w:r>
      <w:r w:rsidR="002E74C5" w:rsidRPr="00CA4934">
        <w:rPr>
          <w:rFonts w:ascii="Times New Roman" w:hAnsi="Times New Roman"/>
          <w:sz w:val="28"/>
          <w:szCs w:val="28"/>
          <w:lang w:val="ru-RU"/>
        </w:rPr>
        <w:t>в одном или нескольких классахили во внеурочной деятельности.</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№1 «Декоративно-прикладное и народное искусство» (5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№2 «Живопись, графика, скульптура» (6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№3 «Архитектура и дизайн» (7 класс)</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№4 «Изображение в синтетических, экранных видах искусстваи художественная фотография» (вариативный).</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2E74C5"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160.</w:t>
      </w:r>
      <w:r w:rsidR="00866D0B" w:rsidRPr="00CA4934">
        <w:rPr>
          <w:rFonts w:ascii="Times New Roman" w:hAnsi="Times New Roman"/>
          <w:sz w:val="28"/>
          <w:szCs w:val="28"/>
          <w:lang w:val="ru-RU"/>
        </w:rPr>
        <w:t>3. </w:t>
      </w:r>
      <w:r w:rsidR="002E74C5" w:rsidRPr="00CA4934">
        <w:rPr>
          <w:rFonts w:ascii="Times New Roman" w:hAnsi="Times New Roman"/>
          <w:sz w:val="28"/>
          <w:szCs w:val="28"/>
          <w:lang w:val="ru-RU"/>
        </w:rPr>
        <w:t>Содержание обучения в 5 классе.</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3.1. Модуль № 1 «Декоративно-прикладное и народное искусство».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сведения о декоративно-прикладном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и его виды. Декоративно-прикладное искусство и предметная среда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Древние корни народного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Истоки образного языка декоративно-прикладного искусства. Традиционные образы народного (крестьянского)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Связь народного искусства с природой, бытом, трудом, верованиями и эпосом.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природных материалов в строительстве и изготовлении предметов быта, их значение в характере труда и жизненного уклада.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Образно-символический язык народного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Знаки-символы традиционного крестьянского 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на темы древних узоров деревянной резьбы, росписипо дереву, вышивки. Освоение навыков декоративного обобщения в процессе практической творческой работы.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Убранство русской избы.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Конструкция избы, единство красоты и пользы – функциональногои символического – в её постройке и украшении.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 эскизов орнаментального декора крестьянского дома.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Устройство внутреннего пространства крестьянского дома.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Декоративные элементы жилой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жизнидля каждого народа.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предметов народного быта, выявление мудростиих выразительной формы и орнаментально-символического оформления.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Народный праздничный костюм.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Образный строй народного праздничного костюма – женского и мужского.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Традиционная конструкция русского женского костюма – северорусский (сарафан) и южнорусский (понёва) варианты.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форм и украшений народного праздничного костюмадля различных регионов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промысловв разных регионах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рисунков традиционных праздничных костюмов, выражениев форме, цветовом решении, орнаментике костюма черт национального своеобразия.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праздники и праздничные обряды как синтез всех видов народного творчества.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сюжетной композиции или участие в работе по созданию коллективного панно на тему традиций народных праздников.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художественные промыслы.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 значение народных промыслов в современной жизни. Искусствои ремесло. Традиции культуры, особенные для каждого региона.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видов традиционных ремёсел и происхождение художественных промыслов народов России.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Разнообразие материалов народных ремёсел и их связьс регионально-национальным бытом (дерево, береста, керамика, металл, кость, мех и кожа, шерсть и лён).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эскиза игрушки по мотивам избранного промысла.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w:t>
      </w:r>
      <w:r w:rsidRPr="00CA4934">
        <w:rPr>
          <w:rFonts w:ascii="Times New Roman" w:hAnsi="Times New Roman"/>
          <w:sz w:val="28"/>
          <w:szCs w:val="28"/>
          <w:lang w:val="ru-RU"/>
        </w:rPr>
        <w:lastRenderedPageBreak/>
        <w:t>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приёмыи композиционные особенности городецкой росписи.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Мир сказок и легенд, примет и оберегов в творчестве мастеров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Отражение в изделиях народных промыслов многообразия исторических, духовных и культурных традиций.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Народные художественные ремёсла и промыслы – материальные и духовные ценности, неотъемлемая часть культурного наследия России.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в культуре разных эпох и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декоративно-прикладного искусства в культуре древних цивилизаций.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Отражение в декоре мировоззрения эпохи, организации общества, традиций </w:t>
      </w:r>
      <w:r w:rsidRPr="00CA4934">
        <w:rPr>
          <w:rFonts w:ascii="Times New Roman" w:hAnsi="Times New Roman"/>
          <w:sz w:val="28"/>
          <w:szCs w:val="28"/>
          <w:lang w:val="ru-RU"/>
        </w:rPr>
        <w:lastRenderedPageBreak/>
        <w:t>быта и ремесла, уклада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деятельностив его костюме и его украшениях. Украшение жизненного пространства: построений, интерьеров, предметов быта – в культуре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Декоративно-прикладное искусство в жизни современного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Символический знак в современной жизни: эмблема, логотип, указующийили декоративный знак.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Декор на улицах и декор помещений. Декор праздничный и повседневный. Праздничное оформление школы.</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160.4. Содержание обучения в 6 классе.</w:t>
      </w:r>
    </w:p>
    <w:p w:rsidR="002E74C5" w:rsidRPr="00CA4934" w:rsidRDefault="002E74C5"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160.4.1. Модуль № 2 «Живопись, графика, скульптура».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Общие сведения о видах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Пространственные и временные виды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Изобразительные, конструктивные и декоративные виды пространственных искусств, их место и назначение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виды живописи, графики и скульптуры. Художник и зритель: зрительские умения, знания и творчество зрителя.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изобразительного искусства и его выразительные средства.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Живописные, графические и скульптурные художественные материалы,их особые свойства.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 основа изобразительного искусства и мастерства художника.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Виды рисунка: зарисовка, набросок, учебный рисунок и творческий рисунок.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Навыки размещения рисунка в листе, выбор формата.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Начальные умения рисунка с натуры. Зарисовки простых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Линейные графические рисунки и наброски. Тон и тональные отношения: тёмное – светлое.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Ритм и ритмическая организация плоскости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как выразительное средство в изобразительном искусстве: холодныйи тёплый цвет, понятие цветовых отношений; колорит в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Виды скульптуры и характер материала в скульптуре. Скульптурные памятники, парковая скульптура, камерная скульптура. Статика и движениев скульптуре. Круглая скульптура. Произведения мелкой пластики. Виды рельефа.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Жанры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Жанровая система в изобразительном искусстве как инструмент для сравнения и анализа произведений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Предмет изображения, сюжет и содержание произведения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Натюрморт.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предметного мира в изобразительном искусстве и появление жанра натюрморта в европейском и отечественном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графической грамоты: правила объёмного изображения предметовна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Линейное построение предмета в пространстве: линия горизонта, точка зрения и точка схода, правила перспективных сокращений.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окружности в перспективе.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Рисование геометрических тел на основе правил линейной перспективы.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Сложная пространственная форма и выявление её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сложной формы предмета как соотношение простых геометрических фигур.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Линейный рисунок конструкции из нескольких геометрических тел.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Рисунок натюрморта графическими материалами с натурыили по представлению.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Творческий натюрморт в графике. Произведения художников-графиков. Особенности графических техник. Печатная графика.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натюрморта. Цвет в натюрмортах европейскихи отечественных живописцев. Опыт создания живописного натюрморта.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Великие портретисты в европейском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развития портретного жанра в отечественном искусстве. Великие портретисты в русской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Парадный и камерный портрет в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развития жанра портрета в искусстве ХХ в. – отечественноми европейском.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головы человека, основные пропорции лица, соотношение лицевой и черепной частей головы.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головы при создании портретного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Свет и тень в изображении головы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 в скульптуре.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Выражение характера человека, его социального положения и образа эпохив скульптурном портрете.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свойств художественных материалов в создании скульптурного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Живописное изображение портрета. Роль цвета в живописном портретном образе в произведениях выдающихся живописцев.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работы над созданием живописного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Пейзаж.</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пространства в эпоху Древнего мира,в средневековом искусстве и в эпоху Возрождения.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построения линейной перспективы в изображении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воздушной перспективы, построения переднего, среднего и дальнего планов при изображении пейзажа.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разных состояний природы и её освещения. Романтический пейзаж. Морские пейзажи И. Айвазовского.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Особенности изображения природы в творчестве импрессионистови постимпрессионистов. Представления о пленэрной живописи и колористической изменчивости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образа родной природы в произведениях А. Венециановаи его учеников: А. Саврасова, И. Шишкина. Пейзажная живопись И. Левитанаи её значение для русской культуры. Значение художественного образа отечественного пейзажа в развитии чувства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Творческий опыт в создании композиционного живописного пейзажа своей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Графические зарисовки и графическая композиция на темы окружающей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Городской пейзаж в творчестве мастеров искусства. Многообразиев понимании образа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w:t>
      </w:r>
      <w:r w:rsidRPr="00CA4934">
        <w:rPr>
          <w:rFonts w:ascii="Times New Roman" w:hAnsi="Times New Roman"/>
          <w:sz w:val="28"/>
          <w:szCs w:val="28"/>
          <w:lang w:val="ru-RU"/>
        </w:rPr>
        <w:lastRenderedPageBreak/>
        <w:t>современного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Опыт изображения городского пейзажа. Наблюдательная перспективаи ритмическая организация плоскости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Бытовой жанр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сюжетной композицией. Композиция как целостностьв организации художественных выразительных средств и взаимосвязи всех компонентов произведения.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Исторический жанр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Историческая тема в искусстве как изображение наиболее значительных событий в жизни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Историческая картина в русском искусстве XIX в. и её особое местов развитии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Картина К. Брюллова «Последний день Помпеи», исторические картиныв творчестве В. Сурикова и других. Исторический образ России в картинах ХХ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работанад этюдами, уточнения композиции в эскизах, картон композиции, работанад холстом.</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Разработка эскизов композиции на историческую тему с использованием собранного материала по задуманному сюжету.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Библейские темы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Исторические картины на библейские темы: место и значение сюжетов Священной истории в европейской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Вечные темы и их нравственное и духовно-ценностное выражениекак </w:t>
      </w:r>
      <w:r w:rsidRPr="00CA4934">
        <w:rPr>
          <w:rFonts w:ascii="Times New Roman" w:hAnsi="Times New Roman"/>
          <w:sz w:val="28"/>
          <w:szCs w:val="28"/>
          <w:lang w:val="ru-RU"/>
        </w:rPr>
        <w:lastRenderedPageBreak/>
        <w:t>«духовная ось», соединяющая жизненные позиции разных поколений.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«Христосв пустыне», Н. Ге. «Тайная вечеря», В. Поленов. «Христос и грешница»). Иконопись как великое проявление русской культуры. Язык изображения в иконе –его религиозный и символический смысл.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Великие русские иконописцы: духовный свет икон Андрея Рублёва, Феофана Грека, Дионисия.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 над эскизом сюжетной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 значение изобразительного искусства в жизни людей: образ мирав изобразительном искусстве.</w:t>
      </w:r>
    </w:p>
    <w:p w:rsidR="00370EBB" w:rsidRPr="00CA4934" w:rsidRDefault="00370EB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160.5. Содержание обучения в 7 классе.</w:t>
      </w:r>
    </w:p>
    <w:p w:rsidR="00370EBB" w:rsidRPr="00CA4934" w:rsidRDefault="00370EBB" w:rsidP="00E41B55">
      <w:pPr>
        <w:tabs>
          <w:tab w:val="left" w:pos="6674"/>
        </w:tabs>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160.5.1. Модуль № 3 «Архитектура и дизайн».</w:t>
      </w:r>
      <w:r w:rsidRPr="00CA4934">
        <w:rPr>
          <w:rFonts w:ascii="Times New Roman" w:hAnsi="Times New Roman"/>
          <w:sz w:val="28"/>
          <w:szCs w:val="28"/>
          <w:lang w:val="ru-RU"/>
        </w:rPr>
        <w:tab/>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Архитектура и дизайн – искусства художественной постройки – конструктивные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и архитектура как создатели «второй природы» –предметно-пространственной среды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Функциональность предметно-пространственной среды и выражениев ней мировосприятия, духовно-ценностных позиций общества.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Материальная культура человечества как уникальная информация о жизни людей в разные исторические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архитектуры в понимании человеком своей идентичности. Задачи сохранения культурного наследия и природного ландшафта.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целесообразностии красоты.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Элементы композиции в графическом дизайне: пятно, линия, цвет, буква, </w:t>
      </w:r>
      <w:r w:rsidRPr="00CA4934">
        <w:rPr>
          <w:rFonts w:ascii="Times New Roman" w:hAnsi="Times New Roman"/>
          <w:sz w:val="28"/>
          <w:szCs w:val="28"/>
          <w:lang w:val="ru-RU"/>
        </w:rPr>
        <w:lastRenderedPageBreak/>
        <w:t>текст и изображение.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Формальная композиция как композиционное построение на основе сочетания геометрических фигур, без предметного содержания.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свойства композиции: целостность и соподчинённость элементов.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Ритмическая организация элементов: выделение доминанты, симметрияи асимметрия, динамическая и статичная композиция, контраст, нюанс, акцент, замкнутость или открытость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Практические упражнения по созданию композиции с вариативным ритмическим расположением геометрических фигур на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цвета в организации композиционного пространства. Функциональные задачи цвета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и законы колористики. Применение локального цвета. Цветовой акцент, ритм цветовых форм, доминанта.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Шрифты и шрифтовая композиция в графическом дизайне. Форма буквыкак изобразительно-смысловой символ.</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Шрифт и содержание текста. Стилизация шрифта.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Типографика. Понимание типографской строки как элемента плоскостной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аналитических и практических работ по теме «Буква – изобразительный элемент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Логотип как графический знак, эмблема или стилизованный графический символ. Функции логотипа. Шрифтовой логотип. Знаковый логотип.</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Композиционные основы макетирования в графическом дизайнепри соединении текста и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Макет разворота книги или журнала по выбранной теме в виде коллажаили на </w:t>
      </w:r>
      <w:r w:rsidRPr="00CA4934">
        <w:rPr>
          <w:rFonts w:ascii="Times New Roman" w:hAnsi="Times New Roman"/>
          <w:sz w:val="28"/>
          <w:szCs w:val="28"/>
          <w:lang w:val="ru-RU"/>
        </w:rPr>
        <w:lastRenderedPageBreak/>
        <w:t>основе компьютерных программ.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Макетирование объёмно-пространственных композиций.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Макетирование. Введение в макет понятия рельефа местности и способыего обозначения на макете.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объёмови их сочетаний на образный характер постройки.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эволюции строительных материалов и строительных технологийв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Многообразие предметного мира, создаваемого человеком. Функция вещии её форма. Образ времени в предметах, создаваемых человеком.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аналитических зарисовок форм бытовых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Творческое проектирование предметов быта с определением их функцийи материала изготовления.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Конструирование объектов дизайна или архитектурное макетированиес использованием цвета.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Социальное значение дизайна и архитектуры как среды жизни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художественнойи материальной культуры разных народов и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Архитектура народного жилища, храмовая архитектура, частный домв предметно-пространственной среде жизни разных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фотографиями другим видам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Пути развития современной архитектуры и дизайна: город сегодня и завтра.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Архитектурная и градостроительная революция XX в. Её технологическиеи эстетические предпосылки и истоки. Социальный аспект «перестройки»в архитектуре.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Пространство городской среды. Исторические формы планировки городской среды и их связь с образом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цвета в формировании пространства. Схема-планировка и реальность.</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городской среды. Малые архитектурные формы. Роль малых архитектурных форм и архитектурного дизайна в организации городской средыи индивидуальном образе города.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w:t>
      </w:r>
      <w:r w:rsidRPr="00CA4934">
        <w:rPr>
          <w:rFonts w:ascii="Times New Roman" w:hAnsi="Times New Roman"/>
          <w:sz w:val="28"/>
          <w:szCs w:val="28"/>
          <w:lang w:val="ru-RU"/>
        </w:rPr>
        <w:lastRenderedPageBreak/>
        <w:t>информационных блоков, блоков локального озеленения и другое.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практической работы по теме «Проектирование дизайна объектов городской среды» в виде создания коллажнографической композицииили дизайн-проекта оформления витрины магазина.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Интерьер и предметный мир в доме. Назначение помещения и построениеего интерьера. Дизайн пространственно-предметной среды интерьера.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Образно-стилевое единство материальной культуры каждой эпохи. Интерьер как отражение стиля жизни его хозяев.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Зонирование интерьера – создание многофункционального пространства. Отделочные материалы, введение фактуры и цвета в интерьер.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Интерьеры общественных зданий (театр, кафе, вокзал, офис, школа).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Выполнение практической </w:t>
      </w:r>
      <w:r w:rsidR="00370EBB" w:rsidRPr="00CA4934">
        <w:rPr>
          <w:rFonts w:ascii="Times New Roman" w:hAnsi="Times New Roman"/>
          <w:sz w:val="28"/>
          <w:szCs w:val="28"/>
          <w:lang w:val="ru-RU"/>
        </w:rPr>
        <w:t xml:space="preserve">и аналитической работы по теме </w:t>
      </w:r>
      <w:r w:rsidRPr="00CA4934">
        <w:rPr>
          <w:rFonts w:ascii="Times New Roman" w:hAnsi="Times New Roman"/>
          <w:sz w:val="28"/>
          <w:szCs w:val="28"/>
          <w:lang w:val="ru-RU"/>
        </w:rPr>
        <w:t>«Роль вещив образно-стилевом решении интерьера» в форме создания коллажной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архитектурно-ландшафтного пространства. Город в единствес ландшафтно-парковой средой.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дизайн-проекта территории парка или приусадебного участкав виде схемы-чертежа.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Единство эстетического и функционального в объёмнопространственной организации среды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 человека и индивидуальное проектирование.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пространства жилой среды как отражение социального заказаи индивидуальности человека, его вкуса, потребностей и возможностей.Образно-личностное проектирование в дизайне и архитектуре.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Проектные работы по созданию облика частного дома, комнаты и сада. Дизайн предметной среды в интерьере частного дома. Мода и культуракак параметры создания собственного костюма или комплекта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w:t>
      </w:r>
      <w:r w:rsidRPr="00CA4934">
        <w:rPr>
          <w:rFonts w:ascii="Times New Roman" w:hAnsi="Times New Roman"/>
          <w:sz w:val="28"/>
          <w:szCs w:val="28"/>
          <w:lang w:val="ru-RU"/>
        </w:rPr>
        <w:lastRenderedPageBreak/>
        <w:t>и в качестве манипулирования массовым сознанием.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особенности современной одежды. Молодёжная субкультураи подростковая мода. Унификация одежды и индивидуальный стиль. Ансамбльв костюме. Роль фантазии и вкуса в подборе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практических творческих эскизов по теме «Дизайн современной одежды».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грима и причёски. Форма лица и причёска. Макияж дневной, вечерний и карнавальный. Грим бытовой и сценический.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Имидж-дизайн и его связь с публичностью, технологией социального поведения, рекламой, общественной деятельностью.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Дизайн и архитектура – средства организации среды жизни людейи строительства нового мира.</w:t>
      </w:r>
    </w:p>
    <w:p w:rsidR="00370EBB" w:rsidRPr="00CA4934" w:rsidRDefault="00370EB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классахили реализовываться в</w:t>
      </w:r>
      <w:r w:rsidR="006D7321" w:rsidRPr="00CA4934">
        <w:rPr>
          <w:rFonts w:ascii="Times New Roman" w:hAnsi="Times New Roman"/>
          <w:sz w:val="28"/>
          <w:szCs w:val="28"/>
          <w:lang w:val="ru-RU"/>
        </w:rPr>
        <w:t xml:space="preserve"> рамках </w:t>
      </w:r>
      <w:r w:rsidRPr="00CA4934">
        <w:rPr>
          <w:rFonts w:ascii="Times New Roman" w:hAnsi="Times New Roman"/>
          <w:sz w:val="28"/>
          <w:szCs w:val="28"/>
          <w:lang w:val="ru-RU"/>
        </w:rPr>
        <w:t>внеурочно</w:t>
      </w:r>
      <w:r w:rsidR="006D7321" w:rsidRPr="00CA4934">
        <w:rPr>
          <w:rFonts w:ascii="Times New Roman" w:hAnsi="Times New Roman"/>
          <w:sz w:val="28"/>
          <w:szCs w:val="28"/>
          <w:lang w:val="ru-RU"/>
        </w:rPr>
        <w:t>йдеятельности</w:t>
      </w:r>
      <w:r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развития технологий в становлении новых видов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Мультимедиа и объединение множества воспринимаемых человеком информационных средств на экране цифрового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и искусство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Рождение театра в древнейших обрядах. История развития искусства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Жанровое многообразие театральных представлений, шоу, праздникови их визуальный облик.</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художника и виды профессиональной деятельности художникав современном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Сценография и создание сценического образа. Сотворчествохудожника-постановщика с драматургом, режиссёром и актёрами.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Роль освещения в визуальном облике театрального действия. Бутафорские, </w:t>
      </w:r>
      <w:r w:rsidRPr="00CA4934">
        <w:rPr>
          <w:rFonts w:ascii="Times New Roman" w:hAnsi="Times New Roman"/>
          <w:sz w:val="28"/>
          <w:szCs w:val="28"/>
          <w:lang w:val="ru-RU"/>
        </w:rPr>
        <w:lastRenderedPageBreak/>
        <w:t>пошивочные, декорационные и иные цеха в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Сценический костюм, грим и маска. Стилистическое единство в решении образа спектакля. Выражение в костюме характера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в театре кукол и его ведущая роль как соавтора режиссёра и актёра в процессе создания образа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Условность и метафора в театральной постановке как образная и авторская интерпретация реальности.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Рождение фотографии как технологическая революция запечатления реальности. Искусство и технология. История фотографии: от дагеротипадо компьютерных технологий.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возможности художественной обработки цифровой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Композиция кадра, ракурс, плановость, графический ритм.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наблюдать и выявлять выразительность и красоту окружающей жизни с помощью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Фотопейзаж в творчестве профессиональных фотографов.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Образные возможности чёрно-белой и цветной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тональных контрастов и роль цвета в эмоционально-образном восприятии пейзажа.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освещения в портретном образе. Фотография постановочнаяи документальная.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Фотопортрет в истории профессиональной фотографии и его связьс </w:t>
      </w:r>
      <w:r w:rsidRPr="00CA4934">
        <w:rPr>
          <w:rFonts w:ascii="Times New Roman" w:hAnsi="Times New Roman"/>
          <w:sz w:val="28"/>
          <w:szCs w:val="28"/>
          <w:lang w:val="ru-RU"/>
        </w:rPr>
        <w:lastRenderedPageBreak/>
        <w:t>направлениями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 в фотографии, его общее и особенное по сравнению с живописными графическим портретом. Опыт выполнения портретных фотографий.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Фоторепортаж. Образ события в кадре. Репортажный снимок – свидетельство истории и его значение в сохранении памяти о событии.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для жизни…» – фотографии Александра Родченко, их значениеи влияние на стиль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Возможности компьютерной обработки фотографий, задачи преобразования фотографий и границы достоверности.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Коллаж как жанр художественного творчества с помощью различных компьютерных программ.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 как авторское видение мира, как образ времении влияние фотообраза на жизнь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и искусство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Ожившее изображение. История кино и его эволюция как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работенад фильмом. Сложносоставной язык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Монтаж композиционно построенных кадров – основа языка киноискусства.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Создание видеоролика – от замысла до съёмки. Разные жанры – разные задачи в работе над видеороликом. Этапы создания видеоролика.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Использование электронно-цифровых технологий в современном игровом кинематографе.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Компьютерная анимация на занятиях в школе. Техническое оборудованиеи его возможности для создания анимации. Коллективный характер деятельностипо созданию анимационного фильма. Выбор технологии: пластилиновые мультфильмы, бумажная перекладка, сыпучая анимация.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Этапы создания анимационного фильма. Требования и критерии художественности.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Изобразительное искусство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Искусство и технология. Создатель телевидения – русский инженер Владимир Козьмич Зворыкин.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телевидения в превращении мира в единое информационное пространство. Картина мира, создаваемая телевидением. Прямой эфири его значение.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Деятельность художника на телевидении: художники по свету, костюму, гриму, сценографический дизайн и компьютерная графика.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Школьное телевидение и студия мультимедиа. Построение видеорядаи художественного оформления.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Художнические роли каждого человека в реальной бытийной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искусства в жизни общества и его влияние на жизнь каждого человека.</w:t>
      </w:r>
    </w:p>
    <w:p w:rsidR="00485807"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 Планируемые результаты освоения программы по изобразительному искусству на уровне основного общего образования.</w:t>
      </w:r>
    </w:p>
    <w:p w:rsidR="00866D0B"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160.6.1. </w:t>
      </w:r>
      <w:r w:rsidR="00866D0B" w:rsidRPr="00CA4934">
        <w:rPr>
          <w:rFonts w:ascii="Times New Roman" w:hAnsi="Times New Roman"/>
          <w:sz w:val="28"/>
          <w:szCs w:val="28"/>
          <w:lang w:val="ru-RU"/>
        </w:rPr>
        <w:t>Личностные результаты освоения федеральной рабочей программы основного общего образования по изобразительному искусству достигаютсяв единстве учебной и воспитательной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обучающихсяк культуре, мотивацию к познанию и обучению, готовность к саморазвитиюи активному участию в социально значимой деятельности.</w:t>
      </w:r>
    </w:p>
    <w:p w:rsidR="00866D0B" w:rsidRPr="00CA4934" w:rsidRDefault="00866D0B" w:rsidP="00E41B55">
      <w:pPr>
        <w:spacing w:after="0" w:line="350" w:lineRule="auto"/>
        <w:ind w:left="1069"/>
        <w:jc w:val="both"/>
        <w:rPr>
          <w:rFonts w:ascii="Times New Roman" w:hAnsi="Times New Roman"/>
          <w:sz w:val="28"/>
          <w:szCs w:val="28"/>
          <w:lang w:val="ru-RU"/>
        </w:rPr>
      </w:pPr>
      <w:r w:rsidRPr="00CA4934">
        <w:rPr>
          <w:rFonts w:ascii="Times New Roman" w:hAnsi="Times New Roman"/>
          <w:sz w:val="28"/>
          <w:szCs w:val="28"/>
          <w:lang w:val="ru-RU"/>
        </w:rPr>
        <w:t>Патриотическое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Осуществляется через освоение обучающимися содержания традиций, истории и современного развития отечественной культуры, выраженнойв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Гражданское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Программа по изобразительному искусству направлена на активное приобщение обучающихся к ценностям мировой и отечественной культуры.При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работы,а также участие в общих художественных </w:t>
      </w:r>
      <w:r w:rsidRPr="00CA4934">
        <w:rPr>
          <w:rFonts w:ascii="Times New Roman" w:hAnsi="Times New Roman"/>
          <w:sz w:val="28"/>
          <w:szCs w:val="28"/>
          <w:lang w:val="ru-RU"/>
        </w:rPr>
        <w:lastRenderedPageBreak/>
        <w:t>проектах создают условиядля разнообразной совместной деятельности, способствуют пониманию другого, становлению чувства личной ответственности.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Духовно-нравственное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искусстве воплощена духовная жизнь человечества, концентрирующаяв себе эстетический, художественный и нравственный мировой опыт, раскрытие которого составляет суть учебного предмета. Учебные задания направленына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занятияхпо изобразительному искусству способствует освоению базовых ценностей – формированию отношения к миру, жизни, человеку, семье, труду, культурекак духовному богатству общества и важному условию ощущения человеком полноты проживаемой жизни.</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Эстетическое воспитание: воспитание чувственной сферы обучающегосяна основе всего спектра эстетических категорий: прекрасное, безобразное, трагическое, комическое, высокое, низменное. Искусство понимаетсякак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66D0B" w:rsidRPr="00CA4934" w:rsidRDefault="00866D0B" w:rsidP="00E41B55">
      <w:pPr>
        <w:spacing w:after="0" w:line="350" w:lineRule="auto"/>
        <w:ind w:left="709"/>
        <w:jc w:val="both"/>
        <w:rPr>
          <w:rFonts w:ascii="Times New Roman" w:hAnsi="Times New Roman"/>
          <w:sz w:val="28"/>
          <w:szCs w:val="28"/>
          <w:lang w:val="ru-RU"/>
        </w:rPr>
      </w:pPr>
      <w:r w:rsidRPr="00CA4934">
        <w:rPr>
          <w:rFonts w:ascii="Times New Roman" w:hAnsi="Times New Roman"/>
          <w:sz w:val="28"/>
          <w:szCs w:val="28"/>
          <w:lang w:val="ru-RU"/>
        </w:rPr>
        <w:t>Ценности познавательной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активно,то есть в соответствии со специальными установками, видеть окружающий мир. </w:t>
      </w:r>
      <w:r w:rsidRPr="00CA4934">
        <w:rPr>
          <w:rFonts w:ascii="Times New Roman" w:hAnsi="Times New Roman"/>
          <w:sz w:val="28"/>
          <w:szCs w:val="28"/>
          <w:lang w:val="ru-RU"/>
        </w:rPr>
        <w:lastRenderedPageBreak/>
        <w:t>Воспитывается эмоционально окрашенный интерес к жизни. Навыки исследовательской деятельности развиваются в процессе учебных проектовна уроках изобразительного искусства и при выполнении заданийкультурно-исторической направленности.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Экологическое воспитание.</w:t>
      </w:r>
    </w:p>
    <w:p w:rsidR="009270B0" w:rsidRPr="00CA4934" w:rsidRDefault="009270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природы,её образа в произведениях искусства и личной художественно-творческой работе.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Трудовое воспитание.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трудоваяи смысловая деятельность формирует такие качества, как навыки практической(не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Воспитывающая предметно-эстетическая среда.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66D0B"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160.6.2. </w:t>
      </w:r>
      <w:r w:rsidR="00866D0B" w:rsidRPr="00CA4934">
        <w:rPr>
          <w:rFonts w:ascii="Times New Roman" w:hAnsi="Times New Roman"/>
          <w:sz w:val="28"/>
          <w:szCs w:val="28"/>
          <w:lang w:val="ru-RU"/>
        </w:rPr>
        <w:t>В результате освоения программы по изобразительному искусствуна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сравнивать предметные и пространственные объекты по заданным основаниям;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форму предмета,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положение предметной формы в пространстве;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обобщать форму составной конструкции;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структуру предмета, конструкции, пространства, зрительного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структурировать предметно-пространственные явления;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пропорциональное соотношение частей внутри целогои предметов между собой;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абстрагировать образ реальности в построении плоской или пространственной композиции.</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.2.2. У обучающегося будут сформированы следующие базовые логические и исследовательские действия как часть </w:t>
      </w:r>
      <w:r w:rsidR="00866D0B" w:rsidRPr="00CA4934">
        <w:rPr>
          <w:rFonts w:ascii="Times New Roman" w:hAnsi="Times New Roman"/>
          <w:bCs/>
          <w:sz w:val="28"/>
          <w:szCs w:val="28"/>
          <w:lang w:val="ru-RU"/>
        </w:rPr>
        <w:t>универсальных познавательных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явлений художественной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сопоставлять, анализировать, сравнивать и оценивать с позиций эстетических категорий явления искусства и действительности;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классифицировать произведения искусства по видам и, соответственно,по назначению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ставить и использовать вопросы как исследовательский инструмент познания;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вести исследовательскую работу по сбору информационного материалапо установленной или выбранной теме;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самостоятельно формулировать выводы и обобщения по результатам наблюдения или исследования, аргументированно защищать свои позиции.</w:t>
      </w:r>
    </w:p>
    <w:p w:rsidR="00866D0B" w:rsidRPr="00CA4934" w:rsidRDefault="000C7A03"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866D0B" w:rsidRPr="00CA4934">
        <w:rPr>
          <w:rFonts w:ascii="Times New Roman" w:hAnsi="Times New Roman"/>
          <w:sz w:val="28"/>
          <w:szCs w:val="28"/>
          <w:lang w:val="ru-RU"/>
        </w:rPr>
        <w:t>.</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.2.3. У обучающегося будут сформированы умения работатьс информацией как часть </w:t>
      </w:r>
      <w:r w:rsidR="00866D0B" w:rsidRPr="00CA4934">
        <w:rPr>
          <w:rFonts w:ascii="Times New Roman" w:hAnsi="Times New Roman"/>
          <w:bCs/>
          <w:sz w:val="28"/>
          <w:szCs w:val="28"/>
          <w:lang w:val="ru-RU"/>
        </w:rPr>
        <w:t>универсальных познавательных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различные методы, в том числе электронные технологии,для поиска и отбора информации на основе образовательных задач и заданных критериев;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использовать электронные образовательные ресурсы;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работать с электронными учебными пособиями и учебниками;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таблицахи схемах;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самостоятельно готовить информацию на заданную или выбранную темув различных видах её представления: в рисунках и эскизах, тексте, таблицах, схемах, электронных презентациях.</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.2.4. У обучающегося будут сформированы следующие универсальные коммуникативные действия: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искусство в качестве особого языка общения – межличностного (автор – зритель), между поколениями, между народами;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целями и условиями общения, развивая способность к эмпатии и опираясьна восприятие окружающих;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публично представлять и объяснять результаты своего творческого, художественного или исследовательского опыта;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взаимодействовать, сотрудничать в коллективной работе, принимать цель совместной деятельности и строить действия по её достижению, договариваться, </w:t>
      </w:r>
      <w:r w:rsidRPr="00CA4934">
        <w:rPr>
          <w:rFonts w:ascii="Times New Roman" w:hAnsi="Times New Roman"/>
          <w:sz w:val="28"/>
          <w:szCs w:val="28"/>
          <w:lang w:val="ru-RU"/>
        </w:rPr>
        <w:lastRenderedPageBreak/>
        <w:t>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.2.5. У обучающегося будут сформированы умения самоорганизации 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.2.6. У обучающегося будут сформированы умения самоконтролякак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 основами самоконтроля, рефлексии, самооценки на основе соответствующих целям критериев.</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 xml:space="preserve">.2.7. У обучающегося будут сформированы умения эмоционального интеллекта как часть </w:t>
      </w:r>
      <w:r w:rsidR="00866D0B" w:rsidRPr="00CA4934">
        <w:rPr>
          <w:rFonts w:ascii="Times New Roman" w:hAnsi="Times New Roman"/>
          <w:bCs/>
          <w:sz w:val="28"/>
          <w:szCs w:val="28"/>
          <w:lang w:val="ru-RU"/>
        </w:rPr>
        <w:t>универсальных регулятивных учебных действий</w:t>
      </w:r>
      <w:r w:rsidR="00866D0B" w:rsidRPr="00CA4934">
        <w:rPr>
          <w:rFonts w:ascii="Times New Roman" w:hAnsi="Times New Roman"/>
          <w:sz w:val="28"/>
          <w:szCs w:val="28"/>
          <w:lang w:val="ru-RU"/>
        </w:rPr>
        <w:t>:</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стремитьсяк пониманию эмоций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рефлексировать эмоции как основание для художественного восприятия искусства и собственной художественной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развивать свои эмпатические способности, способность сопереживать, понимать намерения и переживания свои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признавать своё и чужое право на ошибку;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педагогамии межвозрастном взаимодействии.</w:t>
      </w:r>
    </w:p>
    <w:p w:rsidR="00866D0B"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160.</w:t>
      </w:r>
      <w:r w:rsidR="00485807" w:rsidRPr="00CA4934">
        <w:rPr>
          <w:rFonts w:ascii="Times New Roman" w:hAnsi="Times New Roman"/>
          <w:sz w:val="28"/>
          <w:szCs w:val="28"/>
          <w:lang w:val="ru-RU"/>
        </w:rPr>
        <w:t>6</w:t>
      </w:r>
      <w:r w:rsidR="00866D0B" w:rsidRPr="00CA4934">
        <w:rPr>
          <w:rFonts w:ascii="Times New Roman" w:hAnsi="Times New Roman"/>
          <w:sz w:val="28"/>
          <w:szCs w:val="28"/>
          <w:lang w:val="ru-RU"/>
        </w:rPr>
        <w:t>.3.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485807"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1 «Декоративно-прикладное и народное искусство»: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(уметь рассуждать, приводить примеры)о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коммуникативные, познавательные и культовые функции декоративно-прикладного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коммуникативное значение декоративного образав организации межличностных отношений, в обозначении социальной роли человека, в оформлении предметно-пространственной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распознавать и называть техники исполнения произведенийдекоративно-прикладного искусства в разных материалах: резьба, роспись, вышивка, ткачество, плетение, ковка, другие техники;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специфику образного языка декоративного искусства – его знаковую природу, орнаментальность, стилизацию изображения;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разные виды орнамента по сюжетной основе: геометрический, растительный, зооморфный, антропоморфный;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владеть практическими навыками самостоятельного творческого создания </w:t>
      </w:r>
      <w:r w:rsidRPr="00CA4934">
        <w:rPr>
          <w:rFonts w:ascii="Times New Roman" w:hAnsi="Times New Roman"/>
          <w:sz w:val="28"/>
          <w:szCs w:val="28"/>
          <w:lang w:val="ru-RU"/>
        </w:rPr>
        <w:lastRenderedPageBreak/>
        <w:t>орнаментов ленточных, сетчатых, центрических;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85368" w:rsidRPr="00CA4934" w:rsidRDefault="0048580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владеть</w:t>
      </w:r>
      <w:r w:rsidR="00866D0B" w:rsidRPr="00CA4934">
        <w:rPr>
          <w:rFonts w:ascii="Times New Roman" w:hAnsi="Times New Roman"/>
          <w:sz w:val="28"/>
          <w:szCs w:val="28"/>
          <w:lang w:val="ru-RU"/>
        </w:rPr>
        <w:t xml:space="preserve">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w:t>
      </w:r>
      <w:r w:rsidR="00A85368" w:rsidRPr="00CA4934">
        <w:rPr>
          <w:rFonts w:ascii="Times New Roman" w:hAnsi="Times New Roman"/>
          <w:sz w:val="28"/>
          <w:szCs w:val="28"/>
          <w:lang w:val="ru-RU"/>
        </w:rPr>
        <w:t>с использованием традиционных образов мирового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особенности народного крестьянского искусства как целостного мира,в предметной среде которого выражено отношение человека к труду, к природе,к добру и злу, к жизни в целом;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опыт изображения характерных традиционных предметов крестьянского быта;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освоить конструкцию народного праздничного костюма, его образный стройи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и распознавать примеры декоративного оформления жизнедеятельности – быта, костюма разных исторических эпох и народов </w:t>
      </w:r>
      <w:r w:rsidRPr="00CA4934">
        <w:rPr>
          <w:rFonts w:ascii="Times New Roman" w:hAnsi="Times New Roman"/>
          <w:sz w:val="28"/>
          <w:szCs w:val="28"/>
          <w:lang w:val="ru-RU"/>
        </w:rPr>
        <w:lastRenderedPageBreak/>
        <w:t>(например,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значение народных промыслов и традиций художественного ремесла в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 происхождении народных художественных промыслов,о соотношении ремесла и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называть характерные черты орнаментов и изделий ряда отечественных народных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древние образы народного искусства в произведениях современных народных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перечислять материалы, используемые в народных художественных промыслах: дерево, глина, металл, стекло;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изделия народных художественных промыслов по материалу изготовления и технике декора;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связь между материалом, формой и техникой декорав произведениях народных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приёмах и последовательности работы при создании изделий некоторых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изображать фрагменты орнаментов, отдельные сюжеты, деталиили общий вид изделий ряда отечественных художественных промыслов;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значение государственной символики, иметь представление о значении и содержании геральдики;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ориентироваться в широком разнообразии современного декоративно-</w:t>
      </w:r>
      <w:r w:rsidRPr="00CA4934">
        <w:rPr>
          <w:rFonts w:ascii="Times New Roman" w:hAnsi="Times New Roman"/>
          <w:sz w:val="28"/>
          <w:szCs w:val="28"/>
          <w:lang w:val="ru-RU"/>
        </w:rPr>
        <w:lastRenderedPageBreak/>
        <w:t>прикладного искусства, различать по материалам, технике исполнения художественное стекло, керамику, ковку, литьё, гобелен и другое;</w:t>
      </w:r>
    </w:p>
    <w:p w:rsidR="006956B0" w:rsidRPr="00CA4934" w:rsidRDefault="006956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коллективной практической творческой работыпо оформлению пространства школы и школьных праздников.</w:t>
      </w:r>
    </w:p>
    <w:p w:rsidR="006956B0" w:rsidRPr="00CA4934" w:rsidRDefault="00A67132"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w:t>
      </w:r>
      <w:r w:rsidR="006956B0" w:rsidRPr="00CA4934">
        <w:rPr>
          <w:rFonts w:ascii="Times New Roman" w:hAnsi="Times New Roman"/>
          <w:sz w:val="28"/>
          <w:szCs w:val="28"/>
          <w:lang w:val="ru-RU"/>
        </w:rPr>
        <w:t>6.4</w:t>
      </w:r>
      <w:r w:rsidR="00866D0B" w:rsidRPr="00CA4934">
        <w:rPr>
          <w:rFonts w:ascii="Times New Roman" w:hAnsi="Times New Roman"/>
          <w:sz w:val="28"/>
          <w:szCs w:val="28"/>
          <w:lang w:val="ru-RU"/>
        </w:rPr>
        <w:t>. </w:t>
      </w:r>
      <w:r w:rsidR="006956B0" w:rsidRPr="00CA4934">
        <w:rPr>
          <w:rFonts w:ascii="Times New Roman" w:hAnsi="Times New Roman"/>
          <w:sz w:val="28"/>
          <w:szCs w:val="28"/>
          <w:lang w:val="ru-RU"/>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2 «Живопись, графика, скульптура»: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различия между пространственными и временными видами искусства и их 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причины деления пространственных искусств на виды;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основные виды живописи, графики и скульптуры, объяснятьих назначение в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Язык изобразительного искусства и его выразительные средства: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традиционные художественные материалыдля графики, живописи, скульптуры;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практические навыки изображения карандашами разной жёсткости, фломастерами, углём, пастелью и мелками, акварелью, гуашью, лепкойиз пластилина, а также использовать возможности применять другие доступные художественные материалы;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различных художественных техниках в использовании художественных материалов;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роль рисунка как основы изобразительной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учебного рисунка – светотеневого изображения объёмных форм;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основы линейной перспективы и уметь изображать объёмные геометрические тела на двухмерной плоскости;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понятия графической грамоты изображения предмета «освещённая часть», «блик», «полутень», «собственная тень», «падающая тень» и уметьих применять в практике рисунка;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содержание понятий «тон», «тональные отношения» и иметь опыт их визуального анализа;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линейного рисунка, понимать выразительные возможности линии;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творческого композиционного рисунка в ответ на заданную учебную задачу или как самостоятельное творческое действие;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объёмного изображения (лепки) и начальные представленияо пластической выразительности скульптуры, соотношении пропорцийв изображении предметов или животных.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Жанры изобразительного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понятие «жанры в изобразительном искусстве», перечислять жанры;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разницу между предметом изображения, сюжетом и содержанием произведения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Натюрморт: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применять в рисунке правила линейной перспективыи изображения объёмного предмета в двухмерном пространстве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знать об освещении как средстве выявления объёма предмета, иметь опыт построения композиции натюрморта: опыт разнообразного расположения предметов </w:t>
      </w:r>
      <w:r w:rsidRPr="00CA4934">
        <w:rPr>
          <w:rFonts w:ascii="Times New Roman" w:hAnsi="Times New Roman"/>
          <w:sz w:val="28"/>
          <w:szCs w:val="28"/>
          <w:lang w:val="ru-RU"/>
        </w:rPr>
        <w:lastRenderedPageBreak/>
        <w:t>на листе, выделения доминанты и целостного соотношения всех применяемых средств выразительности;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графического натюрморта;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натюрморта средствами живописи.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Портрет:</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66D0B" w:rsidRPr="00CA4934" w:rsidRDefault="006956B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сравнивать содержание портретного образа в искусстве Древнего Рима, эпохи Возрождения и Нового времени;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что в художественном портрете присутствует также выражение идеалов эпохи и авторская позиция художника;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Рембрандти других портретистов);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«ракурс»и определять его на практике;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скульптурном портрете в истории искусства,о выражении характера человека и образа эпохи в скульптурном портрете;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начальный опыт лепки головы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приобретать опыт графического портретного изображения как нового для себя видения индивидуальности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графических портретах мастеров разных эпох,о разнообразии графических средств в изображении образа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характеризовать роль освещения как выразительного средствапри </w:t>
      </w:r>
      <w:r w:rsidRPr="00CA4934">
        <w:rPr>
          <w:rFonts w:ascii="Times New Roman" w:hAnsi="Times New Roman"/>
          <w:sz w:val="28"/>
          <w:szCs w:val="28"/>
          <w:lang w:val="ru-RU"/>
        </w:rPr>
        <w:lastRenderedPageBreak/>
        <w:t>создании художественного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жанре портрета в искусстве ХХ в. – западноми отечественном.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Пейзаж:</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правила построения линейной перспективы и уметь применятьих в рисунке;</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определять содержание понятий: линия горизонта, точка схода, низкийи высокий горизонт, перспективные сокращения, центральная и угловая перспектива;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правила воздушной перспективы и уметь их применять на практике;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особенности изображения разных состояний природыв романтическом пейзаже и пейзаже творчества импрессионистови постимпрессионистов;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морских пейзажах И. Айвазовского;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особенностях пленэрной живописии колористической изменчивости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живописного изображения различных активно выраженных состояний природы;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пейзажных зарисовок, графического изображения природыпо памяти и представлению;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иметь опыт изображения городского пейзажа – по памяти или представлению;</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навыки восприятия образности городского пространствакак выражения самобытного лица культуры и истории народа;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объяснять роль культурного наследия в городском пространстве, задачи его охраны и сохранения.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Бытовой жанр: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роль изобразительного искусства в формировании представлений о жизни людей разных эпох и народов;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тему, сюжет и содержание в жанровой картине, выявлять образ нравственных и ценностных смыслов в жанровой картине;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w:t>
      </w:r>
      <w:r w:rsidR="00866D0B" w:rsidRPr="00CA4934">
        <w:rPr>
          <w:rFonts w:ascii="Times New Roman" w:hAnsi="Times New Roman"/>
          <w:sz w:val="28"/>
          <w:szCs w:val="28"/>
          <w:lang w:val="ru-RU"/>
        </w:rPr>
        <w:t>объяснять значение художественного и</w:t>
      </w:r>
      <w:r w:rsidRPr="00CA4934">
        <w:rPr>
          <w:rFonts w:ascii="Times New Roman" w:hAnsi="Times New Roman"/>
          <w:sz w:val="28"/>
          <w:szCs w:val="28"/>
          <w:lang w:val="ru-RU"/>
        </w:rPr>
        <w:t xml:space="preserve">зображения бытовой жизни людей </w:t>
      </w:r>
      <w:r w:rsidR="00866D0B" w:rsidRPr="00CA4934">
        <w:rPr>
          <w:rFonts w:ascii="Times New Roman" w:hAnsi="Times New Roman"/>
          <w:sz w:val="28"/>
          <w:szCs w:val="28"/>
          <w:lang w:val="ru-RU"/>
        </w:rPr>
        <w:t>в понимании истории человечества и современной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многообразие форм организации бытовой жизни и одновременно единство мира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культурпо их стилистическим признакам и изобразительным традициям (Древний Египет, Китай, античный мир и другие);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изображения бытовой жизни разных народов в контексте традиций их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866D0B" w:rsidRPr="00CA4934" w:rsidRDefault="008F2167"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Исторический жанр:</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характеризовать исторический жанр в истории искусства и объяснятьего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авторов, иметь представление о содержание таких картин,как «Последний день Помпеи» К. Брюллова, «Боярыня Морозова» В. Сурикова, «Бурлаки на Волге» И. Репина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развитии исторического жанра в творчестве отечественных художников ХХ 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85368"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произведениях «Давид» Микеланджело, «Весна» С. Боттичелли;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разработки композиции на выбранную историческую тему (художественный проект): сбор материала, работа над эскизами, работанад композицией.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Библейские темы в изобразительном искусстве: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библейских сюжетов в истории культуры и узнавать сюжеты Священной истории в произведениях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66D0B" w:rsidRPr="00CA4934" w:rsidRDefault="00A85368"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произведениях великих европейских художниковна библейские темы. Например, «Сикстинская </w:t>
      </w:r>
      <w:r w:rsidR="00866D0B" w:rsidRPr="00CA4934">
        <w:rPr>
          <w:rFonts w:ascii="Times New Roman" w:hAnsi="Times New Roman"/>
          <w:sz w:val="28"/>
          <w:szCs w:val="28"/>
          <w:lang w:val="ru-RU"/>
        </w:rPr>
        <w:t>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картинах на библейские темы в истории русского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уметь рассказывать о содержании знаменитых русских картин на библейские темы, таких как «Явление Христа народу» А. Иванова, «Христос в пустыне» </w:t>
      </w:r>
      <w:r w:rsidRPr="00CA4934">
        <w:rPr>
          <w:rFonts w:ascii="Times New Roman" w:hAnsi="Times New Roman"/>
          <w:sz w:val="28"/>
          <w:szCs w:val="28"/>
          <w:lang w:val="ru-RU"/>
        </w:rPr>
        <w:lastRenderedPageBreak/>
        <w:t>И. Крамского, «Тайная вечеря» Н. Ге, «Христос и грешница» В. Поленова и других картин;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смысловом различии между иконой и картинойна библейские темы;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о русской иконописи, о великих русских иконописцах: Андрее Рублёве, Феофане Греке, Дионисии;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воспринимать искусство древнерусской иконописи как уникальное и высокое достижение отечественной культуры;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творческий и деятельный характер восприятия произведений искусства на основе художественной культуры зрителя;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месте и значении изобразительного искусства в культуре,в жизни общества, в жизни человека.</w:t>
      </w:r>
    </w:p>
    <w:p w:rsidR="00A81FBC" w:rsidRPr="00CA4934" w:rsidRDefault="00A81FBC"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3 «Архитектура и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архитектуру и дизайн как конструктивные виды искусства,то есть искусства художественного построения предметно-пространственной среды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архитектуры и дизайна в построениипредметно-пространственной среды жизнедеятельности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влиянии предметно-пространственной среды на чувства, установки и поведение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рассуждать о том, как предметно-пространственная среда организует деятельность человека и представления о самом себе;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ценность сохранения культурного наследия, выраженногов архитектуре, предметах труда и быта разных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Графический дизайн:</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понятие формальной композиции и её значение как основы языка конструктивных искусств;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основные средства – требования к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уметь перечислять и объяснять основные типы формальной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различные формальные композиции на плоскости в зависимостиот поставленных задач;</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выделять при творческом построении композиции листа композиционную доминанту;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составлять формальные композиции на выражение в них движения и статики;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осваивать навыки вариативности в ритмической организации листа;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цвета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технологию использования цвета в живописи и в конструктивных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выражение «цветовой образ»;</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цвет в графических композициях как акцент или доминанту, объединённые одним стилем;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печатное слово, типографскую строку в качестве элементов графической композиции;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66D0B"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творческий опыт построения композиции плаката, поздравительной открытки или рекла</w:t>
      </w:r>
      <w:r w:rsidRPr="00CA4934">
        <w:rPr>
          <w:rFonts w:ascii="Times New Roman" w:hAnsi="Times New Roman"/>
          <w:sz w:val="28"/>
          <w:szCs w:val="28"/>
          <w:lang w:val="ru-RU"/>
        </w:rPr>
        <w:t xml:space="preserve">мы на основе соединения текста </w:t>
      </w:r>
      <w:r w:rsidR="00866D0B" w:rsidRPr="00CA4934">
        <w:rPr>
          <w:rFonts w:ascii="Times New Roman" w:hAnsi="Times New Roman"/>
          <w:sz w:val="28"/>
          <w:szCs w:val="28"/>
          <w:lang w:val="ru-RU"/>
        </w:rPr>
        <w:t>и изображения;</w:t>
      </w:r>
    </w:p>
    <w:p w:rsidR="00E34F30"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искусстве конструирования книги, дизайне журнала, иметь практический творческий опыт образного построения книжногои журнального разворотов в к</w:t>
      </w:r>
      <w:r w:rsidR="00E34F30" w:rsidRPr="00CA4934">
        <w:rPr>
          <w:rFonts w:ascii="Times New Roman" w:hAnsi="Times New Roman"/>
          <w:sz w:val="28"/>
          <w:szCs w:val="28"/>
          <w:lang w:val="ru-RU"/>
        </w:rPr>
        <w:t>ачестве графических композиций.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Социальное значение дизайна и архитектуры как среды жизни человека: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опыт построения объёмно-пространственной композиции как макета архитектурного пространства в реальной жизни;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выполнять построение макета пространственно-объёмной композициипо его чертежу;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выявлять структуру различных типов зданий и характеризовать влияние объёмов и их сочетаний на образный характер постройки и её влияниена организацию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роли строительного материала в эволюции архитектурных конструкций и изменении облика архитектурных сооружений;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и опыт изображения особенностейархитектурно-художественных стилей разных эпох, выраженных в постройках общественных зданий, храмовой архитектуре и частном строительстве,в организации городской среды;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определять понятие «городская среда»; рассматривать и объяснять планировку города как способ организации образа жизни людей;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задачах соотношения функционального и образногов </w:t>
      </w:r>
      <w:r w:rsidRPr="00CA4934">
        <w:rPr>
          <w:rFonts w:ascii="Times New Roman" w:hAnsi="Times New Roman"/>
          <w:sz w:val="28"/>
          <w:szCs w:val="28"/>
          <w:lang w:val="ru-RU"/>
        </w:rPr>
        <w:lastRenderedPageBreak/>
        <w:t>построении формы предметов, создаваемых людьми, видеть образ времении характер жизнедеятельности человека в предметах его быта;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творческого проектирования интерьерного пространствадля конкретных задач жизнедеятельности человека;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об истории костюма в истории разных эпох, характеризовать понятие моды в одежде; </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как в одежде проявляются социальный статус человека,его ценностные ориентации, мировоззренческие идеалы и характер деятельности;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конструкции костюма и применении законов композиции в проектировании одежды, ансамбле в костюме;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34F30"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160.6.6. По результатам реализации вариативного модуля обучающийся получит следующие предметные результаты по отдельным темам программыпо изобразительному искусству.</w:t>
      </w:r>
    </w:p>
    <w:p w:rsidR="00E34F30" w:rsidRPr="00CA4934" w:rsidRDefault="00E34F30"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160.6.6. По результатам реализации вариативного модуля обучающийся получит следующие предметные результаты по отдельным темам программыпо </w:t>
      </w:r>
      <w:r w:rsidRPr="00CA4934">
        <w:rPr>
          <w:rFonts w:ascii="Times New Roman" w:hAnsi="Times New Roman"/>
          <w:sz w:val="28"/>
          <w:szCs w:val="28"/>
          <w:lang w:val="ru-RU"/>
        </w:rPr>
        <w:lastRenderedPageBreak/>
        <w:t>изобразительному искусству.</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 4 «Изображение в синтетических, экранных видах искусстваи художественная фотография» (вариативный):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синтетической природе – коллективности творческого процессав синтетических искусствах, синтезирующих выразительные средства разных видов художественного творчества;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и характеризовать роль визуального образа в синтетических искусствах;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Художник и искусство театра: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истории развития театра и жанровом многообразии театральных представлений;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роли художника и видах профессиональной художнической деятельности в современном театре;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сценографии и символическом характере сценического образа;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между бытовым костюмом в жизни и сценическим костюмом театрального персонажа, воплощающим характер героя и его эпохув единстве всего стилистического образа спектакля;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творчестве наиболее известныххудожников-постановщиков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опыт создания эскизов оформления спектакляпо выбранной пьесе, иметь применять полученные знания при постановке школьного спектакля;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ведущую роль художника кукольного спектакля как соавтора режиссёра и актёра в процессе создания образа персонажа;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практический навык игрового одушевления куклы из простых бытовых предметов;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понимать необходимость зрительских знаний и умений – обладания зрительской культурой для восприятия произведений художественного творчестваи понимания их значения в интерпретации явлений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Художественная фотография: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понятия «длительность экспозиции», «выдержка», «диафрагма»;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фотографирования и обработки цифровых фотографийс помощью компьютерных графических редакторов;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значение фотографий «Родиноведения»С.М. Прокудина-Горского для современных представлений об истории жизнив нашей стране;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различные жанры художественной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света как художественного средства в искусстве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как в художественной фотографии проявляются средства выразительности изобразительного искусства, и стремиться к их применениюв своей практике фотографирования;</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применения знаний о художественно-образных критерияхк композиции кадра при самостоятельном фотографировании окружающей жизни;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обретать опыт художественного наблюдения жизни, развивая познавательный интерес и внимание к окружающему миру, к людям;</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значение репортажного жанра, роли журналистов-фотографовв истории ХХ в. и современном мире;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иметь представление о фототворчестве А. Родченко, о том,как его фотографии выражают образ эпохи, его авторскую позицию, и о влиянииего фотографий на </w:t>
      </w:r>
      <w:r w:rsidRPr="00CA4934">
        <w:rPr>
          <w:rFonts w:ascii="Times New Roman" w:hAnsi="Times New Roman"/>
          <w:sz w:val="28"/>
          <w:szCs w:val="28"/>
          <w:lang w:val="ru-RU"/>
        </w:rPr>
        <w:lastRenderedPageBreak/>
        <w:t>стиль эпохи;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навыки компьютерной обработки и преобразования фотографий.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Изображение и искусство кино: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этапах в истории кино и его эволюции как искусства;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об экранных искусствах как монтаже композиционно построенных кадров;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и объяснять, в чём состоит работа художника-постановщикаи специалистов его команды художников в период подготовки и съёмки игрового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объяснять роль видео в современной бытовой культуре;</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опыт создания видеоролика, осваивать основные этапы создания видеоролика и планировать свою работу по созданию видеоролика;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начальные навыки практической работы по видеомонтажу на основе соответствующих компьютерных программ;</w:t>
      </w:r>
    </w:p>
    <w:p w:rsidR="00866D0B" w:rsidRPr="00CA4934" w:rsidRDefault="002373FD"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w:t>
      </w:r>
      <w:r w:rsidR="00866D0B" w:rsidRPr="00CA4934">
        <w:rPr>
          <w:rFonts w:ascii="Times New Roman" w:hAnsi="Times New Roman"/>
          <w:sz w:val="28"/>
          <w:szCs w:val="28"/>
          <w:lang w:val="ru-RU"/>
        </w:rPr>
        <w:t xml:space="preserve"> навык критического осмысления качества снятых роликов;</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анализа художественного образа и средств его достиженияв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осваивать опыт создания компьютерной анимации в выбранной техникеи в соответствующей компьютерной программе;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опыт совместной творческой коллективной работы по созданию анимационного фильма.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Изобразительное искусство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объяснять особую роль и функции телевидения в жизни обществакак экранного искусства и средства массовой информации, художественногои научного просвещения, развлечения и организации досуга;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знать о создателе телевидения – русском инженере Владимире Зворыкине;</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роль телевидения в превращении мира в единое информационное пространство;</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иметь представление о многих направлениях деятельности и профессиях художника на телевидении;</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применять полученные знания и опыт творчества в работе школьного телевидения и студии мультимедиа;</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понимать образовательные задачи зрительской культуры и необходимость зрительских умений;</w:t>
      </w:r>
    </w:p>
    <w:p w:rsidR="00866D0B" w:rsidRPr="00CA4934" w:rsidRDefault="00866D0B"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осознавать значение художественной культуры для личностногодуховно-нравственного развития и самореализации, определять местои роль художественной деятельности в своей жизни и в жизни общества.</w:t>
      </w:r>
    </w:p>
    <w:p w:rsidR="007F251A" w:rsidRPr="00CA4934" w:rsidRDefault="007F251A" w:rsidP="00E41B55">
      <w:pPr>
        <w:pStyle w:val="1"/>
        <w:pBdr>
          <w:bottom w:val="none" w:sz="0" w:space="0" w:color="auto"/>
        </w:pBdr>
        <w:spacing w:before="0" w:line="350" w:lineRule="auto"/>
        <w:ind w:firstLine="708"/>
        <w:jc w:val="both"/>
        <w:rPr>
          <w:b w:val="0"/>
          <w:szCs w:val="28"/>
          <w:lang w:val="ru-RU" w:eastAsia="ru-RU"/>
        </w:rPr>
      </w:pPr>
      <w:r w:rsidRPr="00CA4934">
        <w:rPr>
          <w:b w:val="0"/>
          <w:szCs w:val="28"/>
          <w:lang w:val="ru-RU" w:eastAsia="ru-RU"/>
        </w:rPr>
        <w:t>161. Федеральная рабочая программа по учебному предмету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161.2. Пояснительная записка отражает общие цели и задачи изучения музыки, место в структуре учебного плана, а также подходы к отбору содержанияи планируемым результатам.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trike/>
          <w:sz w:val="28"/>
          <w:szCs w:val="28"/>
          <w:lang w:val="ru-RU" w:eastAsia="ru-RU"/>
        </w:rPr>
      </w:pPr>
      <w:r w:rsidRPr="00CA4934">
        <w:rPr>
          <w:rFonts w:ascii="Times New Roman" w:eastAsia="Times New Roman" w:hAnsi="Times New Roman"/>
          <w:sz w:val="28"/>
          <w:szCs w:val="28"/>
          <w:lang w:val="ru-RU" w:eastAsia="ru-RU"/>
        </w:rPr>
        <w:t xml:space="preserve">161.3. Содержание обучения раскрывает содержательные линии, которые предлагаются для изучения на уровне основного общего образования.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161.4. Планируемые результаты освоения программы по музыке включают личностные, метапредметные и предметные результаты за весь период обученияна уровне основного общего образования. </w:t>
      </w:r>
      <w:r w:rsidRPr="00CA4934">
        <w:rPr>
          <w:rFonts w:ascii="Times New Roman" w:hAnsi="Times New Roman"/>
          <w:sz w:val="28"/>
          <w:szCs w:val="28"/>
          <w:lang w:val="ru-RU"/>
        </w:rPr>
        <w:t>Предметные результаты, формируемыев ходе изучения музыки, сгруппированы по учебным модулям</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161.5. Пояснительная записка.</w:t>
      </w:r>
    </w:p>
    <w:p w:rsidR="007F251A" w:rsidRPr="00CA4934" w:rsidRDefault="007F251A" w:rsidP="00E41B55">
      <w:pPr>
        <w:pStyle w:val="aff5"/>
        <w:spacing w:line="350" w:lineRule="auto"/>
        <w:ind w:left="0" w:right="0" w:firstLine="709"/>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161.5.1.Программа по музыке разработана с целью оказания методической </w:t>
      </w:r>
      <w:r w:rsidRPr="00CA4934">
        <w:rPr>
          <w:rFonts w:ascii="Times New Roman" w:eastAsia="Times New Roman" w:hAnsi="Times New Roman"/>
          <w:sz w:val="28"/>
          <w:szCs w:val="28"/>
          <w:lang w:val="ru-RU" w:eastAsia="ru-RU"/>
        </w:rPr>
        <w:lastRenderedPageBreak/>
        <w:t>помощи учителю музыки в создании рабочей программы по учебному предмету.</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eastAsia="Times New Roman" w:hAnsi="Times New Roman"/>
          <w:sz w:val="28"/>
          <w:szCs w:val="28"/>
          <w:lang w:val="ru-RU" w:eastAsia="ru-RU"/>
        </w:rPr>
        <w:t>161.5.2. </w:t>
      </w:r>
      <w:r w:rsidRPr="00CA4934">
        <w:rPr>
          <w:rFonts w:ascii="Times New Roman" w:hAnsi="Times New Roman"/>
          <w:sz w:val="28"/>
          <w:szCs w:val="28"/>
          <w:lang w:val="ru-RU"/>
        </w:rPr>
        <w:t>Программа по музыке позволит учителю:</w:t>
      </w:r>
    </w:p>
    <w:p w:rsidR="007F251A" w:rsidRPr="00CA4934" w:rsidRDefault="007F251A" w:rsidP="00E41B55">
      <w:pPr>
        <w:pStyle w:val="a5"/>
        <w:tabs>
          <w:tab w:val="left" w:pos="632"/>
        </w:tabs>
        <w:autoSpaceDE w:val="0"/>
        <w:autoSpaceDN w:val="0"/>
        <w:spacing w:after="0" w:line="350" w:lineRule="auto"/>
        <w:ind w:left="0" w:firstLine="709"/>
        <w:contextualSpacing w:val="0"/>
        <w:jc w:val="both"/>
        <w:rPr>
          <w:rFonts w:ascii="Times New Roman" w:hAnsi="Times New Roman"/>
          <w:i/>
          <w:sz w:val="28"/>
          <w:szCs w:val="28"/>
          <w:lang w:val="ru-RU"/>
        </w:rPr>
      </w:pPr>
      <w:r w:rsidRPr="00CA4934">
        <w:rPr>
          <w:rFonts w:ascii="Times New Roman" w:hAnsi="Times New Roman"/>
          <w:sz w:val="28"/>
          <w:szCs w:val="28"/>
          <w:lang w:val="ru-RU"/>
        </w:rP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обученияв соответствии с ФГОС ООО,а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7F251A" w:rsidRPr="00CA4934" w:rsidRDefault="007F251A" w:rsidP="00E41B55">
      <w:pPr>
        <w:pStyle w:val="a5"/>
        <w:tabs>
          <w:tab w:val="left" w:pos="700"/>
        </w:tabs>
        <w:autoSpaceDE w:val="0"/>
        <w:autoSpaceDN w:val="0"/>
        <w:spacing w:after="0" w:line="350" w:lineRule="auto"/>
        <w:ind w:left="0" w:firstLine="709"/>
        <w:contextualSpacing w:val="0"/>
        <w:jc w:val="both"/>
        <w:rPr>
          <w:rFonts w:ascii="Times New Roman" w:hAnsi="Times New Roman"/>
          <w:sz w:val="28"/>
          <w:szCs w:val="28"/>
          <w:lang w:val="ru-RU"/>
        </w:rPr>
      </w:pPr>
      <w:r w:rsidRPr="00CA4934">
        <w:rPr>
          <w:rFonts w:ascii="Times New Roman" w:hAnsi="Times New Roman"/>
          <w:sz w:val="28"/>
          <w:szCs w:val="28"/>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eastAsia="Times New Roman" w:hAnsi="Times New Roman"/>
          <w:sz w:val="28"/>
          <w:szCs w:val="28"/>
          <w:lang w:val="ru-RU" w:eastAsia="ru-RU"/>
        </w:rPr>
        <w:t>161.5.3. </w:t>
      </w:r>
      <w:r w:rsidRPr="00CA4934">
        <w:rPr>
          <w:rFonts w:ascii="Times New Roman" w:hAnsi="Times New Roman"/>
          <w:sz w:val="28"/>
          <w:szCs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потенциалдля развития внутреннего мира человека, гармонизации его взаимоотношенийс самим собой, другими людьми, окружающим миром через занятия музыкальным искусством.</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пониматьи принимать образ жизни, способ мышления и мировоззрение представителей других народов и культур.</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векаи отраженных в народной, духовной музыке, произведениях великих композиторов </w:t>
      </w:r>
      <w:r w:rsidRPr="00CA4934">
        <w:rPr>
          <w:rFonts w:ascii="Times New Roman" w:hAnsi="Times New Roman"/>
          <w:sz w:val="28"/>
          <w:szCs w:val="28"/>
          <w:lang w:val="ru-RU"/>
        </w:rPr>
        <w:lastRenderedPageBreak/>
        <w:t>прошлого. Особое значение приобретает музыкальное воспитание в свете целейи задач укрепления национальной идентичности. Родные интонации, мелодиии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Музыка – временно́е искусство. В связи с этим важнейшим вкладомв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памятьи воображение, формирует умения и навыки в сфере эмоционального интеллекта, способствует самореализации и самопринятию личности. Музыкальное обучениеи воспитание вносит огромный вклад в эстетическое и нравственное развитие обучающегося, формирование всей системы ценностей.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 xml:space="preserve">161.5.4. Изучение музыки </w:t>
      </w:r>
      <w:r w:rsidRPr="00CA4934">
        <w:rPr>
          <w:rFonts w:ascii="Times New Roman" w:hAnsi="Times New Roman"/>
          <w:sz w:val="28"/>
          <w:szCs w:val="28"/>
          <w:lang w:val="ru-RU"/>
        </w:rPr>
        <w:t xml:space="preserve">необходимо для полноценного образованияи воспитания обучающегося, развития его психики, эмоциональнойи интеллектуальной сфер, творческого потенциала.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161.5.5. </w:t>
      </w:r>
      <w:r w:rsidRPr="00CA4934">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rsidR="007F251A" w:rsidRPr="00CA4934" w:rsidRDefault="007F251A" w:rsidP="00E41B55">
      <w:pPr>
        <w:pStyle w:val="a5"/>
        <w:tabs>
          <w:tab w:val="left" w:pos="637"/>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7F251A" w:rsidRPr="00CA4934" w:rsidRDefault="007F251A" w:rsidP="00E41B55">
      <w:pPr>
        <w:pStyle w:val="a5"/>
        <w:tabs>
          <w:tab w:val="left" w:pos="644"/>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F251A" w:rsidRPr="00CA4934" w:rsidRDefault="007F251A" w:rsidP="00E41B55">
      <w:pPr>
        <w:pStyle w:val="a5"/>
        <w:tabs>
          <w:tab w:val="left" w:pos="642"/>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творческих способностей ребенка, развитие внутренней мотивации к интонационно-содержательной деятельности.</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eastAsia="Times New Roman" w:hAnsi="Times New Roman"/>
          <w:sz w:val="28"/>
          <w:szCs w:val="28"/>
          <w:lang w:val="ru-RU" w:eastAsia="ru-RU"/>
        </w:rPr>
        <w:t>161.5.6. Задачи обучения музыке на уровне основного общего образования:</w:t>
      </w:r>
    </w:p>
    <w:p w:rsidR="007F251A" w:rsidRPr="00CA4934" w:rsidRDefault="007F251A" w:rsidP="00E41B55">
      <w:pPr>
        <w:pStyle w:val="aff5"/>
        <w:spacing w:line="350" w:lineRule="auto"/>
        <w:ind w:left="0" w:right="0" w:firstLine="709"/>
        <w:contextualSpacing/>
        <w:rPr>
          <w:rFonts w:ascii="Times New Roman" w:hAnsi="Times New Roman"/>
          <w:i/>
          <w:sz w:val="28"/>
          <w:szCs w:val="28"/>
          <w:lang w:val="ru-RU"/>
        </w:rPr>
      </w:pPr>
      <w:r w:rsidRPr="00CA4934">
        <w:rPr>
          <w:rFonts w:ascii="Times New Roman" w:hAnsi="Times New Roman"/>
          <w:sz w:val="28"/>
          <w:szCs w:val="28"/>
          <w:lang w:val="ru-RU"/>
        </w:rPr>
        <w:t>приобщение к традиционным российским ценностям через личный психологический опыт эмоционально-эстетического переживания;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расширение культурного кругозора, накопление знаний о музыкеи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развитие общих и специальных музыкальных способностей, совершенствование в предметных умениях и навыках, в том числе: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электронныхи виртуальных музыкальных инструментах);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музыкальное движение (пластическое интонирование, инсценировка, танец, двигательное моделирование);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творческие проекты, музыкально-театральная деятельность (концерты, фестивали, представления);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исследовательская деятельность на материале музыкального искусства.</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обучающихся,их творческих способностей.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инвариантные модули: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1 «Музыка моего края»;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2 «Народное музыкальное творчество России»;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модуль № 3 «Русская классическая музыка»;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4 «Жанры музыкального искусства»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вариативные модули: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5 «Музыка народов мира»;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6 «Европейская классическая музыка»;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7 «</w:t>
      </w:r>
      <w:r w:rsidRPr="00CA4934">
        <w:rPr>
          <w:rFonts w:ascii="Times New Roman" w:eastAsia="Times New Roman" w:hAnsi="Times New Roman"/>
          <w:sz w:val="28"/>
          <w:szCs w:val="28"/>
          <w:lang w:val="ru-RU" w:eastAsia="ru-RU"/>
        </w:rPr>
        <w:t>Духовная музыка</w:t>
      </w:r>
      <w:r w:rsidRPr="00CA4934">
        <w:rPr>
          <w:rFonts w:ascii="Times New Roma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8 «Современная музыка: основные жанры и направления»;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модуль № 9 «Связь музыки с другими видами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161.5.8. </w:t>
      </w:r>
      <w:r w:rsidRPr="00CA4934">
        <w:rPr>
          <w:rFonts w:ascii="Times New Roman" w:hAnsi="Times New Roman"/>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CA4934">
        <w:rPr>
          <w:rFonts w:ascii="Times New Roman" w:eastAsia="Times New Roman" w:hAnsi="Times New Roman"/>
          <w:sz w:val="28"/>
          <w:szCs w:val="28"/>
          <w:lang w:val="ru-RU" w:eastAsia="ru-RU"/>
        </w:rPr>
        <w:t>вариативно</w:t>
      </w:r>
      <w:r w:rsidRPr="00CA4934">
        <w:rPr>
          <w:rFonts w:ascii="Times New Roma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161.5.9. </w:t>
      </w:r>
      <w:r w:rsidRPr="00CA4934">
        <w:rPr>
          <w:rFonts w:ascii="Times New Roman" w:eastAsia="SchoolBookSanPin" w:hAnsi="Times New Roman"/>
          <w:sz w:val="28"/>
          <w:szCs w:val="28"/>
          <w:lang w:val="ru-RU"/>
        </w:rPr>
        <w:t>Общее число часов, рекомендованных для изучения музыки, –</w:t>
      </w:r>
      <w:r w:rsidRPr="00CA4934">
        <w:rPr>
          <w:rFonts w:ascii="Times New Roman" w:eastAsia="SchoolBookSanPin" w:hAnsi="Times New Roman"/>
          <w:position w:val="1"/>
          <w:sz w:val="28"/>
          <w:szCs w:val="28"/>
          <w:lang w:val="ru-RU"/>
        </w:rPr>
        <w:t>136 часов: в 5 классе – 34 часа (1 час в неделю), в 6 классе – 34 часа (1 час в неделю), в 7 классе – 34 часа (1 час в неделю), в 8 классе – 34 часа (1 час в неделю).</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Times New Roman" w:hAnsi="Times New Roman"/>
          <w:sz w:val="28"/>
          <w:szCs w:val="28"/>
          <w:lang w:val="ru-RU" w:eastAsia="ru-RU"/>
        </w:rPr>
        <w:t>161.5.10. </w:t>
      </w:r>
      <w:r w:rsidRPr="00CA4934">
        <w:rPr>
          <w:rFonts w:ascii="Times New Roman" w:hAnsi="Times New Roman"/>
          <w:sz w:val="28"/>
          <w:szCs w:val="28"/>
          <w:lang w:val="ru-RU"/>
        </w:rPr>
        <w:t>Изучение музыки предполагает активную социокультурную деятельность обучающихся, участие в исследовательских и творческих проектах,в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 Содержание обучения музыке на уровне основного общего образования.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Инвариантные модули: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161.6.1. Модуль № 1 «Музыка моего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161.6.1.1. Фольклор – народное творчество.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т</w:t>
      </w:r>
      <w:r w:rsidRPr="00CA4934">
        <w:rPr>
          <w:rFonts w:ascii="Times New Roman" w:eastAsia="Times New Roman" w:hAnsi="Times New Roman"/>
          <w:sz w:val="28"/>
          <w:szCs w:val="28"/>
          <w:lang w:val="ru-RU" w:eastAsia="ru-RU"/>
        </w:rPr>
        <w:t>радиционная музыка – отражение жизни народа. Жанры детского и игрового фольклора (игры, пляски, хороводы).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фольклорных образцов в аудио- и видеозаписи;</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народной или композиторской музыке;</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основного настроения, характера музыки;</w:t>
      </w:r>
    </w:p>
    <w:p w:rsidR="007F251A" w:rsidRPr="00CA4934" w:rsidRDefault="007F251A" w:rsidP="00E41B55">
      <w:pPr>
        <w:pStyle w:val="a5"/>
        <w:widowControl/>
        <w:spacing w:after="0" w:line="350" w:lineRule="auto"/>
        <w:ind w:left="0" w:firstLine="709"/>
        <w:contextualSpacing w:val="0"/>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6.1.2. Календарный фольклор.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к</w:t>
      </w:r>
      <w:r w:rsidRPr="00CA4934">
        <w:rPr>
          <w:rFonts w:ascii="Times New Roman" w:eastAsia="Times New Roman" w:hAnsi="Times New Roman"/>
          <w:sz w:val="28"/>
          <w:szCs w:val="28"/>
          <w:lang w:val="ru-RU" w:eastAsia="ru-RU"/>
        </w:rPr>
        <w:t>алендарные обряды, традиционные для данной местности (осенние, зимние, весенние – на выбор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знакомство с символикой календарных обрядов, поиск информациио соответствующих фольклорных традициях;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реконструкция фольклорного обряда или его фрагмента; участие в народном гулянии, празднике на улицах своего </w:t>
      </w:r>
      <w:r w:rsidR="00A85368" w:rsidRPr="00CA4934">
        <w:rPr>
          <w:rFonts w:ascii="Times New Roman" w:eastAsia="Times New Roman" w:hAnsi="Times New Roman"/>
          <w:sz w:val="28"/>
          <w:szCs w:val="28"/>
          <w:lang w:val="ru-RU" w:eastAsia="ru-RU"/>
        </w:rPr>
        <w:t>населенного пункта</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6.1.3. Семейный фольклор.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ф</w:t>
      </w:r>
      <w:r w:rsidRPr="00CA4934">
        <w:rPr>
          <w:rFonts w:ascii="Times New Roman" w:eastAsia="Times New Roman" w:hAnsi="Times New Roman"/>
          <w:sz w:val="28"/>
          <w:szCs w:val="28"/>
          <w:lang w:val="ru-RU" w:eastAsia="ru-RU"/>
        </w:rPr>
        <w:t>ольклорные жанры, связанные с жизнью человека: свадебный обряд, рекрутские песни, плачи-причитания.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фольклорными жанрами семейного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изучение особенностей их исполнения и звучания;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жанровой принадлежности, анализ символики традиционных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отдельных песен, фрагментов обрядов (по выбору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реконструкция фольклорного обряда или его фрагмента; исследовательские проекты по теме «Жанры семейного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6.1.4. Наш край сегодня.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гимна республики, города, песен местных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творческой биографией, деятельностью местных мастеров культуры и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местных музыкальных театров, музеев, концертов, написание отзыва с анализом спектакля, концерта, экскурсии;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 Модуль № 2 «Народное музыкальное творчество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6.2.1. Россия – наш общий дом.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б</w:t>
      </w:r>
      <w:r w:rsidRPr="00CA4934">
        <w:rPr>
          <w:rFonts w:ascii="Times New Roman" w:eastAsia="Times New Roman" w:hAnsi="Times New Roman"/>
          <w:sz w:val="28"/>
          <w:szCs w:val="28"/>
          <w:lang w:val="ru-RU" w:eastAsia="ru-RU"/>
        </w:rPr>
        <w:t>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фольклорных образцов близких и далеких регионов в аудио- и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народной или композиторской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характера музыки.</w:t>
      </w:r>
    </w:p>
    <w:p w:rsidR="007F251A" w:rsidRPr="00CA4934" w:rsidRDefault="007F251A" w:rsidP="00E41B55">
      <w:pPr>
        <w:pStyle w:val="a5"/>
        <w:widowControl/>
        <w:spacing w:after="0" w:line="350" w:lineRule="auto"/>
        <w:ind w:left="0" w:firstLine="709"/>
        <w:jc w:val="both"/>
        <w:rPr>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6.2.2. Фольклорные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бщее и особенное в фольклоре народов России: лирика, эпос, танец.</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звучанием фольклора разных регионов России в аудио-и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аутентичная манера исполнения;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выявление характерных интонаций и ритмов в звучании традиционной музыки разных народов;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танцевальных, лирическихи эпических песенных образцов фольклора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 эпических сказаний;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двигательная, ритмическая, интонационная импровизация в характере изученных народных танцев и песен;</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музыке разных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музыкальный фестиваль «Народы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6.2.3. Фольклор в творчестве профессиональных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A85368" w:rsidRPr="00CA4934">
        <w:rPr>
          <w:rFonts w:ascii="Times New Roman" w:eastAsia="Times New Roman" w:hAnsi="Times New Roman"/>
          <w:sz w:val="28"/>
          <w:szCs w:val="28"/>
          <w:lang w:val="ru-RU" w:eastAsia="ru-RU"/>
        </w:rPr>
        <w:t>народные</w:t>
      </w:r>
      <w:r w:rsidRPr="00CA4934">
        <w:rPr>
          <w:rFonts w:ascii="Times New Roman" w:eastAsia="Times New Roman" w:hAnsi="Times New Roman"/>
          <w:sz w:val="28"/>
          <w:szCs w:val="28"/>
          <w:lang w:val="ru-RU" w:eastAsia="ru-RU"/>
        </w:rPr>
        <w:t xml:space="preserve">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композиторскогои народного творчества на интонационном уровне.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сравнение аутентичного звучания фольклора и фольклорных мелодийв композиторской обработке;</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народной песни в композиторской обработке;</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F251A" w:rsidRPr="00CA4934" w:rsidRDefault="007F251A" w:rsidP="00E41B55">
      <w:pPr>
        <w:widowControl/>
        <w:autoSpaceDE w:val="0"/>
        <w:autoSpaceDN w:val="0"/>
        <w:adjustRightInd w:val="0"/>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наблюдение за принципами композиторской обработки, развития фольклорного тематического материала;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посещение концерта, спектакля (просмотр фильма, телепередачи), посвященного данной теме;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обсуждение в классе и (или) письменная рецензия по результатам просмотра.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6.2.4. На рубежах культур.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Содержание: </w:t>
      </w:r>
      <w:r w:rsidR="00FE0697"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заимное влияние фольклорных традиций друг на друга. Этнографические экспедиции и фестивали. Современная жизнь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изучение творчества и вклада в развитие культуры современныхэтно-исполнителей, исследователей традиционного фольклора;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участие в этнографической экспедиции; посещение (участие)в фестивале традиционной культуры.</w:t>
      </w:r>
    </w:p>
    <w:p w:rsidR="00A85368"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w:t>
      </w:r>
      <w:r w:rsidR="00A85368" w:rsidRPr="00CA4934">
        <w:rPr>
          <w:rFonts w:ascii="Times New Roman" w:eastAsia="Times New Roman" w:hAnsi="Times New Roman"/>
          <w:sz w:val="28"/>
          <w:szCs w:val="28"/>
          <w:lang w:val="ru-RU" w:eastAsia="ru-RU"/>
        </w:rPr>
        <w:t xml:space="preserve">. </w:t>
      </w:r>
      <w:r w:rsidR="009270B0" w:rsidRPr="00CA4934">
        <w:rPr>
          <w:rFonts w:ascii="Times New Roman" w:eastAsia="Times New Roman" w:hAnsi="Times New Roman"/>
          <w:sz w:val="28"/>
          <w:szCs w:val="28"/>
          <w:lang w:val="ru-RU" w:eastAsia="ru-RU"/>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6.3.1. Образы родной земли.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Глинки,С.В. Рахманинова, В.А. Гаврилина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повторение, обобщение опыта слушания, проживания, анализа музыки русских композиторов, полученного </w:t>
      </w:r>
      <w:r w:rsidRPr="00CA4934">
        <w:rPr>
          <w:rFonts w:ascii="Times New Roman" w:eastAsia="SchoolBookSanPin" w:hAnsi="Times New Roman"/>
          <w:bCs/>
          <w:sz w:val="28"/>
          <w:szCs w:val="28"/>
          <w:lang w:val="ru-RU"/>
        </w:rPr>
        <w:t>на уровне начального общего образования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мелодичности, широты дыхания, интонационной близости русскому фольклору;</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6.3.2. Золотой век русской культуры.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trike/>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 xml:space="preserve">ветская музыка российского дворянства XIX века: музыкальные салоны, домашнее музицирование, балы, театры. </w:t>
      </w:r>
      <w:r w:rsidRPr="00CA4934">
        <w:rPr>
          <w:rFonts w:ascii="Times New Roman" w:hAnsi="Times New Roman"/>
          <w:sz w:val="28"/>
          <w:szCs w:val="28"/>
          <w:lang w:val="ru-RU"/>
        </w:rPr>
        <w:t xml:space="preserve">Особенности отечественной музыкальной культуры </w:t>
      </w:r>
      <w:r w:rsidRPr="00CA4934">
        <w:rPr>
          <w:rFonts w:ascii="Times New Roman" w:hAnsi="Times New Roman"/>
          <w:sz w:val="28"/>
          <w:szCs w:val="28"/>
        </w:rPr>
        <w:t>XIX</w:t>
      </w:r>
      <w:r w:rsidRPr="00CA4934">
        <w:rPr>
          <w:rFonts w:ascii="Times New Roman" w:hAnsi="Times New Roman"/>
          <w:sz w:val="28"/>
          <w:szCs w:val="28"/>
          <w:lang w:val="ru-RU"/>
        </w:rPr>
        <w:t xml:space="preserve"> в. </w:t>
      </w:r>
      <w:r w:rsidRPr="00CA4934">
        <w:rPr>
          <w:rFonts w:ascii="Times New Roman" w:eastAsia="Times New Roman" w:hAnsi="Times New Roman"/>
          <w:sz w:val="28"/>
          <w:szCs w:val="28"/>
          <w:lang w:val="ru-RU" w:eastAsia="ru-RU"/>
        </w:rPr>
        <w:t>(на примере творчества М.И. Глинки,П.И. Чайковского, Н.А. Римского-Корсакова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музыки XIX века, анализ художественного содержания, выразительных средств;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просмотр художественных фильмов, телепередач, посвященных русской культуре XIX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реконструкция костюмированного бала, музыкального салона.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6.3.3. История страны и народа в музыке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 xml:space="preserve">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CA4934">
        <w:rPr>
          <w:rFonts w:ascii="Times New Roman" w:hAnsi="Times New Roman"/>
          <w:sz w:val="28"/>
          <w:szCs w:val="28"/>
          <w:lang w:val="ru-RU"/>
        </w:rPr>
        <w:t xml:space="preserve">Н.А. Римского-Корсакова, А.П. Бородина,М.П. Мусоргского, </w:t>
      </w:r>
      <w:r w:rsidRPr="00CA4934">
        <w:rPr>
          <w:rFonts w:ascii="Times New Roman" w:eastAsia="Times New Roman" w:hAnsi="Times New Roman"/>
          <w:sz w:val="28"/>
          <w:szCs w:val="28"/>
          <w:lang w:val="ru-RU" w:eastAsia="ru-RU"/>
        </w:rPr>
        <w:t>С.С. Прокофьева, Г.В. Свиридова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исполнение Гимна Российской Федерации;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trike/>
          <w:sz w:val="28"/>
          <w:szCs w:val="28"/>
          <w:lang w:val="ru-RU" w:eastAsia="ru-RU"/>
        </w:rPr>
      </w:pPr>
      <w:r w:rsidRPr="00CA4934">
        <w:rPr>
          <w:rFonts w:ascii="Times New Roman" w:eastAsia="Times New Roman" w:hAnsi="Times New Roman"/>
          <w:sz w:val="28"/>
          <w:szCs w:val="28"/>
          <w:lang w:val="ru-RU" w:eastAsia="ru-RU"/>
        </w:rPr>
        <w:t xml:space="preserve">вариативно: просмотр художественных фильмов, телепередач, посвященных творчеству композиторов – членов </w:t>
      </w:r>
      <w:r w:rsidRPr="00CA4934">
        <w:rPr>
          <w:rFonts w:ascii="Times New Roman" w:hAnsi="Times New Roman"/>
          <w:sz w:val="28"/>
          <w:szCs w:val="28"/>
          <w:lang w:val="ru-RU"/>
        </w:rPr>
        <w:t>русского музыкального общества</w:t>
      </w:r>
      <w:r w:rsidRPr="00CA4934">
        <w:rPr>
          <w:rFonts w:ascii="Times New Roman" w:eastAsia="Times New Roman" w:hAnsi="Times New Roman"/>
          <w:sz w:val="28"/>
          <w:szCs w:val="28"/>
          <w:lang w:val="ru-RU" w:eastAsia="ru-RU"/>
        </w:rPr>
        <w:t>«Могучая кучка»;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6.3.4. Русский балет.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ировая слава русского балета. Творчество композиторов(П.И. Чайковский, С.С. Прокофьев, И.Ф. Стравинский, Р.К. Щедрин), балетмейстеров, артистов балета. Дягилевские сезоны.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шедеврами русской балетной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поиск информации о постановках балетных спектаклей, гастролях российских балетных трупп за рубежом;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посещение балетного спектакля (просмотр в видеозаписи);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характеристика отдельных музыкальных номеров и спектакля в целом;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съемки любительского фильма (в технике теневого, кукольного театра, мультипликации) на музыку какого-либо балета (фрагменты).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6.3.5. Русская исполнительская школа.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т</w:t>
      </w:r>
      <w:r w:rsidRPr="00CA4934">
        <w:rPr>
          <w:rFonts w:ascii="Times New Roman" w:eastAsia="Times New Roman" w:hAnsi="Times New Roman"/>
          <w:sz w:val="28"/>
          <w:szCs w:val="28"/>
          <w:lang w:val="ru-RU" w:eastAsia="ru-RU"/>
        </w:rPr>
        <w:t>ворчество выдающихся отечественных исполнителей(</w:t>
      </w:r>
      <w:r w:rsidRPr="00CA4934">
        <w:rPr>
          <w:rFonts w:ascii="Times New Roman" w:eastAsia="Times New Roman" w:hAnsi="Times New Roman"/>
          <w:sz w:val="28"/>
          <w:szCs w:val="28"/>
          <w:lang w:val="ru-RU"/>
        </w:rPr>
        <w:t>А.Г. Рубинштейн,</w:t>
      </w:r>
      <w:r w:rsidRPr="00CA4934">
        <w:rPr>
          <w:rFonts w:ascii="Times New Roman" w:eastAsia="Times New Roman" w:hAnsi="Times New Roman"/>
          <w:sz w:val="28"/>
          <w:szCs w:val="28"/>
          <w:lang w:val="ru-RU" w:eastAsia="ru-RU"/>
        </w:rPr>
        <w:t>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одних и тех же произведений в исполнении разных музыкантов, оценка особенностей интерпретации;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создание домашней фоно- и видеотеки из понравившихся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дискуссия на тему «Исполнитель – соавтор композитора»;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биографиям известных отечественных исполнителей классической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6.3.6. Русская музыка – взгляд в будущее.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и</w:t>
      </w:r>
      <w:r w:rsidRPr="00CA4934">
        <w:rPr>
          <w:rFonts w:ascii="Times New Roman" w:eastAsia="Times New Roman" w:hAnsi="Times New Roman"/>
          <w:sz w:val="28"/>
          <w:szCs w:val="28"/>
          <w:lang w:val="ru-RU" w:eastAsia="ru-RU"/>
        </w:rPr>
        <w:t>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музыкой отечественных композиторов XX века, эстетическимии технологическими идеями по расширению возможностей и средств музыкального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образцов электронной музыки, дискуссия о значении технических средств в создании современной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посвященные развитию музыкальной электроники 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импровизация, сочинение музыки с помощью цифровых устройств, программных продуктов и электронных гаджетов.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 Модуль № 4 «Жанры музыкального искусства».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6.4.1. Камерная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ж</w:t>
      </w:r>
      <w:r w:rsidRPr="00CA4934">
        <w:rPr>
          <w:rFonts w:ascii="Times New Roman" w:eastAsia="Times New Roman" w:hAnsi="Times New Roman"/>
          <w:sz w:val="28"/>
          <w:szCs w:val="28"/>
          <w:lang w:val="ru-RU" w:eastAsia="ru-RU"/>
        </w:rPr>
        <w:t>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музыкальной формы и составление ее буквенной наглядной схемы;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произведений вокальных и инструментальных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индивидуальная или коллективная импровизация в заданной форме;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выражение музыкального образа камерной миниатюры через устныйили письменный текст, рисунок, пластический этюд.</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6.4.2. Циклические формы и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циклом миниатюр, определение принципа, основного художественного замысла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небольшого вокального цикла;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со строением сонатной формы;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основных партий-тем в одной из классических сонат;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6.4.3. Симфоническая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дночастные симфонические жанры (увертюра, картина). Симфония.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симфонической музыки: программной увертюры, классической 4-частной симфонии;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образно-тематический конспект;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целиком не менее одного симфонического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(в том числе виртуального) симфонической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предварительное изучение информации о произведениях концерта (скольков них частей, как они называются, когда могут звучать аплодисменты);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последующее составление рецензии на концерт.</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6.4.4. Театральные жанры.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 xml:space="preserve">пера, балет, </w:t>
      </w:r>
      <w:r w:rsidR="00FE0697" w:rsidRPr="00CA4934">
        <w:rPr>
          <w:rFonts w:ascii="Times New Roman" w:eastAsia="Times New Roman" w:hAnsi="Times New Roman"/>
          <w:sz w:val="28"/>
          <w:szCs w:val="28"/>
          <w:lang w:val="ru-RU" w:eastAsia="ru-RU"/>
        </w:rPr>
        <w:t>л</w:t>
      </w:r>
      <w:r w:rsidRPr="00CA4934">
        <w:rPr>
          <w:rFonts w:ascii="Times New Roman" w:eastAsia="Times New Roman" w:hAnsi="Times New Roman"/>
          <w:sz w:val="28"/>
          <w:szCs w:val="28"/>
          <w:lang w:val="ru-RU" w:eastAsia="ru-RU"/>
        </w:rPr>
        <w:t>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отдельными номерами из известных опер, балетов;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собственногои профессионального исполнений;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материале изученных фрагментов музыкальных спектаклей;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различение, 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тембров голосов оперных певцов;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оркестровых групп, тембров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типа номера (соло, дуэт, хор);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последующее составление рецензии на спектакль.</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Вариативные модули: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161.</w:t>
      </w:r>
      <w:r w:rsidRPr="00CA4934">
        <w:rPr>
          <w:rFonts w:ascii="Times New Roman" w:eastAsia="Times New Roman" w:hAnsi="Times New Roman"/>
          <w:sz w:val="28"/>
          <w:szCs w:val="28"/>
          <w:lang w:val="ru-RU" w:eastAsia="ru-RU"/>
        </w:rPr>
        <w:t>6.5. Модуль № 5 «Музыка народов мира» (изучение тематических блоков данного модуля в календарном планировании целесообразно соотноситьс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6.5.1. </w:t>
      </w:r>
      <w:r w:rsidRPr="00CA4934">
        <w:rPr>
          <w:rFonts w:ascii="Times New Roman" w:hAnsi="Times New Roman"/>
          <w:sz w:val="28"/>
          <w:szCs w:val="28"/>
          <w:lang w:val="ru-RU" w:eastAsia="ru-RU"/>
        </w:rPr>
        <w:t>Музыка – древнейший язык человечества</w:t>
      </w:r>
      <w:r w:rsidRPr="00CA4934">
        <w:rPr>
          <w:rFonts w:ascii="Times New Roman" w:eastAsia="Times New Roman" w:hAnsi="Times New Roman"/>
          <w:sz w:val="28"/>
          <w:szCs w:val="28"/>
          <w:lang w:val="ru-RU" w:eastAsia="ru-RU"/>
        </w:rPr>
        <w:t>.</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 xml:space="preserve">Содержание: </w:t>
      </w:r>
      <w:r w:rsidR="00FE0697" w:rsidRPr="00CA4934">
        <w:rPr>
          <w:rFonts w:ascii="Times New Roman" w:hAnsi="Times New Roman"/>
          <w:sz w:val="28"/>
          <w:szCs w:val="28"/>
          <w:lang w:val="ru-RU" w:eastAsia="ru-RU"/>
        </w:rPr>
        <w:t>а</w:t>
      </w:r>
      <w:r w:rsidRPr="00CA4934">
        <w:rPr>
          <w:rFonts w:ascii="Times New Roman" w:hAnsi="Times New Roman"/>
          <w:sz w:val="28"/>
          <w:szCs w:val="28"/>
          <w:lang w:val="ru-RU" w:eastAsia="ru-RU"/>
        </w:rPr>
        <w:t>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Виды деятельности обучающихся:</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импровизация в духе древнего обряда (вызывание дождя, поклонение тотемному животному);</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озвучивание, театрализация легенды (мифа) о музыке;</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к</w:t>
      </w:r>
      <w:r w:rsidRPr="00CA4934">
        <w:rPr>
          <w:rFonts w:ascii="Times New Roman" w:hAnsi="Times New Roman"/>
          <w:sz w:val="28"/>
          <w:szCs w:val="28"/>
          <w:lang w:val="ru-RU" w:eastAsia="ru-RU"/>
        </w:rPr>
        <w:t>весты, викторины, интеллектуальные игры;</w:t>
      </w:r>
    </w:p>
    <w:p w:rsidR="007F251A" w:rsidRPr="00CA4934" w:rsidRDefault="007F251A" w:rsidP="00E41B55">
      <w:pPr>
        <w:widowControl/>
        <w:autoSpaceDE w:val="0"/>
        <w:autoSpaceDN w:val="0"/>
        <w:adjustRightInd w:val="0"/>
        <w:spacing w:after="0" w:line="350" w:lineRule="auto"/>
        <w:ind w:firstLine="709"/>
        <w:jc w:val="both"/>
        <w:rPr>
          <w:rFonts w:ascii="Times New Roman" w:hAnsi="Times New Roman"/>
          <w:sz w:val="28"/>
          <w:szCs w:val="28"/>
          <w:lang w:val="ru-RU" w:eastAsia="ru-RU"/>
        </w:rPr>
      </w:pPr>
      <w:r w:rsidRPr="00CA4934">
        <w:rPr>
          <w:rFonts w:ascii="Times New Roman" w:hAnsi="Times New Roman"/>
          <w:sz w:val="28"/>
          <w:szCs w:val="28"/>
          <w:lang w:val="ru-RU" w:eastAsia="ru-RU"/>
        </w:rPr>
        <w:t>исследовательские проекты в рамках тематики «Мифы Древней Грециив музыкальном искусстве XVII—XX веков».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6.5.2. Музыкальный фольклор народов Европы. Содержание: Интонациии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выявление характерных интонаций и ритмов в звучании традиционной музыки народов Европы;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изучаемых образцов европейского фольклора и фольклора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двигательная, ритмическая, интонационная импровизация по мотивам изученных традиций народов Европы (в том числе в форме рондо).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6.5.3. Музыкальный фольклор народов Азии и Африки.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а</w:t>
      </w:r>
      <w:r w:rsidRPr="00CA4934">
        <w:rPr>
          <w:rFonts w:ascii="Times New Roman" w:eastAsia="Times New Roman" w:hAnsi="Times New Roman"/>
          <w:sz w:val="28"/>
          <w:szCs w:val="28"/>
          <w:lang w:val="ru-RU" w:eastAsia="ru-RU"/>
        </w:rPr>
        <w:t>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Африки и Азии;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общего и особенного при сравнении изучаемых образцов азиатского фольклора и фольклора народов России;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коллективные ритмические импровизации на шумовых и ударных инструментах;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по теме «Музыка стран Азиии Африки».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6.5.4. Народная музыка Американского континента.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народных песен, танцев;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индивидуальные и коллективные ритмические и мелодические импровизации в стиле (жанре) изучаемой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 xml:space="preserve">6.6. Модуль № 6 «Европейская классическая музыка».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6.6.1. Национальные истоки классической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н</w:t>
      </w:r>
      <w:r w:rsidRPr="00CA4934">
        <w:rPr>
          <w:rFonts w:ascii="Times New Roman" w:eastAsia="Times New Roman" w:hAnsi="Times New Roman"/>
          <w:sz w:val="28"/>
          <w:szCs w:val="28"/>
          <w:lang w:val="ru-RU" w:eastAsia="ru-RU"/>
        </w:rPr>
        <w:t>ациональный музыкальный стиль на примере творчестваФ.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музыки разных жанров, типичныхдля рассматриваемых национальных стилей, творчества изучаемых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6.6.2. Музыкант и публика.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к</w:t>
      </w:r>
      <w:r w:rsidRPr="00CA4934">
        <w:rPr>
          <w:rFonts w:ascii="Times New Roman" w:eastAsia="Times New Roman" w:hAnsi="Times New Roman"/>
          <w:sz w:val="28"/>
          <w:szCs w:val="28"/>
          <w:lang w:val="ru-RU" w:eastAsia="ru-RU"/>
        </w:rPr>
        <w:t>умиры публики (на примере творчества В.А. Моцарта,Н.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виртуозной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размышление над фактами биографий великих музыкантов – как любимцев публики, так и непонятых современниками;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знание и соблюдение общепринятых норм слушания музыки, правил поведения в концертном зале, театре оперы и балета;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6.6.3. Музыка – зеркало эпохи.</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искусство как отражение, с одной стороны – образа жизни,с другой – главных ценностей, идеалов конкретной эпохи. Стили бароккои классицизм (круг основных образов, характерных интонаций, жанров). Полифонический и гомофонно-гармонический склад на примере творчестваИ. Баха и Л. Бетховена.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полифонической и гомофонно-гармонической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вокальных, ритмических, речевых канонов;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составление сравнительной таблицы стилей барокко и классицизм (на примере музыкального искусства, либо музыки и живописи, музыкии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6.6.4. Музыкальный образ.</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Содержание: героические образы в музыке. Лирический герой музыкального произведения. Судьба человека – судьба человечества (на примере творчестваЛ. Бетховена, Ф. Шуберта и других композиторов). Стили классицизми романтизм (круг основных образов, характерных интонаций,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интерпретацияего музыкального образа;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6.6.5. Музыкальная драматургия.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р</w:t>
      </w:r>
      <w:r w:rsidRPr="00CA4934">
        <w:rPr>
          <w:rFonts w:ascii="Times New Roman" w:eastAsia="Times New Roman" w:hAnsi="Times New Roman"/>
          <w:sz w:val="28"/>
          <w:szCs w:val="28"/>
          <w:lang w:val="ru-RU" w:eastAsia="ru-RU"/>
        </w:rPr>
        <w:t>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наблюдение за развитием музыкальных тем, образов, восприятие логики музыкального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узнавание на слух музыкальных тем, их вариантов, видоизмененныхв процессе развития;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составление наглядной (буквенной, цифровой) схемы строения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одногоиз произведений композиторов-классиков.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6.6.6. Музыкальный стиль.</w:t>
      </w:r>
    </w:p>
    <w:p w:rsidR="002A41B3" w:rsidRPr="00CA4934" w:rsidRDefault="002A41B3"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Содержание: стиль как единство эстетических идеалов, круга образов, драматургических приемов, музыкального языка. (на примере творчестваВ. Моцарта, К. Дебюсси, А. Шенберга 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2–3 вокальных произведений – образцов барокко, классицизма, романтизма, импрессионизма (подлинных или стилизованных);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в звучании незнакомого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одному из изученных стилей;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(количество и состав исполнителей, музыкальных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жанра, круга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исследовательские проекты, посвященные эстетикеи особенностям музыкального искусства различных стилей XX века.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 xml:space="preserve">6.7. Модуль № 7 «Духовная музыка»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6.7.1. Храмовый синтез искусств.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вокальных произведений, связанных с религиозной традицией, перекликающихся с ней по тематике;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сходства и различия элементов разных видов искусства (музыки, живописи, архитектуры), относящихся: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к русской православной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западноевропейской христианской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другим конфессиям (по выбору учителя);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посещение концерта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6.7.2. Развитие церковной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е</w:t>
      </w:r>
      <w:r w:rsidRPr="00CA4934">
        <w:rPr>
          <w:rFonts w:ascii="Times New Roman" w:eastAsia="Times New Roman" w:hAnsi="Times New Roman"/>
          <w:sz w:val="28"/>
          <w:szCs w:val="28"/>
          <w:lang w:val="ru-RU" w:eastAsia="ru-RU"/>
        </w:rPr>
        <w:t>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историей возникновения нотной записи;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сравнение нотаций религиозной музыки разных традиций (григорианский хорал, знаменный распев, современные ноты);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(фрагментами) средневековых церковных распевов (одноголосие);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слушание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состава исполнителей;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типа фактуры (хоральный склад, полифония);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русской или западноевропейской религиозной традиции;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исследовательскиеи творческие проекты, посвященные отдельным произведениям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6.7.3. Музыкальные жанры богослужения.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э</w:t>
      </w:r>
      <w:r w:rsidRPr="00CA4934">
        <w:rPr>
          <w:rFonts w:ascii="Times New Roman" w:eastAsia="Times New Roman" w:hAnsi="Times New Roman"/>
          <w:sz w:val="28"/>
          <w:szCs w:val="28"/>
          <w:lang w:val="ru-RU" w:eastAsia="ru-RU"/>
        </w:rPr>
        <w:t>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соответствиис религиозным каноном;</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вокализация музыкальных тем изучаемых духовных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 изученных произведений и их авторов, иметь представление об особенностях их построения и образов;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6.7.4. Религиозные темы и образы в современной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eastAsia="Times New Roman" w:hAnsi="Times New Roman"/>
          <w:sz w:val="28"/>
          <w:szCs w:val="28"/>
          <w:lang w:val="ru-RU" w:eastAsia="ru-RU"/>
        </w:rPr>
        <w:lastRenderedPageBreak/>
        <w:t xml:space="preserve">Содержание: </w:t>
      </w:r>
      <w:r w:rsidR="002A41B3" w:rsidRPr="00CA4934">
        <w:rPr>
          <w:rFonts w:ascii="Times New Roman" w:eastAsia="Times New Roman" w:hAnsi="Times New Roman"/>
          <w:sz w:val="28"/>
          <w:szCs w:val="28"/>
          <w:lang w:val="ru-RU" w:eastAsia="ru-RU"/>
        </w:rPr>
        <w:t>с</w:t>
      </w:r>
      <w:r w:rsidRPr="00CA4934">
        <w:rPr>
          <w:rFonts w:ascii="Times New Roman" w:eastAsia="Times New Roman" w:hAnsi="Times New Roman"/>
          <w:sz w:val="28"/>
          <w:szCs w:val="28"/>
          <w:lang w:val="ru-RU" w:eastAsia="ru-RU"/>
        </w:rPr>
        <w:t xml:space="preserve">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CA4934">
        <w:rPr>
          <w:rFonts w:ascii="Times New Roman" w:hAnsi="Times New Roman"/>
          <w:sz w:val="28"/>
          <w:szCs w:val="28"/>
          <w:lang w:val="ru-RU"/>
        </w:rPr>
        <w:t>современной</w:t>
      </w:r>
      <w:r w:rsidRPr="00CA4934">
        <w:rPr>
          <w:rFonts w:ascii="Times New Roman" w:eastAsia="Times New Roman" w:hAnsi="Times New Roman"/>
          <w:sz w:val="28"/>
          <w:szCs w:val="28"/>
          <w:lang w:val="ru-RU" w:eastAsia="ru-RU"/>
        </w:rPr>
        <w:t xml:space="preserve">культуры. </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сопоставление тенденций сохранения и переосмысления религиозной традиции в культуре XX–XXI веков;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исполнение музыки духовного содержания, сочиненной современными композиторами;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исследовательские и творческие проекты по теме «Музыкаи религия в наше время»; посещение концерта духовной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6.8. Модуль № 8 «Современная музыка: основные жанры и направления»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6.8.1. Джаз.</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д</w:t>
      </w:r>
      <w:r w:rsidRPr="00CA4934">
        <w:rPr>
          <w:rFonts w:ascii="Times New Roman" w:eastAsia="Times New Roman" w:hAnsi="Times New Roman"/>
          <w:sz w:val="28"/>
          <w:szCs w:val="28"/>
          <w:lang w:val="ru-RU" w:eastAsia="ru-RU"/>
        </w:rPr>
        <w:t>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различными джазовыми музыкальными композициямии направлениями (регтайм, биг бэнд, блюз);</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одной из «вечнозеленых» джазовых тем, элементы ритмической и вокальной импровизации на ее основе;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определение на слух: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принадлежности к джазовой или классической музыке;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исполнительского состава (манера пения, состав инструментов);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сочинение блюза; посещение концерта джазовой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161.6.8.2. Мюзикл.</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о</w:t>
      </w:r>
      <w:r w:rsidRPr="00CA4934">
        <w:rPr>
          <w:rFonts w:ascii="Times New Roman" w:eastAsia="Times New Roman" w:hAnsi="Times New Roman"/>
          <w:sz w:val="28"/>
          <w:szCs w:val="28"/>
          <w:lang w:val="ru-RU" w:eastAsia="ru-RU"/>
        </w:rPr>
        <w:t>собенности жанра. Классика жанра – мюзиклы серединыXX века (на примере творчества Ф. Лоу, Р. Роджерса, Э.Л. Уэббера). Современные постановки в жанре мюзикла на российской сцене.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 xml:space="preserve">знакомство с музыкальными произведениями, сочиненными </w:t>
      </w:r>
      <w:r w:rsidR="00230E51" w:rsidRPr="00CA4934">
        <w:rPr>
          <w:rFonts w:ascii="Times New Roman" w:eastAsia="Times New Roman" w:hAnsi="Times New Roman"/>
          <w:sz w:val="28"/>
          <w:szCs w:val="28"/>
          <w:lang w:val="ru-RU" w:eastAsia="ru-RU"/>
        </w:rPr>
        <w:t>иностранным</w:t>
      </w:r>
      <w:r w:rsidRPr="00CA4934">
        <w:rPr>
          <w:rFonts w:ascii="Times New Roman" w:eastAsia="Times New Roman" w:hAnsi="Times New Roman"/>
          <w:sz w:val="28"/>
          <w:szCs w:val="28"/>
          <w:lang w:val="ru-RU" w:eastAsia="ru-RU"/>
        </w:rPr>
        <w:t>ии отечественными композиторами в жанре мюзикла, сравнение с другими театральными жанрами (опера, балет, драматический спектакль);</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анализ рекламных объявлений о премьерах мюзиклов в современных средствах массовой информации;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видеозаписи одного из мюзиклов, написание собственного рекламного текста для данной постановки;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отдельных номеров из мюзиклов.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161.6.8.3. Молодежная музыкальная культура.</w:t>
      </w:r>
    </w:p>
    <w:p w:rsidR="007F251A" w:rsidRPr="00CA4934" w:rsidRDefault="007F251A" w:rsidP="00E41B55">
      <w:pPr>
        <w:pStyle w:val="a5"/>
        <w:spacing w:line="350" w:lineRule="auto"/>
        <w:ind w:left="0"/>
        <w:jc w:val="both"/>
        <w:rPr>
          <w:rFonts w:ascii="Times New Roman" w:hAnsi="Times New Roman"/>
          <w:sz w:val="28"/>
          <w:szCs w:val="28"/>
          <w:lang w:val="ru-RU"/>
        </w:rPr>
      </w:pPr>
      <w:r w:rsidRPr="00CA4934">
        <w:rPr>
          <w:rFonts w:ascii="Times New Roman" w:eastAsia="Times New Roman" w:hAnsi="Times New Roman"/>
          <w:sz w:val="28"/>
          <w:szCs w:val="28"/>
          <w:lang w:val="ru-RU" w:eastAsia="ru-RU"/>
        </w:rPr>
        <w:t xml:space="preserve">Содержание: </w:t>
      </w:r>
      <w:r w:rsidR="00FE0697" w:rsidRPr="00CA4934">
        <w:rPr>
          <w:rFonts w:ascii="Times New Roman" w:eastAsia="Times New Roman" w:hAnsi="Times New Roman"/>
          <w:sz w:val="28"/>
          <w:szCs w:val="28"/>
          <w:lang w:val="ru-RU" w:eastAsia="ru-RU"/>
        </w:rPr>
        <w:t>н</w:t>
      </w:r>
      <w:r w:rsidRPr="00CA4934">
        <w:rPr>
          <w:rFonts w:ascii="Times New Roman" w:eastAsia="Times New Roman" w:hAnsi="Times New Roman"/>
          <w:sz w:val="28"/>
          <w:szCs w:val="28"/>
          <w:lang w:val="ru-RU" w:eastAsia="ru-RU"/>
        </w:rPr>
        <w:t xml:space="preserve">аправления и стили молодежной музыкальной культурыXX–XXI веков </w:t>
      </w:r>
      <w:r w:rsidRPr="00CA4934">
        <w:rPr>
          <w:sz w:val="24"/>
          <w:szCs w:val="24"/>
          <w:lang w:val="ru-RU"/>
        </w:rPr>
        <w:t>(</w:t>
      </w:r>
      <w:r w:rsidRPr="00CA4934">
        <w:rPr>
          <w:rFonts w:ascii="Times New Roman" w:hAnsi="Times New Roman"/>
          <w:sz w:val="28"/>
          <w:szCs w:val="28"/>
          <w:lang w:val="ru-RU"/>
        </w:rPr>
        <w:t xml:space="preserve">рок-н-ролл, блюз-рок, панк-рок, хард-рок, рэп, хип-хоп, фанки другие).Авторская песня (Б.Окуджава, Ю.Визбор, В. Высоцкий и др.). </w:t>
      </w:r>
    </w:p>
    <w:p w:rsidR="007F251A" w:rsidRPr="00CA4934" w:rsidRDefault="007F251A" w:rsidP="00E41B55">
      <w:pPr>
        <w:pStyle w:val="a5"/>
        <w:widowControl/>
        <w:spacing w:after="0" w:line="350" w:lineRule="auto"/>
        <w:ind w:left="0"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Социальный и коммерческий контекст массовой музыкальной культуры (потребительские тенденции современной культуры).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музыкальными произведениями, ставшими «классикой жанра» молодежной культуры (группы «Битлз», Элвис Пресли, Виктор Цой, Билли Айлиши другие группы и исполнители);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песни, относящейся к одному из молодежных музыкальных течений;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дискуссия на тему «Современная музыка»;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презентация альбома своей любимой группы.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161.6.8.4. Музыка цифрового мира.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поиск информации о способах сохранения и передачи музыки преждеи сейчас;</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музыкального клипа популярного исполнителя, анализего художественного образа, стиля, выразительных средств;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 исполнение популярной современной песни;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проведение социального опроса о роли и месте музыки в жизни современного человека; создание собственного музыкального клипа.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 Модуль № 9 «Связь музыки с другими видами искусства»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6.9.1. </w:t>
      </w:r>
      <w:r w:rsidRPr="00CA4934">
        <w:rPr>
          <w:rFonts w:ascii="Times New Roman" w:hAnsi="Times New Roman"/>
          <w:sz w:val="28"/>
          <w:szCs w:val="28"/>
          <w:lang w:val="ru-RU"/>
        </w:rPr>
        <w:t>Музыка и литература</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вокальной и инструментальной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сочинение рассказа, стихотворения под впечатлением от восприятия инструментального музыкального произведения;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рисование образов программной музыки;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6.9.2. Музыка и живопись.</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в</w:t>
      </w:r>
      <w:r w:rsidRPr="00CA4934">
        <w:rPr>
          <w:rFonts w:ascii="Times New Roman" w:eastAsia="Times New Roman" w:hAnsi="Times New Roman"/>
          <w:sz w:val="28"/>
          <w:szCs w:val="28"/>
          <w:lang w:val="ru-RU" w:eastAsia="ru-RU"/>
        </w:rPr>
        <w:t>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Лядоваи других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музыкальными произведениями программной музыки, выявление интонаций изобразительного характера;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с элементами изобразительности, сочинениек ней ритмического и шумового аккомпанемента с целью усиления изобразительного эффекта;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lastRenderedPageBreak/>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6.9.3. Музыка и театр.</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к драматическому спектаклю (на примере творчестваЭ. Грига, Л. ван Бетховена, А.Г. Шнитке, Д.Д. Шостаковича и других композиторов). Единство музыки, драматургии, сценической живописи, хореографии.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знакомство с образцами музыки, созданной отечественными и </w:t>
      </w:r>
      <w:r w:rsidR="00230E51" w:rsidRPr="00CA4934">
        <w:rPr>
          <w:rFonts w:ascii="Times New Roman" w:eastAsia="Times New Roman" w:hAnsi="Times New Roman"/>
          <w:sz w:val="28"/>
          <w:szCs w:val="28"/>
          <w:lang w:val="ru-RU" w:eastAsia="ru-RU"/>
        </w:rPr>
        <w:t>иностранным</w:t>
      </w:r>
      <w:r w:rsidRPr="00CA4934">
        <w:rPr>
          <w:rFonts w:ascii="Times New Roman" w:eastAsia="Times New Roman" w:hAnsi="Times New Roman"/>
          <w:sz w:val="28"/>
          <w:szCs w:val="28"/>
          <w:lang w:val="ru-RU" w:eastAsia="ru-RU"/>
        </w:rPr>
        <w:t>и композиторами для драматического театра;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из театральной постановки, просмотр видеозаписи спектакля, в котором звучит данная песня;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музыкальная викторина на материале изученных фрагментов музыкальных спектаклей;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вариативно: постановка музыкального спектакля; посещение театрас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161.6.9.4. Музыка кино и телевидения.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Содержание: </w:t>
      </w:r>
      <w:r w:rsidR="002A41B3" w:rsidRPr="00CA4934">
        <w:rPr>
          <w:rFonts w:ascii="Times New Roman" w:eastAsia="Times New Roman" w:hAnsi="Times New Roman"/>
          <w:sz w:val="28"/>
          <w:szCs w:val="28"/>
          <w:lang w:val="ru-RU" w:eastAsia="ru-RU"/>
        </w:rPr>
        <w:t>м</w:t>
      </w:r>
      <w:r w:rsidRPr="00CA4934">
        <w:rPr>
          <w:rFonts w:ascii="Times New Roman" w:eastAsia="Times New Roman" w:hAnsi="Times New Roman"/>
          <w:sz w:val="28"/>
          <w:szCs w:val="28"/>
          <w:lang w:val="ru-RU" w:eastAsia="ru-RU"/>
        </w:rPr>
        <w:t>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Гладкова,А. Шнитке и др</w:t>
      </w:r>
      <w:r w:rsidR="00A756DD" w:rsidRPr="00CA4934">
        <w:rPr>
          <w:rFonts w:ascii="Times New Roman" w:eastAsia="Times New Roman" w:hAnsi="Times New Roman"/>
          <w:sz w:val="28"/>
          <w:szCs w:val="28"/>
          <w:lang w:val="ru-RU" w:eastAsia="ru-RU"/>
        </w:rPr>
        <w:t>угих</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Виды деятельности обучающихся: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знакомство с образцами киномузыки отечественных и зарубежных композиторов;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просмотр фильмов с целью анализа выразительного эффекта, создаваемого музыкой;</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разучивание, исполнение песни из фильма;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 xml:space="preserve">вариативно: создание любительского музыкального фильма; переозвучка фрагмента мультфильма; просмотр фильма-оперы или фильма-балета, </w:t>
      </w:r>
      <w:r w:rsidRPr="00CA4934">
        <w:rPr>
          <w:rFonts w:ascii="Times New Roman" w:eastAsia="Times New Roman" w:hAnsi="Times New Roman"/>
          <w:sz w:val="28"/>
          <w:szCs w:val="28"/>
          <w:lang w:val="ru-RU" w:eastAsia="ru-RU"/>
        </w:rPr>
        <w:lastRenderedPageBreak/>
        <w:t>аналитическое эссе с ответом на вопрос «В чем отличие видеозаписи музыкального спектакля от фильма-оперы (фильма-балета)?».</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 Планируемые результаты освоения программы по музыке на уровне основного общего образования.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 патриотического воспитания:</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осознание российской гражданской идентичности в поликультурноми многоконфессиональном обществе;</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проявление интереса к освоению музыкальных традиций своего края, музыкальной культуры народов России;</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знание достижений отечественных музыкантов, их вклада в мировую музыкальную культуру;</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интерес к изучению истории отечественной музыкальной культуры;</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стремление развивать и сохранять музыкальную культуру своей страны, своего края;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2)</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гражданского воспитания:</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F251A" w:rsidRPr="00CA4934" w:rsidRDefault="007F251A"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3) духовно-нравственного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ценности и нормы в ситуациях нравственного </w:t>
      </w:r>
      <w:r w:rsidRPr="00CA4934">
        <w:rPr>
          <w:rFonts w:ascii="Times New Roman" w:hAnsi="Times New Roman"/>
          <w:sz w:val="28"/>
          <w:szCs w:val="28"/>
          <w:lang w:val="ru-RU"/>
        </w:rPr>
        <w:lastRenderedPageBreak/>
        <w:t>выбора;</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готовность придерживаться принципов справедливости, взаимопомощии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4) эстетического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восприимчивость к различным видам искусства, умение видеть прекрасноев окружающей действительности, готовность прислушиваться к природе, людям, самому себе;</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творчества, таланта;</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важности музыкального искусства как средства коммуникациии самовыражения;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стремление к самовыражению в разных видах искусства</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5) ценности научного познания:</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музыкальным языком, навыками познания музыки как искусства интонируемого смысла;</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6) физического воспитания, формирования культуры здоровьяи эмоционального благополучия:</w:t>
      </w:r>
    </w:p>
    <w:p w:rsidR="002A41B3" w:rsidRPr="00CA4934" w:rsidRDefault="002A41B3"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осознание ценности жизни с использованием собственного жизненного опыта и опыта восприятия произведений искусства;</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lastRenderedPageBreak/>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умение осознавать свое эмоциональное состояние и эмоциональное состояние других, </w:t>
      </w:r>
      <w:r w:rsidR="005E5F82" w:rsidRPr="00CA4934">
        <w:rPr>
          <w:rFonts w:ascii="Times New Roman" w:hAnsi="Times New Roman"/>
          <w:sz w:val="28"/>
          <w:szCs w:val="28"/>
          <w:lang w:val="ru-RU"/>
        </w:rPr>
        <w:t xml:space="preserve">использовать интонационные </w:t>
      </w:r>
      <w:r w:rsidRPr="00CA4934">
        <w:rPr>
          <w:rFonts w:ascii="Times New Roman" w:hAnsi="Times New Roman"/>
          <w:sz w:val="28"/>
          <w:szCs w:val="28"/>
          <w:lang w:val="ru-RU"/>
        </w:rPr>
        <w:t>средства для выражения своего состояния,в том числе в процессе повседневного общения;</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сформированность навыков рефлексии, признание своего права на ошибкуи такого же права другого человека</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7) трудового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установка на посильное активное участие в практической деятельности;</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трудолюбие в учебе, настойчивость в достижении поставленных целей;</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интерес к практическому изучению профессий в сфере культуры и искусства;</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уважение к труду и результатам трудовой деятельности</w:t>
      </w:r>
      <w:r w:rsidRPr="00CA4934">
        <w:rPr>
          <w:rFonts w:ascii="Times New Roman" w:eastAsia="Times New Roman" w:hAnsi="Times New Roman"/>
          <w:sz w:val="28"/>
          <w:szCs w:val="28"/>
          <w:lang w:val="ru-RU" w:eastAsia="ru-RU"/>
        </w:rPr>
        <w:t>;</w:t>
      </w:r>
    </w:p>
    <w:p w:rsidR="007F251A" w:rsidRPr="00CA4934" w:rsidRDefault="007F251A" w:rsidP="00E41B55">
      <w:pPr>
        <w:spacing w:line="350" w:lineRule="auto"/>
        <w:ind w:firstLine="709"/>
        <w:contextualSpacing/>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8) экологического воспитания:</w:t>
      </w:r>
    </w:p>
    <w:p w:rsidR="007F251A" w:rsidRPr="00CA4934" w:rsidRDefault="007F251A" w:rsidP="00E41B55">
      <w:pPr>
        <w:spacing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нравственно-эстетическое отношение к природе,</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участие в экологических проектах через различные формы музыкального творчества</w:t>
      </w:r>
    </w:p>
    <w:p w:rsidR="007F251A" w:rsidRPr="00CA4934" w:rsidRDefault="007F251A" w:rsidP="00E41B55">
      <w:pPr>
        <w:pStyle w:val="aff5"/>
        <w:spacing w:line="350" w:lineRule="auto"/>
        <w:ind w:left="0" w:right="0" w:firstLine="709"/>
        <w:rPr>
          <w:rFonts w:ascii="Times New Roman" w:hAnsi="Times New Roman"/>
          <w:sz w:val="28"/>
          <w:szCs w:val="28"/>
          <w:lang w:val="ru-RU"/>
        </w:rPr>
      </w:pPr>
      <w:r w:rsidRPr="00CA4934">
        <w:rPr>
          <w:rFonts w:ascii="Times New Roman" w:hAnsi="Times New Roman"/>
          <w:sz w:val="28"/>
          <w:szCs w:val="28"/>
          <w:lang w:val="ru-RU"/>
        </w:rPr>
        <w:t>9)</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адаптации к изменяющимся условиям социальной и природной среды:</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A41B3" w:rsidRPr="00C43261" w:rsidRDefault="002A41B3" w:rsidP="00E41B55">
      <w:pPr>
        <w:pStyle w:val="aff5"/>
        <w:spacing w:line="350" w:lineRule="auto"/>
        <w:ind w:left="0" w:right="0" w:firstLine="709"/>
        <w:contextualSpacing/>
        <w:rPr>
          <w:rFonts w:ascii="Times New Roman" w:hAnsi="Times New Roman"/>
          <w:sz w:val="28"/>
          <w:szCs w:val="28"/>
          <w:lang w:val="ru-RU"/>
        </w:rPr>
      </w:pPr>
      <w:r w:rsidRPr="00C43261">
        <w:rPr>
          <w:rFonts w:ascii="Times New Roman" w:hAnsi="Times New Roman"/>
          <w:sz w:val="28"/>
          <w:szCs w:val="28"/>
          <w:lang w:val="ru-RU"/>
        </w:rPr>
        <w:t>стремление перенимать опыт, учиться у других людей, в том числев разнообразных проявлениях творчества, овладения различными навыками в сфере музыкального и других видов искусства;</w:t>
      </w:r>
    </w:p>
    <w:p w:rsidR="007F251A" w:rsidRPr="00CA4934" w:rsidRDefault="007F251A" w:rsidP="00E41B55">
      <w:pPr>
        <w:pStyle w:val="aff5"/>
        <w:spacing w:line="350" w:lineRule="auto"/>
        <w:ind w:left="0" w:right="0" w:firstLine="709"/>
        <w:contextualSpacing/>
        <w:rPr>
          <w:rFonts w:ascii="Times New Roman" w:hAnsi="Times New Roman"/>
          <w:i/>
          <w:sz w:val="28"/>
          <w:szCs w:val="28"/>
          <w:lang w:val="ru-RU"/>
        </w:rPr>
      </w:pPr>
      <w:r w:rsidRPr="00CA4934">
        <w:rPr>
          <w:rFonts w:ascii="Times New Roman" w:hAnsi="Times New Roman"/>
          <w:sz w:val="28"/>
          <w:szCs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тенденциии направления развития культуры и социума; </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способность осознавать стрессовую ситуацию, оценивать происходящие </w:t>
      </w:r>
      <w:r w:rsidRPr="00CA4934">
        <w:rPr>
          <w:rFonts w:ascii="Times New Roman" w:hAnsi="Times New Roman"/>
          <w:sz w:val="28"/>
          <w:szCs w:val="28"/>
          <w:lang w:val="ru-RU"/>
        </w:rPr>
        <w:lastRenderedPageBreak/>
        <w:t>изменения и их последствия, опираясь на жизненный интонационныйи эмоциональный опыт, опыт и навыки управления своими психоэмоциональными ресурсами в стрессовой ситуации, воля к победе.</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161.7.2.1. У обучающегося будут сформированы следующие базовые логические действия как часть универсальных познавательных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обнаруживать взаимные влияния отдельных видов, жанров и стилей музыки друг на друга, формулировать гипотезы о взаимосвязях;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и характеризовать существенные признаки конкретного музыкального звучания;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самостоятельно обобщать и формулировать выводы по результатам проведенного слухового наблюдения-исследования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161.7.2.2. У обучающегося будут сформированы следующие базовые исследовательские действия как часть универсальных познавательных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следовать внутренним слухом за развитием музыкального процесса, «наблюдать» звучание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вопросы как исследовательский инструмент познания;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формулировать собственные вопросы, фиксирующие несоответствиемежду реальным и желательным состоянием учебной ситуации, восприятия, исполнения </w:t>
      </w:r>
      <w:r w:rsidRPr="00CA4934">
        <w:rPr>
          <w:rFonts w:ascii="Times New Roman" w:hAnsi="Times New Roman"/>
          <w:sz w:val="28"/>
          <w:szCs w:val="28"/>
          <w:lang w:val="ru-RU"/>
        </w:rPr>
        <w:lastRenderedPageBreak/>
        <w:t>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составлять алгоритм действий и использовать его для решения учебных,в том числе исполнительских и творческих задач;</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самостоятельно формулировать обобщения и выводы по результатам проведенного наблюдения, слухового исследования</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161.7.2.3. </w:t>
      </w:r>
      <w:r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Pr="00CA4934">
        <w:rPr>
          <w:rFonts w:ascii="Times New Roman" w:eastAsia="SchoolBookSanPin" w:hAnsi="Times New Roman"/>
          <w:bCs/>
          <w:sz w:val="28"/>
          <w:szCs w:val="28"/>
          <w:lang w:val="ru-RU"/>
        </w:rPr>
        <w:t>универсальных познавательных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специфику работы с аудиоинформацией, музыкальными записями;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интонирование для запоминания звуковой информации, музыкальных произведений;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самостоятельно выбирать оптимальную форму представления информации (текст, таблица, схема, презентация, театрализация) в зависимостиот коммуникативной установки</w:t>
      </w:r>
      <w:r w:rsidRPr="00CA4934">
        <w:rPr>
          <w:rFonts w:ascii="Times New Roman" w:eastAsia="SchoolBookSanPin" w:hAnsi="Times New Roman"/>
          <w:sz w:val="28"/>
          <w:szCs w:val="28"/>
          <w:lang w:val="ru-RU"/>
        </w:rPr>
        <w:t>.</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161.7.2.4. </w:t>
      </w:r>
      <w:r w:rsidRPr="00CA4934">
        <w:rPr>
          <w:rFonts w:ascii="Times New Roman" w:hAnsi="Times New Roman"/>
          <w:sz w:val="28"/>
          <w:szCs w:val="28"/>
          <w:lang w:val="ru-RU"/>
        </w:rPr>
        <w:t>Овладение системой универсальных познавательных учебных действий обеспечивает сформированность когнитивных навыков обучающихся,в том числе развитие специфического типа интеллектуальной деятельности – музыкального мышления.</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lastRenderedPageBreak/>
        <w:t>161.7.2.5. </w:t>
      </w:r>
      <w:r w:rsidRPr="00CA4934">
        <w:rPr>
          <w:rFonts w:ascii="Times New Roman" w:eastAsia="SchoolBookSanPin" w:hAnsi="Times New Roman"/>
          <w:sz w:val="28"/>
          <w:szCs w:val="28"/>
          <w:lang w:val="ru-RU"/>
        </w:rPr>
        <w:t xml:space="preserve">У обучающегося будут сформированы умения как часть </w:t>
      </w:r>
      <w:r w:rsidRPr="00CA4934">
        <w:rPr>
          <w:rFonts w:ascii="Times New Roman" w:eastAsia="SchoolBookSanPin" w:hAnsi="Times New Roman"/>
          <w:bCs/>
          <w:sz w:val="28"/>
          <w:szCs w:val="28"/>
          <w:lang w:val="ru-RU"/>
        </w:rPr>
        <w:t>универсальных коммуникативных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1)</w:t>
      </w:r>
      <w:r w:rsidRPr="00CA4934">
        <w:rPr>
          <w:rFonts w:ascii="Times New Roman" w:eastAsia="Times New Roman" w:hAnsi="Times New Roman"/>
          <w:sz w:val="28"/>
          <w:szCs w:val="28"/>
          <w:lang w:val="ru-RU" w:eastAsia="ru-RU"/>
        </w:rPr>
        <w:t> </w:t>
      </w:r>
      <w:r w:rsidRPr="00CA4934">
        <w:rPr>
          <w:rFonts w:ascii="Times New Roman" w:eastAsia="SchoolBookSanPin" w:hAnsi="Times New Roman"/>
          <w:bCs/>
          <w:sz w:val="28"/>
          <w:szCs w:val="28"/>
          <w:lang w:val="ru-RU"/>
        </w:rPr>
        <w:t>невербальная коммуникация: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эффективно использовать интонационно-выразительные возможностив ситуации публичного выступления;</w:t>
      </w:r>
    </w:p>
    <w:p w:rsidR="002A41B3" w:rsidRPr="00CA4934" w:rsidRDefault="002A41B3"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hAnsi="Times New Roman"/>
          <w:sz w:val="28"/>
          <w:szCs w:val="28"/>
          <w:lang w:val="ru-RU"/>
        </w:rPr>
        <w:t>распознавать невербальные средства общения (интонация, мимика, жесты), расценивать их как полноценные элементы коммуникации, включатьсяв соответствующий уровень общения</w:t>
      </w:r>
      <w:r w:rsidRPr="00CA4934">
        <w:rPr>
          <w:rFonts w:ascii="Times New Roman" w:eastAsia="SchoolBookSanPin" w:hAnsi="Times New Roman"/>
          <w:bCs/>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bCs/>
          <w:sz w:val="28"/>
          <w:szCs w:val="28"/>
          <w:lang w:val="ru-RU"/>
        </w:rPr>
      </w:pPr>
      <w:r w:rsidRPr="00CA4934">
        <w:rPr>
          <w:rFonts w:ascii="Times New Roman" w:eastAsia="SchoolBookSanPin" w:hAnsi="Times New Roman"/>
          <w:bCs/>
          <w:sz w:val="28"/>
          <w:szCs w:val="28"/>
          <w:lang w:val="ru-RU"/>
        </w:rPr>
        <w:t>2)</w:t>
      </w:r>
      <w:r w:rsidRPr="00CA4934">
        <w:rPr>
          <w:rFonts w:ascii="Times New Roman" w:eastAsia="Times New Roman" w:hAnsi="Times New Roman"/>
          <w:sz w:val="28"/>
          <w:szCs w:val="28"/>
          <w:lang w:val="ru-RU" w:eastAsia="ru-RU"/>
        </w:rPr>
        <w:t> </w:t>
      </w:r>
      <w:r w:rsidRPr="00CA4934">
        <w:rPr>
          <w:rFonts w:ascii="Times New Roman" w:eastAsia="SchoolBookSanPin" w:hAnsi="Times New Roman"/>
          <w:bCs/>
          <w:sz w:val="28"/>
          <w:szCs w:val="28"/>
          <w:lang w:val="ru-RU"/>
        </w:rPr>
        <w:t>вербальное общение: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воспринимать и формулировать суждения, выражать эмоции в соответствиис условиями и целями общения;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выражать свое мнение, в том числе впечатления от общения с музыкальным искусством в устных и письменных текстах;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понимать намерения других, проявлять уважительное отношениек собеседнику и в корректной форме формулировать свои возражения;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вести диалог, дискуссию, задавать вопросы по существу обсуждаемой темы, поддерживать благожелательный тон диалога;</w:t>
      </w:r>
    </w:p>
    <w:p w:rsidR="007F251A" w:rsidRPr="00CA4934" w:rsidRDefault="007F251A"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hAnsi="Times New Roman"/>
          <w:sz w:val="28"/>
          <w:szCs w:val="28"/>
          <w:lang w:val="ru-RU"/>
        </w:rPr>
        <w:t>публично представлять результаты учебной и творческой деятельности</w:t>
      </w:r>
      <w:r w:rsidRPr="00CA4934">
        <w:rPr>
          <w:rFonts w:ascii="Times New Roman" w:eastAsia="SchoolBookSanPin" w:hAnsi="Times New Roman"/>
          <w:bCs/>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eastAsia="SchoolBookSanPin" w:hAnsi="Times New Roman"/>
          <w:bCs/>
          <w:sz w:val="28"/>
          <w:szCs w:val="28"/>
          <w:lang w:val="ru-RU"/>
        </w:rPr>
        <w:t>3)</w:t>
      </w:r>
      <w:r w:rsidRPr="00CA4934">
        <w:rPr>
          <w:rFonts w:ascii="Times New Roman" w:eastAsia="Times New Roman" w:hAnsi="Times New Roman"/>
          <w:sz w:val="28"/>
          <w:szCs w:val="28"/>
          <w:lang w:val="ru-RU" w:eastAsia="ru-RU"/>
        </w:rPr>
        <w:t> </w:t>
      </w:r>
      <w:r w:rsidRPr="00CA4934">
        <w:rPr>
          <w:rFonts w:ascii="Times New Roman" w:hAnsi="Times New Roman"/>
          <w:sz w:val="28"/>
          <w:szCs w:val="28"/>
          <w:lang w:val="ru-RU"/>
        </w:rPr>
        <w:t>совместная деятельность (сотрудничество):</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понимать и использовать преимущества коллективной, групповойи </w:t>
      </w:r>
      <w:r w:rsidRPr="00CA4934">
        <w:rPr>
          <w:rFonts w:ascii="Times New Roman" w:hAnsi="Times New Roman"/>
          <w:sz w:val="28"/>
          <w:szCs w:val="28"/>
          <w:lang w:val="ru-RU"/>
        </w:rPr>
        <w:lastRenderedPageBreak/>
        <w:t>индивидуальной музыкальной деятельности, выбирать наиболее эффективные формы взаимодействия при решении поставленной задачи;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принимать цель совместной деятельности, коллективно строить действияпо ее достижению: распределять роли, договариваться, обсуждать процесси результат совместной работы;</w:t>
      </w:r>
    </w:p>
    <w:p w:rsidR="002A41B3" w:rsidRPr="00C43261" w:rsidRDefault="002A41B3" w:rsidP="00E41B55">
      <w:pPr>
        <w:pStyle w:val="aff5"/>
        <w:spacing w:line="350" w:lineRule="auto"/>
        <w:ind w:left="0" w:right="0" w:firstLine="709"/>
        <w:contextualSpacing/>
        <w:rPr>
          <w:rFonts w:ascii="Times New Roman" w:hAnsi="Times New Roman"/>
          <w:sz w:val="28"/>
          <w:szCs w:val="28"/>
          <w:lang w:val="ru-RU"/>
        </w:rPr>
      </w:pPr>
      <w:r w:rsidRPr="00C43261">
        <w:rPr>
          <w:rFonts w:ascii="Times New Roman" w:hAnsi="Times New Roman"/>
          <w:sz w:val="28"/>
          <w:szCs w:val="28"/>
          <w:lang w:val="ru-RU"/>
        </w:rPr>
        <w:t xml:space="preserve">уметь обобщать мнения нескольких </w:t>
      </w:r>
      <w:r w:rsidRPr="00CA4934">
        <w:rPr>
          <w:rFonts w:ascii="Times New Roman" w:hAnsi="Times New Roman"/>
          <w:sz w:val="28"/>
          <w:szCs w:val="28"/>
          <w:lang w:val="ru-RU"/>
        </w:rPr>
        <w:t>человек</w:t>
      </w:r>
      <w:r w:rsidRPr="00C43261">
        <w:rPr>
          <w:rFonts w:ascii="Times New Roman" w:hAnsi="Times New Roman"/>
          <w:sz w:val="28"/>
          <w:szCs w:val="28"/>
          <w:lang w:val="ru-RU"/>
        </w:rPr>
        <w:t>, проявлять готовность руководить, выполнять поручения, подчиняться;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представлению отчета перед группой.</w:t>
      </w:r>
    </w:p>
    <w:p w:rsidR="007F251A" w:rsidRPr="00CA4934" w:rsidRDefault="007F251A"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2.6. У обучающегося будут сформированы умения самоорганизации как часть универсальных регулятивных учебных действий:</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ставить перед собой среднесрочные и долгосрочные целипо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планировать достижение целей через решение ряда последовательных задач частного характера;</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план действий, вносить необходимые коррективыв ходе его реализации;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выявлять наиболее важные проблемы для решения в учебных и жизненных ситуациях;</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учетом имеющихся ресурсови собственных возможностей, аргументировать предлагаемые варианты решений;</w:t>
      </w:r>
    </w:p>
    <w:p w:rsidR="007F251A" w:rsidRPr="00CA4934" w:rsidRDefault="00BB7E68"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hAnsi="Times New Roman"/>
          <w:sz w:val="28"/>
          <w:szCs w:val="28"/>
          <w:lang w:val="ru-RU"/>
        </w:rPr>
        <w:t>проводить</w:t>
      </w:r>
      <w:r w:rsidR="007F251A" w:rsidRPr="00CA4934">
        <w:rPr>
          <w:rFonts w:ascii="Times New Roman" w:hAnsi="Times New Roman"/>
          <w:sz w:val="28"/>
          <w:szCs w:val="28"/>
          <w:lang w:val="ru-RU"/>
        </w:rPr>
        <w:t xml:space="preserve"> выбор и брать за него ответственность на себя</w:t>
      </w:r>
      <w:r w:rsidR="007F251A"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 xml:space="preserve">2.7. У обучающегося будут сформированы умения самоконтроля (рефлексии) как часть </w:t>
      </w:r>
      <w:r w:rsidRPr="00CA4934">
        <w:rPr>
          <w:rFonts w:ascii="Times New Roman" w:eastAsia="SchoolBookSanPin" w:hAnsi="Times New Roman"/>
          <w:bCs/>
          <w:sz w:val="28"/>
          <w:szCs w:val="28"/>
          <w:lang w:val="ru-RU"/>
        </w:rPr>
        <w:t>универсальных регулятивных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владеть способами самоконтроля, самомотивации и рефлексии;</w:t>
      </w:r>
    </w:p>
    <w:p w:rsidR="002A41B3" w:rsidRPr="00C43261" w:rsidRDefault="002A41B3" w:rsidP="00E41B55">
      <w:pPr>
        <w:pStyle w:val="aff5"/>
        <w:spacing w:line="350" w:lineRule="auto"/>
        <w:ind w:left="0" w:right="0" w:firstLine="709"/>
        <w:contextualSpacing/>
        <w:rPr>
          <w:rFonts w:ascii="Times New Roman" w:hAnsi="Times New Roman"/>
          <w:sz w:val="28"/>
          <w:szCs w:val="28"/>
          <w:lang w:val="ru-RU"/>
        </w:rPr>
      </w:pPr>
      <w:r w:rsidRPr="00C43261">
        <w:rPr>
          <w:rFonts w:ascii="Times New Roman" w:hAnsi="Times New Roman"/>
          <w:sz w:val="28"/>
          <w:szCs w:val="28"/>
          <w:lang w:val="ru-RU"/>
        </w:rPr>
        <w:t>давать оценку учебной ситуации и предлагать план ее изменения;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hAnsi="Times New Roman"/>
          <w:sz w:val="28"/>
          <w:szCs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CA4934">
        <w:rPr>
          <w:rFonts w:ascii="Times New Roman" w:eastAsia="SchoolBookSanPin" w:hAnsi="Times New Roman"/>
          <w:sz w:val="28"/>
          <w:szCs w:val="28"/>
          <w:lang w:val="ru-RU"/>
        </w:rPr>
        <w:t>.</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 xml:space="preserve">2.8. У обучающегося будут сформированы умения </w:t>
      </w:r>
      <w:r w:rsidRPr="00CA4934">
        <w:rPr>
          <w:rFonts w:ascii="Times New Roman" w:hAnsi="Times New Roman"/>
          <w:sz w:val="28"/>
          <w:szCs w:val="28"/>
          <w:lang w:val="ru-RU"/>
        </w:rPr>
        <w:t>эмоционального интеллекта</w:t>
      </w:r>
      <w:r w:rsidRPr="00CA4934">
        <w:rPr>
          <w:rFonts w:ascii="Times New Roman" w:eastAsia="SchoolBookSanPin" w:hAnsi="Times New Roman"/>
          <w:sz w:val="28"/>
          <w:szCs w:val="28"/>
          <w:lang w:val="ru-RU"/>
        </w:rPr>
        <w:t xml:space="preserve"> как часть </w:t>
      </w:r>
      <w:r w:rsidRPr="00CA4934">
        <w:rPr>
          <w:rFonts w:ascii="Times New Roman" w:eastAsia="SchoolBookSanPin" w:hAnsi="Times New Roman"/>
          <w:bCs/>
          <w:sz w:val="28"/>
          <w:szCs w:val="28"/>
          <w:lang w:val="ru-RU"/>
        </w:rPr>
        <w:t>универсальных регулятивных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выявлять и анализировать причины эмоций;</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понимать мотивы и намерения другого человека, анализируя коммуникативно-интонационную ситуацию;</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регулировать способ выражения собственных эмоций.</w:t>
      </w:r>
    </w:p>
    <w:p w:rsidR="007F251A" w:rsidRPr="00CA4934" w:rsidRDefault="007F251A" w:rsidP="00E41B55">
      <w:pPr>
        <w:spacing w:after="0" w:line="350" w:lineRule="auto"/>
        <w:ind w:firstLine="709"/>
        <w:contextualSpacing/>
        <w:jc w:val="both"/>
        <w:rPr>
          <w:rFonts w:ascii="Times New Roman" w:eastAsia="SchoolBookSanPin" w:hAnsi="Times New Roman"/>
          <w:sz w:val="28"/>
          <w:szCs w:val="28"/>
          <w:lang w:val="ru-RU"/>
        </w:rPr>
      </w:pPr>
      <w:r w:rsidRPr="00CA4934">
        <w:rPr>
          <w:rFonts w:ascii="Times New Roman" w:eastAsia="Times New Roman" w:hAnsi="Times New Roman"/>
          <w:sz w:val="28"/>
          <w:szCs w:val="28"/>
          <w:lang w:val="ru-RU" w:eastAsia="ru-RU"/>
        </w:rPr>
        <w:t>161.7.</w:t>
      </w:r>
      <w:r w:rsidRPr="00CA4934">
        <w:rPr>
          <w:rFonts w:ascii="Times New Roman" w:eastAsia="SchoolBookSanPin" w:hAnsi="Times New Roman"/>
          <w:sz w:val="28"/>
          <w:szCs w:val="28"/>
          <w:lang w:val="ru-RU"/>
        </w:rPr>
        <w:t xml:space="preserve">2.9. У обучающегося будут сформированы умения </w:t>
      </w:r>
      <w:r w:rsidRPr="00CA4934">
        <w:rPr>
          <w:rFonts w:ascii="Times New Roman" w:hAnsi="Times New Roman"/>
          <w:sz w:val="28"/>
          <w:szCs w:val="28"/>
          <w:lang w:val="ru-RU"/>
        </w:rPr>
        <w:t>принимать себяи других</w:t>
      </w:r>
      <w:r w:rsidRPr="00CA4934">
        <w:rPr>
          <w:rFonts w:ascii="Times New Roman" w:eastAsia="SchoolBookSanPin" w:hAnsi="Times New Roman"/>
          <w:sz w:val="28"/>
          <w:szCs w:val="28"/>
          <w:lang w:val="ru-RU"/>
        </w:rPr>
        <w:t xml:space="preserve"> как часть </w:t>
      </w:r>
      <w:r w:rsidRPr="00CA4934">
        <w:rPr>
          <w:rFonts w:ascii="Times New Roman" w:eastAsia="SchoolBookSanPin" w:hAnsi="Times New Roman"/>
          <w:bCs/>
          <w:sz w:val="28"/>
          <w:szCs w:val="28"/>
          <w:lang w:val="ru-RU"/>
        </w:rPr>
        <w:t>универсальных регулятивных учебных действий</w:t>
      </w:r>
      <w:r w:rsidRPr="00CA4934">
        <w:rPr>
          <w:rFonts w:ascii="Times New Roman" w:eastAsia="SchoolBookSanPin" w:hAnsi="Times New Roman"/>
          <w:sz w:val="28"/>
          <w:szCs w:val="28"/>
          <w:lang w:val="ru-RU"/>
        </w:rPr>
        <w:t>:</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уважительно и осознанно относиться к другому человеку и его мнению, эстетическим предпочтениям и вкусам;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принимать себя и других, не осуждая;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проявлять открытость;</w:t>
      </w:r>
    </w:p>
    <w:p w:rsidR="007F251A" w:rsidRPr="00CA4934" w:rsidRDefault="007F251A"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осознавать невозможность контролировать все вокруг.</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SchoolBookSanPin" w:hAnsi="Times New Roman"/>
          <w:sz w:val="28"/>
          <w:szCs w:val="28"/>
          <w:lang w:val="ru-RU"/>
        </w:rPr>
        <w:t>7.2.10. </w:t>
      </w:r>
      <w:r w:rsidRPr="00CA4934">
        <w:rPr>
          <w:rFonts w:ascii="Times New Roman" w:hAnsi="Times New Roman"/>
          <w:sz w:val="28"/>
          <w:szCs w:val="28"/>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w:t>
      </w:r>
      <w:r w:rsidRPr="00CA4934">
        <w:rPr>
          <w:rFonts w:ascii="Times New Roman" w:hAnsi="Times New Roman"/>
          <w:sz w:val="28"/>
          <w:szCs w:val="28"/>
          <w:lang w:val="ru-RU"/>
        </w:rPr>
        <w:lastRenderedPageBreak/>
        <w:t>позиция личности) и жизненных навыков личности (управления собой, самодисциплины, устойчивого поведения, эмоционального душевного равновесия).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 Предметные результаты освоения программы по музыке на уровне основного общего образования.</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7.3.1. </w:t>
      </w:r>
      <w:r w:rsidRPr="00CA4934">
        <w:rPr>
          <w:rFonts w:ascii="Times New Roman" w:hAnsi="Times New Roman"/>
          <w:sz w:val="28"/>
          <w:szCs w:val="28"/>
          <w:lang w:val="ru-RU"/>
        </w:rPr>
        <w:t>Предметные результаты характеризуют сформированностьу обучающихся основ музыкальной культуры и проявляются в способностик музыкальной деятельности, потребности в регулярном общении с музыкальным искусством во всех доступных формах, органичном включении музыкив актуальный контекст своей жизни.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7.3.2. </w:t>
      </w:r>
      <w:r w:rsidRPr="00CA4934">
        <w:rPr>
          <w:rFonts w:ascii="Times New Roman" w:hAnsi="Times New Roman"/>
          <w:sz w:val="28"/>
          <w:szCs w:val="28"/>
          <w:lang w:val="ru-RU"/>
        </w:rPr>
        <w:t>Обучающиеся, освоившие основную образовательную программупо музыке:</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воспринимают российскую музыкальную культуру как целостноеи самобытное цивилизационное явление;</w:t>
      </w:r>
    </w:p>
    <w:p w:rsidR="007F251A" w:rsidRPr="00CA4934" w:rsidRDefault="007F251A"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знают достижения отечественных мастеров музыкальной культуры, испытывают гордость за них;</w:t>
      </w:r>
    </w:p>
    <w:p w:rsidR="002A41B3" w:rsidRPr="00CA4934" w:rsidRDefault="002A41B3" w:rsidP="00E41B55">
      <w:pPr>
        <w:pStyle w:val="a5"/>
        <w:tabs>
          <w:tab w:val="left" w:pos="628"/>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F251A" w:rsidRPr="00CA4934" w:rsidRDefault="007F251A" w:rsidP="00E41B55">
      <w:pPr>
        <w:pStyle w:val="a5"/>
        <w:tabs>
          <w:tab w:val="left" w:pos="642"/>
        </w:tabs>
        <w:autoSpaceDE w:val="0"/>
        <w:autoSpaceDN w:val="0"/>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F251A" w:rsidRPr="00CA4934" w:rsidRDefault="007F251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7.3.3. </w:t>
      </w:r>
      <w:r w:rsidRPr="00CA4934">
        <w:rPr>
          <w:rFonts w:ascii="Times New Roman" w:hAnsi="Times New Roman"/>
          <w:sz w:val="28"/>
          <w:szCs w:val="28"/>
          <w:lang w:val="ru-RU"/>
        </w:rPr>
        <w:t>К концу изучения модуля № 1 «Музыка моего края» обучающийся научится:</w:t>
      </w:r>
    </w:p>
    <w:p w:rsidR="007F251A" w:rsidRPr="00CA4934" w:rsidRDefault="009270B0"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отличать и ценить музыкальные традиции своей родного края, народа; </w:t>
      </w:r>
      <w:r w:rsidR="007F251A" w:rsidRPr="00CA4934">
        <w:rPr>
          <w:rFonts w:ascii="Times New Roman" w:hAnsi="Times New Roman"/>
          <w:sz w:val="28"/>
          <w:szCs w:val="28"/>
          <w:lang w:val="ru-RU"/>
        </w:rPr>
        <w:t>характеризовать особенности творчества народных и профессиональных музыкантов, творческих коллективов своего края;</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lastRenderedPageBreak/>
        <w:t>исполнять и оценивать образцы музыкального фольклора и сочинения композиторов своей малой родины</w:t>
      </w:r>
      <w:r w:rsidRPr="00CA4934">
        <w:rPr>
          <w:rFonts w:ascii="Times New Roman" w:eastAsia="Times New Roman" w:hAnsi="Times New Roman"/>
          <w:sz w:val="28"/>
          <w:szCs w:val="28"/>
          <w:lang w:val="ru-RU" w:eastAsia="ru-RU"/>
        </w:rPr>
        <w:t>.</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7.3.4. К концу изучения модуля № 2 «</w:t>
      </w:r>
      <w:r w:rsidRPr="00CA4934">
        <w:rPr>
          <w:rFonts w:ascii="Times New Roman" w:hAnsi="Times New Roman"/>
          <w:sz w:val="28"/>
          <w:szCs w:val="28"/>
          <w:lang w:val="ru-RU"/>
        </w:rPr>
        <w:t>Народное музыкальное творчество России</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исполнять произведения различных жанров фольклорной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объяснять на примерах связь устного народного музыкального творчестваи деятельности профессиональных музыкантов в развитии общей культуры страны</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7.3.5. К концу изучения модуля № 3 «</w:t>
      </w:r>
      <w:r w:rsidRPr="00CA4934">
        <w:rPr>
          <w:rFonts w:ascii="Times New Roman" w:hAnsi="Times New Roman"/>
          <w:sz w:val="28"/>
          <w:szCs w:val="28"/>
          <w:lang w:val="ru-RU"/>
        </w:rPr>
        <w:t>Русская классическая музыка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произведения русских композиторов-классиков, называть автора, произведение, исполнительский состав;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(в том числе фрагментарно, отдельными темами) сочинения русских композиторов;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характеризовать творчество не менее двух отечественных композиторов-классиков, приводить примеры наиболее известных сочинений</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7.3.6. К концу изучения модуля № 4 «</w:t>
      </w:r>
      <w:r w:rsidRPr="00CA4934">
        <w:rPr>
          <w:rFonts w:ascii="Times New Roman" w:hAnsi="Times New Roman"/>
          <w:sz w:val="28"/>
          <w:szCs w:val="28"/>
          <w:lang w:val="ru-RU"/>
        </w:rPr>
        <w:t>Жанры музыкального искусства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рассуждать о круге образов и средствах их воплощения, типичныхдля данного </w:t>
      </w:r>
      <w:r w:rsidRPr="00CA4934">
        <w:rPr>
          <w:rFonts w:ascii="Times New Roman" w:hAnsi="Times New Roman"/>
          <w:sz w:val="28"/>
          <w:szCs w:val="28"/>
          <w:lang w:val="ru-RU"/>
        </w:rPr>
        <w:lastRenderedPageBreak/>
        <w:t>жанра;</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выразительно исполнять произведения (в том числе фрагменты) вокальных, инструментальных и музыкально-театральных жанров.</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7.3.7. К концу изучения модуля № 5 «</w:t>
      </w:r>
      <w:r w:rsidRPr="00CA4934">
        <w:rPr>
          <w:rFonts w:ascii="Times New Roman" w:hAnsi="Times New Roman"/>
          <w:sz w:val="28"/>
          <w:szCs w:val="28"/>
          <w:lang w:val="ru-RU"/>
        </w:rPr>
        <w:t>Музыка народов мира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музыкальные произведения, относящиесяк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исполнять произведения различных жанров фольклорной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и узнавать признаки влияния музыки разных народов мирав сочинениях профессиональных композиторов (из числа изученныхкультурно-национальных традиций и жанров).</w:t>
      </w:r>
    </w:p>
    <w:p w:rsidR="007F251A" w:rsidRPr="00CA4934" w:rsidRDefault="007F251A"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7.3.8. К концу изучения модуля № 6 «</w:t>
      </w:r>
      <w:r w:rsidRPr="00CA4934">
        <w:rPr>
          <w:rFonts w:ascii="Times New Roman" w:hAnsi="Times New Roman"/>
          <w:sz w:val="28"/>
          <w:szCs w:val="28"/>
          <w:lang w:val="ru-RU"/>
        </w:rPr>
        <w:t>Европейская классическая музыка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на слух произведения европейских композиторов-классиков, называть автора, произведение, исполнительский состав;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принадлежность музыкального произведения к одномуиз художественных стилей (барокко, классицизм, романтизм, импрессионизм);</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(в том числе фрагментарно) сочинения композиторов-классиков;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F251A" w:rsidRPr="00CA4934" w:rsidRDefault="007F251A" w:rsidP="00E41B55">
      <w:pPr>
        <w:pStyle w:val="a5"/>
        <w:autoSpaceDE w:val="0"/>
        <w:autoSpaceDN w:val="0"/>
        <w:spacing w:after="0" w:line="350" w:lineRule="auto"/>
        <w:ind w:left="0" w:firstLine="709"/>
        <w:jc w:val="both"/>
        <w:rPr>
          <w:rFonts w:ascii="Times New Roman" w:hAnsi="Times New Roman"/>
          <w:b/>
          <w:sz w:val="28"/>
          <w:szCs w:val="28"/>
          <w:lang w:val="ru-RU"/>
        </w:rPr>
      </w:pPr>
      <w:r w:rsidRPr="00CA4934">
        <w:rPr>
          <w:rFonts w:ascii="Times New Roman" w:hAnsi="Times New Roman"/>
          <w:sz w:val="28"/>
          <w:szCs w:val="28"/>
          <w:lang w:val="ru-RU"/>
        </w:rPr>
        <w:t>характеризовать творчество не менее двух композиторов-классиков, приводить примеры наиболее известных сочинений.</w:t>
      </w:r>
    </w:p>
    <w:p w:rsidR="007F251A" w:rsidRPr="00CA4934" w:rsidRDefault="007F251A" w:rsidP="00E41B55">
      <w:pPr>
        <w:spacing w:after="0" w:line="350" w:lineRule="auto"/>
        <w:ind w:firstLine="709"/>
        <w:jc w:val="both"/>
        <w:rPr>
          <w:rFonts w:ascii="Times New Roman" w:eastAsia="Times New Roman" w:hAnsi="Times New Roman"/>
          <w:i/>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7.3.9. К концу изучения модуля № 7 «Д</w:t>
      </w:r>
      <w:r w:rsidRPr="00CA4934">
        <w:rPr>
          <w:rFonts w:ascii="Times New Roman" w:hAnsi="Times New Roman"/>
          <w:sz w:val="28"/>
          <w:szCs w:val="28"/>
          <w:lang w:val="ru-RU"/>
        </w:rPr>
        <w:t>уховная музыка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 xml:space="preserve">различать и характеризовать жанры и произведения русской и европейской </w:t>
      </w:r>
      <w:r w:rsidRPr="00CA4934">
        <w:rPr>
          <w:rFonts w:ascii="Times New Roman" w:hAnsi="Times New Roman"/>
          <w:sz w:val="28"/>
          <w:szCs w:val="28"/>
          <w:lang w:val="ru-RU"/>
        </w:rPr>
        <w:lastRenderedPageBreak/>
        <w:t>духовной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исполнять произведения русской и европейской духовной музыки;</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приводить примеры сочинений духовной музыки, называть их автора</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7.3.10. К концу изучения модуля № 8 «</w:t>
      </w:r>
      <w:r w:rsidRPr="00CA4934">
        <w:rPr>
          <w:rFonts w:ascii="Times New Roman" w:hAnsi="Times New Roman"/>
          <w:sz w:val="28"/>
          <w:szCs w:val="28"/>
          <w:lang w:val="ru-RU"/>
        </w:rPr>
        <w:t>Современная музыка: основные жанры и направления</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и характеризовать стили, направления и жанры современной музыки;</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определять на слух виды оркестров, ансамблей, тембры музыкальных инструментов, входящих в их состав;</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исполнять современные музыкальные произведения в разных видах деятельности</w:t>
      </w:r>
      <w:r w:rsidRPr="00CA4934">
        <w:rPr>
          <w:rFonts w:ascii="Times New Roman" w:eastAsia="Times New Roman" w:hAnsi="Times New Roman"/>
          <w:sz w:val="28"/>
          <w:szCs w:val="28"/>
          <w:lang w:val="ru-RU" w:eastAsia="ru-RU"/>
        </w:rPr>
        <w:t>.</w:t>
      </w:r>
    </w:p>
    <w:p w:rsidR="007F251A" w:rsidRPr="00CA4934" w:rsidRDefault="007F251A" w:rsidP="00E41B55">
      <w:pPr>
        <w:spacing w:after="0" w:line="350" w:lineRule="auto"/>
        <w:ind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161.</w:t>
      </w:r>
      <w:r w:rsidRPr="00CA4934">
        <w:rPr>
          <w:rFonts w:ascii="Times New Roman" w:eastAsia="Times New Roman" w:hAnsi="Times New Roman"/>
          <w:sz w:val="28"/>
          <w:szCs w:val="28"/>
          <w:lang w:val="ru-RU" w:eastAsia="ru-RU"/>
        </w:rPr>
        <w:t>7.3.11. К концу изучения модуля № 9 «</w:t>
      </w:r>
      <w:r w:rsidRPr="00CA4934">
        <w:rPr>
          <w:rFonts w:ascii="Times New Roman" w:hAnsi="Times New Roman"/>
          <w:sz w:val="28"/>
          <w:szCs w:val="28"/>
          <w:lang w:val="ru-RU"/>
        </w:rPr>
        <w:t>Связь музыки с другими видами искусства</w:t>
      </w:r>
      <w:r w:rsidRPr="00CA4934">
        <w:rPr>
          <w:rFonts w:ascii="Times New Roman" w:eastAsia="Times New Roman" w:hAnsi="Times New Roman"/>
          <w:sz w:val="28"/>
          <w:szCs w:val="28"/>
          <w:lang w:val="ru-RU" w:eastAsia="ru-RU"/>
        </w:rPr>
        <w:t>» обучающийся научится:</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определять стилевые и жанровые параллели между музыкой и другими видами искусств;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различать и анализировать средства выразительности разных видов искусств;</w:t>
      </w:r>
    </w:p>
    <w:p w:rsidR="007F251A" w:rsidRPr="00CA4934" w:rsidRDefault="007F251A" w:rsidP="00E41B55">
      <w:pPr>
        <w:pStyle w:val="aff5"/>
        <w:spacing w:line="350" w:lineRule="auto"/>
        <w:ind w:left="0" w:right="0" w:firstLine="709"/>
        <w:contextualSpacing/>
        <w:rPr>
          <w:rFonts w:ascii="Times New Roman" w:hAnsi="Times New Roman"/>
          <w:sz w:val="28"/>
          <w:szCs w:val="28"/>
          <w:lang w:val="ru-RU"/>
        </w:rPr>
      </w:pPr>
      <w:r w:rsidRPr="00CA4934">
        <w:rPr>
          <w:rFonts w:ascii="Times New Roman" w:hAnsi="Times New Roman"/>
          <w:sz w:val="28"/>
          <w:szCs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F251A" w:rsidRPr="00CA4934" w:rsidRDefault="007F251A" w:rsidP="00E41B55">
      <w:pPr>
        <w:spacing w:after="0" w:line="350" w:lineRule="auto"/>
        <w:ind w:firstLine="709"/>
        <w:contextualSpacing/>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CA4934">
        <w:rPr>
          <w:rFonts w:ascii="Times New Roman" w:eastAsia="Times New Roman" w:hAnsi="Times New Roman"/>
          <w:sz w:val="28"/>
          <w:szCs w:val="28"/>
          <w:lang w:val="ru-RU" w:eastAsia="ru-RU"/>
        </w:rPr>
        <w:t>.</w:t>
      </w:r>
    </w:p>
    <w:p w:rsidR="00134744" w:rsidRPr="00CA4934" w:rsidRDefault="00A67132" w:rsidP="00E41B55">
      <w:pPr>
        <w:pStyle w:val="1"/>
        <w:pBdr>
          <w:bottom w:val="none" w:sz="0" w:space="0" w:color="auto"/>
        </w:pBdr>
        <w:spacing w:before="0" w:line="350" w:lineRule="auto"/>
        <w:ind w:firstLine="708"/>
        <w:jc w:val="both"/>
        <w:rPr>
          <w:b w:val="0"/>
          <w:szCs w:val="28"/>
          <w:lang w:val="ru-RU" w:eastAsia="ru-RU"/>
        </w:rPr>
      </w:pPr>
      <w:r w:rsidRPr="00CA4934">
        <w:rPr>
          <w:b w:val="0"/>
          <w:szCs w:val="28"/>
          <w:lang w:val="ru-RU" w:eastAsia="ru-RU"/>
        </w:rPr>
        <w:t>162.</w:t>
      </w:r>
      <w:r w:rsidR="00134744" w:rsidRPr="00CA4934">
        <w:rPr>
          <w:b w:val="0"/>
          <w:szCs w:val="28"/>
          <w:lang w:val="ru-RU" w:eastAsia="ru-RU"/>
        </w:rPr>
        <w:t> Федеральная рабочая программа по учебному предмету «Технология».</w:t>
      </w:r>
    </w:p>
    <w:p w:rsidR="00134744" w:rsidRPr="00CA4934" w:rsidRDefault="00A67132"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162.</w:t>
      </w:r>
      <w:r w:rsidR="0046160F" w:rsidRPr="00CA4934">
        <w:rPr>
          <w:rFonts w:ascii="Times New Roman" w:eastAsia="Times New Roman" w:hAnsi="Times New Roman"/>
          <w:sz w:val="28"/>
          <w:szCs w:val="28"/>
          <w:lang w:val="ru-RU" w:eastAsia="ru-RU"/>
        </w:rPr>
        <w:t>1.</w:t>
      </w:r>
      <w:r w:rsidR="00134744" w:rsidRPr="00CA4934">
        <w:rPr>
          <w:rFonts w:ascii="Times New Roman" w:eastAsia="Times New Roman" w:hAnsi="Times New Roman"/>
          <w:sz w:val="28"/>
          <w:szCs w:val="28"/>
          <w:lang w:val="ru-RU" w:eastAsia="ru-RU"/>
        </w:rPr>
        <w:t> Федеральная рабочая программа по учебному предмету «Технология» (предметная область «Технология») (далее соответственно – программапо технологии, технология) включает пояснительную записку, содержание обучения, планируемые результаты освоения программы по технологии.</w:t>
      </w:r>
    </w:p>
    <w:p w:rsidR="00134744" w:rsidRPr="00CA4934" w:rsidRDefault="00A67132"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eastAsia="Times New Roman" w:hAnsi="Times New Roman"/>
          <w:sz w:val="28"/>
          <w:szCs w:val="28"/>
          <w:lang w:val="ru-RU" w:eastAsia="ru-RU"/>
        </w:rPr>
        <w:t>162.</w:t>
      </w:r>
      <w:r w:rsidR="0046160F" w:rsidRPr="00CA4934">
        <w:rPr>
          <w:rFonts w:ascii="Times New Roman" w:eastAsia="Times New Roman" w:hAnsi="Times New Roman"/>
          <w:sz w:val="28"/>
          <w:szCs w:val="28"/>
          <w:lang w:val="ru-RU" w:eastAsia="ru-RU"/>
        </w:rPr>
        <w:t>2.</w:t>
      </w:r>
      <w:r w:rsidR="00134744" w:rsidRPr="00CA4934">
        <w:rPr>
          <w:rFonts w:ascii="Times New Roman" w:eastAsia="Times New Roman" w:hAnsi="Times New Roman"/>
          <w:sz w:val="28"/>
          <w:szCs w:val="28"/>
          <w:lang w:val="ru-RU" w:eastAsia="ru-RU"/>
        </w:rPr>
        <w:t> Пояснительная записка.</w:t>
      </w:r>
    </w:p>
    <w:p w:rsidR="00134744" w:rsidRPr="00CA4934" w:rsidRDefault="00A67132" w:rsidP="00E41B55">
      <w:pPr>
        <w:pStyle w:val="a5"/>
        <w:widowControl/>
        <w:spacing w:after="0" w:line="350" w:lineRule="auto"/>
        <w:ind w:left="0" w:firstLine="709"/>
        <w:jc w:val="both"/>
        <w:rPr>
          <w:rFonts w:ascii="Times New Roman" w:eastAsia="Times New Roman" w:hAnsi="Times New Roman"/>
          <w:sz w:val="28"/>
          <w:szCs w:val="28"/>
          <w:lang w:val="ru-RU" w:eastAsia="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2.1.</w:t>
      </w:r>
      <w:r w:rsidR="00134744" w:rsidRPr="00CA4934">
        <w:rPr>
          <w:rFonts w:ascii="Times New Roman" w:hAnsi="Times New Roman"/>
          <w:sz w:val="28"/>
          <w:szCs w:val="28"/>
        </w:rPr>
        <w:t> </w:t>
      </w:r>
      <w:r w:rsidR="00DF4578" w:rsidRPr="00CA4934">
        <w:rPr>
          <w:rFonts w:ascii="Times New Roman" w:hAnsi="Times New Roman"/>
          <w:sz w:val="28"/>
          <w:szCs w:val="28"/>
          <w:lang w:val="ru-RU"/>
        </w:rPr>
        <w:t>Программа по технологии</w:t>
      </w:r>
      <w:r w:rsidR="00134744" w:rsidRPr="00CA4934">
        <w:rPr>
          <w:rFonts w:ascii="Times New Roman" w:hAnsi="Times New Roman"/>
          <w:sz w:val="28"/>
          <w:szCs w:val="28"/>
          <w:lang w:val="ru-RU"/>
        </w:rPr>
        <w:t xml:space="preserve"> интегрирует знания по разным </w:t>
      </w:r>
      <w:r w:rsidR="0071540E" w:rsidRPr="00CA4934">
        <w:rPr>
          <w:rFonts w:ascii="Times New Roman" w:hAnsi="Times New Roman"/>
          <w:sz w:val="28"/>
          <w:szCs w:val="28"/>
          <w:lang w:val="ru-RU"/>
        </w:rPr>
        <w:t xml:space="preserve">учебным </w:t>
      </w:r>
      <w:r w:rsidR="00134744" w:rsidRPr="00CA4934">
        <w:rPr>
          <w:rFonts w:ascii="Times New Roman" w:hAnsi="Times New Roman"/>
          <w:sz w:val="28"/>
          <w:szCs w:val="28"/>
          <w:lang w:val="ru-RU"/>
        </w:rPr>
        <w:t xml:space="preserve">предметам </w:t>
      </w:r>
      <w:r w:rsidR="0071540E" w:rsidRPr="00CA4934">
        <w:rPr>
          <w:rFonts w:ascii="Times New Roman" w:hAnsi="Times New Roman"/>
          <w:sz w:val="28"/>
          <w:szCs w:val="28"/>
          <w:lang w:val="ru-RU"/>
        </w:rPr>
        <w:t xml:space="preserve">и является </w:t>
      </w:r>
      <w:r w:rsidR="00134744" w:rsidRPr="00CA4934">
        <w:rPr>
          <w:rFonts w:ascii="Times New Roman" w:hAnsi="Times New Roman"/>
          <w:sz w:val="28"/>
          <w:szCs w:val="28"/>
          <w:lang w:val="ru-RU"/>
        </w:rPr>
        <w:t xml:space="preserve">одним из базовых для формирования у обучающихся </w:t>
      </w:r>
      <w:r w:rsidR="00134744" w:rsidRPr="00CA4934">
        <w:rPr>
          <w:rFonts w:ascii="Times New Roman" w:hAnsi="Times New Roman"/>
          <w:sz w:val="28"/>
          <w:szCs w:val="28"/>
          <w:lang w:val="ru-RU"/>
        </w:rPr>
        <w:lastRenderedPageBreak/>
        <w:t>функциональной грамотности, технико-технологического, проектного, креативного и критического мышления на основе практико-ориентированного обученияи системно-деятельностного подхода в реализации содержания.</w:t>
      </w:r>
    </w:p>
    <w:p w:rsidR="00134744" w:rsidRPr="00CA4934" w:rsidRDefault="00DF4578" w:rsidP="00E41B55">
      <w:pPr>
        <w:widowControl/>
        <w:spacing w:after="0" w:line="350" w:lineRule="auto"/>
        <w:ind w:firstLine="709"/>
        <w:jc w:val="both"/>
        <w:rPr>
          <w:rFonts w:ascii="Times New Roman" w:hAnsi="Times New Roman"/>
          <w:spacing w:val="-4"/>
          <w:sz w:val="28"/>
          <w:szCs w:val="28"/>
          <w:lang w:val="ru-RU"/>
        </w:rPr>
      </w:pPr>
      <w:r w:rsidRPr="00CA4934">
        <w:rPr>
          <w:rFonts w:ascii="Times New Roman" w:hAnsi="Times New Roman"/>
          <w:sz w:val="28"/>
          <w:szCs w:val="28"/>
          <w:lang w:val="ru-RU"/>
        </w:rPr>
        <w:t xml:space="preserve">Программа по технологии </w:t>
      </w:r>
      <w:r w:rsidR="006B5859" w:rsidRPr="00CA4934">
        <w:rPr>
          <w:rFonts w:ascii="Times New Roman" w:hAnsi="Times New Roman"/>
          <w:spacing w:val="-4"/>
          <w:sz w:val="28"/>
          <w:szCs w:val="28"/>
          <w:lang w:val="ru-RU"/>
        </w:rPr>
        <w:t xml:space="preserve">знакомит </w:t>
      </w:r>
      <w:r w:rsidR="00134744" w:rsidRPr="00CA4934">
        <w:rPr>
          <w:rFonts w:ascii="Times New Roman" w:hAnsi="Times New Roman"/>
          <w:spacing w:val="-4"/>
          <w:sz w:val="28"/>
          <w:szCs w:val="28"/>
          <w:lang w:val="ru-RU"/>
        </w:rPr>
        <w:t>обучающи</w:t>
      </w:r>
      <w:r w:rsidR="006B5859" w:rsidRPr="00CA4934">
        <w:rPr>
          <w:rFonts w:ascii="Times New Roman" w:hAnsi="Times New Roman"/>
          <w:spacing w:val="-4"/>
          <w:sz w:val="28"/>
          <w:szCs w:val="28"/>
          <w:lang w:val="ru-RU"/>
        </w:rPr>
        <w:t>х</w:t>
      </w:r>
      <w:r w:rsidR="00134744" w:rsidRPr="00CA4934">
        <w:rPr>
          <w:rFonts w:ascii="Times New Roman" w:hAnsi="Times New Roman"/>
          <w:spacing w:val="-4"/>
          <w:sz w:val="28"/>
          <w:szCs w:val="28"/>
          <w:lang w:val="ru-RU"/>
        </w:rPr>
        <w:t xml:space="preserve">ся </w:t>
      </w:r>
      <w:r w:rsidR="006B5859" w:rsidRPr="00CA4934">
        <w:rPr>
          <w:rFonts w:ascii="Times New Roman" w:hAnsi="Times New Roman"/>
          <w:spacing w:val="-4"/>
          <w:sz w:val="28"/>
          <w:szCs w:val="28"/>
          <w:lang w:val="ru-RU"/>
        </w:rPr>
        <w:t>с различными технологиями</w:t>
      </w:r>
      <w:r w:rsidR="00134744" w:rsidRPr="00CA4934">
        <w:rPr>
          <w:rFonts w:ascii="Times New Roman" w:hAnsi="Times New Roman"/>
          <w:spacing w:val="-4"/>
          <w:sz w:val="28"/>
          <w:szCs w:val="28"/>
          <w:lang w:val="ru-RU"/>
        </w:rPr>
        <w:t>, в том числе материальны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информационны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коммуникационны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когнитивны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xml:space="preserve"> социальны</w:t>
      </w:r>
      <w:r w:rsidR="006B5859" w:rsidRPr="00CA4934">
        <w:rPr>
          <w:rFonts w:ascii="Times New Roman" w:hAnsi="Times New Roman"/>
          <w:spacing w:val="-4"/>
          <w:sz w:val="28"/>
          <w:szCs w:val="28"/>
          <w:lang w:val="ru-RU"/>
        </w:rPr>
        <w:t>ми</w:t>
      </w:r>
      <w:r w:rsidR="00134744" w:rsidRPr="00CA4934">
        <w:rPr>
          <w:rFonts w:ascii="Times New Roman" w:hAnsi="Times New Roman"/>
          <w:spacing w:val="-4"/>
          <w:sz w:val="28"/>
          <w:szCs w:val="28"/>
          <w:lang w:val="ru-RU"/>
        </w:rPr>
        <w:t>. В рамках освоения</w:t>
      </w:r>
      <w:r w:rsidR="006B5859" w:rsidRPr="00CA4934">
        <w:rPr>
          <w:rFonts w:ascii="Times New Roman" w:hAnsi="Times New Roman"/>
          <w:spacing w:val="-4"/>
          <w:sz w:val="28"/>
          <w:szCs w:val="28"/>
          <w:lang w:val="ru-RU"/>
        </w:rPr>
        <w:t xml:space="preserve"> программы по технологии</w:t>
      </w:r>
      <w:r w:rsidR="00134744" w:rsidRPr="00CA4934">
        <w:rPr>
          <w:rFonts w:ascii="Times New Roman" w:hAnsi="Times New Roman"/>
          <w:spacing w:val="-4"/>
          <w:sz w:val="28"/>
          <w:szCs w:val="28"/>
          <w:lang w:val="ru-RU"/>
        </w:rPr>
        <w:t xml:space="preserve">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самоопределениеи ориентация обучающихся в сферах трудовой деятельности.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2</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DF4578" w:rsidRPr="00CA4934">
        <w:rPr>
          <w:rFonts w:ascii="Times New Roman" w:hAnsi="Times New Roman"/>
          <w:sz w:val="28"/>
          <w:szCs w:val="28"/>
          <w:lang w:val="ru-RU"/>
        </w:rPr>
        <w:t xml:space="preserve">Программа по технологии </w:t>
      </w:r>
      <w:r w:rsidR="00134744" w:rsidRPr="00CA4934">
        <w:rPr>
          <w:rFonts w:ascii="Times New Roman" w:hAnsi="Times New Roman"/>
          <w:sz w:val="28"/>
          <w:szCs w:val="28"/>
          <w:lang w:val="ru-RU"/>
        </w:rPr>
        <w:t>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00134744" w:rsidRPr="00CA4934">
        <w:rPr>
          <w:rFonts w:ascii="Times New Roman" w:hAnsi="Times New Roman"/>
          <w:sz w:val="28"/>
          <w:szCs w:val="28"/>
        </w:rPr>
        <w:t>D</w:t>
      </w:r>
      <w:r w:rsidR="00134744" w:rsidRPr="00CA4934">
        <w:rPr>
          <w:rFonts w:ascii="Times New Roman" w:hAnsi="Times New Roman"/>
          <w:sz w:val="28"/>
          <w:szCs w:val="28"/>
          <w:lang w:val="ru-RU"/>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электроникии электроэнергетики, строительство, транспорт, агро- и биотехнологии, обработка пищевых продуктов.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3</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Программа по технологии конкретизирует содержание, предметные, метапредметные и личностные результаты</w:t>
      </w:r>
      <w:r w:rsidR="00DF4578"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4</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Стратегическими документами, определяющими направление модернизации содержани</w:t>
      </w:r>
      <w:r w:rsidR="0030280B" w:rsidRPr="00CA4934">
        <w:rPr>
          <w:rFonts w:ascii="Times New Roman" w:hAnsi="Times New Roman"/>
          <w:sz w:val="28"/>
          <w:szCs w:val="28"/>
          <w:lang w:val="ru-RU"/>
        </w:rPr>
        <w:t xml:space="preserve">я и методов обучения, являются </w:t>
      </w:r>
      <w:r w:rsidR="000907E9" w:rsidRPr="00CA4934">
        <w:rPr>
          <w:rFonts w:ascii="Times New Roman" w:hAnsi="Times New Roman"/>
          <w:sz w:val="28"/>
          <w:szCs w:val="28"/>
          <w:lang w:val="ru-RU"/>
        </w:rPr>
        <w:t>ФГОС ООО</w:t>
      </w:r>
      <w:r w:rsidR="002A41B3" w:rsidRPr="00CA4934">
        <w:rPr>
          <w:rFonts w:ascii="Times New Roman" w:hAnsi="Times New Roman"/>
          <w:sz w:val="28"/>
          <w:szCs w:val="28"/>
          <w:lang w:val="ru-RU"/>
        </w:rPr>
        <w:t xml:space="preserve">и концепция </w:t>
      </w:r>
      <w:r w:rsidR="00134744" w:rsidRPr="00CA4934">
        <w:rPr>
          <w:rFonts w:ascii="Times New Roman" w:hAnsi="Times New Roman"/>
          <w:sz w:val="28"/>
          <w:szCs w:val="28"/>
          <w:lang w:val="ru-RU"/>
        </w:rPr>
        <w:t>преподавания предметной области «Технология»</w:t>
      </w:r>
      <w:r w:rsidR="0030280B"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5</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 xml:space="preserve">Основной </w:t>
      </w:r>
      <w:r w:rsidR="00134744" w:rsidRPr="00CA4934">
        <w:rPr>
          <w:rStyle w:val="afff5"/>
          <w:rFonts w:ascii="Times New Roman" w:hAnsi="Times New Roman"/>
          <w:b w:val="0"/>
          <w:sz w:val="28"/>
          <w:szCs w:val="28"/>
          <w:lang w:val="ru-RU"/>
        </w:rPr>
        <w:t>целью</w:t>
      </w:r>
      <w:r w:rsidR="00134744" w:rsidRPr="00CA4934">
        <w:rPr>
          <w:rFonts w:ascii="Times New Roman" w:hAnsi="Times New Roman"/>
          <w:sz w:val="28"/>
          <w:szCs w:val="28"/>
          <w:lang w:val="ru-RU"/>
        </w:rPr>
        <w:t>освоения технологии является формирование технологической грамотности, глобальных компетенций, творческого мышления</w:t>
      </w:r>
      <w:r w:rsidR="00DF4578"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6</w:t>
      </w:r>
      <w:r w:rsidR="0046160F" w:rsidRPr="00CA4934">
        <w:rPr>
          <w:rFonts w:ascii="Times New Roman" w:hAnsi="Times New Roman"/>
          <w:sz w:val="28"/>
          <w:szCs w:val="28"/>
          <w:lang w:val="ru-RU"/>
        </w:rPr>
        <w:t>.</w:t>
      </w:r>
      <w:r w:rsidR="00134744" w:rsidRPr="00CA4934">
        <w:rPr>
          <w:rFonts w:ascii="Times New Roman" w:hAnsi="Times New Roman"/>
          <w:b/>
          <w:sz w:val="28"/>
          <w:szCs w:val="28"/>
        </w:rPr>
        <w:t> </w:t>
      </w:r>
      <w:r w:rsidR="00134744" w:rsidRPr="00CA4934">
        <w:rPr>
          <w:rStyle w:val="afff5"/>
          <w:rFonts w:ascii="Times New Roman" w:hAnsi="Times New Roman"/>
          <w:b w:val="0"/>
          <w:sz w:val="28"/>
          <w:szCs w:val="28"/>
          <w:lang w:val="ru-RU"/>
        </w:rPr>
        <w:t>Задачами</w:t>
      </w:r>
      <w:r w:rsidR="00134744" w:rsidRPr="00CA4934">
        <w:rPr>
          <w:rFonts w:ascii="Times New Roman" w:hAnsi="Times New Roman"/>
          <w:sz w:val="28"/>
          <w:szCs w:val="28"/>
          <w:lang w:val="ru-RU"/>
        </w:rPr>
        <w:t xml:space="preserve"> курса технологии являются:</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овладение знаниями, умениями и опытом деятельности в предметной области «Технология»;</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lastRenderedPageBreak/>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134744" w:rsidRPr="00CA4934" w:rsidRDefault="00134744" w:rsidP="00E41B55">
      <w:pPr>
        <w:pStyle w:val="afff3"/>
        <w:spacing w:line="350" w:lineRule="auto"/>
        <w:ind w:left="0" w:firstLine="720"/>
        <w:rPr>
          <w:rFonts w:ascii="Times New Roman" w:hAnsi="Times New Roman" w:cs="Times New Roman"/>
          <w:sz w:val="28"/>
          <w:szCs w:val="28"/>
        </w:rPr>
      </w:pPr>
      <w:r w:rsidRPr="00CA4934">
        <w:rPr>
          <w:rFonts w:ascii="Times New Roman" w:hAnsi="Times New Roman" w:cs="Times New Roman"/>
          <w:sz w:val="28"/>
          <w:szCs w:val="28"/>
        </w:rPr>
        <w:t>развитие умений оценивать свои профессиональные интересы и склонностив плане подготовки к будущей профессиональной деятельности, владение методиками оценки своих профессиональных предпочтений.</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7</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Технологическое образование обучающихся носит интегративный характер и строится на неразрывной взаимосвязи с трудовым процессом</w:t>
      </w:r>
      <w:r w:rsidR="000907E9" w:rsidRPr="00CA4934">
        <w:rPr>
          <w:rFonts w:ascii="Times New Roman" w:hAnsi="Times New Roman"/>
          <w:sz w:val="28"/>
          <w:szCs w:val="28"/>
          <w:lang w:val="ru-RU"/>
        </w:rPr>
        <w:t>,</w:t>
      </w:r>
      <w:r w:rsidR="00134744" w:rsidRPr="00CA4934">
        <w:rPr>
          <w:rFonts w:ascii="Times New Roman" w:hAnsi="Times New Roman"/>
          <w:sz w:val="28"/>
          <w:szCs w:val="28"/>
          <w:lang w:val="ru-RU"/>
        </w:rPr>
        <w:t>создаёт возможность применения научно-теоретических знанийв преобразовательной продуктивной деятельности, включени</w:t>
      </w:r>
      <w:r w:rsidR="000907E9" w:rsidRPr="00CA4934">
        <w:rPr>
          <w:rFonts w:ascii="Times New Roman" w:hAnsi="Times New Roman"/>
          <w:sz w:val="28"/>
          <w:szCs w:val="28"/>
          <w:lang w:val="ru-RU"/>
        </w:rPr>
        <w:t>я</w:t>
      </w:r>
      <w:r w:rsidR="00134744" w:rsidRPr="00CA4934">
        <w:rPr>
          <w:rFonts w:ascii="Times New Roman" w:hAnsi="Times New Roman"/>
          <w:sz w:val="28"/>
          <w:szCs w:val="28"/>
          <w:lang w:val="ru-RU"/>
        </w:rPr>
        <w:t xml:space="preserve"> обучающихсяв реальные трудовые отношения в процессе созидательной деятельности, воспитани</w:t>
      </w:r>
      <w:r w:rsidR="000907E9" w:rsidRPr="00CA4934">
        <w:rPr>
          <w:rFonts w:ascii="Times New Roman" w:hAnsi="Times New Roman"/>
          <w:sz w:val="28"/>
          <w:szCs w:val="28"/>
          <w:lang w:val="ru-RU"/>
        </w:rPr>
        <w:t>я</w:t>
      </w:r>
      <w:r w:rsidR="00134744" w:rsidRPr="00CA4934">
        <w:rPr>
          <w:rFonts w:ascii="Times New Roman" w:hAnsi="Times New Roman"/>
          <w:sz w:val="28"/>
          <w:szCs w:val="28"/>
          <w:lang w:val="ru-RU"/>
        </w:rPr>
        <w:t xml:space="preserve"> культуры личности во всех её проявлениях (культуры труда, </w:t>
      </w:r>
      <w:r w:rsidR="00134744" w:rsidRPr="00CA4934">
        <w:rPr>
          <w:rFonts w:ascii="Times New Roman" w:hAnsi="Times New Roman"/>
          <w:spacing w:val="-2"/>
          <w:sz w:val="28"/>
          <w:szCs w:val="28"/>
          <w:lang w:val="ru-RU"/>
        </w:rPr>
        <w:t>эстетической, правовой, экологической, технологической и других ее проявлениях),</w:t>
      </w:r>
      <w:r w:rsidR="00134744" w:rsidRPr="00CA4934">
        <w:rPr>
          <w:rFonts w:ascii="Times New Roman" w:hAnsi="Times New Roman"/>
          <w:sz w:val="28"/>
          <w:szCs w:val="28"/>
          <w:lang w:val="ru-RU"/>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8</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Основной</w:t>
      </w:r>
      <w:r w:rsidR="00134744" w:rsidRPr="00CA4934">
        <w:rPr>
          <w:rFonts w:ascii="Times New Roman" w:hAnsi="Times New Roman"/>
          <w:spacing w:val="-2"/>
          <w:sz w:val="28"/>
          <w:szCs w:val="28"/>
          <w:lang w:val="ru-RU"/>
        </w:rPr>
        <w:t xml:space="preserve"> методический принцип программы по технологии</w:t>
      </w:r>
      <w:r w:rsidR="000907E9" w:rsidRPr="00CA4934">
        <w:rPr>
          <w:rFonts w:ascii="Times New Roman" w:hAnsi="Times New Roman"/>
          <w:spacing w:val="-2"/>
          <w:sz w:val="28"/>
          <w:szCs w:val="28"/>
          <w:lang w:val="ru-RU"/>
        </w:rPr>
        <w:t>:</w:t>
      </w:r>
      <w:r w:rsidR="00134744" w:rsidRPr="00CA4934">
        <w:rPr>
          <w:rFonts w:ascii="Times New Roman" w:hAnsi="Times New Roman"/>
          <w:spacing w:val="-2"/>
          <w:sz w:val="28"/>
          <w:szCs w:val="28"/>
          <w:lang w:val="ru-RU"/>
        </w:rPr>
        <w:t xml:space="preserve"> освоение сущности и структуры технологии неразрывно</w:t>
      </w:r>
      <w:r w:rsidR="00134744" w:rsidRPr="00CA4934">
        <w:rPr>
          <w:rFonts w:ascii="Times New Roman" w:hAnsi="Times New Roman"/>
          <w:sz w:val="28"/>
          <w:szCs w:val="28"/>
          <w:lang w:val="ru-RU"/>
        </w:rPr>
        <w:t xml:space="preserve"> связано с освоением процесса познания – построения и анализа разнообразных моделей. </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w:t>
      </w:r>
      <w:r w:rsidR="00DF4578" w:rsidRPr="00CA4934">
        <w:rPr>
          <w:rFonts w:ascii="Times New Roman" w:hAnsi="Times New Roman"/>
          <w:sz w:val="28"/>
          <w:szCs w:val="28"/>
          <w:lang w:val="ru-RU"/>
        </w:rPr>
        <w:t>9</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0907E9" w:rsidRPr="00CA4934">
        <w:rPr>
          <w:rFonts w:ascii="Times New Roman" w:hAnsi="Times New Roman"/>
          <w:sz w:val="28"/>
          <w:szCs w:val="28"/>
          <w:lang w:val="ru-RU"/>
        </w:rPr>
        <w:t xml:space="preserve">Программа по </w:t>
      </w:r>
      <w:r w:rsidR="00134744" w:rsidRPr="00CA4934">
        <w:rPr>
          <w:rFonts w:ascii="Times New Roman" w:hAnsi="Times New Roman"/>
          <w:sz w:val="28"/>
          <w:szCs w:val="28"/>
          <w:lang w:val="ru-RU"/>
        </w:rPr>
        <w:t>технологии построен</w:t>
      </w:r>
      <w:r w:rsidR="000907E9" w:rsidRPr="00CA4934">
        <w:rPr>
          <w:rFonts w:ascii="Times New Roman" w:hAnsi="Times New Roman"/>
          <w:sz w:val="28"/>
          <w:szCs w:val="28"/>
          <w:lang w:val="ru-RU"/>
        </w:rPr>
        <w:t>а</w:t>
      </w:r>
      <w:r w:rsidR="00134744" w:rsidRPr="00CA4934">
        <w:rPr>
          <w:rFonts w:ascii="Times New Roman" w:hAnsi="Times New Roman"/>
          <w:sz w:val="28"/>
          <w:szCs w:val="28"/>
          <w:lang w:val="ru-RU"/>
        </w:rPr>
        <w:t xml:space="preserve"> по модульному принципу.</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w:t>
      </w:r>
      <w:r w:rsidR="00DF4578" w:rsidRPr="00CA4934">
        <w:rPr>
          <w:rFonts w:ascii="Times New Roman" w:hAnsi="Times New Roman"/>
          <w:sz w:val="28"/>
          <w:szCs w:val="28"/>
          <w:lang w:val="ru-RU"/>
        </w:rPr>
        <w:t>,</w:t>
      </w:r>
      <w:r w:rsidRPr="00CA4934">
        <w:rPr>
          <w:rFonts w:ascii="Times New Roman" w:hAnsi="Times New Roman"/>
          <w:sz w:val="28"/>
          <w:szCs w:val="28"/>
          <w:lang w:val="ru-RU"/>
        </w:rPr>
        <w:t xml:space="preserve"> предусматривающая разные образовательные траектории её реализации.</w:t>
      </w:r>
    </w:p>
    <w:p w:rsidR="00134744" w:rsidRPr="00CA4934" w:rsidRDefault="00134744" w:rsidP="00E41B55">
      <w:pPr>
        <w:widowControl/>
        <w:spacing w:after="0" w:line="350" w:lineRule="auto"/>
        <w:ind w:firstLine="709"/>
        <w:jc w:val="both"/>
        <w:rPr>
          <w:rFonts w:ascii="Times New Roman" w:hAnsi="Times New Roman"/>
          <w:bCs/>
          <w:caps/>
          <w:sz w:val="28"/>
          <w:szCs w:val="28"/>
          <w:lang w:val="ru-RU"/>
        </w:rPr>
      </w:pPr>
      <w:r w:rsidRPr="00CA4934">
        <w:rPr>
          <w:rFonts w:ascii="Times New Roman" w:hAnsi="Times New Roman"/>
          <w:sz w:val="28"/>
          <w:szCs w:val="28"/>
          <w:lang w:val="ru-RU"/>
        </w:rPr>
        <w:t xml:space="preserve">Модульная программа включает инвариантные (обязательные) модулии вариативные.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46160F"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Инвариантные модули</w:t>
      </w:r>
      <w:r w:rsidR="000907E9" w:rsidRPr="00CA4934">
        <w:rPr>
          <w:rFonts w:ascii="Times New Roman" w:hAnsi="Times New Roman"/>
          <w:sz w:val="28"/>
          <w:szCs w:val="28"/>
          <w:lang w:val="ru-RU"/>
        </w:rPr>
        <w:t xml:space="preserve"> программы по технологии</w:t>
      </w:r>
      <w:r w:rsidR="00134744"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46160F"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46160F"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«Производство и технологии».</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Модуль «Производство и технология» является общим</w:t>
      </w:r>
      <w:r w:rsidR="00DF4578" w:rsidRPr="00CA4934">
        <w:rPr>
          <w:rFonts w:ascii="Times New Roman" w:hAnsi="Times New Roman"/>
          <w:sz w:val="28"/>
          <w:szCs w:val="28"/>
          <w:lang w:val="ru-RU"/>
        </w:rPr>
        <w:t xml:space="preserve"> по отношениюк другим модулям.</w:t>
      </w:r>
      <w:r w:rsidR="007A3EC9" w:rsidRPr="00CA4934">
        <w:rPr>
          <w:rFonts w:ascii="Times New Roman" w:hAnsi="Times New Roman"/>
          <w:sz w:val="28"/>
          <w:szCs w:val="28"/>
          <w:lang w:val="ru-RU"/>
        </w:rPr>
        <w:t>О</w:t>
      </w:r>
      <w:r w:rsidRPr="00CA4934">
        <w:rPr>
          <w:rFonts w:ascii="Times New Roman" w:hAnsi="Times New Roman"/>
          <w:sz w:val="28"/>
          <w:szCs w:val="28"/>
          <w:lang w:val="ru-RU"/>
        </w:rPr>
        <w:t xml:space="preserve">сновные технологические понятия раскрываются в модулев системном виде, </w:t>
      </w:r>
      <w:r w:rsidR="007A3EC9" w:rsidRPr="00CA4934">
        <w:rPr>
          <w:rFonts w:ascii="Times New Roman" w:hAnsi="Times New Roman"/>
          <w:sz w:val="28"/>
          <w:szCs w:val="28"/>
          <w:lang w:val="ru-RU"/>
        </w:rPr>
        <w:t xml:space="preserve">что позволяет </w:t>
      </w:r>
      <w:r w:rsidRPr="00CA4934">
        <w:rPr>
          <w:rFonts w:ascii="Times New Roman" w:hAnsi="Times New Roman"/>
          <w:sz w:val="28"/>
          <w:szCs w:val="28"/>
          <w:lang w:val="ru-RU"/>
        </w:rPr>
        <w:t>осваивать их на практике в рамках других инвариантных и вариативных модул</w:t>
      </w:r>
      <w:r w:rsidR="000907E9" w:rsidRPr="00CA4934">
        <w:rPr>
          <w:rFonts w:ascii="Times New Roman" w:hAnsi="Times New Roman"/>
          <w:sz w:val="28"/>
          <w:szCs w:val="28"/>
          <w:lang w:val="ru-RU"/>
        </w:rPr>
        <w:t>ей</w:t>
      </w:r>
      <w:r w:rsidRPr="00CA4934">
        <w:rPr>
          <w:rFonts w:ascii="Times New Roman" w:hAnsi="Times New Roman"/>
          <w:sz w:val="28"/>
          <w:szCs w:val="28"/>
          <w:lang w:val="ru-RU"/>
        </w:rPr>
        <w:t>.</w:t>
      </w:r>
    </w:p>
    <w:p w:rsidR="007A3EC9"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значимыхи востребованных в профессиональной сфере технологий. </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sz w:val="28"/>
          <w:szCs w:val="28"/>
        </w:rPr>
        <w:t xml:space="preserve">Освоение содержания модуля осуществляется на протяжении всего курса технологии </w:t>
      </w:r>
      <w:r w:rsidR="007A3EC9" w:rsidRPr="00CA4934">
        <w:rPr>
          <w:rFonts w:ascii="Times New Roman" w:hAnsi="Times New Roman" w:cs="Times New Roman"/>
          <w:color w:val="auto"/>
          <w:sz w:val="28"/>
          <w:szCs w:val="28"/>
          <w:lang w:eastAsia="en-US"/>
        </w:rPr>
        <w:t>на уровне основного общего образования</w:t>
      </w:r>
      <w:r w:rsidRPr="00CA4934">
        <w:rPr>
          <w:rFonts w:ascii="Times New Roman" w:hAnsi="Times New Roman" w:cs="Times New Roman"/>
          <w:color w:val="auto"/>
          <w:sz w:val="28"/>
          <w:szCs w:val="28"/>
          <w:lang w:eastAsia="en-US"/>
        </w:rPr>
        <w:t>.</w:t>
      </w:r>
      <w:r w:rsidRPr="00CA4934">
        <w:rPr>
          <w:rFonts w:ascii="Times New Roman" w:hAnsi="Times New Roman"/>
          <w:sz w:val="28"/>
          <w:szCs w:val="28"/>
        </w:rPr>
        <w:t xml:space="preserve"> Содержание модуля построено на основе последовательного </w:t>
      </w:r>
      <w:r w:rsidR="007A3EC9" w:rsidRPr="00CA4934">
        <w:rPr>
          <w:rFonts w:ascii="Times New Roman" w:hAnsi="Times New Roman"/>
          <w:sz w:val="28"/>
          <w:szCs w:val="28"/>
        </w:rPr>
        <w:t xml:space="preserve">знакомства </w:t>
      </w:r>
      <w:r w:rsidRPr="00CA4934">
        <w:rPr>
          <w:rFonts w:ascii="Times New Roman" w:hAnsi="Times New Roman"/>
          <w:sz w:val="28"/>
          <w:szCs w:val="28"/>
        </w:rPr>
        <w:t>обучающихся</w:t>
      </w:r>
      <w:r w:rsidR="007A3EC9" w:rsidRPr="00CA4934">
        <w:rPr>
          <w:rFonts w:ascii="Times New Roman" w:hAnsi="Times New Roman"/>
          <w:sz w:val="28"/>
          <w:szCs w:val="28"/>
        </w:rPr>
        <w:t>с</w:t>
      </w:r>
      <w:r w:rsidRPr="00CA4934">
        <w:rPr>
          <w:rFonts w:ascii="Times New Roman" w:hAnsi="Times New Roman"/>
          <w:sz w:val="28"/>
          <w:szCs w:val="28"/>
        </w:rPr>
        <w:t xml:space="preserve"> технологически</w:t>
      </w:r>
      <w:r w:rsidR="007A3EC9" w:rsidRPr="00CA4934">
        <w:rPr>
          <w:rFonts w:ascii="Times New Roman" w:hAnsi="Times New Roman"/>
          <w:sz w:val="28"/>
          <w:szCs w:val="28"/>
        </w:rPr>
        <w:t>ми</w:t>
      </w:r>
      <w:r w:rsidRPr="00CA4934">
        <w:rPr>
          <w:rFonts w:ascii="Times New Roman" w:hAnsi="Times New Roman"/>
          <w:sz w:val="28"/>
          <w:szCs w:val="28"/>
        </w:rPr>
        <w:t xml:space="preserve"> процесс</w:t>
      </w:r>
      <w:r w:rsidR="007A3EC9" w:rsidRPr="00CA4934">
        <w:rPr>
          <w:rFonts w:ascii="Times New Roman" w:hAnsi="Times New Roman"/>
          <w:sz w:val="28"/>
          <w:szCs w:val="28"/>
        </w:rPr>
        <w:t>ами</w:t>
      </w:r>
      <w:r w:rsidRPr="00CA4934">
        <w:rPr>
          <w:rFonts w:ascii="Times New Roman" w:hAnsi="Times New Roman"/>
          <w:sz w:val="28"/>
          <w:szCs w:val="28"/>
        </w:rPr>
        <w:t>, технически</w:t>
      </w:r>
      <w:r w:rsidR="007A3EC9" w:rsidRPr="00CA4934">
        <w:rPr>
          <w:rFonts w:ascii="Times New Roman" w:hAnsi="Times New Roman"/>
          <w:sz w:val="28"/>
          <w:szCs w:val="28"/>
        </w:rPr>
        <w:t>ми</w:t>
      </w:r>
      <w:r w:rsidRPr="00CA4934">
        <w:rPr>
          <w:rFonts w:ascii="Times New Roman" w:hAnsi="Times New Roman"/>
          <w:sz w:val="28"/>
          <w:szCs w:val="28"/>
        </w:rPr>
        <w:t xml:space="preserve"> систем</w:t>
      </w:r>
      <w:r w:rsidR="007A3EC9" w:rsidRPr="00CA4934">
        <w:rPr>
          <w:rFonts w:ascii="Times New Roman" w:hAnsi="Times New Roman"/>
          <w:sz w:val="28"/>
          <w:szCs w:val="28"/>
        </w:rPr>
        <w:t>ами</w:t>
      </w:r>
      <w:r w:rsidRPr="00CA4934">
        <w:rPr>
          <w:rFonts w:ascii="Times New Roman" w:hAnsi="Times New Roman"/>
          <w:sz w:val="28"/>
          <w:szCs w:val="28"/>
        </w:rPr>
        <w:t>, материал</w:t>
      </w:r>
      <w:r w:rsidR="007A3EC9" w:rsidRPr="00CA4934">
        <w:rPr>
          <w:rFonts w:ascii="Times New Roman" w:hAnsi="Times New Roman"/>
          <w:sz w:val="28"/>
          <w:szCs w:val="28"/>
        </w:rPr>
        <w:t>ами</w:t>
      </w:r>
      <w:r w:rsidRPr="00CA4934">
        <w:rPr>
          <w:rFonts w:ascii="Times New Roman" w:hAnsi="Times New Roman"/>
          <w:sz w:val="28"/>
          <w:szCs w:val="28"/>
        </w:rPr>
        <w:t>, производство</w:t>
      </w:r>
      <w:r w:rsidR="007A3EC9" w:rsidRPr="00CA4934">
        <w:rPr>
          <w:rFonts w:ascii="Times New Roman" w:hAnsi="Times New Roman"/>
          <w:sz w:val="28"/>
          <w:szCs w:val="28"/>
        </w:rPr>
        <w:t>м</w:t>
      </w:r>
      <w:r w:rsidRPr="00CA4934">
        <w:rPr>
          <w:rFonts w:ascii="Times New Roman" w:hAnsi="Times New Roman"/>
          <w:sz w:val="28"/>
          <w:szCs w:val="28"/>
        </w:rPr>
        <w:t xml:space="preserve"> и профессиональн</w:t>
      </w:r>
      <w:r w:rsidR="007A3EC9" w:rsidRPr="00CA4934">
        <w:rPr>
          <w:rFonts w:ascii="Times New Roman" w:hAnsi="Times New Roman"/>
          <w:sz w:val="28"/>
          <w:szCs w:val="28"/>
        </w:rPr>
        <w:t>ой</w:t>
      </w:r>
      <w:r w:rsidRPr="00CA4934">
        <w:rPr>
          <w:rFonts w:ascii="Times New Roman" w:hAnsi="Times New Roman"/>
          <w:sz w:val="28"/>
          <w:szCs w:val="28"/>
        </w:rPr>
        <w:t xml:space="preserve"> деятельность</w:t>
      </w:r>
      <w:r w:rsidR="007A3EC9" w:rsidRPr="00CA4934">
        <w:rPr>
          <w:rFonts w:ascii="Times New Roman" w:hAnsi="Times New Roman"/>
          <w:sz w:val="28"/>
          <w:szCs w:val="28"/>
        </w:rPr>
        <w:t>ю</w:t>
      </w:r>
      <w:r w:rsidRPr="00CA4934">
        <w:rPr>
          <w:rFonts w:ascii="Times New Roman" w:hAnsi="Times New Roman"/>
          <w:sz w:val="28"/>
          <w:szCs w:val="28"/>
        </w:rPr>
        <w:t xml:space="preserve">.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.2.</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.3.</w:t>
      </w:r>
      <w:r w:rsidR="00134744" w:rsidRPr="00CA4934">
        <w:rPr>
          <w:rFonts w:ascii="Times New Roman" w:hAnsi="Times New Roman"/>
          <w:sz w:val="28"/>
          <w:szCs w:val="28"/>
          <w:lang w:val="ru-RU"/>
        </w:rPr>
        <w:t> Модуль «Компьютерная графика. Черчение».</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 xml:space="preserve">В рамках данного модуля обучающиеся знакомятся с основными видамии областями применения графической информации, с различными типами </w:t>
      </w:r>
      <w:r w:rsidRPr="00CA4934">
        <w:rPr>
          <w:rFonts w:ascii="Times New Roman" w:hAnsi="Times New Roman" w:cs="Times New Roman"/>
          <w:color w:val="auto"/>
          <w:sz w:val="28"/>
          <w:szCs w:val="28"/>
        </w:rPr>
        <w:lastRenderedPageBreak/>
        <w:t>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Приобретаемые в модуле знания и умения необходимы для созданияи освоения новых технологий, а также продуктов техносферы, и направленына решение задачи укрепления кадрового потенциала российского производства.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w:t>
      </w:r>
      <w:r w:rsidR="007A3EC9" w:rsidRPr="00CA4934">
        <w:rPr>
          <w:rFonts w:ascii="Times New Roman" w:hAnsi="Times New Roman" w:cs="Times New Roman"/>
          <w:sz w:val="28"/>
          <w:szCs w:val="28"/>
        </w:rPr>
        <w:t xml:space="preserve">предметные </w:t>
      </w:r>
      <w:r w:rsidRPr="00CA4934">
        <w:rPr>
          <w:rFonts w:ascii="Times New Roman" w:hAnsi="Times New Roman" w:cs="Times New Roman"/>
          <w:sz w:val="28"/>
          <w:szCs w:val="28"/>
        </w:rPr>
        <w:t>результаты за год обучения.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.4.</w:t>
      </w:r>
      <w:r w:rsidR="00134744" w:rsidRPr="00CA4934">
        <w:rPr>
          <w:rFonts w:ascii="Times New Roman" w:hAnsi="Times New Roman"/>
          <w:sz w:val="28"/>
          <w:szCs w:val="28"/>
          <w:lang w:val="ru-RU"/>
        </w:rPr>
        <w:t> Модуль «Робототехника».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 модуле наиболее полно реализуется идея конвергенции материальныхи информационных технологий. </w:t>
      </w:r>
      <w:r w:rsidR="007A3EC9" w:rsidRPr="00CA4934">
        <w:rPr>
          <w:rFonts w:ascii="Times New Roman" w:hAnsi="Times New Roman" w:cs="Times New Roman"/>
          <w:sz w:val="28"/>
          <w:szCs w:val="28"/>
        </w:rPr>
        <w:t xml:space="preserve">Значимость </w:t>
      </w:r>
      <w:r w:rsidRPr="00CA4934">
        <w:rPr>
          <w:rFonts w:ascii="Times New Roman" w:hAnsi="Times New Roman" w:cs="Times New Roman"/>
          <w:sz w:val="28"/>
          <w:szCs w:val="28"/>
        </w:rPr>
        <w:t xml:space="preserve">данного модуля заключается в том,что при </w:t>
      </w:r>
      <w:r w:rsidR="007A3EC9" w:rsidRPr="00CA4934">
        <w:rPr>
          <w:rFonts w:ascii="Times New Roman" w:hAnsi="Times New Roman" w:cs="Times New Roman"/>
          <w:sz w:val="28"/>
          <w:szCs w:val="28"/>
        </w:rPr>
        <w:t xml:space="preserve">его </w:t>
      </w:r>
      <w:r w:rsidRPr="00CA4934">
        <w:rPr>
          <w:rFonts w:ascii="Times New Roman" w:hAnsi="Times New Roman" w:cs="Times New Roman"/>
          <w:sz w:val="28"/>
          <w:szCs w:val="28"/>
        </w:rPr>
        <w:t>освоении формируются навыки работы с когнитивной составляющей (действиями, операциями и этапами)</w:t>
      </w:r>
      <w:r w:rsidR="00DF4578"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Модуль «Робототехника» позволяет в процессе конструирования, созда</w:t>
      </w:r>
      <w:r w:rsidR="007A3EC9" w:rsidRPr="00CA4934">
        <w:rPr>
          <w:rFonts w:ascii="Times New Roman" w:hAnsi="Times New Roman" w:cs="Times New Roman"/>
          <w:sz w:val="28"/>
          <w:szCs w:val="28"/>
        </w:rPr>
        <w:t>ния действующих моделей роботов</w:t>
      </w:r>
      <w:r w:rsidRPr="00CA4934">
        <w:rPr>
          <w:rFonts w:ascii="Times New Roman" w:hAnsi="Times New Roman" w:cs="Times New Roman"/>
          <w:sz w:val="28"/>
          <w:szCs w:val="28"/>
        </w:rPr>
        <w:t xml:space="preserve"> интегрировать знания о технике и технических устройствах, электронике, программировании, фундаментальные знания, полученные в рамках </w:t>
      </w:r>
      <w:r w:rsidR="00771990" w:rsidRPr="00CA4934">
        <w:rPr>
          <w:rFonts w:ascii="Times New Roman" w:hAnsi="Times New Roman" w:cs="Times New Roman"/>
          <w:sz w:val="28"/>
          <w:szCs w:val="28"/>
        </w:rPr>
        <w:t>учебных</w:t>
      </w:r>
      <w:r w:rsidRPr="00CA4934">
        <w:rPr>
          <w:rFonts w:ascii="Times New Roman" w:hAnsi="Times New Roman" w:cs="Times New Roman"/>
          <w:sz w:val="28"/>
          <w:szCs w:val="28"/>
        </w:rPr>
        <w:t xml:space="preserve"> предметов, а также дополнительного образованияи самообразования.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0</w:t>
      </w:r>
      <w:r w:rsidR="005D4EA3" w:rsidRPr="00CA4934">
        <w:rPr>
          <w:rFonts w:ascii="Times New Roman" w:hAnsi="Times New Roman"/>
          <w:sz w:val="28"/>
          <w:szCs w:val="28"/>
          <w:lang w:val="ru-RU"/>
        </w:rPr>
        <w:t>.5.</w:t>
      </w:r>
      <w:r w:rsidR="00134744" w:rsidRPr="00CA4934">
        <w:rPr>
          <w:rFonts w:ascii="Times New Roman" w:hAnsi="Times New Roman"/>
          <w:sz w:val="28"/>
          <w:szCs w:val="28"/>
          <w:lang w:val="ru-RU"/>
        </w:rPr>
        <w:t> Модуль «3D-моделирование, прототипирование, макетирование».</w:t>
      </w:r>
    </w:p>
    <w:p w:rsidR="00134744" w:rsidRPr="00CA4934" w:rsidRDefault="007A3EC9"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w:t>
      </w:r>
      <w:r w:rsidR="00134744" w:rsidRPr="00CA4934">
        <w:rPr>
          <w:rFonts w:ascii="Times New Roman" w:hAnsi="Times New Roman" w:cs="Times New Roman"/>
          <w:sz w:val="28"/>
          <w:szCs w:val="28"/>
        </w:rPr>
        <w:t xml:space="preserve">одуль в значительной мере нацелен на реализацию основного методического принципа модульного курса технологии: освоение технологии идёт неразрывнос освоением методологии познания, основой которого является моделирование.При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w:t>
      </w:r>
      <w:r w:rsidR="00134744" w:rsidRPr="00CA4934">
        <w:rPr>
          <w:rFonts w:ascii="Times New Roman" w:hAnsi="Times New Roman" w:cs="Times New Roman"/>
          <w:sz w:val="28"/>
          <w:szCs w:val="28"/>
        </w:rPr>
        <w:lastRenderedPageBreak/>
        <w:t>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134744" w:rsidRPr="00CA4934">
        <w:rPr>
          <w:rFonts w:ascii="Times New Roman" w:hAnsi="Times New Roman"/>
          <w:sz w:val="28"/>
          <w:szCs w:val="28"/>
          <w:lang w:val="ru-RU"/>
        </w:rPr>
        <w:t> Вариативные модули</w:t>
      </w:r>
      <w:r w:rsidR="007A3EC9" w:rsidRPr="00CA4934">
        <w:rPr>
          <w:rFonts w:ascii="Times New Roman" w:hAnsi="Times New Roman"/>
          <w:sz w:val="28"/>
          <w:szCs w:val="28"/>
          <w:lang w:val="ru-RU"/>
        </w:rPr>
        <w:t xml:space="preserve"> программы по технологии</w:t>
      </w:r>
      <w:r w:rsidR="00134744" w:rsidRPr="00CA4934">
        <w:rPr>
          <w:rFonts w:ascii="Times New Roman" w:hAnsi="Times New Roman"/>
          <w:sz w:val="28"/>
          <w:szCs w:val="28"/>
          <w:lang w:val="ru-RU"/>
        </w:rPr>
        <w:t>.</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.1.</w:t>
      </w:r>
      <w:r w:rsidR="00134744" w:rsidRPr="00CA4934">
        <w:rPr>
          <w:rFonts w:ascii="Times New Roman" w:hAnsi="Times New Roman"/>
          <w:sz w:val="28"/>
          <w:szCs w:val="28"/>
        </w:rPr>
        <w:t> </w:t>
      </w:r>
      <w:r w:rsidR="00134744" w:rsidRPr="00CA4934">
        <w:rPr>
          <w:rFonts w:ascii="Times New Roman" w:hAnsi="Times New Roman"/>
          <w:bCs/>
          <w:sz w:val="28"/>
          <w:szCs w:val="28"/>
          <w:lang w:val="ru-RU"/>
        </w:rPr>
        <w:t>Модуль «Автоматизированные системы».</w:t>
      </w:r>
    </w:p>
    <w:p w:rsidR="00BF666D" w:rsidRPr="00CA4934" w:rsidRDefault="00BF666D"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bCs/>
          <w:sz w:val="28"/>
          <w:szCs w:val="28"/>
          <w:lang w:val="ru-RU"/>
        </w:rPr>
        <w:t>162.</w:t>
      </w:r>
      <w:r w:rsidR="005D4EA3" w:rsidRPr="00CA4934">
        <w:rPr>
          <w:rFonts w:ascii="Times New Roman" w:hAnsi="Times New Roman"/>
          <w:bCs/>
          <w:sz w:val="28"/>
          <w:szCs w:val="28"/>
          <w:lang w:val="ru-RU"/>
        </w:rPr>
        <w:t>2.1</w:t>
      </w:r>
      <w:r w:rsidR="00DF4578" w:rsidRPr="00CA4934">
        <w:rPr>
          <w:rFonts w:ascii="Times New Roman" w:hAnsi="Times New Roman"/>
          <w:bCs/>
          <w:sz w:val="28"/>
          <w:szCs w:val="28"/>
          <w:lang w:val="ru-RU"/>
        </w:rPr>
        <w:t>1</w:t>
      </w:r>
      <w:r w:rsidR="005D4EA3" w:rsidRPr="00CA4934">
        <w:rPr>
          <w:rFonts w:ascii="Times New Roman" w:hAnsi="Times New Roman"/>
          <w:bCs/>
          <w:sz w:val="28"/>
          <w:szCs w:val="28"/>
          <w:lang w:val="ru-RU"/>
        </w:rPr>
        <w:t>.2.</w:t>
      </w:r>
      <w:r w:rsidR="00134744" w:rsidRPr="00CA4934">
        <w:rPr>
          <w:rFonts w:ascii="Times New Roman" w:hAnsi="Times New Roman"/>
          <w:bCs/>
          <w:sz w:val="28"/>
          <w:szCs w:val="28"/>
        </w:rPr>
        <w:t> </w:t>
      </w:r>
      <w:r w:rsidR="00134744" w:rsidRPr="00CA4934">
        <w:rPr>
          <w:rFonts w:ascii="Times New Roman" w:hAnsi="Times New Roman"/>
          <w:bCs/>
          <w:sz w:val="28"/>
          <w:szCs w:val="28"/>
          <w:lang w:val="ru-RU"/>
        </w:rPr>
        <w:t>Модул</w:t>
      </w:r>
      <w:r w:rsidR="00120DB1" w:rsidRPr="00CA4934">
        <w:rPr>
          <w:rFonts w:ascii="Times New Roman" w:hAnsi="Times New Roman"/>
          <w:bCs/>
          <w:sz w:val="28"/>
          <w:szCs w:val="28"/>
          <w:lang w:val="ru-RU"/>
        </w:rPr>
        <w:t>и</w:t>
      </w:r>
      <w:r w:rsidR="00134744" w:rsidRPr="00CA4934">
        <w:rPr>
          <w:rFonts w:ascii="Times New Roman" w:hAnsi="Times New Roman"/>
          <w:bCs/>
          <w:sz w:val="28"/>
          <w:szCs w:val="28"/>
          <w:lang w:val="ru-RU"/>
        </w:rPr>
        <w:t xml:space="preserve"> «Животноводство» и «Растениеводство».</w:t>
      </w:r>
    </w:p>
    <w:p w:rsidR="00134744" w:rsidRPr="00CA4934" w:rsidRDefault="00120DB1"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w:t>
      </w:r>
      <w:r w:rsidR="00134744" w:rsidRPr="00CA4934">
        <w:rPr>
          <w:rFonts w:ascii="Times New Roman" w:hAnsi="Times New Roman" w:cs="Times New Roman"/>
          <w:sz w:val="28"/>
          <w:szCs w:val="28"/>
        </w:rPr>
        <w:t>одули знакомят обучающихся с классическими и современными технологиями в сельскохозяйс</w:t>
      </w:r>
      <w:r w:rsidR="00BB604A" w:rsidRPr="00CA4934">
        <w:rPr>
          <w:rFonts w:ascii="Times New Roman" w:hAnsi="Times New Roman" w:cs="Times New Roman"/>
          <w:sz w:val="28"/>
          <w:szCs w:val="28"/>
        </w:rPr>
        <w:t xml:space="preserve">твенной сфере, </w:t>
      </w:r>
      <w:r w:rsidRPr="00CA4934">
        <w:rPr>
          <w:rFonts w:ascii="Times New Roman" w:hAnsi="Times New Roman" w:cs="Times New Roman"/>
          <w:sz w:val="28"/>
          <w:szCs w:val="28"/>
        </w:rPr>
        <w:t xml:space="preserve">направленными </w:t>
      </w:r>
      <w:r w:rsidR="00134744" w:rsidRPr="00CA4934">
        <w:rPr>
          <w:rFonts w:ascii="Times New Roman" w:hAnsi="Times New Roman" w:cs="Times New Roman"/>
          <w:sz w:val="28"/>
          <w:szCs w:val="28"/>
        </w:rPr>
        <w:t xml:space="preserve">на природные объекты, имеющие свои биологические циклы.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DF4578" w:rsidRPr="00CA4934">
        <w:rPr>
          <w:rFonts w:ascii="Times New Roman" w:hAnsi="Times New Roman"/>
          <w:sz w:val="28"/>
          <w:szCs w:val="28"/>
          <w:lang w:val="ru-RU"/>
        </w:rPr>
        <w:t>3</w:t>
      </w:r>
      <w:r w:rsidR="005D4EA3" w:rsidRPr="00CA4934">
        <w:rPr>
          <w:rFonts w:ascii="Times New Roman" w:hAnsi="Times New Roman"/>
          <w:sz w:val="28"/>
          <w:szCs w:val="28"/>
          <w:lang w:val="ru-RU"/>
        </w:rPr>
        <w:t>.</w:t>
      </w:r>
      <w:r w:rsidR="00134744" w:rsidRPr="00CA4934">
        <w:rPr>
          <w:rFonts w:ascii="Times New Roman" w:hAnsi="Times New Roman"/>
          <w:bCs/>
          <w:sz w:val="28"/>
          <w:szCs w:val="28"/>
          <w:lang w:val="ru-RU"/>
        </w:rPr>
        <w:t xml:space="preserve">В курсе технологии осуществляется реализация </w:t>
      </w:r>
      <w:r w:rsidR="00134744" w:rsidRPr="00CA4934">
        <w:rPr>
          <w:rStyle w:val="afff5"/>
          <w:rFonts w:ascii="Times New Roman" w:hAnsi="Times New Roman"/>
          <w:b w:val="0"/>
          <w:sz w:val="28"/>
          <w:szCs w:val="28"/>
          <w:lang w:val="ru-RU"/>
        </w:rPr>
        <w:t>межпредметных связей</w:t>
      </w:r>
      <w:r w:rsidR="00134744" w:rsidRPr="00CA4934">
        <w:rPr>
          <w:rFonts w:ascii="Times New Roman" w:hAnsi="Times New Roman"/>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алгеброй</w:t>
      </w:r>
      <w:r w:rsidRPr="00CA4934">
        <w:rPr>
          <w:rFonts w:ascii="Times New Roman" w:hAnsi="Times New Roman" w:cs="Times New Roman"/>
          <w:sz w:val="28"/>
          <w:szCs w:val="28"/>
        </w:rPr>
        <w:t xml:space="preserve"> и </w:t>
      </w:r>
      <w:r w:rsidRPr="00CA4934">
        <w:rPr>
          <w:rStyle w:val="afff5"/>
          <w:rFonts w:ascii="Times New Roman" w:hAnsi="Times New Roman" w:cs="Times New Roman"/>
          <w:b w:val="0"/>
          <w:sz w:val="28"/>
          <w:szCs w:val="28"/>
        </w:rPr>
        <w:t>геометрией</w:t>
      </w:r>
      <w:r w:rsidRPr="00CA4934">
        <w:rPr>
          <w:rFonts w:ascii="Times New Roman" w:hAnsi="Times New Roman" w:cs="Times New Roman"/>
          <w:sz w:val="28"/>
          <w:szCs w:val="28"/>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химией</w:t>
      </w:r>
      <w:r w:rsidRPr="00CA4934">
        <w:rPr>
          <w:rFonts w:ascii="Times New Roman" w:hAnsi="Times New Roman" w:cs="Times New Roman"/>
          <w:sz w:val="28"/>
          <w:szCs w:val="28"/>
        </w:rPr>
        <w:t xml:space="preserve"> при освоении разделов, связанных с технологиями химической промышленности в инвариантных модулях;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биологией</w:t>
      </w:r>
      <w:r w:rsidRPr="00CA4934">
        <w:rPr>
          <w:rFonts w:ascii="Times New Roman" w:hAnsi="Times New Roman" w:cs="Times New Roman"/>
          <w:sz w:val="28"/>
          <w:szCs w:val="28"/>
        </w:rPr>
        <w:t>при изучении современных биотехнологий в инвариантных модулях и при освоении вариативных модулей «Растениеводство»и «Животноводство»;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физикой</w:t>
      </w:r>
      <w:r w:rsidRPr="00CA4934">
        <w:rPr>
          <w:rFonts w:ascii="Times New Roman" w:hAnsi="Times New Roman" w:cs="Times New Roman"/>
          <w:sz w:val="28"/>
          <w:szCs w:val="28"/>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002A41B3" w:rsidRPr="00CA4934">
        <w:rPr>
          <w:rStyle w:val="afff5"/>
          <w:rFonts w:ascii="Times New Roman" w:hAnsi="Times New Roman" w:cs="Times New Roman"/>
          <w:b w:val="0"/>
          <w:sz w:val="28"/>
          <w:szCs w:val="28"/>
        </w:rPr>
        <w:t>информатикой и ИКТ</w:t>
      </w:r>
      <w:r w:rsidRPr="00CA4934">
        <w:rPr>
          <w:rFonts w:ascii="Times New Roman" w:hAnsi="Times New Roman" w:cs="Times New Roman"/>
          <w:sz w:val="28"/>
          <w:szCs w:val="28"/>
        </w:rPr>
        <w:t xml:space="preserve">при освоении в инвариантных и вариативных модулях </w:t>
      </w:r>
      <w:r w:rsidRPr="00CA4934">
        <w:rPr>
          <w:rFonts w:ascii="Times New Roman" w:hAnsi="Times New Roman" w:cs="Times New Roman"/>
          <w:sz w:val="28"/>
          <w:szCs w:val="28"/>
        </w:rPr>
        <w:lastRenderedPageBreak/>
        <w:t>информационных процессов сбора, хранения, преобразования и пе</w:t>
      </w:r>
      <w:r w:rsidR="002A41B3" w:rsidRPr="00CA4934">
        <w:rPr>
          <w:rFonts w:ascii="Times New Roman" w:hAnsi="Times New Roman" w:cs="Times New Roman"/>
          <w:sz w:val="28"/>
          <w:szCs w:val="28"/>
        </w:rPr>
        <w:t xml:space="preserve">редачи информации, протекающих </w:t>
      </w:r>
      <w:r w:rsidRPr="00CA4934">
        <w:rPr>
          <w:rFonts w:ascii="Times New Roman" w:hAnsi="Times New Roman" w:cs="Times New Roman"/>
          <w:sz w:val="28"/>
          <w:szCs w:val="28"/>
        </w:rPr>
        <w:t>в технических системах, использовании программных сервисов;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Style w:val="afff5"/>
          <w:rFonts w:ascii="Times New Roman" w:hAnsi="Times New Roman" w:cs="Times New Roman"/>
          <w:b w:val="0"/>
          <w:sz w:val="28"/>
          <w:szCs w:val="28"/>
        </w:rPr>
        <w:t>систорией</w:t>
      </w:r>
      <w:r w:rsidRPr="00CA4934">
        <w:rPr>
          <w:rFonts w:ascii="Times New Roman" w:hAnsi="Times New Roman" w:cs="Times New Roman"/>
          <w:sz w:val="28"/>
          <w:szCs w:val="28"/>
        </w:rPr>
        <w:t xml:space="preserve"> и</w:t>
      </w:r>
      <w:r w:rsidRPr="00CA4934">
        <w:rPr>
          <w:rStyle w:val="afff5"/>
          <w:rFonts w:ascii="Times New Roman" w:hAnsi="Times New Roman" w:cs="Times New Roman"/>
          <w:b w:val="0"/>
          <w:sz w:val="28"/>
          <w:szCs w:val="28"/>
        </w:rPr>
        <w:t>искусством</w:t>
      </w:r>
      <w:r w:rsidRPr="00CA4934">
        <w:rPr>
          <w:rFonts w:ascii="Times New Roman" w:hAnsi="Times New Roman" w:cs="Times New Roman"/>
          <w:sz w:val="28"/>
          <w:szCs w:val="28"/>
        </w:rPr>
        <w:t>при освоении элементов промышленной эстетики, народных ремёсел в инвариантном модуле «Производство и технология»;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с </w:t>
      </w:r>
      <w:r w:rsidRPr="00CA4934">
        <w:rPr>
          <w:rStyle w:val="afff5"/>
          <w:rFonts w:ascii="Times New Roman" w:hAnsi="Times New Roman" w:cs="Times New Roman"/>
          <w:b w:val="0"/>
          <w:sz w:val="28"/>
          <w:szCs w:val="28"/>
        </w:rPr>
        <w:t>обществознанием</w:t>
      </w:r>
      <w:r w:rsidRPr="00CA4934">
        <w:rPr>
          <w:rFonts w:ascii="Times New Roman" w:hAnsi="Times New Roman" w:cs="Times New Roman"/>
          <w:sz w:val="28"/>
          <w:szCs w:val="28"/>
        </w:rPr>
        <w:t>при освоении темы «Технология и мир. Современная техносфера» в инвариантном модуле «Производство и технология».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2.1</w:t>
      </w:r>
      <w:r w:rsidR="00DF4578" w:rsidRPr="00CA4934">
        <w:rPr>
          <w:rFonts w:ascii="Times New Roman" w:hAnsi="Times New Roman"/>
          <w:sz w:val="28"/>
          <w:szCs w:val="28"/>
          <w:lang w:val="ru-RU"/>
        </w:rPr>
        <w:t>1</w:t>
      </w:r>
      <w:r w:rsidR="005D4EA3" w:rsidRPr="00CA4934">
        <w:rPr>
          <w:rFonts w:ascii="Times New Roman" w:hAnsi="Times New Roman"/>
          <w:sz w:val="28"/>
          <w:szCs w:val="28"/>
          <w:lang w:val="ru-RU"/>
        </w:rPr>
        <w:t>.</w:t>
      </w:r>
      <w:r w:rsidR="00DF4578" w:rsidRPr="00CA4934">
        <w:rPr>
          <w:rFonts w:ascii="Times New Roman" w:hAnsi="Times New Roman"/>
          <w:sz w:val="28"/>
          <w:szCs w:val="28"/>
          <w:lang w:val="ru-RU"/>
        </w:rPr>
        <w:t>4</w:t>
      </w:r>
      <w:r w:rsidR="005D4EA3" w:rsidRPr="00CA4934">
        <w:rPr>
          <w:rFonts w:ascii="Times New Roman" w:hAnsi="Times New Roman"/>
          <w:sz w:val="28"/>
          <w:szCs w:val="28"/>
          <w:lang w:val="ru-RU"/>
        </w:rPr>
        <w:t>.</w:t>
      </w:r>
      <w:r w:rsidR="00134744" w:rsidRPr="00CA4934">
        <w:rPr>
          <w:rFonts w:ascii="Times New Roman" w:hAnsi="Times New Roman"/>
          <w:sz w:val="28"/>
          <w:szCs w:val="28"/>
          <w:lang w:val="ru-RU"/>
        </w:rPr>
        <w:t>Общее число часов, рекомендованных для изучения технологии, – 272 часа: в 5 классе – 68 часов (2 часа в неделю), в 6 классе – 68 часов(2 часа в неделю), в 7 классе – 68 часов (2 часа в неделю), в 8 классе– 34 часа(1 час в неделю), в 9 классе – 34 часа (1 час в неделю). Дополнительно рекомендуется выделить за счёт внеурочной деятельности в 8 классе – 34 часа(1 час в неделю), в 9 классе – 68 часов (2 часа в неделю).</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w:t>
      </w:r>
      <w:r w:rsidR="00134744" w:rsidRPr="00CA4934">
        <w:rPr>
          <w:rFonts w:ascii="Times New Roman" w:hAnsi="Times New Roman"/>
          <w:sz w:val="28"/>
          <w:szCs w:val="28"/>
        </w:rPr>
        <w:t> </w:t>
      </w:r>
      <w:r w:rsidR="00134744" w:rsidRPr="00CA4934">
        <w:rPr>
          <w:rFonts w:ascii="Times New Roman" w:hAnsi="Times New Roman"/>
          <w:bCs/>
          <w:sz w:val="28"/>
          <w:szCs w:val="28"/>
          <w:lang w:val="ru-RU"/>
        </w:rPr>
        <w:t>Содержание обучения технологии.</w:t>
      </w:r>
    </w:p>
    <w:p w:rsidR="00134744" w:rsidRPr="00CA4934" w:rsidRDefault="00A67132" w:rsidP="00E41B55">
      <w:pPr>
        <w:pStyle w:val="a5"/>
        <w:widowControl/>
        <w:spacing w:after="0" w:line="350" w:lineRule="auto"/>
        <w:ind w:left="0" w:firstLine="709"/>
        <w:jc w:val="both"/>
        <w:rPr>
          <w:rFonts w:ascii="Times New Roman" w:hAnsi="Times New Roman"/>
          <w:bCs/>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w:t>
      </w:r>
      <w:r w:rsidR="00134744" w:rsidRPr="00CA4934">
        <w:rPr>
          <w:rFonts w:ascii="Times New Roman" w:hAnsi="Times New Roman"/>
          <w:sz w:val="28"/>
          <w:szCs w:val="28"/>
        </w:rPr>
        <w:t> </w:t>
      </w:r>
      <w:r w:rsidR="00134744" w:rsidRPr="00CA4934">
        <w:rPr>
          <w:rFonts w:ascii="Times New Roman" w:hAnsi="Times New Roman"/>
          <w:bCs/>
          <w:sz w:val="28"/>
          <w:szCs w:val="28"/>
          <w:lang w:val="ru-RU"/>
        </w:rPr>
        <w:t>Инвариантные модули.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3.1.1.</w:t>
      </w:r>
      <w:r w:rsidR="00134744" w:rsidRPr="00CA4934">
        <w:rPr>
          <w:rFonts w:ascii="Times New Roman" w:hAnsi="Times New Roman"/>
          <w:sz w:val="28"/>
          <w:szCs w:val="28"/>
          <w:lang w:val="ru-RU"/>
        </w:rPr>
        <w:t>Модуль «Производство и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Материальный мир и потребности человека. Свойства вещей.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Материалы и сырьё. Естественные (природные) и искусственные материалы.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Материальные технологии. Технологический процесс.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Производство и техника. Роль техники в производственной деятельности человека.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Когнитивные технологии: мозговой штурм, метод интеллект-карт, метод фокальных объектов и другие.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Проекты и ресурсы в производственной деятельности человека. Проекткак форма организации деятельности. Виды проектов. Этапы проектной деятельности. Проектная документация.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Какие бывают профессии.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Производственно-технологические задачи и способы их решения.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Модели и моделирование. Виды машин и механизмов. Моделирование технических устройств. Кинематические схемы.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Конструирование изделий. Конструкторская документация. Конструированиеи производство техники. Усовершенствование конструкции. Основы изобретательской и рационализаторской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Технологические задачи, решаемые в процессе производства и создания изделий. Соблюдение технологии и качество изделия (продукции).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Информационные технологии. Перспективные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00B671C8"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технологий как основная задача современной науки. История развития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Эстетическая ценность результатов труда. Промышленная эстетика. Дизайн.</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ремёсла. Народные ремёсла и промыслы России.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Цифровизация производства. Цифровые технологии и способы обработки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Управление технологическими процессами. Управление производством. Современные и перспективные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высокотехнологичных отраслей. «Высокие технологии» двойного назначения.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Разработка и внедрение технологий многократного использования материалов, технологий безотходного производства.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Современная техносфера. Проблема взаимодействия природы и техносферы.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Современный транспорт и перспективы его развития.</w:t>
      </w:r>
    </w:p>
    <w:p w:rsidR="00134744" w:rsidRPr="00CA4934" w:rsidRDefault="00134744" w:rsidP="00E41B55">
      <w:pPr>
        <w:pStyle w:val="afff2"/>
        <w:spacing w:after="0" w:line="350" w:lineRule="auto"/>
        <w:ind w:firstLine="709"/>
        <w:rPr>
          <w:rFonts w:ascii="Times New Roman" w:hAnsi="Times New Roman"/>
          <w:sz w:val="28"/>
          <w:szCs w:val="28"/>
        </w:rPr>
      </w:pPr>
      <w:r w:rsidRPr="00CA4934">
        <w:rPr>
          <w:rFonts w:ascii="Times New Roman" w:hAnsi="Times New Roman" w:cs="Times New Roman"/>
          <w:sz w:val="28"/>
          <w:szCs w:val="28"/>
        </w:rPr>
        <w:t>8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Общие принципы управления. Самоуправляемые системы. Устойчивость систем управления. Устойчивость технических систем.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Производство и его виды.</w:t>
      </w:r>
    </w:p>
    <w:p w:rsidR="00134744" w:rsidRPr="00CA4934" w:rsidRDefault="00134744" w:rsidP="00E41B55">
      <w:pPr>
        <w:pStyle w:val="afff2"/>
        <w:spacing w:after="0" w:line="350" w:lineRule="auto"/>
        <w:ind w:firstLine="709"/>
        <w:rPr>
          <w:rFonts w:ascii="Times New Roman" w:hAnsi="Times New Roman" w:cs="Times New Roman"/>
          <w:spacing w:val="-3"/>
          <w:sz w:val="28"/>
          <w:szCs w:val="28"/>
        </w:rPr>
      </w:pPr>
      <w:r w:rsidRPr="00CA4934">
        <w:rPr>
          <w:rFonts w:ascii="Times New Roman" w:hAnsi="Times New Roman" w:cs="Times New Roman"/>
          <w:spacing w:val="-3"/>
          <w:sz w:val="28"/>
          <w:szCs w:val="28"/>
        </w:rPr>
        <w:t>Биотехнологии в решении экологических проблем. Биоэнергетика. Перспективные технологии (в том числе нанотехнологии).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Сферы применения современных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Рынок труда. Функции рынка труда. Трудовые ресурсы.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Мир профессий. Профессия, квалификация и компетенции.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Выбор профессии в зависимости от интересов и способностей человека.</w:t>
      </w:r>
    </w:p>
    <w:p w:rsidR="00134744" w:rsidRPr="00CA4934" w:rsidRDefault="00134744" w:rsidP="00E41B55">
      <w:pPr>
        <w:pStyle w:val="afff2"/>
        <w:spacing w:after="0" w:line="350" w:lineRule="auto"/>
        <w:ind w:firstLine="709"/>
        <w:rPr>
          <w:rStyle w:val="afff5"/>
          <w:rFonts w:ascii="Times New Roman" w:hAnsi="Times New Roman" w:cs="Times New Roman"/>
          <w:b w:val="0"/>
          <w:sz w:val="28"/>
          <w:szCs w:val="28"/>
        </w:rPr>
      </w:pPr>
      <w:r w:rsidRPr="00CA4934">
        <w:rPr>
          <w:rStyle w:val="afff5"/>
          <w:rFonts w:ascii="Times New Roman" w:hAnsi="Times New Roman" w:cs="Times New Roman"/>
          <w:b w:val="0"/>
          <w:sz w:val="28"/>
          <w:szCs w:val="28"/>
        </w:rPr>
        <w:t>9 класс.</w:t>
      </w:r>
    </w:p>
    <w:p w:rsidR="00134744" w:rsidRPr="00CA4934" w:rsidRDefault="00134744" w:rsidP="00E41B55">
      <w:pPr>
        <w:pStyle w:val="afff2"/>
        <w:spacing w:after="0" w:line="350" w:lineRule="auto"/>
        <w:ind w:firstLine="709"/>
        <w:rPr>
          <w:rStyle w:val="afff5"/>
          <w:rFonts w:ascii="Times New Roman" w:hAnsi="Times New Roman" w:cs="Times New Roman"/>
          <w:b w:val="0"/>
          <w:sz w:val="28"/>
          <w:szCs w:val="28"/>
        </w:rPr>
      </w:pPr>
      <w:r w:rsidRPr="00CA4934">
        <w:rPr>
          <w:rStyle w:val="afff5"/>
          <w:rFonts w:ascii="Times New Roman" w:hAnsi="Times New Roman" w:cs="Times New Roman"/>
          <w:b w:val="0"/>
          <w:sz w:val="28"/>
          <w:szCs w:val="28"/>
        </w:rPr>
        <w:t>Предпринимательство.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рынкидля продуктов.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3.1.2.</w:t>
      </w:r>
      <w:r w:rsidR="00134744" w:rsidRPr="00CA4934">
        <w:rPr>
          <w:rFonts w:ascii="Times New Roman" w:hAnsi="Times New Roman"/>
          <w:sz w:val="28"/>
          <w:szCs w:val="28"/>
          <w:lang w:val="ru-RU"/>
        </w:rPr>
        <w:t>Модуль «Технологии обработки материалов и пищевых продуктов».</w:t>
      </w:r>
    </w:p>
    <w:p w:rsidR="00134744" w:rsidRPr="00CA4934" w:rsidRDefault="00134744" w:rsidP="00E41B55">
      <w:pPr>
        <w:pStyle w:val="53"/>
        <w:spacing w:before="0" w:after="0" w:line="350" w:lineRule="auto"/>
        <w:ind w:firstLine="709"/>
        <w:jc w:val="both"/>
        <w:rPr>
          <w:rStyle w:val="afff5"/>
          <w:rFonts w:eastAsia="Calibri"/>
          <w:spacing w:val="-4"/>
          <w:sz w:val="28"/>
          <w:szCs w:val="28"/>
        </w:rPr>
      </w:pPr>
      <w:r w:rsidRPr="00CA4934">
        <w:rPr>
          <w:rStyle w:val="afff5"/>
          <w:rFonts w:eastAsia="Calibri"/>
          <w:spacing w:val="-4"/>
          <w:sz w:val="28"/>
          <w:szCs w:val="28"/>
        </w:rPr>
        <w:t>5 класс.</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4"/>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pacing w:val="1"/>
          <w:sz w:val="28"/>
          <w:szCs w:val="28"/>
        </w:rPr>
      </w:pPr>
      <w:r w:rsidRPr="00CA4934">
        <w:rPr>
          <w:rFonts w:ascii="Times New Roman" w:hAnsi="Times New Roman" w:cs="Times New Roman"/>
          <w:spacing w:val="1"/>
          <w:sz w:val="28"/>
          <w:szCs w:val="28"/>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Бумага и её свойства. Производство бумаги, история и современные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Использование древесины человеком (история и современность). Использование древесины и охрана природы.Общие сведения о древесине хвойных </w:t>
      </w:r>
      <w:r w:rsidRPr="00CA4934">
        <w:rPr>
          <w:rFonts w:ascii="Times New Roman" w:hAnsi="Times New Roman" w:cs="Times New Roman"/>
          <w:sz w:val="28"/>
          <w:szCs w:val="28"/>
        </w:rPr>
        <w:lastRenderedPageBreak/>
        <w:t>и лиственных пород. Пиломатериалы.Способы обработки древесины. Организация рабочего места при работе с древесиной.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Ручной и электрифицированный инструмент для обработки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(основные): разметка, пиление, сверление, зачистка, декорирование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промыслы по обработке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древесины.</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древесины».</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Общие сведения о питании и технологиях приготовления пищи.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Рациональное, здоровое питание, режим питания, пищевая пирамида.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Технология приготовления блюд из яиц, круп, овощей. Определение качества продуктов, правила хранения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Правила этикета за столом. Условия хранения продуктов питания. Утилизация бытовых и пищевых отходов.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пищевых продуктов.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pacing w:val="-1"/>
          <w:sz w:val="28"/>
          <w:szCs w:val="28"/>
        </w:rPr>
      </w:pPr>
      <w:r w:rsidRPr="00CA4934">
        <w:rPr>
          <w:rStyle w:val="afff6"/>
          <w:rFonts w:ascii="Times New Roman" w:hAnsi="Times New Roman" w:cs="Times New Roman"/>
          <w:i w:val="0"/>
          <w:iCs w:val="0"/>
          <w:spacing w:val="-1"/>
          <w:sz w:val="28"/>
          <w:szCs w:val="28"/>
        </w:rPr>
        <w:t>Групповой проект по теме «Питание и здоровье человека».</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материаловедения. Текстильные материалы (нитки, ткань), производство и использование человеком. История, культура.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Современные технологии производства тканей с разными свойствами.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технологии изготовления изделий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Последовательность изготовления швейного изделия. Контроль качества </w:t>
      </w:r>
      <w:r w:rsidRPr="00CA4934">
        <w:rPr>
          <w:rFonts w:ascii="Times New Roman" w:hAnsi="Times New Roman" w:cs="Times New Roman"/>
          <w:sz w:val="28"/>
          <w:szCs w:val="28"/>
        </w:rPr>
        <w:lastRenderedPageBreak/>
        <w:t>готового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Устройство швейной машины: виды приводов швейной машины, регуляторы.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Виды стежков, швов. Виды ручных и машинных швов (стачные, краевые).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со швейным производством.</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Чертёж выкроек проектного швейного изделия (например, мешок для сменной обуви, прихватка, лоскутное шитьё).</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технологических операций по пошиву проектного изделия, отделке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Оценка качества изготовления проектного швейного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2"/>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Народные промыслы по обработке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Способы обработки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Слесарный верстак. Инструменты для разметки, правки, резания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(основные): правка, разметка, резание, гибка тонколистового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производством и обработкой металлов.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металла».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проектного изделия по технологической карте.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Потребительские и технические требования к качеству готового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Оценка качества проектного изделия из тонколистового металла.</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продуктов(6 часов).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Молоко и молочные продукты в питании. Пищевая ценность молокаи молочных продуктов. Технологии приготовления блюд из молока и молочных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Определение качества молочных продуктов, правила хранения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Виды теста. Технологии приготовления разных видов теста (тестодля вареников, песочное тесто, бисквитное тесто, дрожжевое тесто).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пищевым производством.</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Групповой проект по теме «Технологии обработки пищевых продуктов».</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текстильных материалов</w:t>
      </w:r>
      <w:r w:rsidR="00B671C8"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Современные текстильные материалы, получение и свойства.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Сравнение свойств тканей, выбор ткани с учётом эксплуатации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Одежда, виды одежды. Мода и стиль.</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текстильных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Чертёж выкроек проектного швейного изделия (например, укладкадля инструментов, сумка, рюкзак; изделие в технике лоскутной пластики).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Выполнение технологических операций по раскрою и пошиву проектного изделия, отделке изделия.</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Оценка качества изготовления проектного швейного изделия.</w:t>
      </w:r>
    </w:p>
    <w:p w:rsidR="00134744" w:rsidRPr="00CA4934" w:rsidRDefault="00134744" w:rsidP="00E41B55">
      <w:pPr>
        <w:pStyle w:val="53"/>
        <w:spacing w:before="0" w:after="0" w:line="350" w:lineRule="auto"/>
        <w:ind w:firstLine="709"/>
        <w:jc w:val="both"/>
        <w:rPr>
          <w:rStyle w:val="afff5"/>
          <w:rFonts w:eastAsia="Calibri"/>
          <w:spacing w:val="-2"/>
          <w:sz w:val="28"/>
          <w:szCs w:val="28"/>
        </w:rPr>
      </w:pPr>
      <w:r w:rsidRPr="00CA4934">
        <w:rPr>
          <w:rStyle w:val="afff5"/>
          <w:rFonts w:eastAsia="Calibri"/>
          <w:spacing w:val="-2"/>
          <w:sz w:val="28"/>
          <w:szCs w:val="28"/>
        </w:rPr>
        <w:t>7 класс.</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pacing w:val="-2"/>
          <w:sz w:val="28"/>
          <w:szCs w:val="28"/>
        </w:rPr>
        <w:t>Технологии обработки конструкционных материалов</w:t>
      </w:r>
      <w:r w:rsidRPr="00CA4934">
        <w:rPr>
          <w:rStyle w:val="afff5"/>
          <w:rFonts w:eastAsia="Calibri"/>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Обработка древесины. Технологии механической обработки конструкционных материалов. Технологии отделки изделий из древесины.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Пластмасса и другие современные материалы: свойства, получениеи использование.</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Индивидуальный творческий (учебный) проект «Изделие из конструкционных и поделочных материалов».</w:t>
      </w:r>
    </w:p>
    <w:p w:rsidR="00134744" w:rsidRPr="00CA4934" w:rsidRDefault="00134744"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Технологии обработки пищевых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Рыба, морепродукты в питании человека. Пищевая ценность рыбыи морепродуктов. Виды промысловых рыб. Охлаждённая, мороженая рыба. </w:t>
      </w:r>
      <w:r w:rsidRPr="00CA4934">
        <w:rPr>
          <w:rFonts w:ascii="Times New Roman" w:hAnsi="Times New Roman" w:cs="Times New Roman"/>
          <w:sz w:val="28"/>
          <w:szCs w:val="28"/>
        </w:rPr>
        <w:lastRenderedPageBreak/>
        <w:t>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Блюда национальной кухни из мяса, рыбы.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Style w:val="afff6"/>
          <w:rFonts w:ascii="Times New Roman" w:hAnsi="Times New Roman" w:cs="Times New Roman"/>
          <w:i w:val="0"/>
          <w:iCs w:val="0"/>
          <w:sz w:val="28"/>
          <w:szCs w:val="28"/>
        </w:rPr>
        <w:t>Групповой проект по теме «Технологии обработки пищевых продуктов».</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3.1.3.</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«Робототехника».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Автоматизация и роботизация. Принципы работы робота.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Классификация современных роботов. Виды роботов, их функциии назначение.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Взаимосвязь конструкции робота и выполняемой им функции.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Робототехнический конструктор и комплектующие.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Чтение схем. Сборка роботизированной конструкции по готовой схеме.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Базовые принципы программирования.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Визуальный язык для программирования простых робототехнических систем.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Мобильная робототехника. Организация перемещения робототехнических устройств.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Транспортные роботы. Назначение, особенности.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Знакомство с контроллером, моторами, датчиками.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Сборка мобильного робота.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Принципы программирования мобильных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Изучение интерфейса визуального языка программирования, основные инструменты и команды программирования роботов.</w:t>
      </w:r>
    </w:p>
    <w:p w:rsidR="00A533CA" w:rsidRPr="00CA4934" w:rsidRDefault="008A0188"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проект по робототехнике.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Промышленные и бытовые роботы, их классификация, назначение, использование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Программирование контроллера в среде конкретного языка программирования, основные инструменты и команды программирования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Реализация на выбранном языке программирования алгоритмов управления отдельными компонентами и роботизированными системами.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Анализ и проверка на работоспособность, усовершенствование конструкции робота.</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w:t>
      </w:r>
      <w:r w:rsidR="00A533CA" w:rsidRPr="00CA4934">
        <w:rPr>
          <w:rStyle w:val="afff6"/>
          <w:rFonts w:ascii="Times New Roman" w:hAnsi="Times New Roman" w:cs="Times New Roman"/>
          <w:i w:val="0"/>
          <w:iCs w:val="0"/>
          <w:sz w:val="28"/>
          <w:szCs w:val="28"/>
        </w:rPr>
        <w:t>т по робототехнике</w:t>
      </w:r>
      <w:r w:rsidRPr="00CA4934">
        <w:rPr>
          <w:rStyle w:val="afff6"/>
          <w:rFonts w:ascii="Times New Roman" w:hAnsi="Times New Roman" w:cs="Times New Roman"/>
          <w:i w:val="0"/>
          <w:iCs w:val="0"/>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8 класс</w:t>
      </w:r>
      <w:r w:rsidRPr="00CA4934">
        <w:rPr>
          <w:rFonts w:ascii="Times New Roman" w:hAnsi="Times New Roman"/>
          <w:sz w:val="28"/>
          <w:szCs w:val="28"/>
        </w:rPr>
        <w:t>.</w:t>
      </w:r>
    </w:p>
    <w:p w:rsidR="00A533CA" w:rsidRPr="00CA4934" w:rsidRDefault="00A533CA"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История развития беспилотного авиастроения, применение беспилотных воздушных судов.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Принципы работы и назначение основных блоков, оптимальный вариант использования при конструировании роботов.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Основные принципы теории автоматического управления и регулирования. Обратная связь.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Датчики, принципы и режимы работы, параметры, применение.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Отладка роботизированных конструкций в соответствии с поставленными задачами.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Беспроводное управление роботом.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Программирование роботов в среде конкретного языка программирования, основные инструменты и команды программирования роботов.</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Учебный проект по робототехнике (одна из предложенных тем на выбор).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r w:rsidRPr="00CA4934">
        <w:rPr>
          <w:rFonts w:ascii="Times New Roman" w:hAnsi="Times New Roman"/>
          <w:sz w:val="28"/>
          <w:szCs w:val="28"/>
        </w:rPr>
        <w:t>.</w:t>
      </w:r>
    </w:p>
    <w:p w:rsidR="00A533CA"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z w:val="28"/>
          <w:szCs w:val="28"/>
        </w:rPr>
        <w:t>Робототехнические системы. Автоматизированные и роботи</w:t>
      </w:r>
      <w:r w:rsidRPr="00CA4934">
        <w:rPr>
          <w:rFonts w:ascii="Times New Roman" w:hAnsi="Times New Roman" w:cs="Times New Roman"/>
          <w:spacing w:val="-2"/>
          <w:sz w:val="28"/>
          <w:szCs w:val="28"/>
        </w:rPr>
        <w:t xml:space="preserve">зированные производственные линии. </w:t>
      </w:r>
    </w:p>
    <w:p w:rsidR="00A533CA" w:rsidRPr="00CA4934" w:rsidRDefault="00A533CA"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 xml:space="preserve">Система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 xml:space="preserve">. Промышленный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w:t>
      </w:r>
    </w:p>
    <w:p w:rsidR="00134744" w:rsidRPr="00CA4934" w:rsidRDefault="00A533CA"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 xml:space="preserve">Потребительский </w:t>
      </w:r>
      <w:r w:rsidR="001352B0" w:rsidRPr="00CA4934">
        <w:rPr>
          <w:rFonts w:ascii="Times New Roman" w:hAnsi="Times New Roman" w:cs="Times New Roman"/>
          <w:spacing w:val="-2"/>
          <w:sz w:val="28"/>
          <w:szCs w:val="28"/>
        </w:rPr>
        <w:t>«И</w:t>
      </w:r>
      <w:r w:rsidRPr="00CA4934">
        <w:rPr>
          <w:rFonts w:ascii="Times New Roman" w:hAnsi="Times New Roman" w:cs="Times New Roman"/>
          <w:spacing w:val="-2"/>
          <w:sz w:val="28"/>
          <w:szCs w:val="28"/>
        </w:rPr>
        <w:t>нтернет вещей</w:t>
      </w:r>
      <w:r w:rsidR="001352B0" w:rsidRPr="00CA4934">
        <w:rPr>
          <w:rFonts w:ascii="Times New Roman" w:hAnsi="Times New Roman" w:cs="Times New Roman"/>
          <w:spacing w:val="-2"/>
          <w:sz w:val="28"/>
          <w:szCs w:val="28"/>
        </w:rPr>
        <w:t>»</w:t>
      </w:r>
      <w:r w:rsidRPr="00CA4934">
        <w:rPr>
          <w:rFonts w:ascii="Times New Roman" w:hAnsi="Times New Roman" w:cs="Times New Roman"/>
          <w:spacing w:val="-2"/>
          <w:sz w:val="28"/>
          <w:szCs w:val="28"/>
        </w:rPr>
        <w:t xml:space="preserve">. </w:t>
      </w:r>
      <w:r w:rsidR="00134744" w:rsidRPr="00CA4934">
        <w:rPr>
          <w:rFonts w:ascii="Times New Roman" w:hAnsi="Times New Roman" w:cs="Times New Roman"/>
          <w:spacing w:val="-2"/>
          <w:sz w:val="28"/>
          <w:szCs w:val="28"/>
        </w:rPr>
        <w:t>Элементы «Умного дома».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Конструирование и моделирование с использованием автоматизированных систем с обратной связью.</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Составление алгоритмов и программ по управлению роботизированными системами.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Протоколы связи.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Перспективы автоматизации и роботизации: возможности и ограничения.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в области робототехники.</w:t>
      </w:r>
    </w:p>
    <w:p w:rsidR="00134744" w:rsidRPr="00CA4934" w:rsidRDefault="00134744" w:rsidP="00E41B55">
      <w:pPr>
        <w:pStyle w:val="afff2"/>
        <w:spacing w:after="0" w:line="350" w:lineRule="auto"/>
        <w:ind w:firstLine="709"/>
        <w:rPr>
          <w:rStyle w:val="afff6"/>
          <w:rFonts w:ascii="Times New Roman" w:hAnsi="Times New Roman" w:cs="Times New Roman"/>
          <w:i w:val="0"/>
          <w:iCs w:val="0"/>
          <w:sz w:val="28"/>
          <w:szCs w:val="28"/>
        </w:rPr>
      </w:pPr>
      <w:r w:rsidRPr="00CA4934">
        <w:rPr>
          <w:rStyle w:val="afff6"/>
          <w:rFonts w:ascii="Times New Roman" w:hAnsi="Times New Roman" w:cs="Times New Roman"/>
          <w:i w:val="0"/>
          <w:iCs w:val="0"/>
          <w:sz w:val="28"/>
          <w:szCs w:val="28"/>
        </w:rPr>
        <w:t>Научно-практический проект по робототехнике.</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3.1.4.</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«3D-моделирование, прототипирование, макетирование».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7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Виды и свойства, назначение моделей. </w:t>
      </w:r>
      <w:r w:rsidR="002913AE" w:rsidRPr="00CA4934">
        <w:rPr>
          <w:rFonts w:ascii="Times New Roman" w:hAnsi="Times New Roman" w:cs="Times New Roman"/>
          <w:sz w:val="28"/>
          <w:szCs w:val="28"/>
        </w:rPr>
        <w:t>Соответствие</w:t>
      </w:r>
      <w:r w:rsidRPr="00CA4934">
        <w:rPr>
          <w:rFonts w:ascii="Times New Roman" w:hAnsi="Times New Roman" w:cs="Times New Roman"/>
          <w:sz w:val="28"/>
          <w:szCs w:val="28"/>
        </w:rPr>
        <w:t xml:space="preserve"> модели моделируемому объекту и целям моделирования.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о макетировании. Типы макетов. Материалы и инструментыдля бумажного макетирования. Выполнение развёртки, сборка деталей макета. Разработка графической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объёмных моделей с помощью компьютерных программ.</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Программы для просмотра на экране компьютера файлов с готовыми цифровыми трёхмерными моделями и последующей распечатки их развёрток.</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Программа для редактирования готовых моделей и последующейих распечатки. Инструменты для редактирования моделей.</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8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3D-моделирование как технология создания визуальных моделей.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Графические примитивы в 3D-моделировании. Куб и кубоид. Шари многогранник. Цилиндр, призма, пирамида.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«прототипирование». Создание цифровой объёмной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для создания цифровой объёмной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Моделирование сложных объектов. Рендеринг. Полигональная сетка.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«аддитивные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Технологическое оборудование для аддитивных технологий: 3D-принтеры.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Области применения трёхмерной печати. Сырьё для трёхмерной печати.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Этапы аддитивного производства. Правила безопасного пользования3D-принтером. Основные настройки для выполнения печати на 3D-принтере.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Подготовка к печати. Печать 3D-модели.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Профессии, связанные с 3D-печатью.</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5D4EA3" w:rsidRPr="00CA4934">
        <w:rPr>
          <w:rFonts w:ascii="Times New Roman" w:hAnsi="Times New Roman"/>
          <w:sz w:val="28"/>
          <w:szCs w:val="28"/>
          <w:lang w:val="ru-RU"/>
        </w:rPr>
        <w:t>3.1.5.</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«Компьютерная графика. Черчение».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5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графической грамоты. Графические материалы и инструменты.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Типы графических изображений (рисунок, диаграмма, графики, графы, эскиз, технический рисунок, чертёж, схема, карта, пиктограмма и </w:t>
      </w:r>
      <w:r w:rsidR="002557BA" w:rsidRPr="00CA4934">
        <w:rPr>
          <w:rFonts w:ascii="Times New Roman" w:hAnsi="Times New Roman" w:cs="Times New Roman"/>
          <w:sz w:val="28"/>
          <w:szCs w:val="28"/>
        </w:rPr>
        <w:t>другое.</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Основные элементы графических изображений (точка, линия, контур, буквыи цифры, условные знаки).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Правила построения чертежей (рамка, основная надпись, масштаб, виды, нанесение размеров).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Чтение чертежа.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6 класс</w:t>
      </w:r>
      <w:r w:rsidRPr="00CA4934">
        <w:rPr>
          <w:rFonts w:ascii="Times New Roman" w:hAnsi="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проектной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Основы выполнения чертежей с использованием чертёжных инструментови приспособлений.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Стандарты оформления.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Понятие о графическом редакторе, компьютерной графике.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графического редактора. Создание эскиза в графическом редакторе.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для создания и редактирования текста в графическом редакторе.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печатной продукции в графическом редакторе.</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7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Понятие о конструкторской документации. Формы деталейи их конструктивные элементы. Изображение и последовательность выполнения чертежа. </w:t>
      </w:r>
      <w:r w:rsidR="001352B0" w:rsidRPr="00CA4934">
        <w:rPr>
          <w:rFonts w:ascii="Times New Roman" w:hAnsi="Times New Roman" w:cs="Times New Roman"/>
          <w:sz w:val="28"/>
          <w:szCs w:val="28"/>
        </w:rPr>
        <w:t xml:space="preserve">Единая система конструкторской документации (далее – </w:t>
      </w:r>
      <w:r w:rsidRPr="00CA4934">
        <w:rPr>
          <w:rFonts w:ascii="Times New Roman" w:hAnsi="Times New Roman" w:cs="Times New Roman"/>
          <w:sz w:val="28"/>
          <w:szCs w:val="28"/>
        </w:rPr>
        <w:t>ЕСКД</w:t>
      </w:r>
      <w:r w:rsidR="001352B0" w:rsidRPr="00CA4934">
        <w:rPr>
          <w:rFonts w:ascii="Times New Roman" w:hAnsi="Times New Roman" w:cs="Times New Roman"/>
          <w:sz w:val="28"/>
          <w:szCs w:val="28"/>
        </w:rPr>
        <w:t>)</w:t>
      </w:r>
      <w:r w:rsidRPr="00CA4934">
        <w:rPr>
          <w:rFonts w:ascii="Times New Roman" w:hAnsi="Times New Roman" w:cs="Times New Roman"/>
          <w:sz w:val="28"/>
          <w:szCs w:val="28"/>
        </w:rPr>
        <w:t xml:space="preserve">. </w:t>
      </w:r>
      <w:r w:rsidR="001352B0" w:rsidRPr="00CA4934">
        <w:rPr>
          <w:rFonts w:ascii="Times New Roman" w:hAnsi="Times New Roman" w:cs="Times New Roman"/>
          <w:sz w:val="28"/>
          <w:szCs w:val="28"/>
        </w:rPr>
        <w:t xml:space="preserve">Государственный стандарт (далее – </w:t>
      </w:r>
      <w:r w:rsidRPr="00CA4934">
        <w:rPr>
          <w:rFonts w:ascii="Times New Roman" w:hAnsi="Times New Roman" w:cs="Times New Roman"/>
          <w:sz w:val="28"/>
          <w:szCs w:val="28"/>
        </w:rPr>
        <w:t>ГОСТ</w:t>
      </w:r>
      <w:r w:rsidR="001352B0" w:rsidRPr="00CA4934">
        <w:rPr>
          <w:rFonts w:ascii="Times New Roman" w:hAnsi="Times New Roman" w:cs="Times New Roman"/>
          <w:sz w:val="28"/>
          <w:szCs w:val="28"/>
        </w:rPr>
        <w:t>)</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Общие сведения о сборочных чертежах. Оформление сборочного чертежа. Правила чтения сборочных чертежей.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Понятие графической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Применение компьютеров для разработки графической документации.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Математические, физические и информационные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Графические модели. Виды графических моделей.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Количественная и качественная оценка модели.</w:t>
      </w:r>
    </w:p>
    <w:p w:rsidR="00134744" w:rsidRPr="00CA4934" w:rsidRDefault="00134744"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8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Применение программного обеспечения для создания проектной документации: моделей объектов и их чертежей.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документов, виды документов. Основная надпись.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Геометрические примитивы.</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Создание, редактирование и трансформация графических объектов.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Сложные 3D-модели и сборочные чертежи.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Изделия и их модели. Анализ формы объекта и синтез 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План создания 3D-модели.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Дерево модели. Формообразование детали. Способы редактирования операции формообразования и эскиза.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9 класс.</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Система автоматизации проек</w:t>
      </w:r>
      <w:r w:rsidR="001543CE" w:rsidRPr="00CA4934">
        <w:rPr>
          <w:rFonts w:ascii="Times New Roman" w:hAnsi="Times New Roman" w:cs="Times New Roman"/>
          <w:sz w:val="28"/>
          <w:szCs w:val="28"/>
        </w:rPr>
        <w:t>тно-конструкторских работ – система автоматизированного проектирования (далее – САПР)</w:t>
      </w:r>
      <w:r w:rsidRPr="00CA4934">
        <w:rPr>
          <w:rFonts w:ascii="Times New Roman" w:hAnsi="Times New Roman" w:cs="Times New Roman"/>
          <w:sz w:val="28"/>
          <w:szCs w:val="28"/>
        </w:rPr>
        <w:t>. Чертежис использованием САПРдля подготовки проекта изделия.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Оформление конструкторской документации, в том числе с использованием САПР.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связанные с изучаемыми технологиями, черчением, проектированием с использованием САПР, 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eastAsia="Times New Roman" w:hAnsi="Times New Roman"/>
          <w:color w:val="000000"/>
          <w:sz w:val="28"/>
          <w:szCs w:val="28"/>
          <w:lang w:val="ru-RU" w:eastAsia="ru-RU"/>
        </w:rPr>
      </w:pPr>
      <w:r w:rsidRPr="00CA4934">
        <w:rPr>
          <w:rFonts w:ascii="Times New Roman" w:hAnsi="Times New Roman"/>
          <w:sz w:val="28"/>
          <w:szCs w:val="28"/>
          <w:lang w:val="ru-RU"/>
        </w:rPr>
        <w:t>162.</w:t>
      </w:r>
      <w:r w:rsidR="000F7409" w:rsidRPr="00CA4934">
        <w:rPr>
          <w:rFonts w:ascii="Times New Roman" w:hAnsi="Times New Roman"/>
          <w:sz w:val="28"/>
          <w:szCs w:val="28"/>
          <w:lang w:val="ru-RU"/>
        </w:rPr>
        <w:t>3.2.</w:t>
      </w:r>
      <w:r w:rsidR="00134744" w:rsidRPr="00CA4934">
        <w:rPr>
          <w:rFonts w:ascii="Times New Roman" w:hAnsi="Times New Roman"/>
          <w:sz w:val="28"/>
          <w:szCs w:val="28"/>
        </w:rPr>
        <w:t> </w:t>
      </w:r>
      <w:r w:rsidR="00134744" w:rsidRPr="00CA4934">
        <w:rPr>
          <w:rFonts w:ascii="Times New Roman" w:eastAsia="Times New Roman" w:hAnsi="Times New Roman"/>
          <w:color w:val="000000"/>
          <w:sz w:val="28"/>
          <w:szCs w:val="28"/>
          <w:lang w:val="ru-RU" w:eastAsia="ru-RU"/>
        </w:rPr>
        <w:t>Вариативные модули.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0F7409" w:rsidRPr="00CA4934">
        <w:rPr>
          <w:rFonts w:ascii="Times New Roman" w:hAnsi="Times New Roman"/>
          <w:sz w:val="28"/>
          <w:szCs w:val="28"/>
          <w:lang w:val="ru-RU"/>
        </w:rPr>
        <w:t>3.2.1.</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«Автоматизированные системы».</w:t>
      </w:r>
    </w:p>
    <w:p w:rsidR="00134744" w:rsidRPr="00CA4934" w:rsidRDefault="00134744" w:rsidP="00E41B55">
      <w:pPr>
        <w:pStyle w:val="afff4"/>
        <w:spacing w:after="0" w:line="350" w:lineRule="auto"/>
        <w:ind w:firstLine="709"/>
        <w:rPr>
          <w:b w:val="0"/>
          <w:color w:val="auto"/>
          <w:sz w:val="28"/>
          <w:szCs w:val="28"/>
        </w:rPr>
      </w:pPr>
      <w:r w:rsidRPr="00CA4934">
        <w:rPr>
          <w:b w:val="0"/>
          <w:color w:val="auto"/>
          <w:sz w:val="28"/>
          <w:szCs w:val="28"/>
        </w:rPr>
        <w:t>8–9 классы.</w:t>
      </w:r>
    </w:p>
    <w:p w:rsidR="00134744" w:rsidRPr="00CA4934" w:rsidRDefault="00A67132" w:rsidP="00E41B55">
      <w:pPr>
        <w:pStyle w:val="53"/>
        <w:spacing w:before="0" w:after="0" w:line="350" w:lineRule="auto"/>
        <w:ind w:firstLine="709"/>
        <w:jc w:val="both"/>
        <w:rPr>
          <w:b w:val="0"/>
          <w:color w:val="auto"/>
          <w:sz w:val="28"/>
          <w:szCs w:val="28"/>
        </w:rPr>
      </w:pPr>
      <w:r w:rsidRPr="00CA4934">
        <w:rPr>
          <w:rStyle w:val="afff5"/>
          <w:rFonts w:eastAsia="Calibri"/>
          <w:color w:val="auto"/>
          <w:sz w:val="28"/>
          <w:szCs w:val="28"/>
        </w:rPr>
        <w:t>162.</w:t>
      </w:r>
      <w:r w:rsidR="000F7409" w:rsidRPr="00CA4934">
        <w:rPr>
          <w:rStyle w:val="afff5"/>
          <w:rFonts w:eastAsia="Calibri"/>
          <w:color w:val="auto"/>
          <w:sz w:val="28"/>
          <w:szCs w:val="28"/>
        </w:rPr>
        <w:t>3.2.</w:t>
      </w:r>
      <w:r w:rsidR="007A1E0E" w:rsidRPr="00CA4934">
        <w:rPr>
          <w:rStyle w:val="afff5"/>
          <w:rFonts w:eastAsia="Calibri"/>
          <w:color w:val="auto"/>
          <w:sz w:val="28"/>
          <w:szCs w:val="28"/>
        </w:rPr>
        <w:t>1</w:t>
      </w:r>
      <w:r w:rsidR="000F7409" w:rsidRPr="00CA4934">
        <w:rPr>
          <w:rStyle w:val="afff5"/>
          <w:rFonts w:eastAsia="Calibri"/>
          <w:color w:val="auto"/>
          <w:sz w:val="28"/>
          <w:szCs w:val="28"/>
        </w:rPr>
        <w:t>.</w:t>
      </w:r>
      <w:r w:rsidR="007A1E0E" w:rsidRPr="00CA4934">
        <w:rPr>
          <w:rStyle w:val="afff5"/>
          <w:rFonts w:eastAsia="Calibri"/>
          <w:color w:val="auto"/>
          <w:sz w:val="28"/>
          <w:szCs w:val="28"/>
        </w:rPr>
        <w:t>1.</w:t>
      </w:r>
      <w:r w:rsidR="00134744" w:rsidRPr="00CA4934">
        <w:rPr>
          <w:color w:val="auto"/>
          <w:sz w:val="28"/>
          <w:szCs w:val="28"/>
        </w:rPr>
        <w:t> </w:t>
      </w:r>
      <w:r w:rsidR="00A533CA" w:rsidRPr="00CA4934">
        <w:rPr>
          <w:rStyle w:val="afff5"/>
          <w:rFonts w:eastAsia="Calibri"/>
          <w:color w:val="auto"/>
          <w:sz w:val="28"/>
          <w:szCs w:val="28"/>
        </w:rPr>
        <w:t>Введение в автоматизированные системы.</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lastRenderedPageBreak/>
        <w:t>Определение автоматизации, общие принципы управления технологическим процессом. Автоматизированныесистемы, используемые на промышленных предприятиях региона.</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Управляющие и управляемые системы. Понятие обратной связи, ошибка регулирования, корректирующие устройства.</w:t>
      </w:r>
    </w:p>
    <w:p w:rsidR="00A533CA" w:rsidRPr="00CA4934" w:rsidRDefault="00A533CA" w:rsidP="00E41B55">
      <w:pPr>
        <w:pStyle w:val="afff2"/>
        <w:spacing w:after="0" w:line="350" w:lineRule="auto"/>
        <w:ind w:firstLine="709"/>
        <w:rPr>
          <w:color w:val="auto"/>
        </w:rPr>
      </w:pPr>
      <w:r w:rsidRPr="00CA4934">
        <w:rPr>
          <w:rFonts w:ascii="Times New Roman" w:hAnsi="Times New Roman" w:cs="Times New Roman"/>
          <w:color w:val="auto"/>
          <w:sz w:val="28"/>
          <w:szCs w:val="28"/>
        </w:rPr>
        <w:t xml:space="preserve">Виды автоматизированных систем, их применение на производстве. </w:t>
      </w:r>
    </w:p>
    <w:p w:rsidR="00134744" w:rsidRPr="00CA4934" w:rsidRDefault="00A67132" w:rsidP="00E41B55">
      <w:pPr>
        <w:pStyle w:val="53"/>
        <w:spacing w:before="0" w:after="0" w:line="350" w:lineRule="auto"/>
        <w:ind w:firstLine="709"/>
        <w:jc w:val="both"/>
        <w:rPr>
          <w:rStyle w:val="afff5"/>
          <w:rFonts w:eastAsia="Calibri"/>
          <w:bCs/>
          <w:color w:val="auto"/>
          <w:sz w:val="28"/>
          <w:szCs w:val="28"/>
        </w:rPr>
      </w:pPr>
      <w:r w:rsidRPr="00CA4934">
        <w:rPr>
          <w:rStyle w:val="afff5"/>
          <w:rFonts w:eastAsia="Calibri"/>
          <w:color w:val="auto"/>
          <w:sz w:val="28"/>
          <w:szCs w:val="28"/>
        </w:rPr>
        <w:t>162.</w:t>
      </w:r>
      <w:r w:rsidR="000F7409" w:rsidRPr="00CA4934">
        <w:rPr>
          <w:rStyle w:val="afff5"/>
          <w:rFonts w:eastAsia="Calibri"/>
          <w:color w:val="auto"/>
          <w:sz w:val="28"/>
          <w:szCs w:val="28"/>
        </w:rPr>
        <w:t>3.2.</w:t>
      </w:r>
      <w:r w:rsidR="007A1E0E" w:rsidRPr="00CA4934">
        <w:rPr>
          <w:rStyle w:val="afff5"/>
          <w:rFonts w:eastAsia="Calibri"/>
          <w:color w:val="auto"/>
          <w:sz w:val="28"/>
          <w:szCs w:val="28"/>
        </w:rPr>
        <w:t>1.2</w:t>
      </w:r>
      <w:r w:rsidR="00134744" w:rsidRPr="00CA4934">
        <w:rPr>
          <w:rStyle w:val="afff5"/>
          <w:rFonts w:eastAsia="Calibri"/>
          <w:color w:val="auto"/>
          <w:sz w:val="28"/>
          <w:szCs w:val="28"/>
        </w:rPr>
        <w:t>.</w:t>
      </w:r>
      <w:r w:rsidR="00134744" w:rsidRPr="00CA4934">
        <w:rPr>
          <w:color w:val="auto"/>
          <w:sz w:val="28"/>
          <w:szCs w:val="28"/>
        </w:rPr>
        <w:t> </w:t>
      </w:r>
      <w:r w:rsidR="00A533CA" w:rsidRPr="00CA4934">
        <w:rPr>
          <w:rStyle w:val="afff5"/>
          <w:rFonts w:eastAsia="Calibri"/>
          <w:color w:val="auto"/>
          <w:sz w:val="28"/>
          <w:szCs w:val="28"/>
        </w:rPr>
        <w:t>Элементарная база автоматизированных систем</w:t>
      </w:r>
      <w:r w:rsidR="00134744" w:rsidRPr="00CA4934">
        <w:rPr>
          <w:rStyle w:val="afff5"/>
          <w:rFonts w:eastAsia="Calibri"/>
          <w:color w:val="auto"/>
          <w:sz w:val="28"/>
          <w:szCs w:val="28"/>
        </w:rPr>
        <w:t>.</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134744" w:rsidRPr="00CA4934" w:rsidRDefault="00A67132" w:rsidP="00E41B55">
      <w:pPr>
        <w:pStyle w:val="53"/>
        <w:spacing w:before="0" w:after="0" w:line="350" w:lineRule="auto"/>
        <w:ind w:firstLine="709"/>
        <w:jc w:val="both"/>
        <w:rPr>
          <w:rStyle w:val="afff5"/>
          <w:rFonts w:eastAsia="Calibri"/>
          <w:bCs/>
          <w:color w:val="auto"/>
          <w:sz w:val="28"/>
          <w:szCs w:val="28"/>
        </w:rPr>
      </w:pPr>
      <w:r w:rsidRPr="00CA4934">
        <w:rPr>
          <w:rStyle w:val="afff5"/>
          <w:rFonts w:eastAsia="Calibri"/>
          <w:color w:val="auto"/>
          <w:sz w:val="28"/>
          <w:szCs w:val="28"/>
        </w:rPr>
        <w:t>162.</w:t>
      </w:r>
      <w:r w:rsidR="000F7409" w:rsidRPr="00CA4934">
        <w:rPr>
          <w:rStyle w:val="afff5"/>
          <w:rFonts w:eastAsia="Calibri"/>
          <w:color w:val="auto"/>
          <w:sz w:val="28"/>
          <w:szCs w:val="28"/>
        </w:rPr>
        <w:t>3.2.</w:t>
      </w:r>
      <w:r w:rsidR="007A1E0E" w:rsidRPr="00CA4934">
        <w:rPr>
          <w:rStyle w:val="afff5"/>
          <w:rFonts w:eastAsia="Calibri"/>
          <w:color w:val="auto"/>
          <w:sz w:val="28"/>
          <w:szCs w:val="28"/>
        </w:rPr>
        <w:t>1.3</w:t>
      </w:r>
      <w:r w:rsidR="00134744" w:rsidRPr="00CA4934">
        <w:rPr>
          <w:rStyle w:val="afff5"/>
          <w:rFonts w:eastAsia="Calibri"/>
          <w:color w:val="auto"/>
          <w:sz w:val="28"/>
          <w:szCs w:val="28"/>
        </w:rPr>
        <w:t>.</w:t>
      </w:r>
      <w:r w:rsidR="00134744" w:rsidRPr="00CA4934">
        <w:rPr>
          <w:color w:val="auto"/>
          <w:sz w:val="28"/>
          <w:szCs w:val="28"/>
        </w:rPr>
        <w:t> </w:t>
      </w:r>
      <w:r w:rsidR="00A533CA" w:rsidRPr="00CA4934">
        <w:rPr>
          <w:rStyle w:val="afff5"/>
          <w:rFonts w:eastAsia="Calibri"/>
          <w:color w:val="auto"/>
          <w:sz w:val="28"/>
          <w:szCs w:val="28"/>
        </w:rPr>
        <w:t>Упра</w:t>
      </w:r>
      <w:r w:rsidR="008A0188" w:rsidRPr="00CA4934">
        <w:rPr>
          <w:rStyle w:val="afff5"/>
          <w:rFonts w:eastAsia="Calibri"/>
          <w:color w:val="auto"/>
          <w:sz w:val="28"/>
          <w:szCs w:val="28"/>
        </w:rPr>
        <w:t>в</w:t>
      </w:r>
      <w:r w:rsidR="00A533CA" w:rsidRPr="00CA4934">
        <w:rPr>
          <w:rStyle w:val="afff5"/>
          <w:rFonts w:eastAsia="Calibri"/>
          <w:color w:val="auto"/>
          <w:sz w:val="28"/>
          <w:szCs w:val="28"/>
        </w:rPr>
        <w:t>ление техническими</w:t>
      </w:r>
      <w:r w:rsidR="00134744" w:rsidRPr="00CA4934">
        <w:rPr>
          <w:rStyle w:val="afff5"/>
          <w:rFonts w:eastAsia="Calibri"/>
          <w:color w:val="auto"/>
          <w:sz w:val="28"/>
          <w:szCs w:val="28"/>
        </w:rPr>
        <w:t xml:space="preserve"> систем</w:t>
      </w:r>
      <w:r w:rsidR="00A533CA" w:rsidRPr="00CA4934">
        <w:rPr>
          <w:rStyle w:val="afff5"/>
          <w:rFonts w:eastAsia="Calibri"/>
          <w:color w:val="auto"/>
          <w:sz w:val="28"/>
          <w:szCs w:val="28"/>
        </w:rPr>
        <w:t>ами</w:t>
      </w:r>
      <w:r w:rsidR="00134744" w:rsidRPr="00CA4934">
        <w:rPr>
          <w:rStyle w:val="afff5"/>
          <w:rFonts w:eastAsia="Calibri"/>
          <w:color w:val="auto"/>
          <w:sz w:val="28"/>
          <w:szCs w:val="28"/>
        </w:rPr>
        <w:t>.</w:t>
      </w:r>
    </w:p>
    <w:p w:rsidR="00A533CA" w:rsidRPr="00CA4934" w:rsidRDefault="00A533CA" w:rsidP="00E41B55">
      <w:pPr>
        <w:pStyle w:val="afff2"/>
        <w:spacing w:after="0" w:line="350" w:lineRule="auto"/>
        <w:ind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0F7409" w:rsidRPr="00CA4934">
        <w:rPr>
          <w:rFonts w:ascii="Times New Roman" w:hAnsi="Times New Roman"/>
          <w:sz w:val="28"/>
          <w:szCs w:val="28"/>
          <w:lang w:val="ru-RU"/>
        </w:rPr>
        <w:t>3.2.</w:t>
      </w:r>
      <w:r w:rsidR="007A1E0E" w:rsidRPr="00CA4934">
        <w:rPr>
          <w:rFonts w:ascii="Times New Roman" w:hAnsi="Times New Roman"/>
          <w:sz w:val="28"/>
          <w:szCs w:val="28"/>
          <w:lang w:val="ru-RU"/>
        </w:rPr>
        <w:t>2</w:t>
      </w:r>
      <w:r w:rsidR="000F7409" w:rsidRPr="00CA4934">
        <w:rPr>
          <w:rFonts w:ascii="Times New Roman" w:hAnsi="Times New Roman"/>
          <w:sz w:val="28"/>
          <w:szCs w:val="28"/>
          <w:lang w:val="ru-RU"/>
        </w:rPr>
        <w:t>.</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«Животноводство».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7–8 классы.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 xml:space="preserve">3.2.2.1. </w:t>
      </w:r>
      <w:r w:rsidR="00134744" w:rsidRPr="00CA4934">
        <w:rPr>
          <w:rStyle w:val="afff5"/>
          <w:rFonts w:eastAsia="Calibri"/>
          <w:sz w:val="28"/>
          <w:szCs w:val="28"/>
        </w:rPr>
        <w:t>Элементы технологий выращивания сельскохозяйственных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Домашние животные. Сельскохозяйственные животные.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Содержание сельскохозяйственных животных: помещение, оборудование, уход.</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Развед</w:t>
      </w:r>
      <w:r w:rsidR="00A533CA" w:rsidRPr="00CA4934">
        <w:rPr>
          <w:rFonts w:ascii="Times New Roman" w:hAnsi="Times New Roman" w:cs="Times New Roman"/>
          <w:sz w:val="28"/>
          <w:szCs w:val="28"/>
        </w:rPr>
        <w:t>ение животных. Породы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Лечение животных. Понятие о ветеринарии.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Заготовка кормов. Кормление животных. Питательность корма. Рацион.</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Животные у нас дома. Забота о домашних и бездомных животных.</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Проблема клонирования живых организмов. Социальные и этические проблемы.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lastRenderedPageBreak/>
        <w:t>162.</w:t>
      </w:r>
      <w:r w:rsidR="007A1E0E" w:rsidRPr="00CA4934">
        <w:rPr>
          <w:rStyle w:val="afff5"/>
          <w:rFonts w:eastAsia="Calibri"/>
          <w:sz w:val="28"/>
          <w:szCs w:val="28"/>
        </w:rPr>
        <w:t>3.2.2.2</w:t>
      </w:r>
      <w:r w:rsidR="00134744" w:rsidRPr="00CA4934">
        <w:rPr>
          <w:rStyle w:val="afff5"/>
          <w:rFonts w:eastAsia="Calibri"/>
          <w:sz w:val="28"/>
          <w:szCs w:val="28"/>
        </w:rPr>
        <w:t>.</w:t>
      </w:r>
      <w:r w:rsidR="00134744" w:rsidRPr="00CA4934">
        <w:rPr>
          <w:sz w:val="28"/>
          <w:szCs w:val="28"/>
        </w:rPr>
        <w:t> </w:t>
      </w:r>
      <w:r w:rsidR="00134744" w:rsidRPr="00CA4934">
        <w:rPr>
          <w:rStyle w:val="afff5"/>
          <w:rFonts w:eastAsia="Calibri"/>
          <w:sz w:val="28"/>
          <w:szCs w:val="28"/>
        </w:rPr>
        <w:t>Производство животноводческих продуктов.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Использование цифровых технологий в животноводстве.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Цифровая ферма: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автоматическое кормление животных;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автоматическая дойка;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уборка помещения и </w:t>
      </w:r>
      <w:r w:rsidR="002557BA" w:rsidRPr="00CA4934">
        <w:rPr>
          <w:rFonts w:ascii="Times New Roman" w:hAnsi="Times New Roman" w:cs="Times New Roman"/>
          <w:sz w:val="28"/>
          <w:szCs w:val="28"/>
        </w:rPr>
        <w:t>другое.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Цифровая «умная» ферма — перспективное направление роботизациив животноводстве.</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3.2.2.</w:t>
      </w:r>
      <w:r w:rsidR="00134744" w:rsidRPr="00CA4934">
        <w:rPr>
          <w:rStyle w:val="afff5"/>
          <w:rFonts w:eastAsia="Calibri"/>
          <w:sz w:val="28"/>
          <w:szCs w:val="28"/>
        </w:rPr>
        <w:t>3.</w:t>
      </w:r>
      <w:r w:rsidR="00134744" w:rsidRPr="00CA4934">
        <w:rPr>
          <w:sz w:val="28"/>
          <w:szCs w:val="28"/>
        </w:rPr>
        <w:t> </w:t>
      </w:r>
      <w:r w:rsidR="00134744" w:rsidRPr="00CA4934">
        <w:rPr>
          <w:rStyle w:val="afff5"/>
          <w:rFonts w:eastAsia="Calibri"/>
          <w:sz w:val="28"/>
          <w:szCs w:val="28"/>
        </w:rPr>
        <w:t>Профессии, связанные с деятельностью животновода.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7A1E0E" w:rsidRPr="00CA4934">
        <w:rPr>
          <w:rFonts w:ascii="Times New Roman" w:hAnsi="Times New Roman"/>
          <w:sz w:val="28"/>
          <w:szCs w:val="28"/>
          <w:lang w:val="ru-RU"/>
        </w:rPr>
        <w:t>3.2.3.</w:t>
      </w:r>
      <w:r w:rsidR="00134744" w:rsidRPr="00CA4934">
        <w:rPr>
          <w:rFonts w:ascii="Times New Roman" w:hAnsi="Times New Roman"/>
          <w:sz w:val="28"/>
          <w:szCs w:val="28"/>
        </w:rPr>
        <w:t> </w:t>
      </w:r>
      <w:r w:rsidR="00134744" w:rsidRPr="00CA4934">
        <w:rPr>
          <w:rFonts w:ascii="Times New Roman" w:hAnsi="Times New Roman"/>
          <w:sz w:val="28"/>
          <w:szCs w:val="28"/>
          <w:lang w:val="ru-RU"/>
        </w:rPr>
        <w:t>Модуль «Растениеводство».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7–8 классы.</w:t>
      </w:r>
    </w:p>
    <w:p w:rsidR="00134744" w:rsidRPr="00CA4934" w:rsidRDefault="00A67132" w:rsidP="00E41B55">
      <w:pPr>
        <w:pStyle w:val="53"/>
        <w:spacing w:before="0" w:after="0" w:line="350" w:lineRule="auto"/>
        <w:ind w:firstLine="709"/>
        <w:jc w:val="both"/>
        <w:rPr>
          <w:b w:val="0"/>
          <w:sz w:val="28"/>
          <w:szCs w:val="28"/>
        </w:rPr>
      </w:pPr>
      <w:r w:rsidRPr="00CA4934">
        <w:rPr>
          <w:rStyle w:val="afff5"/>
          <w:rFonts w:eastAsia="Calibri"/>
          <w:sz w:val="28"/>
          <w:szCs w:val="28"/>
        </w:rPr>
        <w:t>162.</w:t>
      </w:r>
      <w:r w:rsidR="007A1E0E" w:rsidRPr="00CA4934">
        <w:rPr>
          <w:rStyle w:val="afff5"/>
          <w:rFonts w:eastAsia="Calibri"/>
          <w:sz w:val="28"/>
          <w:szCs w:val="28"/>
        </w:rPr>
        <w:t>3.2.3.</w:t>
      </w:r>
      <w:r w:rsidR="00134744" w:rsidRPr="00CA4934">
        <w:rPr>
          <w:rStyle w:val="afff5"/>
          <w:rFonts w:eastAsia="Calibri"/>
          <w:sz w:val="28"/>
          <w:szCs w:val="28"/>
        </w:rPr>
        <w:t>1.</w:t>
      </w:r>
      <w:r w:rsidR="00134744" w:rsidRPr="00CA4934">
        <w:rPr>
          <w:sz w:val="28"/>
          <w:szCs w:val="28"/>
        </w:rPr>
        <w:t> </w:t>
      </w:r>
      <w:r w:rsidR="00134744" w:rsidRPr="00CA4934">
        <w:rPr>
          <w:rStyle w:val="afff5"/>
          <w:rFonts w:eastAsia="Calibri"/>
          <w:sz w:val="28"/>
          <w:szCs w:val="28"/>
        </w:rPr>
        <w:t>Элементы технологий выращивания сельскохозяйственных культур.</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Почвы, виды почв. Плодородие почв.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Инструменты обработки почвы: ручные и механизированные. Сельскохозяйственная техника.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Культурные растения и их классификация.</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Выращивание растений на школьном/приусадебном участке.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Полезные для человека дикорастущие растения и их классификация.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Сбор, заготовка и хранение полезных для человека дикорастущих растенийи их плодов. Сбор и заготовка грибов. Соблюдение правил безопасности.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Сохранение природной среды.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3.2.3.2</w:t>
      </w:r>
      <w:r w:rsidR="00134744" w:rsidRPr="00CA4934">
        <w:rPr>
          <w:rStyle w:val="afff5"/>
          <w:rFonts w:eastAsia="Calibri"/>
          <w:sz w:val="28"/>
          <w:szCs w:val="28"/>
        </w:rPr>
        <w:t>.</w:t>
      </w:r>
      <w:r w:rsidR="00134744" w:rsidRPr="00CA4934">
        <w:rPr>
          <w:sz w:val="28"/>
          <w:szCs w:val="28"/>
        </w:rPr>
        <w:t> </w:t>
      </w:r>
      <w:r w:rsidR="00134744" w:rsidRPr="00CA4934">
        <w:rPr>
          <w:rStyle w:val="afff5"/>
          <w:rFonts w:eastAsia="Calibri"/>
          <w:sz w:val="28"/>
          <w:szCs w:val="28"/>
        </w:rPr>
        <w:t>Сельскохозяйственное производство.</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Автоматизация и роботизация сельскохозяйственного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анализаторы почвы c использованием спутниковой системы навигации;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автоматизация тепличного хозяйства;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применение роботов-манипуляторов для уборки урожая;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внесение удобрения на основе данных от азотно-спектральных датчиков;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определение критических точек полей с помощью спутниковых снимков;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использование </w:t>
      </w:r>
      <w:r w:rsidR="004468E9" w:rsidRPr="00CA4934">
        <w:rPr>
          <w:rFonts w:ascii="Times New Roman" w:hAnsi="Times New Roman" w:cs="Times New Roman"/>
          <w:sz w:val="28"/>
          <w:szCs w:val="28"/>
        </w:rPr>
        <w:t xml:space="preserve">беспилотных летательных аппаратов </w:t>
      </w:r>
      <w:r w:rsidRPr="00CA4934">
        <w:rPr>
          <w:rFonts w:ascii="Times New Roman" w:hAnsi="Times New Roman" w:cs="Times New Roman"/>
          <w:sz w:val="28"/>
          <w:szCs w:val="28"/>
        </w:rPr>
        <w:t>и друг</w:t>
      </w:r>
      <w:r w:rsidR="004468E9" w:rsidRPr="00CA4934">
        <w:rPr>
          <w:rFonts w:ascii="Times New Roman" w:hAnsi="Times New Roman" w:cs="Times New Roman"/>
          <w:sz w:val="28"/>
          <w:szCs w:val="28"/>
        </w:rPr>
        <w:t>ое</w:t>
      </w:r>
      <w:r w:rsidRPr="00CA4934">
        <w:rPr>
          <w:rFonts w:ascii="Times New Roman" w:hAnsi="Times New Roman" w:cs="Times New Roman"/>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Генно-модифицированные растения: положительные и отрицательные аспекты.</w:t>
      </w:r>
    </w:p>
    <w:p w:rsidR="00134744" w:rsidRPr="00CA4934" w:rsidRDefault="00A67132" w:rsidP="00E41B55">
      <w:pPr>
        <w:pStyle w:val="53"/>
        <w:spacing w:before="0" w:after="0" w:line="350" w:lineRule="auto"/>
        <w:ind w:firstLine="709"/>
        <w:jc w:val="both"/>
        <w:rPr>
          <w:rStyle w:val="afff5"/>
          <w:rFonts w:eastAsia="Calibri"/>
          <w:bCs/>
          <w:sz w:val="28"/>
          <w:szCs w:val="28"/>
        </w:rPr>
      </w:pPr>
      <w:r w:rsidRPr="00CA4934">
        <w:rPr>
          <w:rStyle w:val="afff5"/>
          <w:rFonts w:eastAsia="Calibri"/>
          <w:sz w:val="28"/>
          <w:szCs w:val="28"/>
        </w:rPr>
        <w:t>162.</w:t>
      </w:r>
      <w:r w:rsidR="007A1E0E" w:rsidRPr="00CA4934">
        <w:rPr>
          <w:rStyle w:val="afff5"/>
          <w:rFonts w:eastAsia="Calibri"/>
          <w:sz w:val="28"/>
          <w:szCs w:val="28"/>
        </w:rPr>
        <w:t xml:space="preserve">3.2.3.3. </w:t>
      </w:r>
      <w:r w:rsidR="00134744" w:rsidRPr="00CA4934">
        <w:rPr>
          <w:rStyle w:val="afff5"/>
          <w:rFonts w:eastAsia="Calibri"/>
          <w:sz w:val="28"/>
          <w:szCs w:val="28"/>
        </w:rPr>
        <w:t>Сельскохозяйственные профессии.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7A1E0E" w:rsidRPr="00CA4934">
        <w:rPr>
          <w:rFonts w:ascii="Times New Roman" w:hAnsi="Times New Roman"/>
          <w:sz w:val="28"/>
          <w:szCs w:val="28"/>
          <w:lang w:val="ru-RU"/>
        </w:rPr>
        <w:t>4.</w:t>
      </w:r>
      <w:r w:rsidR="00134744" w:rsidRPr="00CA4934">
        <w:rPr>
          <w:rFonts w:ascii="Times New Roman" w:hAnsi="Times New Roman"/>
          <w:sz w:val="28"/>
          <w:szCs w:val="28"/>
          <w:lang w:val="ru-RU"/>
        </w:rPr>
        <w:t xml:space="preserve"> Планируемые результаты освоения технологии на уровне основного общего образования. </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A130ED" w:rsidRPr="00CA4934">
        <w:rPr>
          <w:rFonts w:ascii="Times New Roman" w:hAnsi="Times New Roman"/>
          <w:sz w:val="28"/>
          <w:szCs w:val="28"/>
          <w:lang w:val="ru-RU"/>
        </w:rPr>
        <w:t>4.1.</w:t>
      </w:r>
      <w:r w:rsidR="00134744" w:rsidRPr="00CA4934">
        <w:rPr>
          <w:rFonts w:ascii="Times New Roman" w:hAnsi="Times New Roman"/>
          <w:sz w:val="28"/>
          <w:szCs w:val="28"/>
          <w:lang w:val="ru-RU"/>
        </w:rPr>
        <w:t> Изучение технологии на уровне основного общего образования направлено на достижение обучающимися личностных, метапредметныхи предметных результатов освоения содержания учебного предмета.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A130ED" w:rsidRPr="00CA4934">
        <w:rPr>
          <w:rFonts w:ascii="Times New Roman" w:hAnsi="Times New Roman"/>
          <w:sz w:val="28"/>
          <w:szCs w:val="28"/>
          <w:lang w:val="ru-RU"/>
        </w:rPr>
        <w:t>4.2.</w:t>
      </w:r>
      <w:r w:rsidR="00134744" w:rsidRPr="00CA4934">
        <w:rPr>
          <w:rFonts w:ascii="Times New Roman" w:hAnsi="Times New Roman"/>
          <w:sz w:val="28"/>
          <w:szCs w:val="28"/>
          <w:lang w:val="ru-RU"/>
        </w:rPr>
        <w:t> </w:t>
      </w:r>
      <w:r w:rsidR="00134744" w:rsidRPr="00CA4934">
        <w:rPr>
          <w:rFonts w:ascii="Times New Roman" w:eastAsia="SchoolBookSanPin" w:hAnsi="Times New Roman"/>
          <w:color w:val="0D0D0D"/>
          <w:sz w:val="28"/>
          <w:szCs w:val="28"/>
          <w:lang w:val="ru-RU"/>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w:t>
      </w:r>
      <w:r w:rsidRPr="00CA4934">
        <w:rPr>
          <w:rFonts w:ascii="Times New Roman" w:hAnsi="Times New Roman"/>
          <w:sz w:val="28"/>
          <w:szCs w:val="28"/>
        </w:rPr>
        <w:t> </w:t>
      </w:r>
      <w:r w:rsidRPr="00CA4934">
        <w:rPr>
          <w:rFonts w:ascii="Times New Roman" w:hAnsi="Times New Roman"/>
          <w:sz w:val="28"/>
          <w:szCs w:val="28"/>
          <w:lang w:val="ru-RU"/>
        </w:rPr>
        <w:t>патриотического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проявление интереса к истории и современному состоянию российской наукии технологии;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ценностное отношение к достижениям российских инженеров и учёных;</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2) гражданского и духовно-нравственного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 xml:space="preserve">готовность к активному участию в обсуждении общественно значимыхи </w:t>
      </w:r>
      <w:r w:rsidRPr="00CA4934">
        <w:rPr>
          <w:rFonts w:ascii="Times New Roman" w:hAnsi="Times New Roman" w:cs="Times New Roman"/>
          <w:sz w:val="28"/>
          <w:szCs w:val="28"/>
        </w:rPr>
        <w:lastRenderedPageBreak/>
        <w:t>этических проблем, связанных с современными технологиями, в особенности технологиями четвёртой промышленной революции;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важности морально-этических принципов в деятельности, связанной с реализацией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3) эстетического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восприятие эстетических качеств предметов труда;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создавать эстетически значимые изделия из различных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понимание ценности отечественного и мирового искусства, народных традиций и народного творчества в декоративно-прикладном искусстве;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роли художественной культуры как средства коммуникациии самовыражения в современном обществе;</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4) ценности научного познания и практической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ценности науки как фундамента технологий;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развитие интереса к исследовательской деятельности, реализации на практике достижений науки;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5) формирования культуры здоровья и эмоционального благополучия: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безопасной работы с инструментами;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распознавать информационные угрозы и осуществлять защиту личности от этих угроз;</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6) трудового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уважение к труду, трудящимся, результатам труда (своего и других людей);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умение ориентироваться в мире современных профессий;</w:t>
      </w:r>
    </w:p>
    <w:p w:rsidR="00134744" w:rsidRPr="00CA4934" w:rsidRDefault="00134744" w:rsidP="00E41B55">
      <w:pPr>
        <w:pStyle w:val="afff2"/>
        <w:spacing w:after="0" w:line="350" w:lineRule="auto"/>
        <w:ind w:firstLine="709"/>
        <w:rPr>
          <w:rFonts w:ascii="Times New Roman" w:hAnsi="Times New Roman" w:cs="Times New Roman"/>
          <w:spacing w:val="-4"/>
          <w:sz w:val="28"/>
          <w:szCs w:val="28"/>
        </w:rPr>
      </w:pPr>
      <w:r w:rsidRPr="00CA4934">
        <w:rPr>
          <w:rFonts w:ascii="Times New Roman" w:hAnsi="Times New Roman" w:cs="Times New Roman"/>
          <w:spacing w:val="-4"/>
          <w:sz w:val="28"/>
          <w:szCs w:val="28"/>
        </w:rPr>
        <w:lastRenderedPageBreak/>
        <w:t>умение осознанно выбирать индивидуальную траекторию развития с учётом личных и общественных интересов, потребностей;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ориентация на достижение выдающихся результатов в профессиональной деятельности;</w:t>
      </w:r>
    </w:p>
    <w:p w:rsidR="00134744" w:rsidRPr="00CA4934" w:rsidRDefault="00134744" w:rsidP="00E41B55">
      <w:pPr>
        <w:widowControl/>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7) экологического воспитания: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воспитание бережного отношения к окружающей среде, понимание необходимости соблюдения баланса между природой и техносферой;</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осознание пределов преобразовательной деятельности человека.</w:t>
      </w:r>
    </w:p>
    <w:p w:rsidR="00427FCB" w:rsidRPr="00CA4934" w:rsidRDefault="00A67132" w:rsidP="00E41B55">
      <w:pPr>
        <w:pStyle w:val="afff2"/>
        <w:spacing w:after="0" w:line="350" w:lineRule="auto"/>
        <w:ind w:firstLine="708"/>
        <w:rPr>
          <w:rFonts w:ascii="Times New Roman" w:eastAsia="Times New Roman" w:hAnsi="Times New Roman"/>
          <w:sz w:val="28"/>
          <w:szCs w:val="28"/>
        </w:rPr>
      </w:pPr>
      <w:r w:rsidRPr="00CA4934">
        <w:rPr>
          <w:rFonts w:ascii="Times New Roman" w:hAnsi="Times New Roman"/>
          <w:sz w:val="28"/>
          <w:szCs w:val="28"/>
        </w:rPr>
        <w:t>162.</w:t>
      </w:r>
      <w:r w:rsidR="003468F7" w:rsidRPr="00CA4934">
        <w:rPr>
          <w:rFonts w:ascii="Times New Roman" w:hAnsi="Times New Roman"/>
          <w:sz w:val="28"/>
          <w:szCs w:val="28"/>
        </w:rPr>
        <w:t>4.3.</w:t>
      </w:r>
      <w:r w:rsidR="00134744" w:rsidRPr="00CA4934">
        <w:rPr>
          <w:rFonts w:ascii="Times New Roman" w:eastAsia="Times New Roman" w:hAnsi="Times New Roman"/>
          <w:sz w:val="28"/>
          <w:szCs w:val="28"/>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427FCB" w:rsidRPr="00CA4934" w:rsidRDefault="00A67132" w:rsidP="00E41B55">
      <w:pPr>
        <w:pStyle w:val="afff2"/>
        <w:spacing w:after="0" w:line="350" w:lineRule="auto"/>
        <w:ind w:firstLine="708"/>
        <w:rPr>
          <w:rFonts w:ascii="Times New Roman" w:hAnsi="Times New Roman" w:cs="Times New Roman"/>
          <w:sz w:val="28"/>
          <w:szCs w:val="28"/>
        </w:rPr>
      </w:pPr>
      <w:r w:rsidRPr="00CA4934">
        <w:rPr>
          <w:rFonts w:ascii="Times New Roman" w:hAnsi="Times New Roman"/>
          <w:sz w:val="28"/>
          <w:szCs w:val="28"/>
        </w:rPr>
        <w:t>162.</w:t>
      </w:r>
      <w:r w:rsidR="003468F7" w:rsidRPr="00CA4934">
        <w:rPr>
          <w:rFonts w:ascii="Times New Roman" w:hAnsi="Times New Roman"/>
          <w:sz w:val="28"/>
          <w:szCs w:val="28"/>
        </w:rPr>
        <w:t>4.4.</w:t>
      </w:r>
      <w:r w:rsidR="00134744" w:rsidRPr="00CA4934">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rsidR="00134744" w:rsidRPr="00CA4934" w:rsidRDefault="00134744" w:rsidP="00E41B55">
      <w:pPr>
        <w:pStyle w:val="afff2"/>
        <w:spacing w:after="0" w:line="350" w:lineRule="auto"/>
        <w:ind w:firstLine="708"/>
        <w:rPr>
          <w:rFonts w:ascii="Times New Roman" w:hAnsi="Times New Roman" w:cs="Times New Roman"/>
          <w:sz w:val="28"/>
          <w:szCs w:val="28"/>
        </w:rPr>
      </w:pPr>
      <w:r w:rsidRPr="00CA4934">
        <w:rPr>
          <w:rFonts w:ascii="Times New Roman" w:hAnsi="Times New Roman" w:cs="Times New Roman"/>
          <w:sz w:val="28"/>
          <w:szCs w:val="28"/>
        </w:rPr>
        <w:t>выявлять и характеризовать существенные признаки природныхи рукотворных объектов;</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устанавливать существенный признак классификации, основа</w:t>
      </w:r>
      <w:r w:rsidR="00427FCB" w:rsidRPr="00CA4934">
        <w:rPr>
          <w:rFonts w:ascii="Times New Roman" w:hAnsi="Times New Roman" w:cs="Times New Roman"/>
          <w:sz w:val="28"/>
          <w:szCs w:val="28"/>
        </w:rPr>
        <w:t>ниедля обобщения и сравнения;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pacing w:val="-2"/>
          <w:sz w:val="28"/>
          <w:szCs w:val="28"/>
        </w:rPr>
        <w:t>выявлять закономерности и противоречия в рассматриваемых фактах, данныхи наблюдениях, относящихся к внешнему миру;</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выявлять причинно-следственные связи при изучении природных явленийи процессов, а также процессов, происходящих в техносфере;</w:t>
      </w:r>
    </w:p>
    <w:p w:rsidR="00427FCB"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выбирать способ решения поставленной задачи, используядля этого необходимые материалы, инструменты и технол</w:t>
      </w:r>
      <w:r w:rsidR="00427FCB" w:rsidRPr="00CA4934">
        <w:rPr>
          <w:rFonts w:ascii="Times New Roman" w:hAnsi="Times New Roman" w:cs="Times New Roman"/>
          <w:sz w:val="28"/>
          <w:szCs w:val="28"/>
        </w:rPr>
        <w:t>огии.</w:t>
      </w:r>
    </w:p>
    <w:p w:rsidR="00134744" w:rsidRPr="00CA4934" w:rsidRDefault="00A67132"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bCs/>
          <w:iCs/>
          <w:sz w:val="28"/>
          <w:szCs w:val="28"/>
        </w:rPr>
        <w:t>162.</w:t>
      </w:r>
      <w:r w:rsidR="003468F7" w:rsidRPr="00CA4934">
        <w:rPr>
          <w:rFonts w:ascii="Times New Roman" w:hAnsi="Times New Roman"/>
          <w:bCs/>
          <w:iCs/>
          <w:sz w:val="28"/>
          <w:szCs w:val="28"/>
        </w:rPr>
        <w:t>4.5.</w:t>
      </w:r>
      <w:r w:rsidR="00134744" w:rsidRPr="00CA4934">
        <w:rPr>
          <w:rFonts w:ascii="Times New Roman" w:hAnsi="Times New Roman"/>
          <w:bCs/>
          <w:iCs/>
          <w:sz w:val="28"/>
          <w:szCs w:val="28"/>
        </w:rPr>
        <w:t> </w:t>
      </w:r>
      <w:r w:rsidR="00134744" w:rsidRPr="00CA4934">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r w:rsidR="00134744" w:rsidRPr="00CA4934">
        <w:rPr>
          <w:rFonts w:ascii="Times New Roman" w:hAnsi="Times New Roman"/>
          <w:bCs/>
          <w:iCs/>
          <w:sz w:val="28"/>
          <w:szCs w:val="28"/>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использовать вопросы как исследовательский инструмент познания;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формировать запросы к информационной системе с целью получения необходимой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оценивать полноту, достоверность и актуальность полученной информации;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опытным путём изучать свойства различных материалов;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строить и оценивать модели объектов, явлений и процессов;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создавать, применять и преобразовывать знаки и символы, моделии схемы для решения учебных и познавательных задач;</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оценивать правильность выполнения учебной задачи, собственные возможности её решения;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прогнозировать поведение технической системы, в том числе с учётом синергетических эффектов.</w:t>
      </w:r>
    </w:p>
    <w:p w:rsidR="00134744" w:rsidRPr="00CA4934" w:rsidRDefault="00A67132" w:rsidP="00E41B55">
      <w:pPr>
        <w:pStyle w:val="a5"/>
        <w:widowControl/>
        <w:spacing w:after="0" w:line="350" w:lineRule="auto"/>
        <w:ind w:left="0" w:firstLine="709"/>
        <w:jc w:val="both"/>
        <w:rPr>
          <w:rFonts w:ascii="Times New Roman" w:hAnsi="Times New Roman"/>
          <w:bCs/>
          <w:iCs/>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4.6.</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работатьс информацией как часть познавательных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выбирать форму представления информации в зависимости от поставленной задачи;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различие между данными, информацией и знаниями;</w:t>
      </w:r>
    </w:p>
    <w:p w:rsidR="00134744" w:rsidRPr="00CA4934" w:rsidRDefault="00134744" w:rsidP="00E41B55">
      <w:pPr>
        <w:pStyle w:val="afff2"/>
        <w:spacing w:after="0" w:line="350" w:lineRule="auto"/>
        <w:ind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t>владеть начальными навыками работы с «большими данными»;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владеть технологией трансформации данных в информацию, информациив знания.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4.7.</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самоорганизации как часть регулятивных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самостоятельно определять цели и планировать пути их достижения,в том числе альтернативные, осознанно выбирать наиболее эффективные способы решения учебных и познавательных задач;</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корректироватьсвои действия в соответствии с изменяющейся ситуацией;</w:t>
      </w:r>
    </w:p>
    <w:p w:rsidR="00134744" w:rsidRPr="00CA4934" w:rsidRDefault="00BB7E68"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проводить</w:t>
      </w:r>
      <w:r w:rsidR="00134744" w:rsidRPr="00CA4934">
        <w:rPr>
          <w:rFonts w:ascii="Times New Roman" w:hAnsi="Times New Roman" w:cs="Times New Roman"/>
          <w:sz w:val="28"/>
          <w:szCs w:val="28"/>
        </w:rPr>
        <w:t xml:space="preserve"> выбор и брать ответственность за решение.</w:t>
      </w:r>
    </w:p>
    <w:p w:rsidR="00134744" w:rsidRPr="00CA4934" w:rsidRDefault="00A67132" w:rsidP="00E41B55">
      <w:pPr>
        <w:pStyle w:val="a5"/>
        <w:widowControl/>
        <w:spacing w:after="0" w:line="350" w:lineRule="auto"/>
        <w:ind w:left="0" w:firstLine="709"/>
        <w:jc w:val="both"/>
        <w:rPr>
          <w:rFonts w:ascii="Times New Roman" w:hAnsi="Times New Roman"/>
          <w:bCs/>
          <w:iCs/>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4.8.</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самоконтроля (рефлексии) как часть регулятивных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lastRenderedPageBreak/>
        <w:t>давать оценку ситуации и предлагать план её изменения;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объяснять причины достижения (недостижения) результатов преобразовательной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вносить необходимые коррективы в деятельность по решению задачиили по осуществлению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оценивать соответствие результата цели и условиям и при необходимости корректировать цель и процесс её достижения.</w:t>
      </w:r>
    </w:p>
    <w:p w:rsidR="00134744" w:rsidRPr="00CA4934" w:rsidRDefault="00A67132" w:rsidP="00E41B55">
      <w:pPr>
        <w:pStyle w:val="a5"/>
        <w:widowControl/>
        <w:spacing w:after="0" w:line="350" w:lineRule="auto"/>
        <w:ind w:left="0" w:firstLine="709"/>
        <w:jc w:val="both"/>
        <w:rPr>
          <w:rFonts w:ascii="Times New Roman" w:hAnsi="Times New Roman"/>
          <w:bCs/>
          <w:iCs/>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4.9.</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принятия себя и других как часть регулятивных универсальных учебных действий</w:t>
      </w:r>
      <w:r w:rsidR="00134744" w:rsidRPr="00CA4934">
        <w:rPr>
          <w:rFonts w:ascii="Times New Roman" w:hAnsi="Times New Roman"/>
          <w:bCs/>
          <w:iCs/>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признавать своё право на ошибку при решении задач или при реализации проекта, такое же право другого на подобные ошибки.</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bCs/>
          <w:iCs/>
          <w:sz w:val="28"/>
          <w:szCs w:val="28"/>
          <w:lang w:val="ru-RU"/>
        </w:rPr>
        <w:t>162.</w:t>
      </w:r>
      <w:r w:rsidR="003468F7" w:rsidRPr="00CA4934">
        <w:rPr>
          <w:rFonts w:ascii="Times New Roman" w:hAnsi="Times New Roman"/>
          <w:bCs/>
          <w:iCs/>
          <w:sz w:val="28"/>
          <w:szCs w:val="28"/>
          <w:lang w:val="ru-RU"/>
        </w:rPr>
        <w:t>4.10.</w:t>
      </w:r>
      <w:r w:rsidR="00134744" w:rsidRPr="00CA4934">
        <w:rPr>
          <w:rFonts w:ascii="Times New Roman" w:hAnsi="Times New Roman"/>
          <w:bCs/>
          <w:iCs/>
          <w:sz w:val="28"/>
          <w:szCs w:val="28"/>
        </w:rPr>
        <w:t> </w:t>
      </w:r>
      <w:r w:rsidR="00134744" w:rsidRPr="00CA4934">
        <w:rPr>
          <w:rFonts w:ascii="Times New Roman" w:hAnsi="Times New Roman"/>
          <w:sz w:val="28"/>
          <w:szCs w:val="28"/>
          <w:lang w:val="ru-RU"/>
        </w:rPr>
        <w:t>У обучающегося будут сформированы умения общения как часть коммуникативных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обсуждения учебного материала, планирования и осуществления учебного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рамках публичного представления результатов проектной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совместного решения задачи с использованием облачных сервисов;</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 ходе общения с представителями других культур, в частности в социальных сетях.</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4.11.</w:t>
      </w:r>
      <w:r w:rsidR="00134744" w:rsidRPr="00CA4934">
        <w:rPr>
          <w:rFonts w:ascii="Times New Roman" w:hAnsi="Times New Roman"/>
          <w:sz w:val="28"/>
          <w:szCs w:val="28"/>
        </w:rPr>
        <w:t> </w:t>
      </w:r>
      <w:r w:rsidR="00134744" w:rsidRPr="00CA4934">
        <w:rPr>
          <w:rFonts w:ascii="Times New Roman" w:hAnsi="Times New Roman"/>
          <w:sz w:val="28"/>
          <w:szCs w:val="28"/>
          <w:lang w:val="ru-RU"/>
        </w:rPr>
        <w:t>У обучающегося будут сформированы умения совместной деятельности как часть коммуникативных универсальных учебных действий: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и использовать преимущества командной работы при реализации учебного проекта;</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понимать необходимость выработки знаково-символических средствкак необходимого условия успешной проектной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интерпретировать высказывания собеседника – участника совместной деятельности;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отстаивания своей точки зрения, используя при этом законы логики;</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распознавать некорректную аргументацию.</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3468F7" w:rsidRPr="00CA4934">
        <w:rPr>
          <w:rFonts w:ascii="Times New Roman" w:hAnsi="Times New Roman"/>
          <w:sz w:val="28"/>
          <w:szCs w:val="28"/>
          <w:lang w:val="ru-RU"/>
        </w:rPr>
        <w:t>5.</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программы по технологии на уровне основного общего образования.</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5.1.</w:t>
      </w:r>
      <w:r w:rsidR="00134744" w:rsidRPr="00CA4934">
        <w:rPr>
          <w:rFonts w:ascii="Times New Roman" w:hAnsi="Times New Roman"/>
          <w:sz w:val="28"/>
          <w:szCs w:val="28"/>
        </w:rPr>
        <w:t> </w:t>
      </w:r>
      <w:r w:rsidR="00134744" w:rsidRPr="00CA4934">
        <w:rPr>
          <w:rFonts w:ascii="Times New Roman" w:hAnsi="Times New Roman"/>
          <w:sz w:val="28"/>
          <w:szCs w:val="28"/>
          <w:lang w:val="ru-RU"/>
        </w:rPr>
        <w:t>Для всех модулей</w:t>
      </w:r>
      <w:r w:rsidR="00134744" w:rsidRPr="00CA4934">
        <w:rPr>
          <w:rStyle w:val="afff5"/>
          <w:rFonts w:ascii="Times New Roman" w:hAnsi="Times New Roman"/>
          <w:b w:val="0"/>
          <w:sz w:val="28"/>
          <w:szCs w:val="28"/>
          <w:lang w:val="ru-RU"/>
        </w:rPr>
        <w:t>обязательные предметные результаты</w:t>
      </w:r>
      <w:r w:rsidR="00134744" w:rsidRPr="00CA4934">
        <w:rPr>
          <w:rFonts w:ascii="Times New Roman" w:hAnsi="Times New Roman"/>
          <w:b/>
          <w:sz w:val="28"/>
          <w:szCs w:val="28"/>
          <w:lang w:val="ru-RU"/>
        </w:rPr>
        <w:t>:</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организовывать рабочее место в соответствии с изучаемой технологией;</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безопасного использования ручныхи электрифицированных инструментов и оборудования;</w:t>
      </w:r>
    </w:p>
    <w:p w:rsidR="00134744" w:rsidRPr="00CA4934" w:rsidRDefault="00134744" w:rsidP="00E41B55">
      <w:pPr>
        <w:pStyle w:val="afff2"/>
        <w:spacing w:after="0" w:line="350" w:lineRule="auto"/>
        <w:ind w:firstLine="709"/>
        <w:rPr>
          <w:rFonts w:ascii="Times New Roman" w:hAnsi="Times New Roman" w:cs="Times New Roman"/>
          <w:sz w:val="28"/>
          <w:szCs w:val="28"/>
        </w:rPr>
      </w:pPr>
      <w:r w:rsidRPr="00CA4934">
        <w:rPr>
          <w:rFonts w:ascii="Times New Roman" w:hAnsi="Times New Roman" w:cs="Times New Roman"/>
          <w:sz w:val="28"/>
          <w:szCs w:val="28"/>
        </w:rPr>
        <w:t>грамотно и осознанно выполнять технологические операции в соответствии изучаемой технологией.</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5.2.</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«Производствои технологии».</w:t>
      </w:r>
    </w:p>
    <w:p w:rsidR="00134744" w:rsidRPr="00CA4934" w:rsidRDefault="00134744" w:rsidP="00E41B55">
      <w:pPr>
        <w:pStyle w:val="afff4"/>
        <w:spacing w:after="0" w:line="350" w:lineRule="auto"/>
        <w:ind w:firstLine="709"/>
        <w:rPr>
          <w:b w:val="0"/>
          <w:bCs w:val="0"/>
          <w:sz w:val="28"/>
          <w:szCs w:val="28"/>
        </w:rPr>
      </w:pPr>
      <w:r w:rsidRPr="00CA4934">
        <w:rPr>
          <w:rStyle w:val="afff5"/>
          <w:rFonts w:eastAsia="Calibri"/>
          <w:sz w:val="28"/>
          <w:szCs w:val="28"/>
        </w:rPr>
        <w:t xml:space="preserve">К концу обучения </w:t>
      </w:r>
      <w:r w:rsidRPr="00CA4934">
        <w:rPr>
          <w:b w:val="0"/>
          <w:bCs w:val="0"/>
          <w:sz w:val="28"/>
          <w:szCs w:val="28"/>
        </w:rPr>
        <w:t>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потребности человека;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естественные (природные) и искусственные материалы;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сравнивать и анализировать свойства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технику, описывать назначение техники;</w:t>
      </w:r>
    </w:p>
    <w:p w:rsidR="00134744" w:rsidRPr="00CA4934" w:rsidRDefault="00134744" w:rsidP="00E41B55">
      <w:pPr>
        <w:pStyle w:val="afff3"/>
        <w:spacing w:line="350" w:lineRule="auto"/>
        <w:ind w:left="0" w:firstLine="709"/>
        <w:rPr>
          <w:rFonts w:ascii="Times New Roman" w:hAnsi="Times New Roman" w:cs="Times New Roman"/>
          <w:spacing w:val="-5"/>
          <w:sz w:val="28"/>
          <w:szCs w:val="28"/>
        </w:rPr>
      </w:pPr>
      <w:r w:rsidRPr="00CA4934">
        <w:rPr>
          <w:rFonts w:ascii="Times New Roman" w:hAnsi="Times New Roman" w:cs="Times New Roman"/>
          <w:spacing w:val="-5"/>
          <w:sz w:val="28"/>
          <w:szCs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предметы труда в различных видах материального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метод мозгового штурма, метод интеллект-карт, метод фокальных объектов и другие методы;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метод учебного проектирования, выполнять учебные проекты;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и характеризовать профессии.</w:t>
      </w:r>
    </w:p>
    <w:p w:rsidR="00134744" w:rsidRPr="00CA4934" w:rsidRDefault="00134744" w:rsidP="00E41B55">
      <w:pPr>
        <w:pStyle w:val="afff4"/>
        <w:spacing w:after="0" w:line="350" w:lineRule="auto"/>
        <w:ind w:firstLine="709"/>
        <w:rPr>
          <w:b w:val="0"/>
          <w:sz w:val="28"/>
          <w:szCs w:val="28"/>
        </w:rPr>
      </w:pPr>
      <w:r w:rsidRPr="00CA4934">
        <w:rPr>
          <w:rStyle w:val="afff5"/>
          <w:rFonts w:eastAsia="Calibri"/>
          <w:sz w:val="28"/>
          <w:szCs w:val="28"/>
        </w:rPr>
        <w:t xml:space="preserve">К концу обучения </w:t>
      </w:r>
      <w:r w:rsidRPr="00CA4934">
        <w:rPr>
          <w:b w:val="0"/>
          <w:sz w:val="28"/>
          <w:szCs w:val="28"/>
        </w:rPr>
        <w:t>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машины и механизмы;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оценивать и использовать модели в познавательнойи практической деятельности;</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pacing w:val="-4"/>
          <w:sz w:val="28"/>
          <w:szCs w:val="28"/>
        </w:rPr>
        <w:t xml:space="preserve">разрабатывать несложную технологическую, конструкторскую </w:t>
      </w:r>
      <w:r w:rsidRPr="00CA4934">
        <w:rPr>
          <w:rFonts w:ascii="Times New Roman" w:hAnsi="Times New Roman" w:cs="Times New Roman"/>
          <w:spacing w:val="-2"/>
          <w:sz w:val="28"/>
          <w:szCs w:val="28"/>
        </w:rPr>
        <w:t xml:space="preserve">документацию </w:t>
      </w:r>
      <w:r w:rsidRPr="00CA4934">
        <w:rPr>
          <w:rFonts w:ascii="Times New Roman" w:hAnsi="Times New Roman" w:cs="Times New Roman"/>
          <w:spacing w:val="-2"/>
          <w:sz w:val="28"/>
          <w:szCs w:val="28"/>
        </w:rPr>
        <w:lastRenderedPageBreak/>
        <w:t>для выполнения творческих проектных задач;</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решать простые изобретательские, конструкторские и технологические задачи в процессе изготовления изделий из различных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предлагать варианты усовершенствования конструкций;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предметы труда в различных видах материального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виды современных технологий и определять перспективыих развития.</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развития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эстетичных промышленных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народные промыслы и ремёсла России;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производства и производственные процессы;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современные и перспективные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области применения технологий, понимать их возможностии ограничения;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условия и риски применимости технологий с позиций экологических последствий;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выявлять экологические проблемы;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транспорта, оценивать перспективы развития;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на транспорте, транспортную логистику.</w:t>
      </w:r>
    </w:p>
    <w:p w:rsidR="00134744" w:rsidRPr="00CA4934" w:rsidRDefault="00134744" w:rsidP="00E41B55">
      <w:pPr>
        <w:pStyle w:val="afff4"/>
        <w:spacing w:after="0" w:line="350" w:lineRule="auto"/>
        <w:ind w:firstLine="709"/>
        <w:rPr>
          <w:rStyle w:val="afff5"/>
          <w:rFonts w:eastAsia="Calibri"/>
          <w:bCs/>
          <w:sz w:val="28"/>
          <w:szCs w:val="28"/>
        </w:rPr>
      </w:pPr>
      <w:r w:rsidRPr="00CA4934">
        <w:rPr>
          <w:rStyle w:val="afff5"/>
          <w:rFonts w:eastAsia="Calibri"/>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общие принципы управления;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возможности и сферу применения современных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получения, преобразования и использования энергии;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биотехнологии, их применение;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направления развития и особенности перспективных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предлагать предпринимательские идеи, обосновывать их решение;</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pacing w:val="-2"/>
          <w:sz w:val="28"/>
          <w:szCs w:val="28"/>
        </w:rPr>
        <w:lastRenderedPageBreak/>
        <w:t>определять проблему, анализировать потребности в продукте;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овладеть методами учебной, исследовательской и проектной деятельности, решения творческих задач, проектирования, моделирования, конструированияи эстетического оформления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перечислять и характеризовать виды современных информационно-когнитивных технологий;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овладеть информационно-когнитивными технологиями преобразования данных в информацию и информации в знание;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культуру предпринимательства, виды предпринимательской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модели экономической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бизнес-проект;</w:t>
      </w:r>
    </w:p>
    <w:p w:rsidR="00134744" w:rsidRPr="00CA4934" w:rsidRDefault="00134744" w:rsidP="00E41B55">
      <w:pPr>
        <w:pStyle w:val="afff3"/>
        <w:spacing w:line="350" w:lineRule="auto"/>
        <w:ind w:left="0" w:firstLine="709"/>
        <w:rPr>
          <w:rFonts w:ascii="Times New Roman" w:hAnsi="Times New Roman" w:cs="Times New Roman"/>
          <w:spacing w:val="-4"/>
          <w:sz w:val="28"/>
          <w:szCs w:val="28"/>
        </w:rPr>
      </w:pPr>
      <w:r w:rsidRPr="00CA4934">
        <w:rPr>
          <w:rFonts w:ascii="Times New Roman" w:hAnsi="Times New Roman" w:cs="Times New Roman"/>
          <w:spacing w:val="-4"/>
          <w:sz w:val="28"/>
          <w:szCs w:val="28"/>
        </w:rPr>
        <w:t>оценивать эффективность предпринимательской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закономерности технологического развития цивилизации;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планировать своё профессиональное образование и профессиональную карьеру.</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5.3.</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«Технологии обработки материалов и пищевых продуктов».</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создавать, применять и преобразовывать знаки и символы, модели и схемы; использовать средства и инструменты </w:t>
      </w:r>
      <w:r w:rsidR="00385343" w:rsidRPr="00CA4934">
        <w:rPr>
          <w:rFonts w:ascii="Times New Roman" w:hAnsi="Times New Roman" w:cs="Times New Roman"/>
          <w:sz w:val="28"/>
          <w:szCs w:val="28"/>
        </w:rPr>
        <w:t>ИКТ</w:t>
      </w:r>
      <w:r w:rsidRPr="00CA4934">
        <w:rPr>
          <w:rFonts w:ascii="Times New Roman" w:hAnsi="Times New Roman" w:cs="Times New Roman"/>
          <w:sz w:val="28"/>
          <w:szCs w:val="28"/>
        </w:rPr>
        <w:t xml:space="preserve"> для решения прикладных учебно-познавательных задач;</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бумаги, её свойства, получениеи применение;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называть народные промыслы по обработке древесины;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материалы для изготовления изделий с учётом их свойств, технологий обработки, инструментов и приспособлений;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древесины, пиломатериалов;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простые ручные операции (разметка, распиливание, строгание, сверление) по обработке изделий из древесины с учётом её свойств, применятьв работе столярные инструменты и приспособления;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анализировать и сравнивать свойства древесины разных пород деревьев;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яиц, круп, овощей;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обработки пищевых продуктов, позволяющие максимально сохранять их пищевую ценность;</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первичной обработки овощей, круп;</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яиц, овощей, круп;</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планировки кухни; способы рационального размещения мебели;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текстильные материалы, классифицироватьих, описывать основные этапы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и сравнивать свойства текстильных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материалы, инструменты и оборудование для выполнения швейных работ;</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ручные инструменты для выполнения швейных работ;</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подготавливать швейную машину к работе с учётом безопасных правилеё эксплуатации, выполнять простые операции машинной обработки (машинные строчки);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последовательность изготовления швейных изделий, осуществлять контроль качества;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группы профессий, описывать тенденции их развития, объяснять социальное значение групп профессий.</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характеризовать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народные промыслы по обработке металла;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металлов и их сплавов;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анализировать и сравнивать свойства металлов и их сплавов;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и характеризовать инструменты, приспособленияи технологическое оборудование;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технологические операции с использованием ручных инструментов, приспособлений, технологического оборудования;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обрабатывать металлы и их сплавы слесарным инструментом;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молока и молочных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определять качество молочных продуктов, называть правила хранения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молока и молочных продуктов;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теста, технологии приготовления разных видов теста;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национальные блюда из разных видов теста;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одежды, характеризовать стили одежды;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современные текстильные материалы, их получениеи свойства;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текстильные материалы для изделий с учётом их свойств;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выполнять чертёж выкроек швейного изделия;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соблюдать последовательность технологических операций по раскрою, пошиву и отделке изделия;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учебные проекты, соблюдая этапы и технологии изготовления проектных изделий.</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исследовать и анализировать свойства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выбирать инструменты и оборудование, необходимые для изготовления выбранного изделия по данной технологии;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применять технологии механической обработки конструкционных материалов;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осуществлять доступными средствами контроль качества изготавливаемого изделия, находить и устранять допущенные дефекты;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художественное оформление изделий;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пластмассы и другие современные материалы, анализироватьих свойства, возможность применения в быту и на производстве;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осуществлять изготовление субъективно нового продукта, опираясь на общую технологическую схему;</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пределы применимости данной технологии, в том числес экономических и экологических позиций;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рыбы, морепродуктов продуктов; определять качество рыбы;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называть пищевую ценность мяса животных, мяса птицы, определять качество;</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технологии приготовления блюд из рыбы,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технологии приготовления из мяса животных, мяса птицы;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блюда национальной кухни из рыбы, мяса;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5.4.</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«Робототехника».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и характеризовать роботов по видам и назначению;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основные законы робототехники;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назначение деталей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составные части роботов, датчики в современных робототехнических системах;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получить опыт моделирования машин и механизмов с помощью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применять навыки моделирования машин и механизмов с помощью робототехнического конструктора;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индивидуальной и коллективной деятельности, направленной на создание робототехнического продукта.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транспортных роботов, описывать их назначение;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мобильного робота по схеме; усовершенствовать конструкцию;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программировать мобильного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управлять мобильными роботами в компьютерно-управляемых средах;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датчики, использованные при проектировании мобильного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уметь осуществлять робототехнические проекты;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презентовать изделие.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промышленных роботов, описывать их назначение и функции;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виды бытовых роботов, описывать их назначение и функции;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датчики и программировать действие учебного роботав зависимости от задач проекта;</w:t>
      </w:r>
    </w:p>
    <w:p w:rsidR="00134744" w:rsidRPr="00CA4934" w:rsidRDefault="00134744" w:rsidP="00E41B55">
      <w:pPr>
        <w:pStyle w:val="afff3"/>
        <w:spacing w:line="350" w:lineRule="auto"/>
        <w:ind w:left="0" w:firstLine="709"/>
        <w:rPr>
          <w:rFonts w:ascii="Times New Roman" w:hAnsi="Times New Roman" w:cs="Times New Roman"/>
          <w:spacing w:val="-2"/>
          <w:sz w:val="28"/>
          <w:szCs w:val="28"/>
        </w:rPr>
      </w:pPr>
      <w:r w:rsidRPr="00CA4934">
        <w:rPr>
          <w:rFonts w:ascii="Times New Roman" w:hAnsi="Times New Roman" w:cs="Times New Roman"/>
          <w:sz w:val="28"/>
          <w:szCs w:val="28"/>
        </w:rPr>
        <w:t xml:space="preserve">осуществлять робототехнические проекты, совершенствовать </w:t>
      </w:r>
      <w:r w:rsidRPr="00CA4934">
        <w:rPr>
          <w:rFonts w:ascii="Times New Roman" w:hAnsi="Times New Roman" w:cs="Times New Roman"/>
          <w:spacing w:val="-2"/>
          <w:sz w:val="28"/>
          <w:szCs w:val="28"/>
        </w:rPr>
        <w:t>конструкцию, испытывать и презентовать результат проекта.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основные законы и принципы теории автоматического управленияи регулирования, методы использования в робототехнических системах;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реализовывать полный цикл создания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и моделировать робототехнические системы;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приводить примеры применения роботов из различных областей материального мира;</w:t>
      </w:r>
    </w:p>
    <w:p w:rsidR="00C74D78" w:rsidRPr="00CA4934" w:rsidRDefault="00C74D78"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конструкцию беспилотных воздушных судов; описывать сферы их применения;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возможности роботов, роботехнических системи направления </w:t>
      </w:r>
      <w:r w:rsidRPr="00CA4934">
        <w:rPr>
          <w:rFonts w:ascii="Times New Roman" w:hAnsi="Times New Roman" w:cs="Times New Roman"/>
          <w:sz w:val="28"/>
          <w:szCs w:val="28"/>
        </w:rPr>
        <w:lastRenderedPageBreak/>
        <w:t>их применения.</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автоматизированные и роботизированные производственные линии;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анализировать перспективы развития робототехники;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робототехникой,их востребованность на рынке труда;</w:t>
      </w:r>
    </w:p>
    <w:p w:rsidR="00AE18EC" w:rsidRPr="00CA4934" w:rsidRDefault="00C74D78"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w:t>
      </w:r>
      <w:r w:rsidR="00AE18EC" w:rsidRPr="00CA4934">
        <w:rPr>
          <w:rFonts w:ascii="Times New Roman" w:hAnsi="Times New Roman" w:cs="Times New Roman"/>
          <w:sz w:val="28"/>
          <w:szCs w:val="28"/>
        </w:rPr>
        <w:t>принципы работы системы интерне</w:t>
      </w:r>
      <w:r w:rsidR="00217370" w:rsidRPr="00CA4934">
        <w:rPr>
          <w:rFonts w:ascii="Times New Roman" w:hAnsi="Times New Roman" w:cs="Times New Roman"/>
          <w:sz w:val="28"/>
          <w:szCs w:val="28"/>
        </w:rPr>
        <w:t>т</w:t>
      </w:r>
      <w:r w:rsidR="00AE18EC" w:rsidRPr="00CA4934">
        <w:rPr>
          <w:rFonts w:ascii="Times New Roman" w:hAnsi="Times New Roman" w:cs="Times New Roman"/>
          <w:sz w:val="28"/>
          <w:szCs w:val="28"/>
        </w:rPr>
        <w:t xml:space="preserve"> вещей; сферы применения системы интернет вещей в промышленности и быту; </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реализовывать полный цикл создания робота;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конструировать и моделировать робототехнические системыс использованием материальных конструкторов с компьютерным управлениеми обратной связью;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визуальный язык для программирования простых робототехнических систем;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составлять алгоритмы и программы по управлению роботом;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самостоятельно осуществлять робототехнические проекты.</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5.5.</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«Компьютерная графика. Черчение».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5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и области применения графической информации;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основные элементы графических изображений (точка, линия, контур, буквы и цифры, условные знаки);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применять чертёжные инструменты;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читать и выполнять чертежи на листе А4 (рамка, основная надпись, масштаб, виды, нанесение размеров).</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6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знать и выполнять основные правила выполнения чертежей с использованием чертёжных инструментов;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знать и использовать для выполнения чертежей инструменты графического </w:t>
      </w:r>
      <w:r w:rsidRPr="00CA4934">
        <w:rPr>
          <w:rFonts w:ascii="Times New Roman" w:hAnsi="Times New Roman" w:cs="Times New Roman"/>
          <w:sz w:val="28"/>
          <w:szCs w:val="28"/>
        </w:rPr>
        <w:lastRenderedPageBreak/>
        <w:t>редактора;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понимать смысл условных графических обозначений, создавать с их помощью графические тексты;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тексты, рисунки в графическом редакторе.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конструкторской документации;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характеризовать виды графических моделей;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и оформлять сборочный чертёж;</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ручными способами вычерчивания чертежей, эскизов и технических рисунков деталей;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автоматизированными способами вычерчивания чертежей, эскизови технических рисунков;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уметь читать чертежи деталей и осуществлять расчёты по чертежам.</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программное обеспечение для создания проектной документации;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различные виды документов;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способами создания, редактирования и трансформации графических объектов;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pacing w:val="-2"/>
          <w:sz w:val="28"/>
          <w:szCs w:val="28"/>
        </w:rPr>
        <w:t>выполнять эскизы, схемы, чертежи с использованием чертёж</w:t>
      </w:r>
      <w:r w:rsidRPr="00CA4934">
        <w:rPr>
          <w:rFonts w:ascii="Times New Roman" w:hAnsi="Times New Roman" w:cs="Times New Roman"/>
          <w:sz w:val="28"/>
          <w:szCs w:val="28"/>
        </w:rPr>
        <w:t>ных инструментов и приспособлений и (или) с использованием программного обеспечения;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и редактировать сложные 3D-модели и сборочные чертежи.</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pacing w:val="-2"/>
          <w:sz w:val="28"/>
          <w:szCs w:val="28"/>
        </w:rPr>
        <w:t>выполнять эскизы, схемы, чертежи с использованием чертёж</w:t>
      </w:r>
      <w:r w:rsidRPr="00CA4934">
        <w:rPr>
          <w:rFonts w:ascii="Times New Roman" w:hAnsi="Times New Roman" w:cs="Times New Roman"/>
          <w:sz w:val="28"/>
          <w:szCs w:val="28"/>
        </w:rPr>
        <w:t>ных инструментов и приспособлений и (или) в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3D-модели в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оформлять конструкторскую документацию, в том числе с использованием САПР;</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162.</w:t>
      </w:r>
      <w:r w:rsidR="003468F7" w:rsidRPr="00CA4934">
        <w:rPr>
          <w:rFonts w:ascii="Times New Roman" w:hAnsi="Times New Roman"/>
          <w:sz w:val="28"/>
          <w:szCs w:val="28"/>
          <w:lang w:val="ru-RU"/>
        </w:rPr>
        <w:t>5.6.</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модуля«3D-моделирование, прототипирование, макетирование».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свойства и назначение моделей;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макетов и их назначение;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макеты различных видов, в том числе с использованием программного обеспечения;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развёртку и соединять фрагменты макета;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выполнять сборку деталей макета;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графическую документацию;</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изучаемыми технологиями макетирования, их востребованность на рынке труда.</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разрабатывать оригинальные конструкции с использованием 3D-моделей, проводить их испытание, анализ, способы модернизации в зависимостиот результатов испытания;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создавать 3D-модели, используя программное обеспечение;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w:t>
      </w:r>
      <w:r w:rsidR="002913AE" w:rsidRPr="00CA4934">
        <w:rPr>
          <w:rFonts w:ascii="Times New Roman" w:hAnsi="Times New Roman" w:cs="Times New Roman"/>
          <w:sz w:val="28"/>
          <w:szCs w:val="28"/>
        </w:rPr>
        <w:t>соответствие</w:t>
      </w:r>
      <w:r w:rsidRPr="00CA4934">
        <w:rPr>
          <w:rFonts w:ascii="Times New Roman" w:hAnsi="Times New Roman" w:cs="Times New Roman"/>
          <w:sz w:val="28"/>
          <w:szCs w:val="28"/>
        </w:rPr>
        <w:t xml:space="preserve"> модели объекту и целям моделирования;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проводить анализ и модернизацию компьютерной модели;</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модернизировать прототип в соответствии с поставленной задачей;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презентовать изделие.</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9 классе: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использовать редактор компьютерного трёхмерного проектированиядля создания моделей сложных объектов;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и выполнять этапы аддитивного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модернизировать прототип в соответствии с поставленной задачей;</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области применения 3D-моделирования;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lastRenderedPageBreak/>
        <w:t>характеризовать мир профессий, связанных с изучаемыми технологиями3D-моделирования, 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5.7.</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«Автоматизированные системы»</w:t>
      </w:r>
      <w:r w:rsidR="00456D01" w:rsidRPr="00CA4934">
        <w:rPr>
          <w:rFonts w:ascii="Times New Roman" w:hAnsi="Times New Roman"/>
          <w:sz w:val="28"/>
          <w:szCs w:val="28"/>
          <w:lang w:val="ru-RU"/>
        </w:rPr>
        <w:t>.</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8–9классах</w:t>
      </w:r>
      <w:r w:rsidRPr="00CA4934">
        <w:rPr>
          <w:b w:val="0"/>
          <w:caps/>
          <w:sz w:val="28"/>
          <w:szCs w:val="28"/>
        </w:rPr>
        <w:t>:</w:t>
      </w:r>
    </w:p>
    <w:p w:rsidR="00134744"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w:t>
      </w:r>
      <w:r w:rsidR="00134744" w:rsidRPr="00CA4934">
        <w:rPr>
          <w:rFonts w:ascii="Times New Roman" w:hAnsi="Times New Roman" w:cs="Times New Roman"/>
          <w:color w:val="auto"/>
          <w:sz w:val="28"/>
          <w:szCs w:val="28"/>
        </w:rPr>
        <w:t>азывать</w:t>
      </w:r>
      <w:r w:rsidRPr="00CA4934">
        <w:rPr>
          <w:rFonts w:ascii="Times New Roman" w:hAnsi="Times New Roman" w:cs="Times New Roman"/>
          <w:color w:val="auto"/>
          <w:sz w:val="28"/>
          <w:szCs w:val="28"/>
        </w:rPr>
        <w:t xml:space="preserve"> признаки автоматизированных систем, их виды</w:t>
      </w:r>
      <w:r w:rsidR="00134744" w:rsidRPr="00CA4934">
        <w:rPr>
          <w:rFonts w:ascii="Times New Roman" w:hAnsi="Times New Roman" w:cs="Times New Roman"/>
          <w:color w:val="auto"/>
          <w:sz w:val="28"/>
          <w:szCs w:val="28"/>
        </w:rPr>
        <w:t>;</w:t>
      </w:r>
    </w:p>
    <w:p w:rsidR="00134744"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называть принципы управления технологическими процессами</w:t>
      </w:r>
      <w:r w:rsidR="00134744" w:rsidRPr="00CA4934">
        <w:rPr>
          <w:rFonts w:ascii="Times New Roman" w:hAnsi="Times New Roman" w:cs="Times New Roman"/>
          <w:color w:val="auto"/>
          <w:sz w:val="28"/>
          <w:szCs w:val="28"/>
        </w:rPr>
        <w:t>;</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характеризовать управляющие и управляемые системы, функции обратной связи;</w:t>
      </w:r>
    </w:p>
    <w:p w:rsidR="00AE18EC" w:rsidRPr="00CA4934" w:rsidRDefault="00AE18EC" w:rsidP="00E41B55">
      <w:pPr>
        <w:pStyle w:val="afff3"/>
        <w:spacing w:line="350" w:lineRule="auto"/>
        <w:ind w:left="0" w:firstLine="709"/>
        <w:rPr>
          <w:rFonts w:ascii="Times New Roman" w:hAnsi="Times New Roman" w:cs="Times New Roman"/>
          <w:color w:val="auto"/>
          <w:spacing w:val="-4"/>
          <w:sz w:val="28"/>
          <w:szCs w:val="28"/>
        </w:rPr>
      </w:pPr>
      <w:r w:rsidRPr="00CA4934">
        <w:rPr>
          <w:rFonts w:ascii="Times New Roman" w:hAnsi="Times New Roman" w:cs="Times New Roman"/>
          <w:color w:val="auto"/>
          <w:spacing w:val="-4"/>
          <w:sz w:val="28"/>
          <w:szCs w:val="28"/>
        </w:rPr>
        <w:t>осуществлять управление учебными техническими системами;</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конструировать автоматизированные системы;</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называть основные электрические устройства и их функции для создания автоматизированных систем;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объяснять принцип сборки электрических схем;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выполнять сборку электрических схем с использованием электрических устройств и систем;</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определять результат работы электрической схемы при использовании различных элементов;</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осуществлять программирование автоматизированных систем на основе использования программированных логических реле;</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разрабатывать проекты автоматизированных систем, направленныхна эффективное управление технологическими процессами на производствеи в быту;</w:t>
      </w:r>
    </w:p>
    <w:p w:rsidR="00AE18EC" w:rsidRPr="00CA4934" w:rsidRDefault="00AE18EC" w:rsidP="00E41B55">
      <w:pPr>
        <w:pStyle w:val="afff3"/>
        <w:spacing w:line="350" w:lineRule="auto"/>
        <w:ind w:left="0" w:firstLine="709"/>
        <w:rPr>
          <w:rFonts w:ascii="Times New Roman" w:hAnsi="Times New Roman" w:cs="Times New Roman"/>
          <w:color w:val="auto"/>
          <w:sz w:val="28"/>
          <w:szCs w:val="28"/>
        </w:rPr>
      </w:pPr>
      <w:r w:rsidRPr="00CA4934">
        <w:rPr>
          <w:rFonts w:ascii="Times New Roman" w:hAnsi="Times New Roman" w:cs="Times New Roman"/>
          <w:color w:val="auto"/>
          <w:sz w:val="28"/>
          <w:szCs w:val="28"/>
        </w:rPr>
        <w:t>характеризовать мир профессий, связанных с автоматизированными системами, их востребованность на региональном рынке труда.</w:t>
      </w:r>
    </w:p>
    <w:p w:rsidR="00134744" w:rsidRPr="00CA4934" w:rsidRDefault="00A67132" w:rsidP="00E41B55">
      <w:pPr>
        <w:pStyle w:val="a5"/>
        <w:widowControl/>
        <w:spacing w:after="0" w:line="350" w:lineRule="auto"/>
        <w:ind w:left="0" w:firstLine="720"/>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5.8.</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«Животноводство».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7–8 классах: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животноводства;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особенности основных видов сельскохозяйственных животных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описывать полный технологический цикл получения продукции </w:t>
      </w:r>
      <w:r w:rsidRPr="00CA4934">
        <w:rPr>
          <w:rFonts w:ascii="Times New Roman" w:hAnsi="Times New Roman" w:cs="Times New Roman"/>
          <w:sz w:val="28"/>
          <w:szCs w:val="28"/>
        </w:rPr>
        <w:lastRenderedPageBreak/>
        <w:t>животноводства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виды сельскохозяйственных животных, характерных для данного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оценивать условия содержания животных в различных условиях;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навыками оказания первой помощи заболевшим или пораненным животным;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способы переработки и хранения продукции животноводства;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пути цифровизации животноводческого производства;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объяснять особенности сельскохозяйственного производства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животноводством,их востребованность на рынке труда.</w:t>
      </w:r>
    </w:p>
    <w:p w:rsidR="00134744" w:rsidRPr="00CA4934" w:rsidRDefault="00A67132"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162.</w:t>
      </w:r>
      <w:r w:rsidR="003468F7" w:rsidRPr="00CA4934">
        <w:rPr>
          <w:rFonts w:ascii="Times New Roman" w:hAnsi="Times New Roman"/>
          <w:sz w:val="28"/>
          <w:szCs w:val="28"/>
          <w:lang w:val="ru-RU"/>
        </w:rPr>
        <w:t>5.9.</w:t>
      </w:r>
      <w:r w:rsidR="00134744" w:rsidRPr="00CA4934">
        <w:rPr>
          <w:rFonts w:ascii="Times New Roman" w:hAnsi="Times New Roman"/>
          <w:sz w:val="28"/>
          <w:szCs w:val="28"/>
        </w:rPr>
        <w:t> </w:t>
      </w:r>
      <w:r w:rsidR="00134744" w:rsidRPr="00CA4934">
        <w:rPr>
          <w:rFonts w:ascii="Times New Roman" w:hAnsi="Times New Roman"/>
          <w:sz w:val="28"/>
          <w:szCs w:val="28"/>
          <w:lang w:val="ru-RU"/>
        </w:rPr>
        <w:t>Предметные результаты освоения содержания модуля Модуль «Растениеводство».</w:t>
      </w:r>
    </w:p>
    <w:p w:rsidR="00134744" w:rsidRPr="00CA4934" w:rsidRDefault="00134744" w:rsidP="00E41B55">
      <w:pPr>
        <w:pStyle w:val="afff4"/>
        <w:spacing w:after="0" w:line="350" w:lineRule="auto"/>
        <w:ind w:firstLine="709"/>
        <w:rPr>
          <w:b w:val="0"/>
          <w:sz w:val="28"/>
          <w:szCs w:val="28"/>
        </w:rPr>
      </w:pPr>
      <w:r w:rsidRPr="00CA4934">
        <w:rPr>
          <w:b w:val="0"/>
          <w:sz w:val="28"/>
          <w:szCs w:val="28"/>
        </w:rPr>
        <w:t>К концу обучения в 7–8 классах:</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растениеводства;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описывать полный технологический цикл получения наиболее распространённой растениеводческой продукции своего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виды и свойства почв данного региона;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ручные и механизированные инструменты обработки почвы;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классифицировать культурные растения по различным основаниям;</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полезные дикорастущие растения и знать их свойства;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назвать опасные для человека дикорастущие растения;</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полезные для человека грибы;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называть опасные для человека грибы;</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методами сбора, переработки и хранения полезных дикорастущих растений и их плодов;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владеть методами сбора, переработки и хранения полезных для человека грибов;</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основные направления цифровизации и роботизациив растениеводстве;</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 xml:space="preserve">получить опыт использования цифровых устройств и программных сервисовв </w:t>
      </w:r>
      <w:r w:rsidRPr="00CA4934">
        <w:rPr>
          <w:rFonts w:ascii="Times New Roman" w:hAnsi="Times New Roman" w:cs="Times New Roman"/>
          <w:sz w:val="28"/>
          <w:szCs w:val="28"/>
        </w:rPr>
        <w:lastRenderedPageBreak/>
        <w:t>технологии растениеводства;</w:t>
      </w:r>
    </w:p>
    <w:p w:rsidR="00134744" w:rsidRPr="00CA4934" w:rsidRDefault="00134744" w:rsidP="00E41B55">
      <w:pPr>
        <w:pStyle w:val="afff3"/>
        <w:spacing w:line="350" w:lineRule="auto"/>
        <w:ind w:left="0" w:firstLine="709"/>
        <w:rPr>
          <w:rFonts w:ascii="Times New Roman" w:hAnsi="Times New Roman" w:cs="Times New Roman"/>
          <w:sz w:val="28"/>
          <w:szCs w:val="28"/>
        </w:rPr>
      </w:pPr>
      <w:r w:rsidRPr="00CA4934">
        <w:rPr>
          <w:rFonts w:ascii="Times New Roman" w:hAnsi="Times New Roman" w:cs="Times New Roman"/>
          <w:sz w:val="28"/>
          <w:szCs w:val="28"/>
        </w:rPr>
        <w:t>характеризовать мир профессий, связанных с растениеводством,их востребованность на рынке труда.</w:t>
      </w:r>
    </w:p>
    <w:p w:rsidR="00134744" w:rsidRPr="00CA4934" w:rsidRDefault="00A67132" w:rsidP="00E41B55">
      <w:pPr>
        <w:pStyle w:val="1"/>
        <w:pBdr>
          <w:bottom w:val="none" w:sz="0" w:space="0" w:color="auto"/>
        </w:pBdr>
        <w:spacing w:before="0" w:line="350" w:lineRule="auto"/>
        <w:ind w:firstLine="708"/>
        <w:jc w:val="both"/>
        <w:rPr>
          <w:b w:val="0"/>
          <w:szCs w:val="28"/>
          <w:lang w:val="ru-RU"/>
        </w:rPr>
      </w:pPr>
      <w:r w:rsidRPr="00CA4934">
        <w:rPr>
          <w:b w:val="0"/>
          <w:szCs w:val="28"/>
          <w:lang w:val="ru-RU"/>
        </w:rPr>
        <w:t>163.</w:t>
      </w:r>
      <w:r w:rsidR="00134744" w:rsidRPr="00CA4934">
        <w:rPr>
          <w:b w:val="0"/>
          <w:szCs w:val="28"/>
          <w:lang w:val="ru-RU"/>
        </w:rPr>
        <w:t> Федеральная рабочая программа по учебному предмету «Физическая культура».</w:t>
      </w:r>
    </w:p>
    <w:p w:rsidR="00134744" w:rsidRPr="00CA4934" w:rsidRDefault="00A67132"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w:t>
      </w:r>
      <w:r w:rsidR="00134744" w:rsidRPr="00CA4934">
        <w:rPr>
          <w:rFonts w:ascii="Times New Roman" w:hAnsi="Times New Roman"/>
          <w:sz w:val="28"/>
          <w:szCs w:val="28"/>
          <w:lang w:val="ru-RU"/>
        </w:rPr>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559C0" w:rsidRPr="00CA4934" w:rsidRDefault="001559C0" w:rsidP="00E41B55">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163.2. Пояснительная записка.</w:t>
      </w:r>
    </w:p>
    <w:p w:rsidR="001559C0" w:rsidRPr="00CA4934" w:rsidRDefault="001559C0" w:rsidP="00E41B55">
      <w:pPr>
        <w:pStyle w:val="a5"/>
        <w:widowControl/>
        <w:spacing w:after="0" w:line="350" w:lineRule="auto"/>
        <w:ind w:left="0"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163.2.1. </w:t>
      </w:r>
      <w:r w:rsidRPr="00CA4934">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воспитанияи социализации обучающихся, представленной в федеральной </w:t>
      </w:r>
      <w:r w:rsidRPr="00CA4934">
        <w:rPr>
          <w:rFonts w:ascii="Times New Roman" w:eastAsia="SchoolBookSanPin" w:hAnsi="Times New Roman"/>
          <w:bCs/>
          <w:sz w:val="28"/>
          <w:szCs w:val="28"/>
          <w:lang w:val="ru-RU"/>
        </w:rPr>
        <w:t>рабочей</w:t>
      </w:r>
      <w:r w:rsidRPr="00CA4934">
        <w:rPr>
          <w:rFonts w:ascii="Times New Roman" w:hAnsi="Times New Roman"/>
          <w:sz w:val="28"/>
          <w:szCs w:val="28"/>
          <w:lang w:val="ru-RU"/>
        </w:rPr>
        <w:t xml:space="preserve"> программе воспитания.</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163.2.2. </w:t>
      </w:r>
      <w:r w:rsidRPr="00CA4934">
        <w:rPr>
          <w:rFonts w:ascii="Times New Roman" w:hAnsi="Times New Roman" w:cs="Times New Roman"/>
          <w:sz w:val="28"/>
          <w:szCs w:val="28"/>
        </w:rPr>
        <w:t>Программа по физической культуре представляет собой методически оформленную конкретизацию требований ФГОС ООО и раскрывает их реализациючерез конкретное предметное содержание.</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163.2.3. </w:t>
      </w:r>
      <w:r w:rsidRPr="00CA4934">
        <w:rPr>
          <w:rFonts w:ascii="Times New Roman" w:hAnsi="Times New Roman" w:cs="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общегои </w:t>
      </w:r>
      <w:r w:rsidRPr="00CA4934">
        <w:rPr>
          <w:rFonts w:ascii="Times New Roman" w:hAnsi="Times New Roman" w:cs="Times New Roman"/>
          <w:sz w:val="28"/>
          <w:szCs w:val="28"/>
        </w:rPr>
        <w:lastRenderedPageBreak/>
        <w:t>среднего общего образования.</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 xml:space="preserve">163.2.4. Основной целью </w:t>
      </w:r>
      <w:r w:rsidRPr="00CA4934">
        <w:rPr>
          <w:rFonts w:ascii="Times New Roman" w:hAnsi="Times New Roman" w:cs="Times New Roman"/>
          <w:sz w:val="28"/>
          <w:szCs w:val="28"/>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 В программе по физической культуре данная цель конкретизируется и связывается с формированием устойчивых мотивови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уменийв организации самостоятельных форм занятий оздоровительной, спортивнойи прикладно-ориентированной физической культурой, возможности познания своих физических способностей и их целенаправленного развития.</w:t>
      </w:r>
    </w:p>
    <w:p w:rsidR="001559C0" w:rsidRPr="00CA4934" w:rsidRDefault="001559C0" w:rsidP="00E41B55">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Воспитывающее значение программы по физической культуре заключаетсяв содействии активной социализации обучающихся на основе осмысленияи понимания роли и значения мирового и российского олимпийского движения, приобщения к их культурным ценностям, истории и современному развитию.В число практических результатов данного направления входит формирование положительных навыков и умений в общении и взаимодействии со сверстникамии учителями физической культуры, организации совместной учебнойи консультативной деятельности.</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163.2.5. </w:t>
      </w:r>
      <w:r w:rsidRPr="00CA4934">
        <w:rPr>
          <w:rFonts w:ascii="Times New Roman" w:hAnsi="Times New Roman" w:cs="Times New Roman"/>
          <w:sz w:val="28"/>
          <w:szCs w:val="28"/>
        </w:rPr>
        <w:t xml:space="preserve">Центральной идеей конструирования учебного содержанияи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психическойи социальной природы. Реализация этой идеи становится возможной на основе содержания </w:t>
      </w:r>
      <w:r w:rsidRPr="00CA4934">
        <w:rPr>
          <w:rFonts w:ascii="Times New Roman" w:hAnsi="Times New Roman" w:cs="Times New Roman"/>
          <w:sz w:val="28"/>
          <w:szCs w:val="28"/>
        </w:rPr>
        <w:lastRenderedPageBreak/>
        <w:t>учебного предмета, которое представляется двигательной деятельностью с её базовыми компонентами: информационным (знанияо физической культуре), операциональным (способы самостоятельной деятельности) и мотивационно-процессуальным (физическое совершенствование).</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163.2.6. </w:t>
      </w:r>
      <w:r w:rsidRPr="00CA4934">
        <w:rPr>
          <w:rFonts w:ascii="Times New Roman" w:hAnsi="Times New Roman" w:cs="Times New Roman"/>
          <w:sz w:val="28"/>
          <w:szCs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559C0" w:rsidRPr="00CA4934" w:rsidRDefault="001559C0" w:rsidP="00E41B55">
      <w:pPr>
        <w:pStyle w:val="body"/>
        <w:spacing w:line="350" w:lineRule="auto"/>
        <w:ind w:firstLine="709"/>
        <w:contextualSpacing/>
        <w:rPr>
          <w:rFonts w:ascii="Times New Roman" w:hAnsi="Times New Roman" w:cs="Times New Roman"/>
          <w:spacing w:val="1"/>
          <w:sz w:val="28"/>
          <w:szCs w:val="28"/>
        </w:rPr>
      </w:pPr>
      <w:r w:rsidRPr="00CA4934">
        <w:rPr>
          <w:rFonts w:ascii="Times New Roman" w:eastAsia="SchoolBookSanPin" w:hAnsi="Times New Roman" w:cs="Times New Roman"/>
          <w:sz w:val="28"/>
          <w:szCs w:val="28"/>
        </w:rPr>
        <w:t>163.2.7. </w:t>
      </w:r>
      <w:r w:rsidRPr="00CA4934">
        <w:rPr>
          <w:rStyle w:val="Italic"/>
          <w:rFonts w:ascii="Times New Roman" w:hAnsi="Times New Roman" w:cs="Times New Roman"/>
          <w:i w:val="0"/>
          <w:spacing w:val="1"/>
          <w:sz w:val="28"/>
          <w:szCs w:val="28"/>
        </w:rPr>
        <w:t>Инвариантные модули</w:t>
      </w:r>
      <w:r w:rsidRPr="00CA4934">
        <w:rPr>
          <w:rFonts w:ascii="Times New Roman" w:hAnsi="Times New Roman" w:cs="Times New Roman"/>
          <w:spacing w:val="1"/>
          <w:sz w:val="28"/>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A4934">
        <w:rPr>
          <w:rStyle w:val="Italic"/>
          <w:rFonts w:ascii="Times New Roman" w:hAnsi="Times New Roman" w:cs="Times New Roman"/>
          <w:i w:val="0"/>
          <w:spacing w:val="1"/>
          <w:sz w:val="28"/>
          <w:szCs w:val="28"/>
        </w:rPr>
        <w:t xml:space="preserve">Инвариантные </w:t>
      </w:r>
      <w:r w:rsidRPr="00CA4934">
        <w:rPr>
          <w:rFonts w:ascii="Times New Roman" w:hAnsi="Times New Roman" w:cs="Times New Roman"/>
          <w:spacing w:val="1"/>
          <w:sz w:val="28"/>
          <w:szCs w:val="28"/>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559C0" w:rsidRPr="00CA4934" w:rsidRDefault="001559C0" w:rsidP="00E41B55">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163.2.8. </w:t>
      </w:r>
      <w:r w:rsidRPr="00CA4934">
        <w:rPr>
          <w:rStyle w:val="Italic"/>
          <w:rFonts w:ascii="Times New Roman" w:hAnsi="Times New Roman" w:cs="Times New Roman"/>
          <w:i w:val="0"/>
          <w:sz w:val="28"/>
          <w:szCs w:val="28"/>
        </w:rPr>
        <w:t>Вариативные модули</w:t>
      </w:r>
      <w:r w:rsidRPr="00CA4934">
        <w:rPr>
          <w:rFonts w:ascii="Times New Roman" w:hAnsi="Times New Roman" w:cs="Times New Roman"/>
          <w:sz w:val="28"/>
          <w:szCs w:val="28"/>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w:t>
      </w:r>
      <w:r w:rsidRPr="00CA4934">
        <w:rPr>
          <w:rFonts w:ascii="Times New Roman" w:hAnsi="Times New Roman"/>
          <w:sz w:val="28"/>
          <w:szCs w:val="28"/>
        </w:rPr>
        <w:t>«Готов к труду и обороне» (далее – ГТО)</w:t>
      </w:r>
      <w:r w:rsidRPr="00CA4934">
        <w:rPr>
          <w:rFonts w:ascii="Times New Roman" w:hAnsi="Times New Roman" w:cs="Times New Roman"/>
          <w:sz w:val="28"/>
          <w:szCs w:val="28"/>
        </w:rPr>
        <w:t>, активное вовлечение их в соревновательную деятельность.</w:t>
      </w:r>
    </w:p>
    <w:p w:rsidR="001559C0" w:rsidRPr="00CA4934" w:rsidRDefault="001559C0" w:rsidP="00E41B55">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Модуль «Спорт» может разрабатываться учителями физической культурына основе содержания базовой физической подготовки, национальных видов спорта, </w:t>
      </w:r>
      <w:r w:rsidRPr="00CA4934">
        <w:rPr>
          <w:rFonts w:ascii="Times New Roman" w:hAnsi="Times New Roman" w:cs="Times New Roman"/>
          <w:sz w:val="28"/>
          <w:szCs w:val="28"/>
        </w:rPr>
        <w:lastRenderedPageBreak/>
        <w:t>современных оздоровительных систем. В рамках данного модуля представлено примерное содержание «Базовой физической подготовки».</w:t>
      </w:r>
    </w:p>
    <w:p w:rsidR="001559C0" w:rsidRPr="00CA4934" w:rsidRDefault="001559C0" w:rsidP="00E41B55">
      <w:pPr>
        <w:pStyle w:val="body"/>
        <w:spacing w:line="350" w:lineRule="auto"/>
        <w:ind w:firstLine="709"/>
        <w:contextualSpacing/>
        <w:rPr>
          <w:rFonts w:ascii="Times New Roman" w:hAnsi="Times New Roman" w:cs="Times New Roman"/>
          <w:spacing w:val="-2"/>
          <w:sz w:val="28"/>
          <w:szCs w:val="28"/>
        </w:rPr>
      </w:pPr>
      <w:r w:rsidRPr="00CA4934">
        <w:rPr>
          <w:rFonts w:ascii="Times New Roman" w:eastAsia="SchoolBookSanPin" w:hAnsi="Times New Roman" w:cs="Times New Roman"/>
          <w:sz w:val="28"/>
          <w:szCs w:val="28"/>
        </w:rPr>
        <w:t>163.2.9. </w:t>
      </w:r>
      <w:r w:rsidRPr="00CA4934">
        <w:rPr>
          <w:rFonts w:ascii="Times New Roman" w:hAnsi="Times New Roman" w:cs="Times New Roman"/>
          <w:spacing w:val="-2"/>
          <w:sz w:val="28"/>
          <w:szCs w:val="28"/>
        </w:rPr>
        <w:t xml:space="preserve">Содержание программы по физической культуре представленопо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163.2. Пояснительная записка.</w:t>
      </w:r>
    </w:p>
    <w:p w:rsidR="001559C0" w:rsidRPr="00CA4934" w:rsidRDefault="001559C0" w:rsidP="00E87D47">
      <w:pPr>
        <w:pStyle w:val="a5"/>
        <w:widowControl/>
        <w:spacing w:after="0" w:line="350" w:lineRule="auto"/>
        <w:ind w:left="0"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163.2.1. </w:t>
      </w:r>
      <w:r w:rsidRPr="00CA4934">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воспитанияи социализации обучающихся, представленной в федеральной </w:t>
      </w:r>
      <w:r w:rsidRPr="00CA4934">
        <w:rPr>
          <w:rFonts w:ascii="Times New Roman" w:eastAsia="SchoolBookSanPin" w:hAnsi="Times New Roman"/>
          <w:bCs/>
          <w:sz w:val="28"/>
          <w:szCs w:val="28"/>
          <w:lang w:val="ru-RU"/>
        </w:rPr>
        <w:t>рабочей</w:t>
      </w:r>
      <w:r w:rsidRPr="00CA4934">
        <w:rPr>
          <w:rFonts w:ascii="Times New Roman" w:hAnsi="Times New Roman"/>
          <w:sz w:val="28"/>
          <w:szCs w:val="28"/>
          <w:lang w:val="ru-RU"/>
        </w:rPr>
        <w:t xml:space="preserve"> программе воспитания.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163.2.2. </w:t>
      </w:r>
      <w:r w:rsidRPr="00CA4934">
        <w:rPr>
          <w:rFonts w:ascii="Times New Roman" w:hAnsi="Times New Roman" w:cs="Times New Roman"/>
          <w:sz w:val="28"/>
          <w:szCs w:val="28"/>
        </w:rPr>
        <w:t>Программа по физической культуре представляет собой методически оформленную конкретизацию требований ФГОС ООО и раскрывает их реализациючерез конкретное предметное содержание.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163.2.3. </w:t>
      </w:r>
      <w:r w:rsidRPr="00CA4934">
        <w:rPr>
          <w:rFonts w:ascii="Times New Roman" w:hAnsi="Times New Roman" w:cs="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общегои среднего общего образования.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lastRenderedPageBreak/>
        <w:t xml:space="preserve">163.2.4. Основной целью </w:t>
      </w:r>
      <w:r w:rsidRPr="00CA4934">
        <w:rPr>
          <w:rFonts w:ascii="Times New Roman" w:hAnsi="Times New Roman" w:cs="Times New Roman"/>
          <w:sz w:val="28"/>
          <w:szCs w:val="28"/>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 В программе по физической культуре данная цель конкретизируется и связывается с формированием устойчивых мотивови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уменийв организации самостоятельных форм занятий оздоровительной, спортивнойи прикладно-ориентированной физической культурой, возможности познания своих физических способностей и их целенаправленного развития.</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Воспитывающее значение программы по физической культуре заключаетсяв содействии активной социализации обучающихся на основе осмысленияи понимания роли и значения мирового и российского олимпийского движения, приобщения к их культурным ценностям, истории и современному развитию.В число практических результатов данного направления входит формирование положительных навыков и умений в общении и взаимодействии со сверстникамии учителями физической культуры, организации совместной учебнойи консультативной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163.2.5. </w:t>
      </w:r>
      <w:r w:rsidRPr="00CA4934">
        <w:rPr>
          <w:rFonts w:ascii="Times New Roman" w:hAnsi="Times New Roman" w:cs="Times New Roman"/>
          <w:sz w:val="28"/>
          <w:szCs w:val="28"/>
        </w:rPr>
        <w:t xml:space="preserve">Центральной идеей конструирования учебного содержанияи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w:t>
      </w:r>
      <w:r w:rsidRPr="00CA4934">
        <w:rPr>
          <w:rFonts w:ascii="Times New Roman" w:hAnsi="Times New Roman" w:cs="Times New Roman"/>
          <w:sz w:val="28"/>
          <w:szCs w:val="28"/>
        </w:rPr>
        <w:lastRenderedPageBreak/>
        <w:t>базовыми компонентами: информационным (знанияо физической культуре), операциональным (способы самостоятельной деятельности) и мотивационно-процессуальным (физическое совершенствование).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163.2.6. </w:t>
      </w:r>
      <w:r w:rsidRPr="00CA4934">
        <w:rPr>
          <w:rFonts w:ascii="Times New Roman" w:hAnsi="Times New Roman" w:cs="Times New Roman"/>
          <w:sz w:val="28"/>
          <w:szCs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eastAsia="SchoolBookSanPin" w:hAnsi="Times New Roman" w:cs="Times New Roman"/>
          <w:sz w:val="28"/>
          <w:szCs w:val="28"/>
        </w:rPr>
        <w:t>163.2.7. </w:t>
      </w:r>
      <w:r w:rsidRPr="00CA4934">
        <w:rPr>
          <w:rStyle w:val="Italic"/>
          <w:rFonts w:ascii="Times New Roman" w:hAnsi="Times New Roman" w:cs="Times New Roman"/>
          <w:i w:val="0"/>
          <w:spacing w:val="1"/>
          <w:sz w:val="28"/>
          <w:szCs w:val="28"/>
        </w:rPr>
        <w:t>Инвариантные модули</w:t>
      </w:r>
      <w:r w:rsidRPr="00CA4934">
        <w:rPr>
          <w:rFonts w:ascii="Times New Roman" w:hAnsi="Times New Roman" w:cs="Times New Roman"/>
          <w:spacing w:val="1"/>
          <w:sz w:val="28"/>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A4934">
        <w:rPr>
          <w:rStyle w:val="Italic"/>
          <w:rFonts w:ascii="Times New Roman" w:hAnsi="Times New Roman" w:cs="Times New Roman"/>
          <w:i w:val="0"/>
          <w:spacing w:val="1"/>
          <w:sz w:val="28"/>
          <w:szCs w:val="28"/>
        </w:rPr>
        <w:t xml:space="preserve">Инвариантные </w:t>
      </w:r>
      <w:r w:rsidRPr="00CA4934">
        <w:rPr>
          <w:rFonts w:ascii="Times New Roman" w:hAnsi="Times New Roman" w:cs="Times New Roman"/>
          <w:spacing w:val="1"/>
          <w:sz w:val="28"/>
          <w:szCs w:val="28"/>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163.2.8. </w:t>
      </w:r>
      <w:r w:rsidRPr="00CA4934">
        <w:rPr>
          <w:rStyle w:val="Italic"/>
          <w:rFonts w:ascii="Times New Roman" w:hAnsi="Times New Roman" w:cs="Times New Roman"/>
          <w:i w:val="0"/>
          <w:sz w:val="28"/>
          <w:szCs w:val="28"/>
        </w:rPr>
        <w:t>Вариативные модули</w:t>
      </w:r>
      <w:r w:rsidRPr="00CA4934">
        <w:rPr>
          <w:rFonts w:ascii="Times New Roman" w:hAnsi="Times New Roman" w:cs="Times New Roman"/>
          <w:sz w:val="28"/>
          <w:szCs w:val="28"/>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w:t>
      </w:r>
      <w:r w:rsidRPr="00CA4934">
        <w:rPr>
          <w:rFonts w:ascii="Times New Roman" w:hAnsi="Times New Roman"/>
          <w:sz w:val="28"/>
          <w:szCs w:val="28"/>
        </w:rPr>
        <w:t>ГТО</w:t>
      </w:r>
      <w:r w:rsidRPr="00CA4934">
        <w:rPr>
          <w:rFonts w:ascii="Times New Roman" w:hAnsi="Times New Roman" w:cs="Times New Roman"/>
          <w:sz w:val="28"/>
          <w:szCs w:val="28"/>
        </w:rPr>
        <w:t>, активное вовлечение их в соревновательную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Модуль «Спорт» может разрабатываться учителями физической культурына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559C0" w:rsidRPr="00CA4934" w:rsidRDefault="001559C0" w:rsidP="00E87D47">
      <w:pPr>
        <w:pStyle w:val="body"/>
        <w:spacing w:line="350" w:lineRule="auto"/>
        <w:ind w:firstLine="709"/>
        <w:contextualSpacing/>
        <w:rPr>
          <w:rFonts w:ascii="Times New Roman" w:hAnsi="Times New Roman" w:cs="Times New Roman"/>
          <w:spacing w:val="-2"/>
          <w:sz w:val="28"/>
          <w:szCs w:val="28"/>
        </w:rPr>
      </w:pPr>
      <w:r w:rsidRPr="00CA4934">
        <w:rPr>
          <w:rFonts w:ascii="Times New Roman" w:eastAsia="SchoolBookSanPin" w:hAnsi="Times New Roman" w:cs="Times New Roman"/>
          <w:sz w:val="28"/>
          <w:szCs w:val="28"/>
        </w:rPr>
        <w:lastRenderedPageBreak/>
        <w:t>163.2.9. </w:t>
      </w:r>
      <w:r w:rsidRPr="00CA4934">
        <w:rPr>
          <w:rFonts w:ascii="Times New Roman" w:hAnsi="Times New Roman" w:cs="Times New Roman"/>
          <w:spacing w:val="-2"/>
          <w:sz w:val="28"/>
          <w:szCs w:val="28"/>
        </w:rPr>
        <w:t xml:space="preserve">Содержание программы по физической культуре представленопо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163.2.10. </w:t>
      </w:r>
      <w:r w:rsidRPr="00CA4934">
        <w:rPr>
          <w:rFonts w:ascii="Times New Roman" w:hAnsi="Times New Roman" w:cs="Times New Roman"/>
          <w:sz w:val="28"/>
          <w:szCs w:val="28"/>
        </w:rPr>
        <w:t>Общее число часов, рекомендованных для изучения физической культуры на уровне основного общего образования, – 510 часов:в 5 классе –102 часа (3 часа в неделю), в 6 классе – 102 часа (3 часа в неделю),в 7 классе – 102 часа (3 часа в неделю), в 8 классе – 102 часа (3 часа в неделю),в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eastAsia="SchoolBookSanPin" w:hAnsi="Times New Roman" w:cs="Times New Roman"/>
          <w:sz w:val="28"/>
          <w:szCs w:val="28"/>
        </w:rPr>
        <w:t>163.2.11. </w:t>
      </w:r>
      <w:r w:rsidRPr="00CA4934">
        <w:rPr>
          <w:rFonts w:ascii="Times New Roman" w:hAnsi="Times New Roman" w:cs="Times New Roman"/>
          <w:sz w:val="28"/>
          <w:szCs w:val="28"/>
        </w:rPr>
        <w:t>В программе по физической культуре учитываются личностныеи метапредметные результаты, зафиксированные в ФГОС ООО.</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163.3. Содержание обучения в 5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163.3.1.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культура </w:t>
      </w:r>
      <w:r w:rsidRPr="00CA4934">
        <w:rPr>
          <w:rFonts w:ascii="Times New Roman" w:eastAsia="SchoolBookSanPin" w:hAnsi="Times New Roman" w:cs="Times New Roman"/>
          <w:bCs/>
          <w:color w:val="auto"/>
          <w:sz w:val="28"/>
          <w:szCs w:val="28"/>
          <w:lang w:eastAsia="en-US"/>
        </w:rPr>
        <w:t>на уровне основного общего образования</w:t>
      </w:r>
      <w:r w:rsidRPr="00CA4934">
        <w:rPr>
          <w:rFonts w:ascii="Times New Roman" w:hAnsi="Times New Roman" w:cs="Times New Roman"/>
          <w:sz w:val="28"/>
          <w:szCs w:val="28"/>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163.3.2.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диапазонови </w:t>
      </w:r>
      <w:r w:rsidRPr="00CA4934">
        <w:rPr>
          <w:rFonts w:ascii="Times New Roman" w:hAnsi="Times New Roman" w:cs="Times New Roman"/>
          <w:sz w:val="28"/>
          <w:szCs w:val="28"/>
        </w:rPr>
        <w:lastRenderedPageBreak/>
        <w:t>последовательности в выполнении.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Проведение самостоятельных занятий физическими упражнениямина открытых площадках и в домашних условиях, подготовка мест занятий, выбор одежды и обуви, предупреждение травматизма.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Оценивание состояния организма в покое и после физической нагрузкив процессе самостоятельных занятий физической культуры и спортом.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Составление дневника физической культуры.</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Style w:val="Bold"/>
          <w:rFonts w:ascii="Times New Roman" w:eastAsia="Georgia" w:hAnsi="Times New Roman" w:cs="Times New Roman"/>
          <w:b w:val="0"/>
          <w:sz w:val="28"/>
          <w:szCs w:val="28"/>
        </w:rPr>
        <w:t>163.3.3. </w:t>
      </w:r>
      <w:r w:rsidRPr="00CA4934">
        <w:rPr>
          <w:rStyle w:val="Bold"/>
          <w:rFonts w:ascii="Times New Roman" w:eastAsia="Georgia" w:hAnsi="Times New Roman" w:cs="Times New Roman"/>
          <w:b w:val="0"/>
          <w:spacing w:val="1"/>
          <w:sz w:val="28"/>
          <w:szCs w:val="28"/>
        </w:rPr>
        <w:t>Физическое совершенствование.</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Style w:val="BoldItalic"/>
          <w:rFonts w:ascii="Times New Roman" w:hAnsi="Times New Roman" w:cs="Times New Roman"/>
          <w:b w:val="0"/>
          <w:i w:val="0"/>
          <w:spacing w:val="1"/>
          <w:sz w:val="28"/>
          <w:szCs w:val="28"/>
        </w:rPr>
        <w:t>163.3.3.1. 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Роль и значение физкультурно-оздоровительной деятельности в здоровом образе жизни современного человека. Упражнения утренней зарядкии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163.3.3.2. </w:t>
      </w:r>
      <w:r w:rsidRPr="00CA4934">
        <w:rPr>
          <w:rStyle w:val="BoldItalic"/>
          <w:rFonts w:ascii="Times New Roman" w:hAnsi="Times New Roman" w:cs="Times New Roman"/>
          <w:b w:val="0"/>
          <w:i w:val="0"/>
          <w:sz w:val="28"/>
          <w:szCs w:val="28"/>
        </w:rPr>
        <w:t>Спортивно-оздоровительная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Роль и значение спортивно-оздоровительной деятельности в здоровом образе жизни современного человека.</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pacing w:val="1"/>
          <w:sz w:val="28"/>
          <w:szCs w:val="28"/>
        </w:rPr>
      </w:pPr>
      <w:r w:rsidRPr="00CA4934">
        <w:rPr>
          <w:rStyle w:val="BoldItalic"/>
          <w:rFonts w:ascii="Times New Roman" w:hAnsi="Times New Roman" w:cs="Times New Roman"/>
          <w:b w:val="0"/>
          <w:i w:val="0"/>
          <w:spacing w:val="1"/>
          <w:sz w:val="28"/>
          <w:szCs w:val="28"/>
        </w:rPr>
        <w:t>163.3.3.2.1. </w:t>
      </w:r>
      <w:r w:rsidRPr="00CA4934">
        <w:rPr>
          <w:rStyle w:val="Italic"/>
          <w:rFonts w:ascii="Times New Roman" w:hAnsi="Times New Roman" w:cs="Times New Roman"/>
          <w:i w:val="0"/>
          <w:spacing w:val="1"/>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Кувырки вперёд и назад в группировке, кувырки вперёд ноги «скрестно», кувырки назад из стойки на лопатках (мальчики). Опорные прыжкичерез гимнастического козла ноги врозь (мальчики), опорные прыжкина гимнастического козла с последующим спрыгиванием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Упражнения на низком гимнастическом бревне: передвижение ходьбойс поворотами кругом и на 90°, лёгкие подпрыгивания, подпрыгивания толчком двумя ногами, передвижение приставным шагом (девочки). Упражненияна </w:t>
      </w:r>
      <w:r w:rsidRPr="00CA4934">
        <w:rPr>
          <w:rFonts w:ascii="Times New Roman" w:hAnsi="Times New Roman" w:cs="Times New Roman"/>
          <w:sz w:val="28"/>
          <w:szCs w:val="28"/>
        </w:rPr>
        <w:lastRenderedPageBreak/>
        <w:t>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163.3.3.2.2. </w:t>
      </w:r>
      <w:r w:rsidRPr="00CA4934">
        <w:rPr>
          <w:rStyle w:val="Italic"/>
          <w:rFonts w:ascii="Times New Roman" w:hAnsi="Times New Roman" w:cs="Times New Roman"/>
          <w:i w:val="0"/>
          <w:sz w:val="28"/>
          <w:szCs w:val="28"/>
        </w:rPr>
        <w:t>Модуль «Лёгкая атлетика».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Бег на длинные дистанции с равномерной скоростью передвиженияс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Метание малого мяча с места в вертикальную неподвижную мишень, метание малого мяча на дальность с трёх шагов разбега.</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163.3.3.2.3. 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Передвижение на лыжах попеременным двухшажным ходом, поворотына лыжах переступанием на месте и в движении по учебной дистанции, подъёмпо пологому склону способом «лесенка» и спуск в основной стойке, преодоление небольших бугров и впадин при спуске с пологого склона.</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163.3.3.2.4. 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Прямая нижняя подача мяча, приём и передача мяча двумя руками снизу и сверху на месте и в движении, ранее разученные технические действияс мячом.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Удар по неподвижному мячу внутренней стороной стопыс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163.3.3.2.5. 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163.4. Содержание обучения в 6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163.4.1.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Девиз, символикаи ритуалы современных Олимпийских игр. История организации и проведения первых Олимпийских игр современности, первые олимпийские чемпионы.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163.4.2.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Правила и способы составления плана самостоятельных занятий физической подготовкой.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163.4.3.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Правила самостоятельного закаливания организма с помощью воздушныхи солнечных ванн, купания в естественных водоёмах. Правила техники безопасности и гигиены мест занятий физическими упражнениями.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Оздоровительные комплексы: упражнения для коррекции телосложенияс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163.4.3.2. </w:t>
      </w:r>
      <w:r w:rsidRPr="00CA4934">
        <w:rPr>
          <w:rStyle w:val="BoldItalic"/>
          <w:rFonts w:ascii="Times New Roman" w:hAnsi="Times New Roman" w:cs="Times New Roman"/>
          <w:b w:val="0"/>
          <w:i w:val="0"/>
          <w:sz w:val="28"/>
          <w:szCs w:val="28"/>
        </w:rPr>
        <w:t>Спортивно-оздоровительная деятельность.</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lastRenderedPageBreak/>
        <w:t>163.4.3.2.1. </w:t>
      </w:r>
      <w:r w:rsidRPr="00CA4934">
        <w:rPr>
          <w:rStyle w:val="Italic"/>
          <w:rFonts w:ascii="Times New Roman" w:hAnsi="Times New Roman" w:cs="Times New Roman"/>
          <w:i w:val="0"/>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Комбинация из стилизованных общеразвивающих упражненийи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Опорные прыжки через гимнастического козла с разбега способом «согнув ноги» (мальчики) и способом «ноги врозь» (девочки).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Гимнастические комбинации на низком гимнастическом бревнес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Упражнения на невысокой гимнастической перекладине: висы, упор ноги врозь, перемах вперёд и обратно (мальчики).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Лазанье по канату в три приёма (мальчики).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163.4.3.2.2. </w:t>
      </w:r>
      <w:r w:rsidRPr="00CA4934">
        <w:rPr>
          <w:rStyle w:val="Italic"/>
          <w:rFonts w:ascii="Times New Roman" w:hAnsi="Times New Roman" w:cs="Times New Roman"/>
          <w:i w:val="0"/>
          <w:sz w:val="28"/>
          <w:szCs w:val="28"/>
        </w:rPr>
        <w:t>Модуль «Лёгкая атлетика»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Старт с опорой на одну руку и последующим ускорением, спринтерскийи гладкий равномерный бег по учебной дистанции, ранее разученные беговые упражнения.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Метание малого (теннисного) мяча в подвижную (раскачивающуюся) мишень.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163.4.3.2.3. </w:t>
      </w:r>
      <w:r w:rsidRPr="00CA4934">
        <w:rPr>
          <w:rStyle w:val="Italic"/>
          <w:rFonts w:ascii="Times New Roman" w:hAnsi="Times New Roman" w:cs="Times New Roman"/>
          <w:i w:val="0"/>
          <w:sz w:val="28"/>
          <w:szCs w:val="28"/>
        </w:rPr>
        <w:t>Модуль «Зимние виды спорта»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163.4.3.2.4. 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Правила игры и игровая деятельность по правилам с использованием разученных технических приёмов.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Приём и передача мяча двумя руками снизу в разные зоны площадки команды соперника. Правила игры и игровая деятельность по правиламс использованием разученных технических приёмов в подаче мяча, его приёмеи передаче двумя руками снизу и сверху.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Удары по катящемуся мячу с разбега. Правила игры и игровая деятельность по правилам с использованием разученных технических приёмовв остановке и передаче мяча, его ведении и обводке.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163.4.3.2.5. 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 xml:space="preserve">163.5. Содержание обучения в 7 классе.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163.5.1.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Зарождение олимпийского движения в дореволюционной России, роль А.Д. Бутовского в развитии отечественной системы физического воспитанияи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Влияние занятий физической культурой и спортом на воспитание положительных качеств личности современного человека.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163.5.2.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Правила техники безопасности и гигиены мест занятий в процессе выполнения физических упражнений на открытых площадках. Ведение дневникапо физической культуре.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причиныи способы их предупреждения при самостоятельных занятиях технической подготовкой.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163.5.3.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163.5.3.1. 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Оздоровительные комплексы для самостоятельных занятий с добавлением ранее разученных упражнений:для коррекции телосложения и профилактики нарушения осанки, дыхательной и зрительной гимнастики в режиме учебного дня.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163.5.3.2. </w:t>
      </w:r>
      <w:r w:rsidRPr="00CA4934">
        <w:rPr>
          <w:rStyle w:val="BoldItalic"/>
          <w:rFonts w:ascii="Times New Roman" w:hAnsi="Times New Roman" w:cs="Times New Roman"/>
          <w:b w:val="0"/>
          <w:i w:val="0"/>
          <w:sz w:val="28"/>
          <w:szCs w:val="28"/>
        </w:rPr>
        <w:t xml:space="preserve">Спортивно-оздоровительная деятельность.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163.5.3.2.1. </w:t>
      </w:r>
      <w:r w:rsidRPr="00CA4934">
        <w:rPr>
          <w:rStyle w:val="Italic"/>
          <w:rFonts w:ascii="Times New Roman" w:hAnsi="Times New Roman" w:cs="Times New Roman"/>
          <w:i w:val="0"/>
          <w:sz w:val="28"/>
          <w:szCs w:val="28"/>
        </w:rPr>
        <w:t>Модуль «Гимнастика»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Комбинация на гимнастическом бревне из ранее разученных упражненийс </w:t>
      </w:r>
      <w:r w:rsidRPr="00CA4934">
        <w:rPr>
          <w:rFonts w:ascii="Times New Roman" w:hAnsi="Times New Roman" w:cs="Times New Roman"/>
          <w:sz w:val="28"/>
          <w:szCs w:val="28"/>
        </w:rPr>
        <w:lastRenderedPageBreak/>
        <w:t>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канатув два приёма (мальчики).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163.5.3.2.2. </w:t>
      </w:r>
      <w:r w:rsidRPr="00CA4934">
        <w:rPr>
          <w:rStyle w:val="Italic"/>
          <w:rFonts w:ascii="Times New Roman" w:hAnsi="Times New Roman" w:cs="Times New Roman"/>
          <w:i w:val="0"/>
          <w:sz w:val="28"/>
          <w:szCs w:val="28"/>
        </w:rPr>
        <w:t>Модуль «Лёгкая атлетика».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Метание малого (теннисного) мяча по движущейся (катящейся) с разной скоростью мишени.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163.5.3.2.3. 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163.5.3.2.4. 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Передача и ловля мяча после отскока от пола, бросок в корзину двумя руками снизу и от груди после ведения. Игровая деятельность по правиламс использованием ранее разученных технических приёмов без мяча и с мячом: ведение, приёмы и передачи, броски в корзину.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Средние и длинные передачи мяча по прямой и диагонали, тактические действия при выполнении углового удара и вбрасывании мячаиз-за боковой линии. 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Fonts w:ascii="Times New Roman" w:hAnsi="Times New Roman" w:cs="Times New Roman"/>
          <w:sz w:val="28"/>
          <w:szCs w:val="28"/>
        </w:rPr>
        <w:t xml:space="preserve">Совершенствование техники ранее разученных гимнастическихи акробатических упражнений, упражнений лёгкой атлетики и зимних видов спорта, </w:t>
      </w:r>
      <w:r w:rsidRPr="00CA4934">
        <w:rPr>
          <w:rFonts w:ascii="Times New Roman" w:hAnsi="Times New Roman" w:cs="Times New Roman"/>
          <w:sz w:val="28"/>
          <w:szCs w:val="28"/>
        </w:rPr>
        <w:lastRenderedPageBreak/>
        <w:t>технических действий спортивных игр.</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163.5.3.2.5. 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34744" w:rsidRPr="00CA4934" w:rsidRDefault="00A67132"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w:t>
      </w:r>
      <w:r w:rsidR="00134744" w:rsidRPr="00CA4934">
        <w:rPr>
          <w:rFonts w:ascii="Times New Roman" w:hAnsi="Times New Roman"/>
          <w:sz w:val="28"/>
          <w:szCs w:val="28"/>
          <w:lang w:val="ru-RU"/>
        </w:rPr>
        <w:t>6. Содержание обучения в 8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163.6.1.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Style w:val="Bold"/>
          <w:rFonts w:ascii="Times New Roman" w:eastAsia="Georgia" w:hAnsi="Times New Roman" w:cs="Times New Roman"/>
          <w:b w:val="0"/>
          <w:sz w:val="28"/>
          <w:szCs w:val="28"/>
        </w:rPr>
        <w:t>163.6.2. </w:t>
      </w:r>
      <w:r w:rsidRPr="00CA4934">
        <w:rPr>
          <w:rStyle w:val="Bold"/>
          <w:rFonts w:ascii="Times New Roman" w:eastAsia="Georgia" w:hAnsi="Times New Roman" w:cs="Times New Roman"/>
          <w:b w:val="0"/>
          <w:spacing w:val="-1"/>
          <w:sz w:val="28"/>
          <w:szCs w:val="28"/>
        </w:rPr>
        <w:t>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pacing w:val="-1"/>
          <w:sz w:val="28"/>
          <w:szCs w:val="28"/>
        </w:rPr>
      </w:pPr>
      <w:r w:rsidRPr="00CA4934">
        <w:rPr>
          <w:rFonts w:ascii="Times New Roman" w:hAnsi="Times New Roman" w:cs="Times New Roman"/>
          <w:spacing w:val="-1"/>
          <w:sz w:val="28"/>
          <w:szCs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163.6.3.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Профилактика перенапряжения систем организма средствами оздоровительной физической культуры: упражнения мышечной релаксациии регулирования вегетативной нервной системы, профилактики общего утомленияи остроты зрения.</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163.6.3.2. </w:t>
      </w:r>
      <w:r w:rsidRPr="00CA4934">
        <w:rPr>
          <w:rStyle w:val="BoldItalic"/>
          <w:rFonts w:ascii="Times New Roman" w:hAnsi="Times New Roman" w:cs="Times New Roman"/>
          <w:b w:val="0"/>
          <w:i w:val="0"/>
          <w:sz w:val="28"/>
          <w:szCs w:val="28"/>
        </w:rPr>
        <w:t xml:space="preserve">Спортивно-оздоровительная деятельность.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163.6.3.2.1. </w:t>
      </w:r>
      <w:r w:rsidRPr="00CA4934">
        <w:rPr>
          <w:rStyle w:val="Italic"/>
          <w:rFonts w:ascii="Times New Roman" w:hAnsi="Times New Roman" w:cs="Times New Roman"/>
          <w:i w:val="0"/>
          <w:sz w:val="28"/>
          <w:szCs w:val="28"/>
        </w:rPr>
        <w:t>Модуль «Гимнастика»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w:t>
      </w:r>
      <w:r w:rsidRPr="00CA4934">
        <w:rPr>
          <w:rFonts w:ascii="Times New Roman" w:hAnsi="Times New Roman" w:cs="Times New Roman"/>
          <w:sz w:val="28"/>
          <w:szCs w:val="28"/>
        </w:rPr>
        <w:lastRenderedPageBreak/>
        <w:t>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Style w:val="BoldItalic"/>
          <w:rFonts w:ascii="Times New Roman" w:hAnsi="Times New Roman"/>
          <w:b w:val="0"/>
          <w:i w:val="0"/>
          <w:spacing w:val="1"/>
          <w:sz w:val="28"/>
          <w:szCs w:val="28"/>
          <w:lang w:val="ru-RU"/>
        </w:rPr>
        <w:t>163.6.3.2.2.</w:t>
      </w:r>
      <w:r w:rsidRPr="00CA4934">
        <w:rPr>
          <w:rStyle w:val="BoldItalic"/>
          <w:rFonts w:ascii="Times New Roman" w:hAnsi="Times New Roman"/>
          <w:b w:val="0"/>
          <w:i w:val="0"/>
          <w:spacing w:val="1"/>
          <w:sz w:val="28"/>
          <w:szCs w:val="28"/>
        </w:rPr>
        <w:t> </w:t>
      </w:r>
      <w:r w:rsidRPr="00CA4934">
        <w:rPr>
          <w:rStyle w:val="Italic"/>
          <w:rFonts w:ascii="Times New Roman" w:hAnsi="Times New Roman"/>
          <w:i w:val="0"/>
          <w:sz w:val="28"/>
          <w:szCs w:val="28"/>
          <w:lang w:val="ru-RU"/>
        </w:rPr>
        <w:t>Модуль «Лёгкая атлетика».</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Кроссовый бег, прыжок в длину с разбега способом «прогнувшись».</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(прыжкии метание спортивного снаряда) дисциплинах лёгкой атлетики.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163.6.3.2.3. 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163.6.3.2.4. </w:t>
      </w:r>
      <w:r w:rsidRPr="00CA4934">
        <w:rPr>
          <w:rStyle w:val="Italic"/>
          <w:rFonts w:ascii="Times New Roman" w:hAnsi="Times New Roman" w:cs="Times New Roman"/>
          <w:i w:val="0"/>
          <w:sz w:val="28"/>
          <w:szCs w:val="28"/>
        </w:rPr>
        <w:t>Модуль «Плавание».</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грудии на спине.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163.6.3.2.5. 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Повороты туловища в правую и левую стороны с удержанием мяча двумя руками, передача мяча одной рукой от плеча и снизу, бросок мяча двумяи одной рукой в прыжке. Игровая деятельность 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Прямой нападающий удар, индивидуальное блокирование мячав прыжке с места, тактические действия в защите и нападении. Игровая деятельность </w:t>
      </w:r>
      <w:r w:rsidRPr="00CA4934">
        <w:rPr>
          <w:rFonts w:ascii="Times New Roman" w:hAnsi="Times New Roman" w:cs="Times New Roman"/>
          <w:sz w:val="28"/>
          <w:szCs w:val="28"/>
        </w:rPr>
        <w:lastRenderedPageBreak/>
        <w:t>по правилам с использованием ранее разученных технических приёмов.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Удар по мячу с разбега внутренней частью подъёма стопы, остановка мяча внутренней стороной стопы.Правила игры в мини-футбол, техническиеи тактические действия. Игровая деятельность по правилам мини-футболас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 </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163.6.3.2.6. </w:t>
      </w:r>
      <w:r w:rsidRPr="00CA4934">
        <w:rPr>
          <w:rStyle w:val="Italic"/>
          <w:rFonts w:ascii="Times New Roman" w:hAnsi="Times New Roman" w:cs="Times New Roman"/>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Физическая подготовка к выполнению нормативов </w:t>
      </w:r>
      <w:r w:rsidR="002B5EE0" w:rsidRPr="00CA4934">
        <w:rPr>
          <w:rFonts w:ascii="Times New Roman" w:hAnsi="Times New Roman" w:cs="Times New Roman"/>
          <w:sz w:val="28"/>
          <w:szCs w:val="28"/>
        </w:rPr>
        <w:t>к</w:t>
      </w:r>
      <w:r w:rsidRPr="00CA4934">
        <w:rPr>
          <w:rFonts w:ascii="Times New Roman" w:hAnsi="Times New Roman" w:cs="Times New Roman"/>
          <w:sz w:val="28"/>
          <w:szCs w:val="28"/>
        </w:rPr>
        <w:t>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sz w:val="28"/>
          <w:szCs w:val="28"/>
          <w:lang w:val="ru-RU"/>
        </w:rPr>
      </w:pPr>
      <w:r w:rsidRPr="00CA4934">
        <w:rPr>
          <w:rFonts w:ascii="Times New Roman" w:hAnsi="Times New Roman"/>
          <w:sz w:val="28"/>
          <w:szCs w:val="28"/>
          <w:lang w:val="ru-RU"/>
        </w:rPr>
        <w:t>163.7. Содержание обучения в 9 классе.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163.7.1. Знания о физической культуре.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163.7.2. Способы самостоятельной деятельности.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
          <w:rFonts w:ascii="Times New Roman" w:eastAsia="Georgia" w:hAnsi="Times New Roman" w:cs="Times New Roman"/>
          <w:b w:val="0"/>
          <w:sz w:val="28"/>
          <w:szCs w:val="28"/>
        </w:rPr>
        <w:t>163.7.3. Физическое совершенствование.</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163.7.3.1. </w:t>
      </w:r>
      <w:r w:rsidRPr="00CA4934">
        <w:rPr>
          <w:rStyle w:val="BoldItalic"/>
          <w:rFonts w:ascii="Times New Roman" w:hAnsi="Times New Roman" w:cs="Times New Roman"/>
          <w:b w:val="0"/>
          <w:i w:val="0"/>
          <w:sz w:val="28"/>
          <w:szCs w:val="28"/>
        </w:rPr>
        <w:t>Физкультурно-оздоровительная деятельность.</w:t>
      </w:r>
    </w:p>
    <w:p w:rsidR="001559C0" w:rsidRPr="00CA4934" w:rsidRDefault="001559C0" w:rsidP="00E87D47">
      <w:pPr>
        <w:pStyle w:val="a5"/>
        <w:widowControl/>
        <w:spacing w:after="0" w:line="350" w:lineRule="auto"/>
        <w:ind w:left="0" w:firstLine="709"/>
        <w:jc w:val="both"/>
        <w:rPr>
          <w:rFonts w:ascii="Times New Roman" w:hAnsi="Times New Roman"/>
          <w:sz w:val="28"/>
          <w:szCs w:val="28"/>
          <w:lang w:val="ru-RU"/>
        </w:rPr>
      </w:pPr>
      <w:r w:rsidRPr="00CA4934">
        <w:rPr>
          <w:rFonts w:ascii="Times New Roman" w:hAnsi="Times New Roman"/>
          <w:sz w:val="28"/>
          <w:szCs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CA4934">
        <w:rPr>
          <w:rFonts w:ascii="Times New Roman" w:eastAsia="SchoolBookSanPin" w:hAnsi="Times New Roman"/>
          <w:bCs/>
          <w:sz w:val="28"/>
          <w:szCs w:val="28"/>
          <w:lang w:val="ru-RU"/>
        </w:rPr>
        <w:t>обучающихся</w:t>
      </w:r>
      <w:r w:rsidRPr="00CA4934">
        <w:rPr>
          <w:rFonts w:ascii="Times New Roman" w:hAnsi="Times New Roman"/>
          <w:sz w:val="28"/>
          <w:szCs w:val="28"/>
          <w:lang w:val="ru-RU"/>
        </w:rPr>
        <w:t>.</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lastRenderedPageBreak/>
        <w:t>163.7.3.2. </w:t>
      </w:r>
      <w:r w:rsidRPr="00CA4934">
        <w:rPr>
          <w:rStyle w:val="BoldItalic"/>
          <w:rFonts w:ascii="Times New Roman" w:hAnsi="Times New Roman" w:cs="Times New Roman"/>
          <w:b w:val="0"/>
          <w:i w:val="0"/>
          <w:sz w:val="28"/>
          <w:szCs w:val="28"/>
        </w:rPr>
        <w:t xml:space="preserve">Спортивно-оздоровительная деятельность.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163.7.3.2.1. </w:t>
      </w:r>
      <w:r w:rsidRPr="00CA4934">
        <w:rPr>
          <w:rStyle w:val="Italic"/>
          <w:rFonts w:ascii="Times New Roman" w:hAnsi="Times New Roman" w:cs="Times New Roman"/>
          <w:i w:val="0"/>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Акробатическая комбинация с включением длинного кувырка с разбегаи кувырка назад в упор, стоя ноги врозь (юноши). Гимнастическая комбинацияна высокой перекладине, с включением элементов размахивания и соскока вперёд прогнувшись (юноши). Гимнастическая комбинация на параллельных брусьях,с включением двух кувырков вперёд с опорой на руки (юноши). Гимнастическая комбинация на гимнастическом бревне, с включением полушпагата, стойкина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163.7.3.2.2. </w:t>
      </w:r>
      <w:r w:rsidRPr="00CA4934">
        <w:rPr>
          <w:rStyle w:val="Italic"/>
          <w:rFonts w:ascii="Times New Roman" w:hAnsi="Times New Roman" w:cs="Times New Roman"/>
          <w:i w:val="0"/>
          <w:sz w:val="28"/>
          <w:szCs w:val="28"/>
        </w:rPr>
        <w:t>Модуль «Лёгкая атлетика».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Техническая подготовка в беговых и прыжковых упражнениях: бегна короткие и длинные дистанции, прыжки в длину способами «прогнувшись»и «согнув ноги», прыжки в высоту способом «перешагивание». Техническая подготовка в метании спортивного снаряда с разбега на дальность.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BoldItalic"/>
          <w:rFonts w:ascii="Times New Roman" w:hAnsi="Times New Roman" w:cs="Times New Roman"/>
          <w:b w:val="0"/>
          <w:i w:val="0"/>
          <w:spacing w:val="1"/>
          <w:sz w:val="28"/>
          <w:szCs w:val="28"/>
        </w:rPr>
        <w:t>163.7.3.2.3. </w:t>
      </w:r>
      <w:r w:rsidRPr="00CA4934">
        <w:rPr>
          <w:rStyle w:val="Italic"/>
          <w:rFonts w:ascii="Times New Roman" w:hAnsi="Times New Roman" w:cs="Times New Roman"/>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163.7.3.2.4. </w:t>
      </w:r>
      <w:r w:rsidRPr="00CA4934">
        <w:rPr>
          <w:rStyle w:val="Italic"/>
          <w:rFonts w:ascii="Times New Roman" w:hAnsi="Times New Roman" w:cs="Times New Roman"/>
          <w:i w:val="0"/>
          <w:sz w:val="28"/>
          <w:szCs w:val="28"/>
        </w:rPr>
        <w:t>Модуль «Плавание».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Брасс: подводящие упражнения и плавание в полной координации. Повороты при плавании брассом.</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Style w:val="BoldItalic"/>
          <w:rFonts w:ascii="Times New Roman" w:hAnsi="Times New Roman" w:cs="Times New Roman"/>
          <w:b w:val="0"/>
          <w:i w:val="0"/>
          <w:spacing w:val="1"/>
          <w:sz w:val="28"/>
          <w:szCs w:val="28"/>
        </w:rPr>
        <w:t>163.7.3.2.5. </w:t>
      </w:r>
      <w:r w:rsidRPr="00CA4934">
        <w:rPr>
          <w:rStyle w:val="Italic"/>
          <w:rFonts w:ascii="Times New Roman" w:hAnsi="Times New Roman" w:cs="Times New Roman"/>
          <w:i w:val="0"/>
          <w:sz w:val="28"/>
          <w:szCs w:val="28"/>
        </w:rPr>
        <w:t>Модуль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Баскетбол.</w:t>
      </w:r>
      <w:r w:rsidRPr="00CA4934">
        <w:rPr>
          <w:rFonts w:ascii="Times New Roman" w:hAnsi="Times New Roman" w:cs="Times New Roman"/>
          <w:sz w:val="28"/>
          <w:szCs w:val="28"/>
        </w:rPr>
        <w:t xml:space="preserve"> Техническая подготовка в игровых действиях: ведение, передачи, приёмы и броски мяча на месте, в прыжке, после ведения.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Волейбол.</w:t>
      </w:r>
      <w:r w:rsidRPr="00CA4934">
        <w:rPr>
          <w:rFonts w:ascii="Times New Roman" w:hAnsi="Times New Roman" w:cs="Times New Roman"/>
          <w:sz w:val="28"/>
          <w:szCs w:val="28"/>
        </w:rPr>
        <w:t xml:space="preserve"> Техническая подготовка в игровых действиях: подачи мячав разные зоны площадки соперника, приёмы и передачи на месте и в движении, удары и блокировка.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Underline"/>
          <w:rFonts w:ascii="Times New Roman" w:hAnsi="Times New Roman" w:cs="Times New Roman"/>
          <w:sz w:val="28"/>
          <w:szCs w:val="28"/>
          <w:u w:val="none"/>
        </w:rPr>
        <w:t>Футбол.</w:t>
      </w:r>
      <w:r w:rsidRPr="00CA4934">
        <w:rPr>
          <w:rFonts w:ascii="Times New Roman" w:hAnsi="Times New Roman" w:cs="Times New Roman"/>
          <w:sz w:val="28"/>
          <w:szCs w:val="28"/>
        </w:rPr>
        <w:t xml:space="preserve"> Техническая подготовка в игровых действиях: ведение, приёмыи передачи, остановки и удары по мячу с места и в движении.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Совершенствование техники ранее разученных гимнастическихи акробатических упражнений, упражнений лёгкой атлетики и зимних видов спорта, технических действий спортивных игр.</w:t>
      </w:r>
    </w:p>
    <w:p w:rsidR="001559C0" w:rsidRPr="00CA4934" w:rsidRDefault="001559C0" w:rsidP="00E87D47">
      <w:pPr>
        <w:pStyle w:val="body"/>
        <w:spacing w:line="350" w:lineRule="auto"/>
        <w:ind w:firstLine="709"/>
        <w:contextualSpacing/>
        <w:rPr>
          <w:rStyle w:val="BoldItalic"/>
          <w:rFonts w:ascii="Times New Roman" w:hAnsi="Times New Roman" w:cs="Times New Roman"/>
          <w:b w:val="0"/>
          <w:bCs w:val="0"/>
          <w:i w:val="0"/>
          <w:iCs w:val="0"/>
          <w:sz w:val="28"/>
          <w:szCs w:val="28"/>
        </w:rPr>
      </w:pPr>
      <w:r w:rsidRPr="00CA4934">
        <w:rPr>
          <w:rStyle w:val="BoldItalic"/>
          <w:rFonts w:ascii="Times New Roman" w:hAnsi="Times New Roman" w:cs="Times New Roman"/>
          <w:b w:val="0"/>
          <w:i w:val="0"/>
          <w:spacing w:val="1"/>
          <w:sz w:val="28"/>
          <w:szCs w:val="28"/>
        </w:rPr>
        <w:t>163.7.3.2.6. </w:t>
      </w:r>
      <w:r w:rsidRPr="00CA4934">
        <w:rPr>
          <w:rStyle w:val="BoldItalic"/>
          <w:rFonts w:ascii="Times New Roman" w:hAnsi="Times New Roman" w:cs="Times New Roman"/>
          <w:b w:val="0"/>
          <w:i w:val="0"/>
          <w:sz w:val="28"/>
          <w:szCs w:val="28"/>
        </w:rPr>
        <w:t>Модуль «Спорт».</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1559C0" w:rsidRPr="00CA4934" w:rsidRDefault="001559C0" w:rsidP="00E87D47">
      <w:pPr>
        <w:spacing w:after="0" w:line="350" w:lineRule="auto"/>
        <w:ind w:firstLine="709"/>
        <w:contextualSpacing/>
        <w:jc w:val="both"/>
        <w:rPr>
          <w:rFonts w:ascii="Times New Roman" w:hAnsi="Times New Roman"/>
          <w:caps/>
          <w:sz w:val="28"/>
          <w:szCs w:val="28"/>
          <w:lang w:val="ru-RU"/>
        </w:rPr>
      </w:pPr>
      <w:r w:rsidRPr="00CA4934">
        <w:rPr>
          <w:rFonts w:ascii="Times New Roman" w:hAnsi="Times New Roman"/>
          <w:sz w:val="28"/>
          <w:szCs w:val="28"/>
          <w:lang w:val="ru-RU"/>
        </w:rPr>
        <w:t>163.8. </w:t>
      </w:r>
      <w:r w:rsidRPr="00CA4934">
        <w:rPr>
          <w:rStyle w:val="Bold"/>
          <w:rFonts w:ascii="Times New Roman" w:eastAsia="Georgia" w:hAnsi="Times New Roman"/>
          <w:b w:val="0"/>
          <w:sz w:val="28"/>
          <w:szCs w:val="28"/>
          <w:lang w:val="ru-RU"/>
        </w:rPr>
        <w:t>Программа вариативного модуля «Базовая физическая подготовка».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163.8.1. </w:t>
      </w:r>
      <w:r w:rsidRPr="00CA4934">
        <w:rPr>
          <w:rStyle w:val="Italic"/>
          <w:rFonts w:ascii="Times New Roman" w:hAnsi="Times New Roman" w:cs="Times New Roman"/>
          <w:i w:val="0"/>
          <w:sz w:val="28"/>
          <w:szCs w:val="28"/>
        </w:rPr>
        <w:t>Развитие силовых способностей.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упражненияс дополнительным отягощением (напрыгивание и спрыгивание, прыжки через скакалку, многоскоки, прыжки через препятствия и другие упражнения). Бегс дополнительным отягощением (в горку и с горки, на короткие дистанции, эстафеты). Передвижения в висе и упоре на руках. Лазанье (по канату,по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163.8.2. </w:t>
      </w:r>
      <w:r w:rsidRPr="00CA4934">
        <w:rPr>
          <w:rStyle w:val="Italic"/>
          <w:rFonts w:ascii="Times New Roman" w:hAnsi="Times New Roman" w:cs="Times New Roman"/>
          <w:i w:val="0"/>
          <w:sz w:val="28"/>
          <w:szCs w:val="28"/>
        </w:rPr>
        <w:t>Развитие скоростных способностей.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Бег на месте в максимальном темпе (в упоре о гимнастическую стенкуи без упора). Челночный бег. Бег по разметкам с максимальным темпом. Повторный бег с максимальной скоростью и максимальной частотой шагов (10–15 м). Бегс ускорениями из разных исходных положений. Бег с максимальной скоростьюи собиранием малых предметов, лежащих на полу и на разной высоте. Стартовые </w:t>
      </w:r>
      <w:r w:rsidRPr="00CA4934">
        <w:rPr>
          <w:rFonts w:ascii="Times New Roman" w:hAnsi="Times New Roman" w:cs="Times New Roman"/>
          <w:sz w:val="28"/>
          <w:szCs w:val="28"/>
        </w:rPr>
        <w:lastRenderedPageBreak/>
        <w:t xml:space="preserve">ускорения по дифференцированному сигналу. Метание малых мячейпо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Прыжкичерез скакалку на месте и в движении с максимальной частотой прыжков. Преодоление полосы препятствий, включающей в себя: прыжки на разную высотуи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163.8.3. </w:t>
      </w:r>
      <w:r w:rsidRPr="00CA4934">
        <w:rPr>
          <w:rStyle w:val="Italic"/>
          <w:rFonts w:ascii="Times New Roman" w:hAnsi="Times New Roman" w:cs="Times New Roman"/>
          <w:i w:val="0"/>
          <w:sz w:val="28"/>
          <w:szCs w:val="28"/>
        </w:rPr>
        <w:t>Развитие выносливости.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максимальнойи субмаксимальной интенсивности. Кроссовый бег и марш-бросок на лыжах.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163.8.4. </w:t>
      </w:r>
      <w:r w:rsidRPr="00CA4934">
        <w:rPr>
          <w:rStyle w:val="Italic"/>
          <w:rFonts w:ascii="Times New Roman" w:hAnsi="Times New Roman" w:cs="Times New Roman"/>
          <w:i w:val="0"/>
          <w:sz w:val="28"/>
          <w:szCs w:val="28"/>
        </w:rPr>
        <w:t>Развитие координации движений.</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(неподвижнуюи двигающуюся). Передвижения по возвышенной и наклонной, ограниченнойпо ширине опоре (без предмета и с предметом на голове). Упражненияв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163.8.5. </w:t>
      </w:r>
      <w:r w:rsidRPr="00CA4934">
        <w:rPr>
          <w:rStyle w:val="Italic"/>
          <w:rFonts w:ascii="Times New Roman" w:hAnsi="Times New Roman" w:cs="Times New Roman"/>
          <w:i w:val="0"/>
          <w:sz w:val="28"/>
          <w:szCs w:val="28"/>
        </w:rPr>
        <w:t>Развитие гибкости.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Комплексы общеразвивающих упражнений (активных и пассивных), выполняемых с большой амплитудой движений. Упражнения на растяжениеи расслабление мышц. Специальные упражнения для развития подвижности суставов (полушпагат, шпагат, выкруты гимнастической палки).</w:t>
      </w:r>
    </w:p>
    <w:p w:rsidR="001559C0" w:rsidRPr="00CA4934" w:rsidRDefault="001559C0" w:rsidP="00E87D47">
      <w:pPr>
        <w:pStyle w:val="body"/>
        <w:spacing w:line="350" w:lineRule="auto"/>
        <w:ind w:firstLine="709"/>
        <w:contextualSpacing/>
        <w:rPr>
          <w:rStyle w:val="Italic"/>
          <w:rFonts w:ascii="Times New Roman" w:hAnsi="Times New Roman" w:cs="Times New Roman"/>
          <w:i w:val="0"/>
          <w:iCs w:val="0"/>
          <w:sz w:val="28"/>
          <w:szCs w:val="28"/>
        </w:rPr>
      </w:pPr>
      <w:r w:rsidRPr="00CA4934">
        <w:rPr>
          <w:rFonts w:ascii="Times New Roman" w:hAnsi="Times New Roman" w:cs="Times New Roman"/>
          <w:sz w:val="28"/>
          <w:szCs w:val="28"/>
        </w:rPr>
        <w:t>163.8.6. </w:t>
      </w:r>
      <w:r w:rsidRPr="00CA4934">
        <w:rPr>
          <w:rStyle w:val="Italic"/>
          <w:rFonts w:ascii="Times New Roman" w:hAnsi="Times New Roman" w:cs="Times New Roman"/>
          <w:i w:val="0"/>
          <w:sz w:val="28"/>
          <w:szCs w:val="28"/>
        </w:rPr>
        <w:t>Упражнения культурно-этнической направленности.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Сюжетно-образные и обрядовые игры. Технические действия национальных видов спорта.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163.8.7. </w:t>
      </w:r>
      <w:r w:rsidRPr="00CA4934">
        <w:rPr>
          <w:rStyle w:val="Bold"/>
          <w:rFonts w:ascii="Times New Roman" w:eastAsia="Georgia" w:hAnsi="Times New Roman" w:cs="Times New Roman"/>
          <w:b w:val="0"/>
          <w:sz w:val="28"/>
          <w:szCs w:val="28"/>
        </w:rPr>
        <w:t>Специальная физическая подготовка.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163.8.7.1. </w:t>
      </w:r>
      <w:r w:rsidRPr="00CA4934">
        <w:rPr>
          <w:rStyle w:val="BoldItalic"/>
          <w:rFonts w:ascii="Times New Roman" w:hAnsi="Times New Roman" w:cs="Times New Roman"/>
          <w:b w:val="0"/>
          <w:i w:val="0"/>
          <w:sz w:val="28"/>
          <w:szCs w:val="28"/>
        </w:rPr>
        <w:t>Модуль «Гимнастика».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163.8.7.1.1. Развитие гибкости</w:t>
      </w:r>
      <w:r w:rsidRPr="00CA4934">
        <w:rPr>
          <w:rFonts w:ascii="Times New Roman" w:hAnsi="Times New Roman" w:cs="Times New Roman"/>
          <w:sz w:val="28"/>
          <w:szCs w:val="28"/>
        </w:rPr>
        <w:t>. Наклоны туловища вперёд, назад, в стороныс возрастающей амплитудой движений в положении стоя, сидя, сидя ногив стороны. Упражнения с гимнастической палкой (укороченной скакалкой)для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559C0" w:rsidRPr="00CA4934" w:rsidRDefault="001559C0" w:rsidP="00E87D47">
      <w:pPr>
        <w:pStyle w:val="body"/>
        <w:spacing w:line="350" w:lineRule="auto"/>
        <w:ind w:firstLine="709"/>
        <w:contextualSpacing/>
        <w:rPr>
          <w:rFonts w:ascii="Times New Roman" w:hAnsi="Times New Roman" w:cs="Times New Roman"/>
          <w:spacing w:val="2"/>
          <w:sz w:val="28"/>
          <w:szCs w:val="28"/>
        </w:rPr>
      </w:pPr>
      <w:r w:rsidRPr="00CA4934">
        <w:rPr>
          <w:rStyle w:val="Italic"/>
          <w:rFonts w:ascii="Times New Roman" w:hAnsi="Times New Roman" w:cs="Times New Roman"/>
          <w:i w:val="0"/>
          <w:sz w:val="28"/>
          <w:szCs w:val="28"/>
        </w:rPr>
        <w:t>163.8.7.1.2. </w:t>
      </w:r>
      <w:r w:rsidRPr="00CA4934">
        <w:rPr>
          <w:rStyle w:val="Italic"/>
          <w:rFonts w:ascii="Times New Roman" w:hAnsi="Times New Roman" w:cs="Times New Roman"/>
          <w:i w:val="0"/>
          <w:spacing w:val="2"/>
          <w:sz w:val="28"/>
          <w:szCs w:val="28"/>
        </w:rPr>
        <w:t>Развитие координации движений</w:t>
      </w:r>
      <w:r w:rsidRPr="00CA4934">
        <w:rPr>
          <w:rFonts w:ascii="Times New Roman" w:hAnsi="Times New Roman" w:cs="Times New Roman"/>
          <w:spacing w:val="2"/>
          <w:sz w:val="28"/>
          <w:szCs w:val="28"/>
        </w:rPr>
        <w:t xml:space="preserve">. Прохождение усложнённой полосы препятствий, включающей быстрые кувырки (вперёд, назад), кувыркипо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правойи левой ногой мишеней, подвешенных на разной высоте, с места и с разбега. Разнообразные прыжки через гимнастическую скакалку на местеи с продвижением. Прыжки на точность отталкивания и приземления.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163.8.7.1.3. Развитие силовых способностей</w:t>
      </w:r>
      <w:r w:rsidRPr="00CA4934">
        <w:rPr>
          <w:rFonts w:ascii="Times New Roman" w:hAnsi="Times New Roman" w:cs="Times New Roman"/>
          <w:sz w:val="28"/>
          <w:szCs w:val="28"/>
        </w:rPr>
        <w:t xml:space="preserve">. Подтягивание в висеи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стенкедо посильной высоты, из положения лёжа на гимнастическом козле (ноги зафиксированы) сгибание туловища с различной амплитудой движений (на животеи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группы(с увеличивающимся </w:t>
      </w:r>
      <w:r w:rsidRPr="00CA4934">
        <w:rPr>
          <w:rFonts w:ascii="Times New Roman" w:hAnsi="Times New Roman" w:cs="Times New Roman"/>
          <w:sz w:val="28"/>
          <w:szCs w:val="28"/>
        </w:rPr>
        <w:lastRenderedPageBreak/>
        <w:t>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163.8.7.1.4. Развитие выносливости</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163.8.7.2. </w:t>
      </w:r>
      <w:r w:rsidRPr="00CA4934">
        <w:rPr>
          <w:rStyle w:val="BoldItalic"/>
          <w:rFonts w:ascii="Times New Roman" w:hAnsi="Times New Roman" w:cs="Times New Roman"/>
          <w:b w:val="0"/>
          <w:i w:val="0"/>
          <w:sz w:val="28"/>
          <w:szCs w:val="28"/>
        </w:rPr>
        <w:t>Модуль «Лёгкая атлетика»</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163.8.7.2.1. Развитие выносливости.</w:t>
      </w:r>
      <w:r w:rsidRPr="00CA4934">
        <w:rPr>
          <w:rFonts w:ascii="Times New Roman" w:hAnsi="Times New Roman" w:cs="Times New Roman"/>
          <w:sz w:val="28"/>
          <w:szCs w:val="28"/>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бегс финальным ускорением (на разные дистанции). Равномерный бегс дополнительным отягощением в режиме «до отказа».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163.8.7.2.2. Развитие силовых способностей</w:t>
      </w:r>
      <w:r w:rsidRPr="00CA4934">
        <w:rPr>
          <w:rFonts w:ascii="Times New Roman" w:hAnsi="Times New Roman" w:cs="Times New Roman"/>
          <w:sz w:val="28"/>
          <w:szCs w:val="28"/>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163.8.7.2.3. Развитие скоростных способностей</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Бег на месте с максимальной скоростью и темпом с опорой на руки и без опоры. Максимальный бег в горкуи с горки. Повторный бег на короткие дистанции с максимальной скоростью(по прямой, на повороте и со старта). Бег с максимальной скоростью «с ходу». Прыжки через скакалку в максимальном темпе. Ускорение, переходящеев многоскоки, и </w:t>
      </w:r>
      <w:r w:rsidRPr="00CA4934">
        <w:rPr>
          <w:rFonts w:ascii="Times New Roman" w:hAnsi="Times New Roman" w:cs="Times New Roman"/>
          <w:sz w:val="28"/>
          <w:szCs w:val="28"/>
        </w:rPr>
        <w:lastRenderedPageBreak/>
        <w:t xml:space="preserve">многоскоки, переходящие в бег с ускорением. Подвижныеи спортивные игры, эстафеты.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163.8.7.2.4. Развитие координации движений</w:t>
      </w:r>
      <w:r w:rsidRPr="00CA4934">
        <w:rPr>
          <w:rFonts w:ascii="Times New Roman" w:hAnsi="Times New Roman" w:cs="Times New Roman"/>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163.8.7.3. </w:t>
      </w:r>
      <w:r w:rsidRPr="00CA4934">
        <w:rPr>
          <w:rStyle w:val="BoldItalic"/>
          <w:rFonts w:ascii="Times New Roman" w:hAnsi="Times New Roman" w:cs="Times New Roman"/>
          <w:b w:val="0"/>
          <w:i w:val="0"/>
          <w:sz w:val="28"/>
          <w:szCs w:val="28"/>
        </w:rPr>
        <w:t>Модуль «Зимние виды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163.8.7.3.1. Развитие выносливости</w:t>
      </w:r>
      <w:r w:rsidRPr="00CA4934">
        <w:rPr>
          <w:rFonts w:ascii="Times New Roman" w:hAnsi="Times New Roman" w:cs="Times New Roman"/>
          <w:sz w:val="28"/>
          <w:szCs w:val="28"/>
        </w:rPr>
        <w:t xml:space="preserve">. Передвижения на лыжах с равномерной скоростью в режимах умеренной, большой и субмаксимальной интенсивности,с соревновательной скоростью.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163.8.7.3.2. Развитие силовых способностей</w:t>
      </w:r>
      <w:r w:rsidRPr="00CA4934">
        <w:rPr>
          <w:rFonts w:ascii="Times New Roman" w:hAnsi="Times New Roman" w:cs="Times New Roman"/>
          <w:sz w:val="28"/>
          <w:szCs w:val="28"/>
        </w:rPr>
        <w:t>.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Упражненияв «транспортировке».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163.8.7.3.3. Развитие координации</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Упражнения в поворотах и спускахна лыжах, проезд через «ворота» и преодоление небольших трамплинов.</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163.8.7.4. </w:t>
      </w:r>
      <w:r w:rsidRPr="00CA4934">
        <w:rPr>
          <w:rStyle w:val="BoldItalic"/>
          <w:rFonts w:ascii="Times New Roman" w:hAnsi="Times New Roman" w:cs="Times New Roman"/>
          <w:b w:val="0"/>
          <w:i w:val="0"/>
          <w:sz w:val="28"/>
          <w:szCs w:val="28"/>
        </w:rPr>
        <w:t>Модуль «Спортивные игры»</w:t>
      </w:r>
      <w:r w:rsidRPr="00CA4934">
        <w:rPr>
          <w:rFonts w:ascii="Times New Roman" w:hAnsi="Times New Roman" w:cs="Times New Roman"/>
          <w:sz w:val="28"/>
          <w:szCs w:val="28"/>
        </w:rPr>
        <w:t>.</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163.8.7.4.1. </w:t>
      </w:r>
      <w:r w:rsidRPr="00CA4934">
        <w:rPr>
          <w:rStyle w:val="Underline"/>
          <w:rFonts w:ascii="Times New Roman" w:hAnsi="Times New Roman" w:cs="Times New Roman"/>
          <w:sz w:val="28"/>
          <w:szCs w:val="28"/>
          <w:u w:val="none"/>
        </w:rPr>
        <w:t>Баскетбол.</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 развитие скоростных способностей</w:t>
      </w:r>
      <w:r w:rsidRPr="00CA4934">
        <w:rPr>
          <w:rFonts w:ascii="Times New Roman" w:hAnsi="Times New Roman" w:cs="Times New Roman"/>
          <w:sz w:val="28"/>
          <w:szCs w:val="28"/>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Прыжкис поворотами на точность приземления. Передача мяча двумя руками от грудив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lastRenderedPageBreak/>
        <w:t>2) развитие силовых способностей</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Комплексы упражненийс дополнительным отягощением на основные мышечные группы. Ходьба и прыжкив глубоком приседе. Прыжки на одной ноге и обеих ногах с продвижением вперед,по кругу, «змейкой», на месте с поворотом на 180° и 360°. Прыжки через скакалкув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положений,с различной траекторией полёта одной рукой и обеими руками, стоя, сидя,в полуприседе;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3) развитие выносливости</w:t>
      </w:r>
      <w:r w:rsidRPr="00CA4934">
        <w:rPr>
          <w:rFonts w:ascii="Times New Roman" w:hAnsi="Times New Roman" w:cs="Times New Roman"/>
          <w:sz w:val="28"/>
          <w:szCs w:val="2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большойи умеренной интенсивности. Игра в баскетбол с увеличивающимся объёмом времени игры;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4) развитие координации движений</w:t>
      </w:r>
      <w:r w:rsidRPr="00CA4934">
        <w:rPr>
          <w:rFonts w:ascii="Times New Roman" w:hAnsi="Times New Roman" w:cs="Times New Roman"/>
          <w:sz w:val="28"/>
          <w:szCs w:val="28"/>
        </w:rPr>
        <w:t xml:space="preserve">. Броски баскетбольного мячапо неподвижной и подвижной мишени. Акробатические упражнения (двойныеи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163.8.1.4.2. </w:t>
      </w:r>
      <w:r w:rsidRPr="00CA4934">
        <w:rPr>
          <w:rStyle w:val="Underline"/>
          <w:rFonts w:ascii="Times New Roman" w:hAnsi="Times New Roman" w:cs="Times New Roman"/>
          <w:sz w:val="28"/>
          <w:szCs w:val="28"/>
          <w:u w:val="none"/>
        </w:rPr>
        <w:t>Футбол.</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163.8.1.4.2.1. Развитие скоростных способностей</w:t>
      </w:r>
      <w:r w:rsidRPr="00CA4934">
        <w:rPr>
          <w:rFonts w:ascii="Times New Roman" w:hAnsi="Times New Roman" w:cs="Times New Roman"/>
          <w:sz w:val="28"/>
          <w:szCs w:val="28"/>
        </w:rPr>
        <w:t xml:space="preserve">. Старты из различных положений с последующим ускорением. Бег с максимальной скоростью по прямой,с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ногес продвижением вперёд. Удары по мячу в стенку в максимальном темпе. Ведение </w:t>
      </w:r>
      <w:r w:rsidRPr="00CA4934">
        <w:rPr>
          <w:rFonts w:ascii="Times New Roman" w:hAnsi="Times New Roman" w:cs="Times New Roman"/>
          <w:sz w:val="28"/>
          <w:szCs w:val="28"/>
        </w:rPr>
        <w:lastRenderedPageBreak/>
        <w:t xml:space="preserve">мяча с остановками и ускорениями, «дриблинг» мяча с изменением направления движения. Кувырки вперёд, назад, боком с последующим рывком. Подвижныеи спортивные игры, эстафеты.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163.8.1.4.2.2. Развитие силовых способностей</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Комплексы упражненийс дополнительным отягощением на основные мышечные группы. Многоскокичерез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Style w:val="Italic"/>
          <w:rFonts w:ascii="Times New Roman" w:hAnsi="Times New Roman" w:cs="Times New Roman"/>
          <w:i w:val="0"/>
          <w:sz w:val="28"/>
          <w:szCs w:val="28"/>
        </w:rPr>
        <w:t>163.8.1.4.2.3. Развитие выносливости</w:t>
      </w:r>
      <w:r w:rsidRPr="00CA4934">
        <w:rPr>
          <w:rStyle w:val="BoldItalic"/>
          <w:rFonts w:ascii="Times New Roman" w:hAnsi="Times New Roman" w:cs="Times New Roman"/>
          <w:b w:val="0"/>
          <w:i w:val="0"/>
          <w:sz w:val="28"/>
          <w:szCs w:val="28"/>
        </w:rPr>
        <w:t>.</w:t>
      </w:r>
      <w:r w:rsidRPr="00CA4934">
        <w:rPr>
          <w:rFonts w:ascii="Times New Roman" w:hAnsi="Times New Roman" w:cs="Times New Roman"/>
          <w:sz w:val="28"/>
          <w:szCs w:val="2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559C0" w:rsidRPr="00CA4934" w:rsidRDefault="001559C0"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163.9. Планируемые результаты освоения программы по физической культуре на уровне основного общего образования.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проявлять интерес к истории и развитию физической культурыи спорта в Российской Федерации, гордиться победами выдающихся отечественных спортсменов-олимпийцев;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игри олимпийского движения;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мероприятияхи </w:t>
      </w:r>
      <w:r w:rsidRPr="00CA4934">
        <w:rPr>
          <w:rFonts w:ascii="Times New Roman" w:hAnsi="Times New Roman" w:cs="Times New Roman"/>
          <w:sz w:val="28"/>
          <w:szCs w:val="28"/>
        </w:rPr>
        <w:lastRenderedPageBreak/>
        <w:t xml:space="preserve">соревнованиях;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стремление к физическому совершенствованию, формированию культуры движения и телосложения, самовыражению в избранном виде спорта;</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организовывать и проводить занятия физической культуройи спортом на основе научных представлений о закономерностях физического развития и физической подготовленности с учётом самостоятельных наблюденийза изменением их показателей;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психическоеи социальное здоровье человека;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умственныхи физических нагрузок;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игровойи соревновательной деятельности;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повышение компетентности в организации самостоятельных занятий </w:t>
      </w:r>
      <w:r w:rsidRPr="00CA4934">
        <w:rPr>
          <w:rFonts w:ascii="Times New Roman" w:hAnsi="Times New Roman" w:cs="Times New Roman"/>
          <w:sz w:val="28"/>
          <w:szCs w:val="28"/>
        </w:rPr>
        <w:lastRenderedPageBreak/>
        <w:t xml:space="preserve">физической культурой, планировании их содержания и направленностив зависимости от индивидуальных интересов и потребностей;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имив познавательной и практической деятельности, общении со сверстниками, публичных выступлениях и дискуссиях.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163.9.2.1. У обучающегося будут сформированы следующие универсальные познавательные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анализировать влияние занятий физической культурой и спортомна воспитание положительных качеств личности, устанавливать возможность профилактики вредных привычек;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туристские походы как форму активного отдыха, выявлятьих целевое предназначение в сохранении и укреплении здоровья, руководствоваться требованиями техники безопасности во время передвижения по маршрутуи организации бивуака;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планированием режима дня и изменениями показателей работоспособности;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формуи составлять комплексы упражнений по профилактике и коррекции выявляемых нарушений;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уровнем развития </w:t>
      </w:r>
      <w:r w:rsidRPr="00CA4934">
        <w:rPr>
          <w:rFonts w:ascii="Times New Roman" w:hAnsi="Times New Roman" w:cs="Times New Roman"/>
          <w:sz w:val="28"/>
          <w:szCs w:val="28"/>
        </w:rPr>
        <w:lastRenderedPageBreak/>
        <w:t xml:space="preserve">физических качеств, состоянием здоровья и функциональными возможностями основных систем организма;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163.9.2.2. У обучающегося будут сформированы следующие универсальные коммуникативные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упражненияи планировать последовательность решения задач обучения, оценивать эффективность обучения посредством сравнения с эталонным образцом;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163.9.2.3. У обучающегося будут сформированы следующие универсальные регулятивные учебные действия:</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индивидуальные комплексы физических упражненийс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w:t>
      </w:r>
      <w:r w:rsidRPr="00CA4934">
        <w:rPr>
          <w:rFonts w:ascii="Times New Roman" w:hAnsi="Times New Roman" w:cs="Times New Roman"/>
          <w:sz w:val="28"/>
          <w:szCs w:val="28"/>
        </w:rPr>
        <w:lastRenderedPageBreak/>
        <w:t xml:space="preserve">контроля и функциональных проб;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упражненияна спортивных снарядах;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другихна ошибку, право на её совместное исправление;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защитеи нападении, терпимо относится к ошибкам игроков своей команды и команды соперников; </w:t>
      </w:r>
    </w:p>
    <w:p w:rsidR="001559C0" w:rsidRPr="00CA4934" w:rsidRDefault="001559C0"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способыи приёмы помощи в зависимости от характера и признаков полученной травмы. </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55" w:name="_Hlk137503817"/>
      <w:r w:rsidRPr="00CA4934">
        <w:rPr>
          <w:rFonts w:ascii="Times New Roman" w:hAnsi="Times New Roman"/>
          <w:sz w:val="28"/>
          <w:szCs w:val="28"/>
          <w:lang w:val="ru-RU"/>
        </w:rPr>
        <w:t>163.9. Планируемые результаты освоения программы по физической культуре на уровне основного общего образования.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проявлять интерес к истории и развитию физической культурыи спорта в Российской Федерации, гордиться победами выдающихся отечественных спортсменов-олимпийцев;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игри олимпийского движения;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оценивать своё поведение и поступки во время проведения </w:t>
      </w:r>
      <w:r w:rsidRPr="00CA4934">
        <w:rPr>
          <w:rFonts w:ascii="Times New Roman" w:hAnsi="Times New Roman" w:cs="Times New Roman"/>
          <w:sz w:val="28"/>
          <w:szCs w:val="28"/>
        </w:rPr>
        <w:lastRenderedPageBreak/>
        <w:t xml:space="preserve">совместных занятий физической культурой, участия в спортивных мероприятияхи соревнованиях;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стремление к физическому совершенствованию, формированию культуры движения и телосложения, самовыражению в избранном виде спорта;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организовывать и проводить занятия физической культуройи спортом на основе научных представлений о закономерностях физического развития и физической подготовленности с учётом самостоятельных наблюденийза изменением их показателей;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психическоеи социальное здоровье человека;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умственныхи физических нагрузок;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игровойи соревновательной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направленностив зависимости от индивидуальных интересов и потребностей;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имив познавательной и практической деятельности, общении со сверстниками, публичных выступлениях и дискуссиях.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163.9.2.1. У обучающегося будут сформированы следующие универсальные познавательные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анализировать влияние занятий физической культурой и спортомна воспитание положительных качеств личности, устанавливать возможность профилактики вредных привычек;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туристские походы как форму активного отдыха, выявлятьих целевое предназначение в сохранении и укреплении здоровья, руководствоваться требованиями техники безопасности во время передвижения по маршрутуи организации бивуака;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планированием режима дня и изменениями показателей работоспособности;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формуи составлять комплексы упражнений по профилактике и коррекции выявляемых нарушений;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163.9.2.2. У обучающегося будут сформированы следующие универсальные коммуникативные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упражненияи планировать последовательность решения задач обучения, оценивать эффективность обучения посредством сравнения с эталонным образцом;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163.9.2.3. У обучающегося будут сформированы следующие универсальные регулятивные учебные действия: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индивидуальные комплексы физических упражненийс разной функциональной направленностью, выявлять особенности их воздействия на </w:t>
      </w:r>
      <w:r w:rsidRPr="00CA4934">
        <w:rPr>
          <w:rFonts w:ascii="Times New Roman" w:hAnsi="Times New Roman" w:cs="Times New Roman"/>
          <w:sz w:val="28"/>
          <w:szCs w:val="28"/>
        </w:rPr>
        <w:lastRenderedPageBreak/>
        <w:t xml:space="preserve">состояние организма, развитие его резервных возможностей с помощью процедур контроля и функциональных проб;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упражненияна спортивных снарядах;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другихна ошибку, право на её совместное исправление;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защитеи нападении, терпимо относится к ошибкам игроков своей команды и команды соперников;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способыи приёмы помощи в зависимости от характера и признаков полученной травмы.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 Предметные результаты освоения программы по физической культуре на уровне основного общего образования.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163.9.3.1. К концу обучения в 5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требования безопасности на уроках физической культуры,на самостоятельных занятиях физическими упражнениями в условиях активного отдыха и досуга;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измерение индивидуальной осанки и сравнивать её показателисо стандартами, составлять комплексы упражнений по коррекции и профилактикееё нарушения, планировать их выполнение в режиме дня;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дневник физической культуры и вести в нём наблюдениеза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выполнять комплексы упражнений оздоровительной физической культурына развитие гибкости, координации и формирование телосложения;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опорный прыжок с разбега способом «ноги врозь» (мальчики)и способом «напрыгивания с последующим спрыгиванием» (девочки);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ходьбойи приставным шагом с поворотами, подпрыгиванием на двух ногах на местеи с продвижением (девочки);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передвигаться по гимнастической стенке приставным шагом, лазать разноимённым способом вверх и по диагонали;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бег с равномерной скоростью с высокого старта по учебной дистанции;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технику прыжка в длину с разбега способом «согнув ноги»;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передвигаться на лыжах попеременным двухшажным ходом (для бесснежных районов – имитация передвижения);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технические действия в спортивных играх: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(приём и передача мяча двумя руками снизу и сверху с местаи в движении, прямая нижняя подача);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163.9.3.2. К концу обучения в 6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измерять индивидуальные показатели физических качеств, определятьих соответствие возрастным нормам и подбирать упражнения для их направленного развития;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подготавливать места для самостоятельных занятий физической культуройи спортом в соответствии с правилами техники безопасности и гигиеническими требованиями;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отбирать упражнения оздоровительной физической культуры и составлятьиз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общеразвивающихи сложно-координированных упражнений (девочки);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беговые упражнения с максимальным ускорением, использоватьих в самостоятельных занятиях для развития быстроты и равномерный бегдля развития общей выносливости;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передвижение на лыжах одновременным одношажным ходом, наблюдать и анализировать его выполнение другими обучающимися, сравниваяс заданным образцом, выявлять ошибки и предлагать способы устранения(для бесснежных районов – имитация передвижения);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правила и демонстрировать технические действия в спортивных играх: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(технические действия без мяча, броски мяча двумя руками снизуи от груди с места, использование разученных технических действий в условиях </w:t>
      </w:r>
      <w:r w:rsidRPr="00CA4934">
        <w:rPr>
          <w:rFonts w:ascii="Times New Roman" w:hAnsi="Times New Roman" w:cs="Times New Roman"/>
          <w:sz w:val="28"/>
          <w:szCs w:val="28"/>
        </w:rPr>
        <w:lastRenderedPageBreak/>
        <w:t xml:space="preserve">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(ведение мяча с разной скоростью передвижения, с ускорениемв разных направлениях, удар по катящемуся мячу с разбега, использование разученных технических действий в условиях игровой деятельности).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163.9.3.3. К концу обучения в 7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объяснять положительное влияние занятий физической культурой и спортомна воспитание личностных качеств современных </w:t>
      </w:r>
      <w:r w:rsidRPr="00CA4934">
        <w:rPr>
          <w:rFonts w:ascii="Times New Roman" w:hAnsi="Times New Roman" w:cs="Times New Roman"/>
          <w:spacing w:val="-2"/>
          <w:sz w:val="28"/>
          <w:szCs w:val="28"/>
        </w:rPr>
        <w:t>обучающихся</w:t>
      </w:r>
      <w:r w:rsidRPr="00CA4934">
        <w:rPr>
          <w:rFonts w:ascii="Times New Roman" w:hAnsi="Times New Roman" w:cs="Times New Roman"/>
          <w:sz w:val="28"/>
          <w:szCs w:val="28"/>
        </w:rPr>
        <w:t xml:space="preserve">, приводить примеры из собственной жизни;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техникиих выполнения;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Кетле»и «ортостатической пробы» (по образцу);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лазанье по канату в два приёма (юноши) и простейшие акробатические пирамиды в парах и тройках (девушки);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и самостоятельно разучивать комплекс степ-аэробики, включающий упражнения в ходьбе, прыжках, спрыгивании и запрыгиваниис поворотами, разведением рук и ног (девушки);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стойку на голове с опорой на руки и включать её в акробатическую комбинацию из ранее освоенных упражнений (юноши);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выполнять метание малого мяча на точность в неподвижную, качающуюсяи катящуюся с разной скоростью мишень;</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переход с передвижения попеременным двухшажным ходомна передвижение одновременным одношажным ходом и обратново время прохождения учебной дистанции, наблюдать и анализироватьего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и использовать технические действия спортивных игр: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163.9.3.4. К концу обучения в 8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анализ основных направлений развития физической культурыв Российской Федерации, характеризовать содержание основных формих организации;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проводить занятия оздоровительной гимнастикой по коррекции индивидуальной формы осанки и избыточной массы тела;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w:t>
      </w:r>
      <w:r w:rsidRPr="00CA4934">
        <w:rPr>
          <w:rFonts w:ascii="Times New Roman" w:hAnsi="Times New Roman" w:cs="Times New Roman"/>
          <w:sz w:val="28"/>
          <w:szCs w:val="28"/>
        </w:rPr>
        <w:lastRenderedPageBreak/>
        <w:t xml:space="preserve">физических качеств;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комбинацию на параллельных брусьях с включением упражненийв упоре на руках, кувырка вперёд и соскока, наблюдать их выполнение другими обучающимися и сравнивать с заданным образцом, анализировать ошибкии причины их появления, находить способы устранения (юноши);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прыжок в длину с разбега способом «прогнувшись», наблюдатьи анализировать технические особенности в выполнении другими обучающимися, выявлять ошибки и предлагать способы устранения;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требованиямик их технике;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безопасности в бассейне при выполнении плавательных упражнений;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прыжки в воду со стартовой тумбы;</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технические элементы плавания кролем на груди в согласованиис дыханием;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демонстрировать и использовать технические действия спортивных игр: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волейбол (прямой нападающий удар и индивидуальное блокирование мячав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футбол (удары по неподвижному, катящемуся и летящему мячу с разбега внутренней и внешней частью подъёма стопы, тактические действия игроковв нападении и защите, использование разученных технических и тактических действий в условиях игровой деятельности).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163.9.3.4. К концу обучения в 9 классе обучающийся научится:</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отстаивать принципы здорового образа жизни, раскрывать эффективностьего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объяснять понятие «профессионально-прикладная физическая культура»,её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требованияк процедурам массажа;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и выполнять комплексы упражнений из разученных акробатических упражнений с повышенными требованиями к техникеих выполнения (юноши);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lastRenderedPageBreak/>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составлять и выполнять композицию упражнений черлидинга с построением пирамид, элементами степ-аэробики и акробатики (девушки);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соблюдать правила безопасности в бассейне при выполнении плавательных упражнений;</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повороты кувырком, маятником;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выполнять технические элементы брассом в согласовании с дыханием;</w:t>
      </w:r>
    </w:p>
    <w:p w:rsidR="004C5159" w:rsidRPr="00CA4934" w:rsidRDefault="004C5159" w:rsidP="00E87D47">
      <w:pPr>
        <w:pStyle w:val="body"/>
        <w:spacing w:line="350" w:lineRule="auto"/>
        <w:ind w:firstLine="709"/>
        <w:contextualSpacing/>
        <w:rPr>
          <w:rFonts w:ascii="Times New Roman" w:hAnsi="Times New Roman" w:cs="Times New Roman"/>
          <w:sz w:val="28"/>
          <w:szCs w:val="28"/>
        </w:rPr>
      </w:pPr>
      <w:r w:rsidRPr="00CA4934">
        <w:rPr>
          <w:rFonts w:ascii="Times New Roman" w:hAnsi="Times New Roman" w:cs="Times New Roman"/>
          <w:sz w:val="28"/>
          <w:szCs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C5159" w:rsidRPr="00CA4934" w:rsidRDefault="004C5159" w:rsidP="00E87D47">
      <w:pPr>
        <w:pStyle w:val="body"/>
        <w:spacing w:line="350" w:lineRule="auto"/>
        <w:ind w:firstLine="709"/>
        <w:contextualSpacing/>
        <w:rPr>
          <w:rFonts w:ascii="Times New Roman" w:hAnsi="Times New Roman" w:cs="Times New Roman"/>
          <w:sz w:val="28"/>
          <w:szCs w:val="24"/>
        </w:rPr>
      </w:pPr>
      <w:r w:rsidRPr="00CA4934">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 Физическая культура. Модули по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w:t>
      </w:r>
      <w:r w:rsidRPr="00CA4934">
        <w:rPr>
          <w:rFonts w:ascii="Times New Roman" w:hAnsi="Times New Roman"/>
          <w:sz w:val="28"/>
          <w:szCs w:val="28"/>
        </w:rPr>
        <w:t> </w:t>
      </w:r>
      <w:r w:rsidRPr="00CA4934">
        <w:rPr>
          <w:rFonts w:ascii="Times New Roman" w:hAnsi="Times New Roman"/>
          <w:sz w:val="28"/>
          <w:szCs w:val="28"/>
          <w:lang w:val="ru-RU"/>
        </w:rPr>
        <w:t>Модуль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Самбо является составной частью национальной культуры Россиии одним из универсальных средств физического воспитания. Самбо как вид спортаи система самозащиты имеют большое оздоровительное и прикладное значение,так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патриотическомуи духовному развитию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самбо является обучение самбокак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спортомс использованием средств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самбо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w:t>
      </w:r>
      <w:r w:rsidRPr="00CA4934">
        <w:rPr>
          <w:rFonts w:ascii="Times New Roman" w:hAnsi="Times New Roman"/>
          <w:sz w:val="28"/>
          <w:szCs w:val="28"/>
          <w:lang w:val="ru-RU"/>
        </w:rPr>
        <w:lastRenderedPageBreak/>
        <w:t>поведения средствами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жизненно важных навыков самостраховки и самозащиты,а также умения применять его в различных условиях;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самбо, его возможностях и значениив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общей культуры развития личности обучающегося средствами самбо,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положительной мотивации и устойчивого учебно- познавательного интереса к физической культуре;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удовлетворение индивидуальных потребностей, обучающихся в занятиях физической культурой и спортом средствами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самбо, как вид спорта и системы самозащитыв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самбо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самбо сочетается практически со всеми базовыми видами спорта, входящими в изучение физической культурыв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 итогам прохождения модуля по самбо возможно сформироватьу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приемови разнообразные способы их выполнения, а также безопасное поведение на занятиях в спортивном зале, открытых плоскостных сооружениях, в бытовых условияхи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w:t>
      </w:r>
      <w:r w:rsidRPr="00CA4934">
        <w:rPr>
          <w:rFonts w:ascii="Times New Roman" w:hAnsi="Times New Roman"/>
          <w:sz w:val="28"/>
          <w:szCs w:val="28"/>
        </w:rPr>
        <w:t> </w:t>
      </w:r>
      <w:r w:rsidRPr="00CA4934">
        <w:rPr>
          <w:rFonts w:ascii="Times New Roman" w:hAnsi="Times New Roman"/>
          <w:sz w:val="28"/>
          <w:szCs w:val="28"/>
          <w:lang w:val="ru-RU"/>
        </w:rPr>
        <w:t>Модуль по самбо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самбо,с учётом возраста и физической подготовленности обучающихся(с соответствующей дозировкой и интенсивностью);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w:t>
      </w:r>
      <w:bookmarkStart w:id="156" w:name="_Hlk125551368"/>
      <w:r w:rsidRPr="00CA4934">
        <w:rPr>
          <w:rFonts w:ascii="Times New Roman" w:hAnsi="Times New Roman"/>
          <w:sz w:val="28"/>
          <w:szCs w:val="28"/>
          <w:lang w:val="ru-RU"/>
        </w:rPr>
        <w:t>5, 6, 7, 8, 9-х классах – по 34 часа</w:t>
      </w:r>
      <w:bookmarkEnd w:id="156"/>
      <w:r w:rsidRPr="00CA4934">
        <w:rPr>
          <w:rFonts w:ascii="Times New Roman" w:hAnsi="Times New Roman"/>
          <w:sz w:val="28"/>
          <w:szCs w:val="28"/>
          <w:lang w:val="ru-RU"/>
        </w:rPr>
        <w:t>);</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История развития самбо на малой родине, в стране и мире.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личности в истории самбо. Последователи и легенды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Роль самбо в ведении боевых действий. Героизация подвигов.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Главные организации и федерации (международные, российские), осуществляющие управление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Характеристика направлений и правила самбо (спортивное, боевое, пляжное, демо).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Социальная и личностная успешность выдающихся спортсменов – самбистов.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правила проведения соревнований по самбо. Судейская коллегия, обслуживающая соревнования по самбо (основные функции). Словарь терминови определений по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самбо как средство укрепления здоровья, повышения функциональных возможностей основных систем организма. Сведенияо физических качествах, необходимых самбисту и способах их развития.Значение занятий самбо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спортсмена (самонаблюдение, краткосрочное и долгосрочное планирования, решение поставленных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Питьевой режим. Роль витаминов и микроэлементов в функционировании иммунной системы.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технике и тактике самбо. Основы прикладного самбо и его значение.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Антидопинговые правила и программы в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поведения в экстремальных жизненных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Оказание первой доврачебной помощи на занятиях самбо и в бытовой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Этические нормы и правила поведения самбиста, техника безопасностипри занятиях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Правила личной гигиены, требования к спортивной одежде (экипировке)для занятий самбо. Правильное сбалансированное питание самбиста.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Судейство простейших спортивных соревнований по самбо в качестве судьи или помощника судьи.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Характерные травмы во время занятий самбо и мероприятияпо их предупреждению. Причины возникновения ошибок при выполнении технических приёмов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Специально-подготовительные упражнения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Приёмы самостраховки: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спину через партнёра, стоящего в упоре на коленях и предплечьях;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спину через партнёра, стоящего в упоре на коленях и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перекатом через партнёра, стоящего в упоре на коленях и предплечьях, на бок через партнёра, стоящего в упоре на коленях и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кувырком через партнёра, стоящего в упоре на коленях и предплечьях;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через партнёра, стоящего в упоре на коленях и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 бок кувырком, выполняемые прыжком через руку партнёра в стойке;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 бок кувырком в движении, выполняя кувырок-полёт через партнёра, лежащего на ковре или стоящего боком;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вперёд на руки при падении на ковер спиной с вращением вокруг продольной оси, из стойки на руках;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на руки прыжком, то же прыжком назад, на спину прыжком.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Специально-подготовительные упражнения для бросков: зацепов, подхватов, через голову, через спину, через бедро.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Технико – тактические основы самбо: стойки, дистанции, захваты, перемещения.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голеньюв живот, методом зацепа голенью изнутри, методом подхвата под две ноги,через спину, через бедро.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самбо в положении лёжа: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варианты удержаний и переворачиваний, рычаг локтя от удержания сбоку, перегибая руку через бедро;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узел плеча ногой от удержания сбоку;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рычаг руки противнику, лежащему на груди (рычаг плеча, рычаг локтя);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рычаг локтя захватом руки между ног;</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ущемление ахиллова сухожилия при различных взаиморасположениях соперников.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самозащиты. Освобождение от захватов: в области запястья, предплечья, плеча, за одежду. От обхватов: туловища сзади, спереди, с руками,без рук.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Тактическая подготовка. Игры-задания. Учебные схватки по заданию.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и технической подготовленностив самбо.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самбо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57" w:name="_Hlk124950343"/>
      <w:r w:rsidRPr="00CA4934">
        <w:rPr>
          <w:rFonts w:ascii="Times New Roman" w:hAnsi="Times New Roman"/>
          <w:sz w:val="28"/>
          <w:szCs w:val="28"/>
          <w:lang w:val="ru-RU"/>
        </w:rPr>
        <w:t>163.10.1.7.1.</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самбо на уровне основного общего образования у обучающихся будут сформированы следующие </w:t>
      </w:r>
      <w:bookmarkEnd w:id="157"/>
      <w:r w:rsidRPr="00CA4934">
        <w:rPr>
          <w:rFonts w:ascii="Times New Roman" w:hAnsi="Times New Roman"/>
          <w:sz w:val="28"/>
          <w:szCs w:val="28"/>
          <w:lang w:val="ru-RU"/>
        </w:rPr>
        <w:t>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чувства патриотизма, уважения к Отечеству через знание историии </w:t>
      </w:r>
      <w:r w:rsidRPr="00CA4934">
        <w:rPr>
          <w:rFonts w:ascii="Times New Roman" w:hAnsi="Times New Roman"/>
          <w:sz w:val="28"/>
          <w:szCs w:val="28"/>
          <w:lang w:val="ru-RU"/>
        </w:rPr>
        <w:lastRenderedPageBreak/>
        <w:t>современного состояния развития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и самообразованию, мотивациии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самбо, развивать мотивы и интересы своей познавательной деятельностив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на практике прикладные действия самбо (самостраховка, самозащита) в экстремальных жизненных условиях;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самбо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значениедля человека;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прикладного направления самбо, демонстрация основных способов самозащиты и самостраховки;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и выполнение тестовых упражнений по физической и технической подготовленности.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w:t>
      </w:r>
      <w:r w:rsidRPr="00CA4934">
        <w:rPr>
          <w:rFonts w:ascii="Times New Roman" w:hAnsi="Times New Roman"/>
          <w:sz w:val="28"/>
          <w:szCs w:val="28"/>
        </w:rPr>
        <w:t> </w:t>
      </w:r>
      <w:r w:rsidRPr="00CA4934">
        <w:rPr>
          <w:rFonts w:ascii="Times New Roman" w:hAnsi="Times New Roman"/>
          <w:sz w:val="28"/>
          <w:szCs w:val="28"/>
          <w:lang w:val="ru-RU"/>
        </w:rPr>
        <w:t>Модуль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w:t>
      </w:r>
      <w:r w:rsidRPr="00CA4934">
        <w:rPr>
          <w:rFonts w:ascii="Times New Roman" w:hAnsi="Times New Roman"/>
          <w:sz w:val="28"/>
          <w:szCs w:val="28"/>
          <w:lang w:val="ru-RU"/>
        </w:rPr>
        <w:lastRenderedPageBreak/>
        <w:t>ловкость, выносливость, сила, гибкость. Результат игры во многом зависитот двигательных реакций, быстроты мышления, умения маневрироватьи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условиядля эффективного физического воспитания обучающихся, для их общего развития.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CA4934">
        <w:rPr>
          <w:rFonts w:ascii="Times New Roman" w:hAnsi="Times New Roman"/>
          <w:sz w:val="28"/>
          <w:szCs w:val="28"/>
        </w:rPr>
        <w:t> </w:t>
      </w:r>
      <w:r w:rsidRPr="00CA4934">
        <w:rPr>
          <w:rFonts w:ascii="Times New Roman" w:hAnsi="Times New Roman"/>
          <w:sz w:val="28"/>
          <w:szCs w:val="28"/>
          <w:lang w:val="ru-RU"/>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гандболу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гандболу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безопасностина занятиях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гандбола в частности;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общих представлений о гандболе, о его возможностяхи </w:t>
      </w:r>
      <w:r w:rsidRPr="00CA4934">
        <w:rPr>
          <w:rFonts w:ascii="Times New Roman" w:hAnsi="Times New Roman"/>
          <w:sz w:val="28"/>
          <w:szCs w:val="28"/>
          <w:lang w:val="ru-RU"/>
        </w:rPr>
        <w:lastRenderedPageBreak/>
        <w:t>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гандболу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гандболу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163.10.2.5.</w:t>
      </w:r>
      <w:r w:rsidRPr="00CA4934">
        <w:rPr>
          <w:rFonts w:ascii="Times New Roman" w:hAnsi="Times New Roman"/>
          <w:sz w:val="28"/>
          <w:szCs w:val="28"/>
        </w:rPr>
        <w:t> </w:t>
      </w:r>
      <w:r w:rsidRPr="00CA4934">
        <w:rPr>
          <w:rFonts w:ascii="Times New Roman" w:hAnsi="Times New Roman"/>
          <w:sz w:val="28"/>
          <w:szCs w:val="28"/>
          <w:lang w:val="ru-RU"/>
        </w:rPr>
        <w:t>Модуль по гандболу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w:t>
      </w:r>
      <w:r w:rsidRPr="00CA4934">
        <w:rPr>
          <w:rFonts w:ascii="Times New Roman" w:hAnsi="Times New Roman"/>
          <w:sz w:val="28"/>
          <w:szCs w:val="28"/>
          <w:lang w:val="ru-RU"/>
        </w:rPr>
        <w:lastRenderedPageBreak/>
        <w:t>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гандболе.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гандбола как вида спорта в мире, в Российской Федерации, в регионе. Достижения отечественных гандболистов на мировых первенствахи Олимпийских играх.</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58" w:name="_Hlk125361855"/>
      <w:r w:rsidRPr="00CA4934">
        <w:rPr>
          <w:rFonts w:ascii="Times New Roman" w:hAnsi="Times New Roman"/>
          <w:sz w:val="28"/>
          <w:szCs w:val="28"/>
          <w:lang w:val="ru-RU"/>
        </w:rPr>
        <w:t>Характеристика спортивных дисциплин гандбола (гандбол, пляжный гандбол, мини-гандбол).</w:t>
      </w:r>
    </w:p>
    <w:bookmarkEnd w:id="158"/>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гандболом как средство укрепления здоровья, повышения функциональных возможностей основных систем организма. Сведенияо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требования к игровой площадке, её размерам, зонам безопасности, допустимой температуре воздуха.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технике передвижения с мячоми без мяча, броскам с опоры и в прыжке, игре вратаря.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Режим дня при занятиях гандболом. Правила личной гигиены во время занятий гандболом.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поведения и техники безопасности при занятиях гандболом.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правила их проведения. Организация и проведение игр специальной направленности с элементами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во время соревнованийпо гандболу в качестве зрителя, болельщика.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Причины возникновения ошибок при выполнении технических приёмови способы их устранения. Основы анализа собственной игры, игры своей командыи игры команды соперников.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Контрольно-тестовые упражнения по общей и специальной физической подготовке. Оценка уровня технической и тактической подготовленности игроковв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и методы профилактики пагубных привычек, асоциальногои созависимого поведения. Антидопинговое поведение.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Специально-подготовительные упражнения, развивающие основные качества, </w:t>
      </w:r>
      <w:r w:rsidRPr="00CA4934">
        <w:rPr>
          <w:rFonts w:ascii="Times New Roman" w:hAnsi="Times New Roman"/>
          <w:sz w:val="28"/>
          <w:szCs w:val="28"/>
          <w:lang w:val="ru-RU"/>
        </w:rPr>
        <w:lastRenderedPageBreak/>
        <w:t>необходимые для овладения техникой и тактикой игры в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Передача мяча: передача мяча одной рукой хлестом сверху и сбоку, с места,с разбега, с последующим перемещением.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направленияи скорости, ведение мяча с высоким и низким отскоком.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Бросок мяча. Бросок хлестом сверху и сбоку, с разбега обычными шагами,в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Выбивание мяча. Выбивание мячам при одноударном ведении на месте,при встречном движении. Выбивание мяча при многоударном ведениив параллельном движении, при встречном движении.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Блокирование мяча. Блокирование мяча двумя руками сверху на месте,в прыжке. Блокирование игрока. Блокирование игрока без мяча руками, туловищем. Блокирование игрока с мячом.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вратаря. Передвижение в воротах. Изучение приёмов передвиженияв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Открытый уход для стягивания защитников,для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вбрасываниииз-за боковой линии, при свободном броске, совершенствование с конкретным партнёром в конкретной ситуации.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действия. Позиционное нападение 2:4 с крайними игрокамиу 6-метровой линии, у 9-метровой линии. Позиционное нападение 3:3 с крайними игроками у 6-метровой линии, у 9-метровой линии. Нападение в меньшинстве,в большинстве, поточное нападение (восьмёрка), стремительное нападение-отрыв, прорыв. Зонная защита 6:0 без выхода на игрока, с выходом, зоннаязащита 5:1 без выхода, с выходом.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гандболу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163.10.2.7.1.</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и самообразованию, мотивациии осознанному выбору индивидуальной траектории образования средствами гандбола профессиональных предпочтений в области физической культурыи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w:t>
      </w:r>
      <w:r w:rsidRPr="00CA4934">
        <w:rPr>
          <w:rFonts w:ascii="Times New Roman" w:hAnsi="Times New Roman"/>
          <w:sz w:val="28"/>
          <w:szCs w:val="28"/>
          <w:lang w:val="ru-RU"/>
        </w:rPr>
        <w:lastRenderedPageBreak/>
        <w:t>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ситуациях и условиях;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163.10.2.7.2.</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приёмови способов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163.10.2.7.3.</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знания спортивных дисциплин гандбола, программ соревнований, состава судейской коллегии, функций судей, применение терминологии и правил </w:t>
      </w:r>
      <w:r w:rsidRPr="00CA4934">
        <w:rPr>
          <w:rFonts w:ascii="Times New Roman" w:hAnsi="Times New Roman"/>
          <w:sz w:val="28"/>
          <w:szCs w:val="28"/>
          <w:lang w:val="ru-RU"/>
        </w:rPr>
        <w:lastRenderedPageBreak/>
        <w:t>проведения соревнований по гандболу в учебной,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совершенствование технических приемов и тактических действийпо гандболу, изученных на уровне начального общего образования;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базовым техническим приемам и тактическим действиям гандбола;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гигиены и ухода за спортивным инвентареми оборудованием, подбора спортивной одежды и обуви для занятий по гандболу;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осуществлять самоконтроль за физической нагрузкой в процессе занятий гандболом, применять средства восстановления организмапосле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контрольно-тестовых упражнений для определения уровня физической и технической подготовленности игроков в гандбол;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коллективе сверстников при выполнении групповыхи командных упражнений тактического характера, проявление толерантностиво время учебной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59" w:name="_Hlk124954476"/>
      <w:r w:rsidRPr="00CA4934">
        <w:rPr>
          <w:rFonts w:ascii="Times New Roman" w:hAnsi="Times New Roman"/>
          <w:sz w:val="28"/>
          <w:szCs w:val="28"/>
          <w:lang w:val="ru-RU"/>
        </w:rPr>
        <w:t>163.10.3.</w:t>
      </w:r>
      <w:bookmarkEnd w:id="159"/>
      <w:r w:rsidRPr="00CA4934">
        <w:rPr>
          <w:rFonts w:ascii="Times New Roman" w:hAnsi="Times New Roman"/>
          <w:sz w:val="28"/>
          <w:szCs w:val="28"/>
        </w:rPr>
        <w:t> </w:t>
      </w:r>
      <w:r w:rsidRPr="00CA4934">
        <w:rPr>
          <w:rFonts w:ascii="Times New Roman" w:hAnsi="Times New Roman"/>
          <w:sz w:val="28"/>
          <w:szCs w:val="28"/>
          <w:lang w:val="ru-RU"/>
        </w:rPr>
        <w:t>Модуль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Дзюдо является эффективным средством физического воспитанияи </w:t>
      </w:r>
      <w:r w:rsidRPr="00CA4934">
        <w:rPr>
          <w:rFonts w:ascii="Times New Roman" w:hAnsi="Times New Roman"/>
          <w:sz w:val="28"/>
          <w:szCs w:val="28"/>
          <w:lang w:val="ru-RU"/>
        </w:rPr>
        <w:lastRenderedPageBreak/>
        <w:t>содействует всестороннему физическому, интеллектуальному, нравственному развитию обучающихся, укреплению здоровья, привлечению школьниковк систематическим занятиям физической культурой и спортом, их личностномуи профессиональному самоопределению.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163.10.3.2.</w:t>
      </w:r>
      <w:r w:rsidRPr="00CA4934">
        <w:rPr>
          <w:rFonts w:ascii="Times New Roman" w:hAnsi="Times New Roman"/>
          <w:sz w:val="28"/>
          <w:szCs w:val="28"/>
        </w:rPr>
        <w:t> </w:t>
      </w:r>
      <w:r w:rsidRPr="00CA4934">
        <w:rPr>
          <w:rFonts w:ascii="Times New Roman" w:hAnsi="Times New Roman"/>
          <w:sz w:val="28"/>
          <w:szCs w:val="28"/>
          <w:lang w:val="ru-RU"/>
        </w:rPr>
        <w:t>Целью изучение модуля по дзюдо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дзюдо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общей культуры развития личности обучающегося средствами </w:t>
      </w:r>
      <w:r w:rsidRPr="00CA4934">
        <w:rPr>
          <w:rFonts w:ascii="Times New Roman" w:hAnsi="Times New Roman"/>
          <w:sz w:val="28"/>
          <w:szCs w:val="28"/>
          <w:lang w:val="ru-RU"/>
        </w:rPr>
        <w:lastRenderedPageBreak/>
        <w:t>дзюдо,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дзюдо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дзюдо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163.10.3.5.</w:t>
      </w:r>
      <w:r w:rsidRPr="00CA4934">
        <w:rPr>
          <w:rFonts w:ascii="Times New Roman" w:hAnsi="Times New Roman"/>
          <w:sz w:val="28"/>
          <w:szCs w:val="28"/>
        </w:rPr>
        <w:t> </w:t>
      </w:r>
      <w:r w:rsidRPr="00CA4934">
        <w:rPr>
          <w:rFonts w:ascii="Times New Roman" w:hAnsi="Times New Roman"/>
          <w:sz w:val="28"/>
          <w:szCs w:val="28"/>
          <w:lang w:val="ru-RU"/>
        </w:rPr>
        <w:t>Модуль по дзюдо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w:t>
      </w:r>
      <w:r w:rsidRPr="00CA4934">
        <w:rPr>
          <w:rFonts w:ascii="Times New Roman" w:hAnsi="Times New Roman"/>
          <w:sz w:val="28"/>
          <w:szCs w:val="28"/>
          <w:lang w:val="ru-RU"/>
        </w:rPr>
        <w:lastRenderedPageBreak/>
        <w:t>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60" w:name="_Hlk125026825"/>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bookmarkEnd w:id="160"/>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борьбе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отечественных и зарубежных борцовских клубов. Ведущие борцы региона и Российской Федерации.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Названия и роль главных организаций, федераций (международные, российские), осуществляющих управление и развитие дзюдо.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Борцовские клубы, их история и традиции.Известные отечественные борцы-дзюдоисты и тренеры.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Достижения отечественной сборной команды страны и российских клубовна мировых чемпионатах, первенствах и международных соревнованиях.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Требования безопасности при организации занятий дзюдо. Характерные травмы борцов и мероприятия по их предупреждению.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Словарь (глоссарий) терминов и определений по дзюдо.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соревнований по дзюдо. Судейская коллегия, обслуживающая соревнования по дзюдо.Жесты судьи.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подбора физических упражнений для развития физических качеств борца.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Понятия и характеристика технических и тактических элементов и приёмовв дзюдо, их название и техника выполнения.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во время соревнованийпо дзюдо в качестве зрителя, болельщика (фаната).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личной гигиены, требования к спортивной одежде и обувидля занятий дзюдо. Правила ухода за спортивным инвентарем и оборудованием.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дзюдо.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приёмы и тактические действия в дзюдо, изученные на уровне начального общего образования.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технические действия и передвижения: различные виды ходьбы и бега.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Акробатические элементы: перекаты, различные виды кувырков, перевороты боком, перевороты разгибом и другие элементы.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упражнения из арсенала дзюдо: борцовский и гимнастический мост, передвижения на мосту, забегания на борцовском мосту, переворотыи другие упражнения.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Базовые технические действия в стойке: броски, согласно российской </w:t>
      </w:r>
      <w:r w:rsidRPr="00CA4934">
        <w:rPr>
          <w:rFonts w:ascii="Times New Roman" w:hAnsi="Times New Roman"/>
          <w:sz w:val="28"/>
          <w:szCs w:val="28"/>
          <w:lang w:val="ru-RU"/>
        </w:rPr>
        <w:lastRenderedPageBreak/>
        <w:t>квалификационной системы КЮ и ДАН, Федерации дзюдо России, защитыи контрприёмы, а также другие приёмы в стойке из арсенала КАТА и КАТА-группы. Связки и комбинации технических действий в стойке.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вызови так далее).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тренировочные и контрольные поединки, игры с элементами единоборств.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дзюдо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дзюдо на уровне основного общего образования у обучающихся будут сформированы следующие 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достижения национальной сборной команды страны по дзюдои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традицийи развитияборьбы дзюдо в современном обществе;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всероссийскогои мирового уровней, отечественных и зарубежных борцовских клубов,а также школьных спортивных клубов;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сформированность толерантного сознания и поведения, способность вести </w:t>
      </w:r>
      <w:r w:rsidRPr="00CA4934">
        <w:rPr>
          <w:rFonts w:ascii="Times New Roman" w:hAnsi="Times New Roman"/>
          <w:sz w:val="28"/>
          <w:szCs w:val="28"/>
          <w:lang w:val="ru-RU"/>
        </w:rPr>
        <w:lastRenderedPageBreak/>
        <w:t>диалог с другими людьми (сверстниками, взрослыми, педагогами), достигать в нём взаимопонимания, находить общие цели и сотрудничать для их достиженияв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w:t>
      </w:r>
      <w:r w:rsidRPr="00CA4934">
        <w:rPr>
          <w:rFonts w:ascii="Times New Roman" w:hAnsi="Times New Roman"/>
          <w:sz w:val="28"/>
          <w:szCs w:val="28"/>
          <w:lang w:val="ru-RU"/>
        </w:rPr>
        <w:lastRenderedPageBreak/>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 применять различные методы и инструментыв информационно-познавательной деятельности, умение ориентироватьсяв различных источниках информации с соблюдением правовых и этических норм, норм информационной безопасности.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163.10.3.7.3.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дзюдо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роли главных организаций по дзюдо регионального, всероссийскогои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правил соревнований по виду спорта дзюдо, знания состава судейской </w:t>
      </w:r>
      <w:r w:rsidRPr="00CA4934">
        <w:rPr>
          <w:rFonts w:ascii="Times New Roman" w:hAnsi="Times New Roman"/>
          <w:sz w:val="28"/>
          <w:szCs w:val="28"/>
          <w:lang w:val="ru-RU"/>
        </w:rPr>
        <w:lastRenderedPageBreak/>
        <w:t>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демонстрировать технику базовых технические действия в стойкеи партере;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изученных технических и тактических приёмов в учебной, игровой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выполнения приёмов борьбы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w:t>
      </w:r>
      <w:r w:rsidRPr="00CA4934">
        <w:rPr>
          <w:rFonts w:ascii="Times New Roman" w:hAnsi="Times New Roman"/>
          <w:sz w:val="28"/>
          <w:szCs w:val="28"/>
          <w:lang w:val="ru-RU"/>
        </w:rPr>
        <w:lastRenderedPageBreak/>
        <w:t>нагрузки на занятиях борьбой дзюдо, умение применять самоконтроль в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соблюдать правила личной гигиены и ухода за борцовским спортивным инвентарем и оборудованием;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подбирать спортивную одежду и обувь для занятий дзюдо;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навыками взаимодействия в коллективе сверстниковпри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w:t>
      </w:r>
      <w:r w:rsidRPr="00CA4934">
        <w:rPr>
          <w:rFonts w:ascii="Times New Roman" w:hAnsi="Times New Roman"/>
          <w:sz w:val="28"/>
          <w:szCs w:val="28"/>
        </w:rPr>
        <w:t> </w:t>
      </w:r>
      <w:r w:rsidRPr="00CA4934">
        <w:rPr>
          <w:rFonts w:ascii="Times New Roman" w:hAnsi="Times New Roman"/>
          <w:sz w:val="28"/>
          <w:szCs w:val="28"/>
          <w:lang w:val="ru-RU"/>
        </w:rPr>
        <w:t>Модуль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к модулю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Тэг-регби позволяет избирательно решать задачи обучения: в основе начального обучения лежит игровая деятельность с</w:t>
      </w:r>
      <w:r w:rsidRPr="00CA4934">
        <w:rPr>
          <w:rFonts w:ascii="Times New Roman" w:hAnsi="Times New Roman"/>
          <w:sz w:val="28"/>
          <w:szCs w:val="28"/>
        </w:rPr>
        <w:t> </w:t>
      </w:r>
      <w:r w:rsidRPr="00CA4934">
        <w:rPr>
          <w:rFonts w:ascii="Times New Roman" w:hAnsi="Times New Roman"/>
          <w:sz w:val="28"/>
          <w:szCs w:val="28"/>
          <w:lang w:val="ru-RU"/>
        </w:rPr>
        <w:t xml:space="preserve">элементами регби (игровые упражнения, эстафеты, игры), осуществляется общая физическая подготовка </w:t>
      </w:r>
      <w:r w:rsidRPr="00CA4934">
        <w:rPr>
          <w:rFonts w:ascii="Times New Roman" w:hAnsi="Times New Roman"/>
          <w:sz w:val="28"/>
          <w:szCs w:val="28"/>
          <w:lang w:val="ru-RU"/>
        </w:rPr>
        <w:lastRenderedPageBreak/>
        <w:t>обучающихся с</w:t>
      </w:r>
      <w:r w:rsidRPr="00CA4934">
        <w:rPr>
          <w:rFonts w:ascii="Times New Roman" w:hAnsi="Times New Roman"/>
          <w:sz w:val="28"/>
          <w:szCs w:val="28"/>
        </w:rPr>
        <w:t> </w:t>
      </w:r>
      <w:r w:rsidRPr="00CA4934">
        <w:rPr>
          <w:rFonts w:ascii="Times New Roman" w:hAnsi="Times New Roman"/>
          <w:sz w:val="28"/>
          <w:szCs w:val="28"/>
          <w:lang w:val="ru-RU"/>
        </w:rPr>
        <w:t>включением элементов тэг-регби, физкультурно-оздоровительнаяи воспитательная работа. Алгоритм обучения тэг-регби делает возможнымв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тэг-регби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тэг-регби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средствами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тэг-регби среди обучающихся и привлечение проявляющих повышенный интерес и способности к занятиям тэг-регби, в школьные спортивные </w:t>
      </w:r>
      <w:r w:rsidRPr="00CA4934">
        <w:rPr>
          <w:rFonts w:ascii="Times New Roman" w:hAnsi="Times New Roman"/>
          <w:sz w:val="28"/>
          <w:szCs w:val="28"/>
          <w:lang w:val="ru-RU"/>
        </w:rPr>
        <w:lastRenderedPageBreak/>
        <w:t>клубы, секции, к участию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Учебный материал по тэг-регби доступен для освоения всеми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содержании </w:t>
      </w:r>
      <w:bookmarkStart w:id="161" w:name="_Hlk125540625"/>
      <w:r w:rsidRPr="00CA4934">
        <w:rPr>
          <w:rFonts w:ascii="Times New Roman" w:hAnsi="Times New Roman"/>
          <w:sz w:val="28"/>
          <w:szCs w:val="28"/>
          <w:lang w:val="ru-RU"/>
        </w:rPr>
        <w:t xml:space="preserve">модуля по тэг-регби </w:t>
      </w:r>
      <w:bookmarkEnd w:id="161"/>
      <w:r w:rsidRPr="00CA4934">
        <w:rPr>
          <w:rFonts w:ascii="Times New Roman" w:hAnsi="Times New Roman"/>
          <w:sz w:val="28"/>
          <w:szCs w:val="28"/>
          <w:lang w:val="ru-RU"/>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163.10.4.5.</w:t>
      </w:r>
      <w:r w:rsidRPr="00CA4934">
        <w:rPr>
          <w:rFonts w:ascii="Times New Roman" w:hAnsi="Times New Roman"/>
          <w:sz w:val="28"/>
          <w:szCs w:val="28"/>
        </w:rPr>
        <w:t> </w:t>
      </w:r>
      <w:r w:rsidRPr="00CA4934">
        <w:rPr>
          <w:rFonts w:ascii="Times New Roman" w:hAnsi="Times New Roman"/>
          <w:sz w:val="28"/>
          <w:szCs w:val="28"/>
          <w:lang w:val="ru-RU"/>
        </w:rPr>
        <w:t>Модуль по тэг-регби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62" w:name="_Hlk125020853"/>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w:t>
      </w:r>
      <w:r w:rsidRPr="00CA4934">
        <w:rPr>
          <w:rFonts w:ascii="Times New Roman" w:hAnsi="Times New Roman"/>
          <w:sz w:val="28"/>
          <w:szCs w:val="28"/>
          <w:lang w:val="ru-RU"/>
        </w:rPr>
        <w:lastRenderedPageBreak/>
        <w:t>школьных спортивных клубов, включая использование учебных модулей по видам спорта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163.10.4.6.</w:t>
      </w:r>
      <w:bookmarkEnd w:id="162"/>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регби. Техника безопасности на занятиях тэг-регби. Правила игрыв тэг-регби. Развитие регби в России. Судейская терминология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Требования безопасности при организации занятий тэг-регби, в том числе самостоятельных. Форма и экипировка занимающегося тэг-регби. Гигиенаи самоконтроль при занятиях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подбора физических упражнений регбиста. Комплексы упражнений для развития различных физических качеств регбиста.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спортивной этике и взаимоотношениях между обучающимися. Знание игровых амплуа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морально-волевых качеств в процессе занятий тэг-регби: сознательность, смелость, выдержка, решительность, настойчивость.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техники осваиваемых упражнений, способы выявления и устранения технических ошибок. Составление планов и самостоятельное проведение занятийпо тэг-регби. Тестирование уровня физической подготовленности в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подготовительных и специальных упражнений, формирующих двигательные умения и навыки во время занятий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технические 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владения регбийным мячом: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стойки и перемещения;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держание мяча, бег с мячом, розыгрыш мяча, прием мяча, подбори приземление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финты;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передвижения с мячом по площадке;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передачи мяча в парах (сбоку, снизу) стоя на месте и в движении;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передачи в колоннах с перемещениями;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передача и ловля высоко летящего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неподвижного мяча, катящегося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взаимодействия: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парах, в тройках, кресты, забегания, смещения, линия защиты;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с учетом игровых амплуа в команде;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быстрые переключения в действиях - от нападения к защите и от защитык нападению.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тэг-регби по упрощенным правилам.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тэг-регби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163.10.4.7.1.</w:t>
      </w:r>
      <w:bookmarkStart w:id="163" w:name="_Hlk124958952"/>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63"/>
      <w:r w:rsidRPr="00CA4934">
        <w:rPr>
          <w:rFonts w:ascii="Times New Roman" w:hAnsi="Times New Roman"/>
          <w:sz w:val="28"/>
          <w:szCs w:val="28"/>
          <w:lang w:val="ru-RU"/>
        </w:rPr>
        <w:t>:</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уважительного отношения к сверстникам, культуры общенияи взаимодействия в достижении общих целей при совместной деятельностив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самостоятельного принятия решений и командного игрового взаимодействия;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оказание бескорыстной помощи своим сверстникам, нахождение с ними общего языка и общих интересов;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максимально проявлять физические способности (качества)при выполнении тестовых упражнений по физической культуре.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восприятие тэг-регби как средства организации здорового образа жизни, профилактики вредных привычек и ассоциального поведения;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добросовестное выполнение учебных заданий, осознанное стремлениек освоению новых знаний и умений, качественно повышающих результативность выполнения заданий 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определение общей цели и путей ее достижения, умение договариватьсяо распределении функций в учебной, игровой и соревновательной деятельности,по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организации самостоятельной деятельности с учетом требованийее безопасности, сохранности инвентаря и оборудования, организации места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163.10.4.7.3.</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тэг-регби на уровне основного общего </w:t>
      </w:r>
      <w:r w:rsidRPr="00CA4934">
        <w:rPr>
          <w:rFonts w:ascii="Times New Roman" w:hAnsi="Times New Roman"/>
          <w:sz w:val="28"/>
          <w:szCs w:val="28"/>
          <w:lang w:val="ru-RU"/>
        </w:rPr>
        <w:lastRenderedPageBreak/>
        <w:t>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истории и развития регби, их положительного влияния на укрепление мира и дружбы между народами;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организовывать самостоятельные занятия по формированию культуры движений, подбирать упражнения различной направленности;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вести наблюдения за динамикой показателей физического развития, объективно оценивать их;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интересно и доступно излагать знания о физической культуреи тэг-регби, грамотно пользоваться понятийным аппаратом;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осуществлять судейство соревнований по тэг-регби, владеть информационными жестами судьи.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физические упражнения для развития физических качеств, освоения технических действий в тэг-регби, применять их в игровойи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проводить самостоятельные занятия по освоению новых двигательных действий и развитию основных физических качеств, контролироватьи анализировать эффективность этих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 организации самостоятельных занятий тэг-регбисо сверстниками, организации и проведения со сверстниками подвижных игр средствами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максимально проявлять физические способности (качества)при </w:t>
      </w:r>
      <w:r w:rsidRPr="00CA4934">
        <w:rPr>
          <w:rFonts w:ascii="Times New Roman" w:hAnsi="Times New Roman"/>
          <w:sz w:val="28"/>
          <w:szCs w:val="28"/>
          <w:lang w:val="ru-RU"/>
        </w:rPr>
        <w:lastRenderedPageBreak/>
        <w:t>выполнении тестовых упражнений уровня физической подготовленностив тэг-регби.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осуществлять судейство соревнований по тэг-регби, владеть информационными жестами судьи.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w:t>
      </w:r>
      <w:r w:rsidRPr="00CA4934">
        <w:rPr>
          <w:rFonts w:ascii="Times New Roman" w:hAnsi="Times New Roman"/>
          <w:sz w:val="28"/>
          <w:szCs w:val="28"/>
        </w:rPr>
        <w:t> </w:t>
      </w:r>
      <w:r w:rsidRPr="00CA4934">
        <w:rPr>
          <w:rFonts w:ascii="Times New Roman" w:hAnsi="Times New Roman"/>
          <w:sz w:val="28"/>
          <w:szCs w:val="28"/>
          <w:lang w:val="ru-RU"/>
        </w:rPr>
        <w:t>Модуль «Плавание».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163.10.5.1</w:t>
      </w:r>
      <w:r w:rsidRPr="00CA4934">
        <w:rPr>
          <w:rFonts w:ascii="Times New Roman" w:hAnsi="Times New Roman"/>
          <w:sz w:val="28"/>
          <w:szCs w:val="28"/>
        </w:rPr>
        <w:t> </w:t>
      </w:r>
      <w:r w:rsidRPr="00CA4934">
        <w:rPr>
          <w:rFonts w:ascii="Times New Roman" w:hAnsi="Times New Roman"/>
          <w:sz w:val="28"/>
          <w:szCs w:val="28"/>
          <w:lang w:val="ru-RU"/>
        </w:rPr>
        <w:t>Общая характеристика модуля «Плавание».</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64" w:name="_Hlk125022695"/>
      <w:r w:rsidRPr="00CA4934">
        <w:rPr>
          <w:rFonts w:ascii="Times New Roman" w:hAnsi="Times New Roman"/>
          <w:sz w:val="28"/>
          <w:szCs w:val="28"/>
          <w:lang w:val="ru-RU"/>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64"/>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безопасностьи предотвращает несчастные случаи при нахождении его в водной среде.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плавания способствуют гармоничному развитию и укреплению здоровья детей обучающихся, комплексно влияют на органыи системы растущего организма, укрепляя и повышая их функциональный уровень, а также являются важным средством закаливания, повышения выносливостии устойчивого состояния организма к воздействию низких температур, простудным заболеваниям и другим изменениям внешней среды.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Систематические занятия плаванием развивают такие черты личности,как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плаванию является обучение </w:t>
      </w:r>
      <w:r w:rsidRPr="00CA4934">
        <w:rPr>
          <w:rFonts w:ascii="Times New Roman" w:hAnsi="Times New Roman"/>
          <w:sz w:val="28"/>
          <w:szCs w:val="28"/>
          <w:lang w:val="ru-RU"/>
        </w:rPr>
        <w:lastRenderedPageBreak/>
        <w:t>плаваниюкак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спортомс использованием средств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плаванию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жизненно важного навыка плавания и уменияприменять его в различных условиях;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плавании, его возможностяхи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основам техники всех способов плавания, безопасному поведению на занятиях в бассейне, отдыхе у воды,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средствами плавания с общеразвивающей и корригирующей направленностью;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общей культуры развития личности обучающегося средствами плавания,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плаванию.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Модуль по плаванию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плаванию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водыи в критических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163.10.5.5.</w:t>
      </w:r>
      <w:r w:rsidRPr="00CA4934">
        <w:rPr>
          <w:rFonts w:ascii="Times New Roman" w:hAnsi="Times New Roman"/>
          <w:sz w:val="28"/>
          <w:szCs w:val="28"/>
        </w:rPr>
        <w:t> </w:t>
      </w:r>
      <w:r w:rsidRPr="00CA4934">
        <w:rPr>
          <w:rFonts w:ascii="Times New Roman" w:hAnsi="Times New Roman"/>
          <w:sz w:val="28"/>
          <w:szCs w:val="28"/>
          <w:lang w:val="ru-RU"/>
        </w:rPr>
        <w:t>Модуль по плаванию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165" w:name="_Hlk125547663"/>
      <w:r w:rsidRPr="00CA4934">
        <w:rPr>
          <w:rFonts w:ascii="Times New Roman" w:hAnsi="Times New Roman"/>
          <w:sz w:val="28"/>
          <w:szCs w:val="28"/>
          <w:lang w:val="ru-RU"/>
        </w:rPr>
        <w:t>(при организации и проведении уроков физической культуры с 3-х часовой недельной нагрузкой рекомендуемый объём в 5, 6, 7, 8, 9-х классах – по 34 часа);</w:t>
      </w:r>
      <w:bookmarkEnd w:id="165"/>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деятельностии (или) за счет </w:t>
      </w:r>
      <w:r w:rsidRPr="00CA4934">
        <w:rPr>
          <w:rFonts w:ascii="Times New Roman" w:hAnsi="Times New Roman"/>
          <w:sz w:val="28"/>
          <w:szCs w:val="28"/>
          <w:lang w:val="ru-RU"/>
        </w:rPr>
        <w:lastRenderedPageBreak/>
        <w:t xml:space="preserve">посещения обучающимися спортивных секций, школьных спортивных клубов, включая использование учебных модулей по видам спорта </w:t>
      </w:r>
      <w:bookmarkStart w:id="166" w:name="_Hlk125547724"/>
      <w:r w:rsidRPr="00CA4934">
        <w:rPr>
          <w:rFonts w:ascii="Times New Roman" w:hAnsi="Times New Roman"/>
          <w:sz w:val="28"/>
          <w:szCs w:val="28"/>
          <w:lang w:val="ru-RU"/>
        </w:rPr>
        <w:t>(рекомендуемый объём в 5, 6, 7, 8, 9-х классах – по 34 часа).</w:t>
      </w:r>
      <w:bookmarkEnd w:id="166"/>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плаванию.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плавании.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первенствахи Олимпийских играх.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Главные организации и федерации (международные, российские), осуществляющие управление плаванием.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Характеристика видов плавания (спортивное плавание, синхронное плавание). Характеристика стилей плавания.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Водное поло. Прыжки в воду.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правила проведения соревнований по плаванию. Дистанциии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плаванием как средство укрепления здоровья, повышения функциональных возможностей основных систем организма. Сведенияо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требования к плавательному бассейну, его размерам, дорожкам, допустимой температуре воды.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поведения и техники безопасности при занятиях плаваниемв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во время занятий плаванием и при купании в бассейнеи открытых водоемах. Первые внешние признаки утомления. Средства </w:t>
      </w:r>
      <w:r w:rsidRPr="00CA4934">
        <w:rPr>
          <w:rFonts w:ascii="Times New Roman" w:hAnsi="Times New Roman"/>
          <w:sz w:val="28"/>
          <w:szCs w:val="28"/>
          <w:lang w:val="ru-RU"/>
        </w:rPr>
        <w:lastRenderedPageBreak/>
        <w:t xml:space="preserve">восстановления организма после физической нагрузки.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комплексы упражнений, включающих общеразвивающие, специальные и имитационные упражне</w:t>
      </w:r>
      <w:r w:rsidRPr="00CA4934">
        <w:rPr>
          <w:rFonts w:ascii="Times New Roman" w:hAnsi="Times New Roman"/>
          <w:sz w:val="28"/>
          <w:szCs w:val="28"/>
          <w:lang w:val="ru-RU"/>
        </w:rPr>
        <w:softHyphen/>
        <w:t xml:space="preserve">ния на суше, в воде, упражнениядля изучения техники спортивных способов плавания и их совершенствования. Самостоятельное освоение двигательных действий.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Судейство простейших спортивных соревнований по плаванию в качестве судьи или помощника судьи.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Характерные травмы во время занятий плаванием и мероприятияпо их предупреждению. Причины возникновения ошибок при выполнении технических приёмов и способов плавания.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плавании.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общеразвивающих, специальных и имитационных упражненийна суше. Комплексы упражнений на развитие физических качеств, характерныхдля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и имитационные упражне</w:t>
      </w:r>
      <w:r w:rsidRPr="00CA4934">
        <w:rPr>
          <w:rFonts w:ascii="Times New Roman" w:hAnsi="Times New Roman"/>
          <w:sz w:val="28"/>
          <w:szCs w:val="28"/>
          <w:lang w:val="ru-RU"/>
        </w:rPr>
        <w:softHyphen/>
        <w:t>ния в воде. Упражнения для изучения техники спортивных способов плавания и их совершенствования (брасс, крольна груди, кроль на спине, баттерфляй (дельфин).</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прыжкас тумбочки, упражнения для совершенствования открытого плоского поворотав кроле на груди, на спине, поворота «маятником» в брассе, изучение поворота кувырком вперед (сальто) в кроле на груди и на спине.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w:t>
      </w:r>
      <w:r w:rsidRPr="00CA4934">
        <w:rPr>
          <w:rFonts w:ascii="Times New Roman" w:hAnsi="Times New Roman"/>
          <w:sz w:val="28"/>
          <w:szCs w:val="28"/>
          <w:lang w:val="ru-RU"/>
        </w:rPr>
        <w:lastRenderedPageBreak/>
        <w:t>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подготовленности в плавании. Участиев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плаванию направлен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чувства патриотизма, уважения к Отечеству через знания историии современного состояния развития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обучающихся к саморазвитию и самообразованию, мотивациии осознанному выбору индивидуальной траектории образования средствами плавания профессиональных предпочтений в области физической культурыи спорта,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w:t>
      </w:r>
      <w:r w:rsidRPr="00CA4934">
        <w:rPr>
          <w:rFonts w:ascii="Times New Roman" w:hAnsi="Times New Roman"/>
          <w:sz w:val="28"/>
          <w:szCs w:val="28"/>
          <w:lang w:val="ru-RU"/>
        </w:rPr>
        <w:lastRenderedPageBreak/>
        <w:t xml:space="preserve">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приёмови способов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163.10.5.7.3.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грудии кроль на спине, баттерфляй (дельфин);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дистанций и программ соревнований, состава судейской коллегии, функций судей, применение терминологии и правил проведения соревнованийпо плаванию в учебной,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выполнять комплексы упражнений, включающие общеразвивающие, </w:t>
      </w:r>
      <w:r w:rsidRPr="00CA4934">
        <w:rPr>
          <w:rFonts w:ascii="Times New Roman" w:hAnsi="Times New Roman"/>
          <w:sz w:val="28"/>
          <w:szCs w:val="28"/>
          <w:lang w:val="ru-RU"/>
        </w:rPr>
        <w:lastRenderedPageBreak/>
        <w:t>специальные и имитационные упражнения на суше и в воде, упражнениядля изучения техники спортивных способов плавания и их совершенствования;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осуществлять самоконтроль за физической нагрузкой в процессе занятий плаванием, применять средства восстановления организмапосле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тестовых упражнений по физической подготовленностив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w:t>
      </w:r>
      <w:r w:rsidRPr="00CA4934">
        <w:rPr>
          <w:rFonts w:ascii="Times New Roman" w:hAnsi="Times New Roman"/>
          <w:sz w:val="28"/>
          <w:szCs w:val="28"/>
        </w:rPr>
        <w:t> </w:t>
      </w:r>
      <w:r w:rsidRPr="00CA4934">
        <w:rPr>
          <w:rFonts w:ascii="Times New Roman" w:hAnsi="Times New Roman"/>
          <w:sz w:val="28"/>
          <w:szCs w:val="28"/>
          <w:lang w:val="ru-RU"/>
        </w:rPr>
        <w:t>Модуль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Хоккей является эффективным средством физического воспитанияи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самоопределению.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сложнокоординационных, технико-тактических действийв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Средства хоккея формируют у обучающихся чувство патриотизма, </w:t>
      </w:r>
      <w:r w:rsidRPr="00CA4934">
        <w:rPr>
          <w:rFonts w:ascii="Times New Roman" w:hAnsi="Times New Roman"/>
          <w:sz w:val="28"/>
          <w:szCs w:val="28"/>
          <w:lang w:val="ru-RU"/>
        </w:rPr>
        <w:lastRenderedPageBreak/>
        <w:t>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настойчивостьи целеустремленность, способность управлять своими эмоциями).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163.10.6.2.</w:t>
      </w:r>
      <w:r w:rsidRPr="00CA4934">
        <w:rPr>
          <w:rFonts w:ascii="Times New Roman" w:hAnsi="Times New Roman"/>
          <w:sz w:val="28"/>
          <w:szCs w:val="28"/>
        </w:rPr>
        <w:t> </w:t>
      </w:r>
      <w:r w:rsidRPr="00CA4934">
        <w:rPr>
          <w:rFonts w:ascii="Times New Roman" w:hAnsi="Times New Roman"/>
          <w:sz w:val="28"/>
          <w:szCs w:val="28"/>
          <w:lang w:val="ru-RU"/>
        </w:rPr>
        <w:t xml:space="preserve">Целью изучения модуля по хоккею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хоккею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хоккея в частности;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хоккею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ГТОи подготовке юношей к службе в Вооруженных Силах Российской Федерациии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163.10.6.5.</w:t>
      </w:r>
      <w:r w:rsidRPr="00CA4934">
        <w:rPr>
          <w:rFonts w:ascii="Times New Roman" w:hAnsi="Times New Roman"/>
          <w:sz w:val="28"/>
          <w:szCs w:val="28"/>
        </w:rPr>
        <w:t> </w:t>
      </w:r>
      <w:r w:rsidRPr="00CA4934">
        <w:rPr>
          <w:rFonts w:ascii="Times New Roman" w:hAnsi="Times New Roman"/>
          <w:sz w:val="28"/>
          <w:szCs w:val="28"/>
          <w:lang w:val="ru-RU"/>
        </w:rPr>
        <w:t>Модуль по хоккею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w:t>
      </w:r>
      <w:r w:rsidRPr="00CA4934">
        <w:rPr>
          <w:rFonts w:ascii="Times New Roman" w:hAnsi="Times New Roman"/>
          <w:sz w:val="28"/>
          <w:szCs w:val="28"/>
          <w:lang w:val="ru-RU"/>
        </w:rPr>
        <w:lastRenderedPageBreak/>
        <w:t>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67" w:name="_Hlk124946235"/>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168" w:name="_Hlk124958362"/>
      <w:r w:rsidRPr="00CA4934">
        <w:rPr>
          <w:rFonts w:ascii="Times New Roman" w:hAnsi="Times New Roman"/>
          <w:sz w:val="28"/>
          <w:szCs w:val="28"/>
          <w:lang w:val="ru-RU"/>
        </w:rPr>
        <w:t>включая использование учебных модулей по видам спорта</w:t>
      </w:r>
      <w:bookmarkEnd w:id="168"/>
      <w:r w:rsidRPr="00CA4934">
        <w:rPr>
          <w:rFonts w:ascii="Times New Roman" w:hAnsi="Times New Roman"/>
          <w:sz w:val="28"/>
          <w:szCs w:val="28"/>
          <w:lang w:val="ru-RU"/>
        </w:rPr>
        <w:t xml:space="preserve"> (рекомендуемыйобъём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69" w:name="_Hlk125028185"/>
      <w:bookmarkEnd w:id="167"/>
      <w:r w:rsidRPr="00CA4934">
        <w:rPr>
          <w:rFonts w:ascii="Times New Roman" w:hAnsi="Times New Roman"/>
          <w:sz w:val="28"/>
          <w:szCs w:val="28"/>
          <w:lang w:val="ru-RU"/>
        </w:rPr>
        <w:t>163.10.6.6.</w:t>
      </w:r>
      <w:bookmarkEnd w:id="169"/>
      <w:r w:rsidRPr="00CA4934">
        <w:rPr>
          <w:rFonts w:ascii="Times New Roman" w:hAnsi="Times New Roman"/>
          <w:sz w:val="28"/>
          <w:szCs w:val="28"/>
        </w:rPr>
        <w:t> </w:t>
      </w:r>
      <w:r w:rsidRPr="00CA4934">
        <w:rPr>
          <w:rFonts w:ascii="Times New Roman" w:hAnsi="Times New Roman"/>
          <w:sz w:val="28"/>
          <w:szCs w:val="28"/>
          <w:lang w:val="ru-RU"/>
        </w:rPr>
        <w:t>Содержание модуля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хоккее.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Требования к безопасности при организации занятий хоккеем. Характерные травмы хоккеистов и мероприятия по их предупреждению.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Хоккейный словарь терминов и определений. Правила соревнований вида спорта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Судейская коллегия, обслуживающая соревнования по хоккею. Жесты судьи. Амплуа полевых игроков при игре в хоккей.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подбора физических упражнений для воспитания физических качеств хоккеиста.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Понятия и характеристика технических и тактических элементов хоккея,их название и методика выполнения.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правомерного поведения во время соревнованийпо хоккею в качестве зрителя, болельщика (фаната).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Правильное сбалансированное питание хоккеиста.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Тестирование уровня физической подготовленности в хоккее.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для воспитания физических качеств (ловкости, гибкости, силы, выносливости, быстроты).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формирующие двигательные умения и навыкидля реализации технических и тактических действий хоккеиста.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корригирующей гимнастики с использованием специальных хоккейных упражнений. Разминка и её роль в уроке физической культуры.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передвижения на коньках: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бег скользящими, короткими и скрестными шагами, бег с изменением направления движения, спиной вперед переступанием ногами, спиной впередне отрывая коньков ото льда, спиной вперед скрестными шагами;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повороты влево и вправо скрестными шагами;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старт с места лицом вперед, из различных положений с последующими ускорениями в заданные направления;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торможение с поворотом туловища на 90 градусов на одной и двух ногах;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прыжки толчком одной и двумя ногами, повороты в движении на 180 градусов и 360 градусов;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выпады, глубокие приседания на одной и двух ногах, падения на коленив движении с последующим быстрым вставанием и ускорениями;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падение на грудь, на бок с последующим быстрым вставанием и бегомв заданном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 приемов техники движения на коньках по реализации стартовойи дистанционной скорости;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 приемов техники по передвижению хоккеистов на коньках, направленный на совершенствование скоростного маневрирования.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владения клюшкой и шайбой: ведение шайбы, обводка, удары, бросок шайбы, остановка шайбы, прием шайбы с одновременной ее подработкойи последующими действиями, отбор шайбы способом остановки, прижимания </w:t>
      </w:r>
      <w:r w:rsidRPr="00CA4934">
        <w:rPr>
          <w:rFonts w:ascii="Times New Roman" w:hAnsi="Times New Roman"/>
          <w:sz w:val="28"/>
          <w:szCs w:val="28"/>
          <w:lang w:val="ru-RU"/>
        </w:rPr>
        <w:lastRenderedPageBreak/>
        <w:t xml:space="preserve">соперника к борту и овладения шайбой.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игры вратаря: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торможение на параллельных коньках;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передвижения короткими шагами, повороты в движении на 180 градусов,360 градусов в основной стойке вратаря, бег спиной вперед, лицом вперед;</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шайбы ловушкой в шпагате, на блин;</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отбивание шайбы блином с одновременным движением в сторону (вправо, влево) на параллельных коньках, щитками с падением на бок (вправо, влево).</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Тактическая подготовка: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скоростное маневрирование и выбор позиции, дистанционная опека, контактная опека;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шайбы перехватом, клюшкой, с применением силовых единоборств;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шайбы на себя с падением на одно и два колена, а также с падениемна бок.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тактические 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атакующие тактические действия.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игры вратаря. Выбор позиции в воротах.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хоккей. Участие в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хоккею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70" w:name="_Hlk124956772"/>
      <w:r w:rsidRPr="00CA4934">
        <w:rPr>
          <w:rFonts w:ascii="Times New Roman" w:hAnsi="Times New Roman"/>
          <w:sz w:val="28"/>
          <w:szCs w:val="28"/>
          <w:lang w:val="ru-RU"/>
        </w:rPr>
        <w:t>163.10.6.7.1.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личностные результаты:</w:t>
      </w:r>
      <w:bookmarkEnd w:id="170"/>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знания историии современного состояния развития хоккея, включая региональный, всероссийскийи международный уровни;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осознанного, уважительного и доброжелательного общенияв </w:t>
      </w:r>
      <w:r w:rsidRPr="00CA4934">
        <w:rPr>
          <w:rFonts w:ascii="Times New Roman" w:hAnsi="Times New Roman"/>
          <w:sz w:val="28"/>
          <w:szCs w:val="28"/>
          <w:lang w:val="ru-RU"/>
        </w:rPr>
        <w:lastRenderedPageBreak/>
        <w:t>команде, со сверстниками и педагогами;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мотивыи интересы своей познавательной деятельности 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действияв соответствии с изменяющейся ситуацией;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графические пиктограммы физических упражнений, схемыдля тактических и игровых задач и преобразовывать их в выполнение двигательных действий;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организовывать учебное сотрудничество и совместную деятельностьс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компетентности в области использования ИКТ, соблюдение норм информационной избирательности, этики и этикета.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163.10.6.7.3.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роли хоккейных организаций регионального, всероссийскогои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и соблюдени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игры в хоккей в процессе учебнойи соревновательной деятельности, правил соревнований и судейской терминологиив игре;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техническихи тактических действий хоккеиста, определять их эффективность;</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описания и демонстрации правильной техники выполнения общеподготовительных и специально-подготовительных упражнений в хоккее;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определений тактической и технической подготовки хоккеиста, описание тактических и технических элементов игры в хоккей, характеристикаи владение методикой технических и тактических элементов хоккея, их применение в </w:t>
      </w:r>
      <w:r w:rsidRPr="00CA4934">
        <w:rPr>
          <w:rFonts w:ascii="Times New Roman" w:hAnsi="Times New Roman"/>
          <w:sz w:val="28"/>
          <w:szCs w:val="28"/>
          <w:lang w:val="ru-RU"/>
        </w:rPr>
        <w:lastRenderedPageBreak/>
        <w:t>учебных, игровых заданиях;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техники владения клюшкой и шайбой (ведение, обводка, финты, бросок, удары, остановка, отбор) в игровых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комплекса технических приемов по передвижению хоккеистовна коньках, направленный на совершенствование скоростного маневрирования, перехватов шайбы различным способом в игре;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соблюдение правил безопасного, правомерного поведения во время соревнований по хоккею в качес</w:t>
      </w:r>
      <w:r w:rsidR="00306452" w:rsidRPr="00CA4934">
        <w:rPr>
          <w:rFonts w:ascii="Times New Roman" w:hAnsi="Times New Roman"/>
          <w:sz w:val="28"/>
          <w:szCs w:val="28"/>
          <w:lang w:val="ru-RU"/>
        </w:rPr>
        <w:t>тве зрителя, болельщика</w:t>
      </w:r>
      <w:r w:rsidRPr="00CA4934">
        <w:rPr>
          <w:rFonts w:ascii="Times New Roman" w:hAnsi="Times New Roman"/>
          <w:sz w:val="28"/>
          <w:szCs w:val="28"/>
          <w:lang w:val="ru-RU"/>
        </w:rPr>
        <w:t>;</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w:t>
      </w:r>
      <w:r w:rsidRPr="00CA4934">
        <w:rPr>
          <w:rFonts w:ascii="Times New Roman" w:hAnsi="Times New Roman"/>
          <w:sz w:val="28"/>
          <w:szCs w:val="28"/>
          <w:lang w:val="ru-RU"/>
        </w:rPr>
        <w:lastRenderedPageBreak/>
        <w:t>подготовленности;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коллективе сверстников при выполнении групповых упражнений тактического характера, проявление толерантности во время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w:t>
      </w:r>
      <w:r w:rsidRPr="00CA4934">
        <w:rPr>
          <w:rFonts w:ascii="Times New Roman" w:hAnsi="Times New Roman"/>
          <w:sz w:val="28"/>
          <w:szCs w:val="28"/>
        </w:rPr>
        <w:t> </w:t>
      </w:r>
      <w:r w:rsidRPr="00CA4934">
        <w:rPr>
          <w:rFonts w:ascii="Times New Roman" w:hAnsi="Times New Roman"/>
          <w:sz w:val="28"/>
          <w:szCs w:val="28"/>
          <w:lang w:val="ru-RU"/>
        </w:rPr>
        <w:t>Модуль «Футбол».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«Футбол».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образованияи использования спортивно-ориентированных форм, средств и методов обученияпо различным видам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культуройи спортом, их личностному и профессиональному самоопределению.</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Систематические занятия футболом оказывают на организм обучающихся </w:t>
      </w:r>
      <w:r w:rsidRPr="00CA4934">
        <w:rPr>
          <w:rFonts w:ascii="Times New Roman" w:hAnsi="Times New Roman"/>
          <w:sz w:val="28"/>
          <w:szCs w:val="28"/>
          <w:lang w:val="ru-RU"/>
        </w:rPr>
        <w:lastRenderedPageBreak/>
        <w:t xml:space="preserve">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футболу рассматривается как средство физической подготовки, освоения технической и тактической стороны игры как для мальчиков,так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163.10.7.2.</w:t>
      </w:r>
      <w:r w:rsidRPr="00CA4934">
        <w:rPr>
          <w:rFonts w:ascii="Times New Roman" w:hAnsi="Times New Roman"/>
          <w:sz w:val="28"/>
          <w:szCs w:val="28"/>
        </w:rPr>
        <w:t> </w:t>
      </w:r>
      <w:r w:rsidRPr="00CA4934">
        <w:rPr>
          <w:rFonts w:ascii="Times New Roman" w:hAnsi="Times New Roman"/>
          <w:sz w:val="28"/>
          <w:szCs w:val="28"/>
          <w:lang w:val="ru-RU"/>
        </w:rPr>
        <w:t>Целями изучения модуля по футболу» являются: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«Футбол».</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71" w:name="_Hlk125550293"/>
      <w:bookmarkStart w:id="172" w:name="_Hlk125544518"/>
      <w:r w:rsidRPr="00CA4934">
        <w:rPr>
          <w:rFonts w:ascii="Times New Roman" w:hAnsi="Times New Roman"/>
          <w:sz w:val="28"/>
          <w:szCs w:val="28"/>
          <w:lang w:val="ru-RU"/>
        </w:rPr>
        <w:t>163.10.7.3.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футболу являются</w:t>
      </w:r>
      <w:bookmarkEnd w:id="171"/>
      <w:r w:rsidRPr="00CA4934">
        <w:rPr>
          <w:rFonts w:ascii="Times New Roman" w:hAnsi="Times New Roman"/>
          <w:sz w:val="28"/>
          <w:szCs w:val="28"/>
          <w:lang w:val="ru-RU"/>
        </w:rPr>
        <w:t>:</w:t>
      </w:r>
    </w:p>
    <w:bookmarkEnd w:id="172"/>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и обучение физическим упражнениям общеразвивающейи корригирующей направленности посредством освоения технических действийв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двигательным умениям и навыкам, техническим действиямв футболе в образовательной деятельности, физкультурно-оздоровительной деятельности и при организации самостоятельных занятийпо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удовлетворение индивидуальных потребностей обучающихся в занятиях физической культурой и спортом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участиюв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w:t>
      </w:r>
      <w:bookmarkStart w:id="173" w:name="_Hlk125550350"/>
      <w:r w:rsidRPr="00CA4934">
        <w:rPr>
          <w:rFonts w:ascii="Times New Roman" w:hAnsi="Times New Roman"/>
          <w:sz w:val="28"/>
          <w:szCs w:val="28"/>
          <w:lang w:val="ru-RU"/>
        </w:rPr>
        <w:t xml:space="preserve">по футболу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73"/>
      <w:r w:rsidRPr="00CA4934">
        <w:rPr>
          <w:rFonts w:ascii="Times New Roman" w:hAnsi="Times New Roman"/>
          <w:sz w:val="28"/>
          <w:szCs w:val="28"/>
          <w:lang w:val="ru-RU"/>
        </w:rPr>
        <w:t>Расширяет и дополняет компетенции обучающихся, полученные в результате обучения и формирования новых двигательных действий средствами футбола,их использования в прикладных целях для увеличения объема двигательной активности и оздоровления в повседневной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футболу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участиюв спортивных мероприятиях.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163.10.7.5.</w:t>
      </w:r>
      <w:r w:rsidRPr="00CA4934">
        <w:rPr>
          <w:rFonts w:ascii="Times New Roman" w:hAnsi="Times New Roman"/>
          <w:sz w:val="28"/>
          <w:szCs w:val="28"/>
        </w:rPr>
        <w:t> </w:t>
      </w:r>
      <w:r w:rsidRPr="00CA4934">
        <w:rPr>
          <w:rFonts w:ascii="Times New Roman" w:hAnsi="Times New Roman"/>
          <w:sz w:val="28"/>
          <w:szCs w:val="28"/>
          <w:lang w:val="ru-RU"/>
        </w:rPr>
        <w:t>Модуль по футболу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w:t>
      </w:r>
      <w:r w:rsidRPr="00CA4934">
        <w:rPr>
          <w:rFonts w:ascii="Times New Roman" w:hAnsi="Times New Roman"/>
          <w:sz w:val="28"/>
          <w:szCs w:val="28"/>
          <w:lang w:val="ru-RU"/>
        </w:rPr>
        <w:lastRenderedPageBreak/>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Сведения о ведущих отечественных и зарубежных футбольных клубах,их традициях.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Выдающиеся отечественные и зарубежные игроки, тренеры, внесшие общий вклад в развитие и становление современного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игры в футбол. Размеры футбольного поля, инвентарьи оборудование для занятий футболом. Судейство соревнований по футболу, рольи обязанности судейской бригады.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Соревнования по футболу, фестивали и футбольные проекты, проводимыедля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ухода за инвентарем, спортивным оборудованием, футбольным полем.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поведения на занятиях футболом и стадионево время просмотра игры в качестве зрителя, болельщика.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травмы футболистов, методы и меры предупреждения травматизма во время занятий.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Основы правильного питания и суточного пищевого рациона футболистов.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Влияние занятий футболом на укрепление здоровья, развитие физических </w:t>
      </w:r>
      <w:r w:rsidRPr="00CA4934">
        <w:rPr>
          <w:rFonts w:ascii="Times New Roman" w:hAnsi="Times New Roman"/>
          <w:sz w:val="28"/>
          <w:szCs w:val="28"/>
          <w:lang w:val="ru-RU"/>
        </w:rPr>
        <w:lastRenderedPageBreak/>
        <w:t>качеств и физической подготовленности организма.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организации здорового образа жизни средствами футбола, методы профилактики вредных привычек и асоциального поведения.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футболом на формирование положительных качеств личности человека.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Стратегии, системы, тактика и стили игры футбол.</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и обувидля занятий футболом. Правила ухода за спортивным инвентарем и оборудованием.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и составление комплексов общеразвивающих и корригирующих упражнений. Закаливающие процедуры.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физических упражнений и комплексов для развития физических качеств футболиста. Методические принципы построения частей урока (занятия)по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Методы предупреждения и нивелирования конфликтных ситуации во время занятий футболом.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 элементами футбола. Контроль за физической нагрузкой, физическим развития и состоянием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Тестирование уровня физической и технической подготовленности в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и составление комплексов общеразвивающих упражненийс футбольным мячом.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специальных упражнений для развития физических качеств, упражнения на частоту движений ног и специально-беговые упражнения.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специальной направленности с элементамии техническими приемами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технические действия с мячом: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ведение мяча ногой – различными способами с изменением скоростии направления движения, с различным сочетанием техники владения мячом </w:t>
      </w:r>
      <w:r w:rsidRPr="00CA4934">
        <w:rPr>
          <w:rFonts w:ascii="Times New Roman" w:hAnsi="Times New Roman"/>
          <w:sz w:val="28"/>
          <w:szCs w:val="28"/>
          <w:lang w:val="ru-RU"/>
        </w:rPr>
        <w:lastRenderedPageBreak/>
        <w:t xml:space="preserve">(развороты с мячом, обманные движения </w:t>
      </w:r>
      <w:r w:rsidR="00306452" w:rsidRPr="00CA4934">
        <w:rPr>
          <w:rFonts w:ascii="Times New Roman" w:hAnsi="Times New Roman"/>
          <w:sz w:val="28"/>
          <w:szCs w:val="28"/>
          <w:lang w:val="ru-RU"/>
        </w:rPr>
        <w:t>(</w:t>
      </w:r>
      <w:r w:rsidRPr="00CA4934">
        <w:rPr>
          <w:rFonts w:ascii="Times New Roman" w:hAnsi="Times New Roman"/>
          <w:sz w:val="28"/>
          <w:szCs w:val="28"/>
          <w:lang w:val="ru-RU"/>
        </w:rPr>
        <w:t>«финты»</w:t>
      </w:r>
      <w:r w:rsidR="00306452" w:rsidRPr="00CA4934">
        <w:rPr>
          <w:rFonts w:ascii="Times New Roman" w:hAnsi="Times New Roman"/>
          <w:sz w:val="28"/>
          <w:szCs w:val="28"/>
          <w:lang w:val="ru-RU"/>
        </w:rPr>
        <w:t>)</w:t>
      </w:r>
      <w:r w:rsidRPr="00CA4934">
        <w:rPr>
          <w:rFonts w:ascii="Times New Roman" w:hAnsi="Times New Roman"/>
          <w:sz w:val="28"/>
          <w:szCs w:val="28"/>
          <w:lang w:val="ru-RU"/>
        </w:rPr>
        <w:t>, удары по мячу ногой);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остановка мяча ногой – внутренней стороной стопы, подошвой, средней частью подъема, с переводом в стороны;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удары по мячу ногой – внутренней стороной стопы, внутренней частью подъема, средней частью подъема, внешней частью подъема;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 по мячу головой – серединой лба;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обманные движения («финты») – «остановка» мяча ногой, «уход» выпадом, «уход» в сторону, «уход» с переносом ноги через мяч, «удар» по мячу ногой;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мяча – выбиванием, перехватом;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Вбрасывание мяча.</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74" w:name="_Hlk120008384"/>
      <w:r w:rsidRPr="00CA4934">
        <w:rPr>
          <w:rFonts w:ascii="Times New Roman" w:hAnsi="Times New Roman"/>
          <w:sz w:val="28"/>
          <w:szCs w:val="28"/>
          <w:lang w:val="ru-RU"/>
        </w:rPr>
        <w:t>Игровые комбинации и упражнения в парах, тройках, группах, тактические действия</w:t>
      </w:r>
      <w:bookmarkEnd w:id="174"/>
      <w:r w:rsidRPr="00CA4934">
        <w:rPr>
          <w:rFonts w:ascii="Times New Roman" w:hAnsi="Times New Roman"/>
          <w:sz w:val="28"/>
          <w:szCs w:val="28"/>
          <w:lang w:val="ru-RU"/>
        </w:rPr>
        <w:t xml:space="preserve"> (в процессе учебной игры и (или) соревновательной деятельности). Играв футбол по упрощенным правилам.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футбол. Участие в фестивалях и соревнова</w:t>
      </w:r>
      <w:r w:rsidR="00306452" w:rsidRPr="00CA4934">
        <w:rPr>
          <w:rFonts w:ascii="Times New Roman" w:hAnsi="Times New Roman"/>
          <w:sz w:val="28"/>
          <w:szCs w:val="28"/>
          <w:lang w:val="ru-RU"/>
        </w:rPr>
        <w:t>ниях</w:t>
      </w:r>
      <w:r w:rsidRPr="00CA4934">
        <w:rPr>
          <w:rFonts w:ascii="Times New Roman" w:hAnsi="Times New Roman"/>
          <w:sz w:val="28"/>
          <w:szCs w:val="28"/>
          <w:lang w:val="ru-RU"/>
        </w:rPr>
        <w:t>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и технической подготовленности обучающихся в футболе.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75" w:name="_Hlk125030020"/>
      <w:r w:rsidRPr="00CA4934">
        <w:rPr>
          <w:rFonts w:ascii="Times New Roman" w:hAnsi="Times New Roman"/>
          <w:sz w:val="28"/>
          <w:szCs w:val="28"/>
          <w:lang w:val="ru-RU"/>
        </w:rPr>
        <w:t>163.10.7.7.1.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75"/>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историии современного состояния развития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осознанного, уважительного и доброжелательного отношенияв команде, со сверстниками и педагогами;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положительных качеств личности;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моральной компетентности в решении проблем в процессе занятий физической культурой, игровой и соревновательной деятельности по футболу;</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ценности здорового и безопасного образа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правил индивидуального и коллективного безопасного поведенияв учебной, соревновательной, досуговой деятельности и чрезвычайных ситуациях.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футбола.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сопоставлять свои действия с планируемыми результатами, осуществлять 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соответствиис изменяющейся ситуацией;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 учителем и сверстниками, работать индивидуально и в группе;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находить общее решение и разрешать конфликтные ситуации на основе согласования позиций и учёта интересов;</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формулировать, аргументировать и отстаивать своё мнение;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163.10.7.7.3.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виду спорта футбол, состава судейской бригады их роли, обязанностей, основных функций и жесты;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соблюдать правила игры футбол в учебных играх в качестве судьи, помощника судьи, секретаря;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306452"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безопасности при занятиях футболом, правомерного поведения во время соревнований по футболу в качестве зрителя, болельщика;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и проводить подвижные игры и эстафетыс элементами футбола, во время самостоятельных занятий и досуговой деятельностисо сверстниками;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основные методы обучения техническим приемам;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изученные технические приемы в учебной, игровой,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анализировать выполнение технических приемов в футболе и находить способы устранения ошибок;</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выполнять игровые комбинации и упражнения в парах, тройках, группахи тактические действия с учетом игровых амплуа и ситуаций, в учебной, игровой, соревновательной и досуговой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оказывать первую помощь при травмах и повреждениях во время занятий футболом;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требований к местам проведения занятий футболом, правил ухода за спортивным оборудованием, инвентарем, футбольным полем, знаниеи применение способов самоконтроля в учебной и соревновательной деятельности, средств восстановления после физической нагрузки;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контрольно-тестовых упражнений по общей, специальнойи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4C5159" w:rsidRPr="00CA4934" w:rsidRDefault="004C5159" w:rsidP="00E87D47">
      <w:pPr>
        <w:spacing w:after="0" w:line="350" w:lineRule="auto"/>
        <w:ind w:firstLine="709"/>
        <w:jc w:val="both"/>
        <w:rPr>
          <w:rFonts w:ascii="Times New Roman" w:hAnsi="Times New Roman"/>
          <w:sz w:val="28"/>
          <w:szCs w:val="28"/>
          <w:lang w:val="ru-RU"/>
        </w:rPr>
      </w:pPr>
      <w:bookmarkStart w:id="176" w:name="_Hlk124934898"/>
      <w:r w:rsidRPr="00CA4934">
        <w:rPr>
          <w:rFonts w:ascii="Times New Roman" w:hAnsi="Times New Roman"/>
          <w:sz w:val="28"/>
          <w:szCs w:val="28"/>
          <w:lang w:val="ru-RU"/>
        </w:rPr>
        <w:t>участие в соревновательной деятельности на внутришкольном, районном, муниципальном, городском, региональном, всероссийском уровнях;</w:t>
      </w:r>
    </w:p>
    <w:bookmarkEnd w:id="176"/>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со сверстниками при выполнении групповых упражнений тактического характера, умение проявлять толерантность во время учебнойи соревновательной деятельности.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w:t>
      </w:r>
      <w:r w:rsidRPr="00CA4934">
        <w:rPr>
          <w:rFonts w:ascii="Times New Roman" w:hAnsi="Times New Roman"/>
          <w:sz w:val="28"/>
          <w:szCs w:val="28"/>
        </w:rPr>
        <w:t> </w:t>
      </w:r>
      <w:r w:rsidRPr="00CA4934">
        <w:rPr>
          <w:rFonts w:ascii="Times New Roman" w:hAnsi="Times New Roman"/>
          <w:sz w:val="28"/>
          <w:szCs w:val="28"/>
          <w:lang w:val="ru-RU"/>
        </w:rPr>
        <w:t>Модуль «Фитнес-аэробика».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«Фитнес-аэробика».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CA4934">
        <w:rPr>
          <w:rFonts w:ascii="Times New Roman" w:hAnsi="Times New Roman"/>
          <w:sz w:val="28"/>
          <w:szCs w:val="28"/>
          <w:lang w:val="ru-RU"/>
        </w:rPr>
        <w:lastRenderedPageBreak/>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фитнес-аэробике являются: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фитнес-аэробики в частности;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и сохранение здоровья, совершенствование телосложенияи воспитание гармонично развитой личности, нацеленной на многолетнее сохранение высокого уровня общей работоспособности;</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вида спорта «Фитнес-аэробика» среди детей и молодежии вовлечение большого количества обучающихся в занятия фитнес-аэробикой; </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у обучающихся творческих способностей;</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фитнес-аэробике.</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фитнес-аэробике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фитнес-аэробике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гимнастика,спортивные игры).</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163.10.8.5.</w:t>
      </w:r>
      <w:r w:rsidRPr="00CA4934">
        <w:rPr>
          <w:rFonts w:ascii="Times New Roman" w:hAnsi="Times New Roman"/>
          <w:sz w:val="28"/>
          <w:szCs w:val="28"/>
        </w:rPr>
        <w:t> </w:t>
      </w:r>
      <w:r w:rsidRPr="00CA4934">
        <w:rPr>
          <w:rFonts w:ascii="Times New Roman" w:hAnsi="Times New Roman"/>
          <w:sz w:val="28"/>
          <w:szCs w:val="28"/>
          <w:lang w:val="ru-RU"/>
        </w:rPr>
        <w:t>Модуль по фитнес-аэробике может быть реализован в следующих вариантах:</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4C5159" w:rsidRPr="00CA4934" w:rsidRDefault="004C515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w:t>
      </w:r>
      <w:r w:rsidRPr="00CA4934">
        <w:rPr>
          <w:rFonts w:ascii="Times New Roman" w:hAnsi="Times New Roman"/>
          <w:sz w:val="28"/>
          <w:szCs w:val="28"/>
          <w:lang w:val="ru-RU"/>
        </w:rPr>
        <w:lastRenderedPageBreak/>
        <w:t>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w:t>
      </w:r>
      <w:r w:rsidRPr="00CA4934">
        <w:rPr>
          <w:rFonts w:ascii="Times New Roman" w:hAnsi="Times New Roman"/>
          <w:sz w:val="28"/>
          <w:szCs w:val="28"/>
        </w:rPr>
        <w:t> </w:t>
      </w:r>
      <w:r w:rsidRPr="00CA4934">
        <w:rPr>
          <w:rFonts w:ascii="Times New Roman" w:hAnsi="Times New Roman"/>
          <w:sz w:val="28"/>
          <w:szCs w:val="28"/>
          <w:lang w:val="ru-RU"/>
        </w:rPr>
        <w:t>Модуль «Фитнес-аэробика».</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«Фитнес-аэробика».</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фитнес-аэробике являются: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знаний о физической культуре и спорте в целом, истории развития </w:t>
      </w:r>
      <w:r w:rsidRPr="00CA4934">
        <w:rPr>
          <w:rFonts w:ascii="Times New Roman" w:hAnsi="Times New Roman"/>
          <w:sz w:val="28"/>
          <w:szCs w:val="28"/>
          <w:lang w:val="ru-RU"/>
        </w:rPr>
        <w:lastRenderedPageBreak/>
        <w:t>фитнес-аэробики в частности;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и сохранение здоровья, совершенствование телосложенияи воспитание гармонично развитой личности, нацеленной на многолетнее сохранение высокого уровня общей работоспособности;</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популяризация вида спорта «Фитнес-аэробика» среди детей и молодежии вовлечение большого количества обучающихся в занятия фитнес-аэробикой; </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у обучающихся творческих способностей;</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D63C3E" w:rsidRPr="00CA4934" w:rsidRDefault="00D63C3E" w:rsidP="00E87D47">
      <w:pPr>
        <w:spacing w:after="0" w:line="350" w:lineRule="auto"/>
        <w:ind w:firstLine="709"/>
        <w:jc w:val="both"/>
        <w:rPr>
          <w:rFonts w:ascii="Times New Roman" w:hAnsi="Times New Roman"/>
          <w:sz w:val="28"/>
          <w:szCs w:val="28"/>
          <w:lang w:val="ru-RU"/>
        </w:rPr>
      </w:pPr>
      <w:bookmarkStart w:id="177" w:name="_Hlk125447445"/>
      <w:r w:rsidRPr="00CA4934">
        <w:rPr>
          <w:rFonts w:ascii="Times New Roman" w:hAnsi="Times New Roman"/>
          <w:sz w:val="28"/>
          <w:szCs w:val="28"/>
          <w:lang w:val="ru-RU"/>
        </w:rPr>
        <w:t>163.10.8.4.</w:t>
      </w:r>
      <w:bookmarkEnd w:id="177"/>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фитнес-аэробике.</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фитнес-аэробике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Специфика модуля по фитнес-аэробике сочетается практически со всеми базовыми видами спорта, входящими в учебный предмет «Физическая культура»в </w:t>
      </w:r>
      <w:r w:rsidRPr="00CA4934">
        <w:rPr>
          <w:rFonts w:ascii="Times New Roman" w:hAnsi="Times New Roman"/>
          <w:sz w:val="28"/>
          <w:szCs w:val="28"/>
          <w:lang w:val="ru-RU"/>
        </w:rPr>
        <w:lastRenderedPageBreak/>
        <w:t>общеобразовательной организации (легкая атлетика, гимнастика,спортивные игры).</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63C3E" w:rsidRPr="00CA4934" w:rsidRDefault="00D63C3E" w:rsidP="00E87D47">
      <w:pPr>
        <w:spacing w:after="0" w:line="350" w:lineRule="auto"/>
        <w:ind w:firstLine="709"/>
        <w:jc w:val="both"/>
        <w:rPr>
          <w:rFonts w:ascii="Times New Roman" w:hAnsi="Times New Roman"/>
          <w:sz w:val="28"/>
          <w:szCs w:val="28"/>
          <w:lang w:val="ru-RU"/>
        </w:rPr>
      </w:pPr>
      <w:bookmarkStart w:id="178" w:name="_Hlk125447574"/>
      <w:r w:rsidRPr="00CA4934">
        <w:rPr>
          <w:rFonts w:ascii="Times New Roman" w:hAnsi="Times New Roman"/>
          <w:sz w:val="28"/>
          <w:szCs w:val="28"/>
          <w:lang w:val="ru-RU"/>
        </w:rPr>
        <w:t>163.10.8.5.</w:t>
      </w:r>
      <w:bookmarkEnd w:id="178"/>
      <w:r w:rsidRPr="00CA4934">
        <w:rPr>
          <w:rFonts w:ascii="Times New Roman" w:hAnsi="Times New Roman"/>
          <w:sz w:val="28"/>
          <w:szCs w:val="28"/>
        </w:rPr>
        <w:t> </w:t>
      </w:r>
      <w:r w:rsidRPr="00CA4934">
        <w:rPr>
          <w:rFonts w:ascii="Times New Roman" w:hAnsi="Times New Roman"/>
          <w:sz w:val="28"/>
          <w:szCs w:val="28"/>
          <w:lang w:val="ru-RU"/>
        </w:rPr>
        <w:t>Модуль по фитнес-аэробике может быть реализован в следующих вариантах:</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w:t>
      </w:r>
      <w:bookmarkStart w:id="179" w:name="_Hlk125559401"/>
      <w:r w:rsidRPr="00CA4934">
        <w:rPr>
          <w:rFonts w:ascii="Times New Roman" w:hAnsi="Times New Roman"/>
          <w:sz w:val="28"/>
          <w:szCs w:val="28"/>
          <w:lang w:val="ru-RU"/>
        </w:rPr>
        <w:t>5, 6, 7, 8, 9-х классах – по 34 часа</w:t>
      </w:r>
      <w:bookmarkEnd w:id="179"/>
      <w:r w:rsidRPr="00CA4934">
        <w:rPr>
          <w:rFonts w:ascii="Times New Roman" w:hAnsi="Times New Roman"/>
          <w:sz w:val="28"/>
          <w:szCs w:val="28"/>
          <w:lang w:val="ru-RU"/>
        </w:rPr>
        <w:t>);</w:t>
      </w:r>
    </w:p>
    <w:p w:rsidR="00D63C3E" w:rsidRPr="00CA4934" w:rsidRDefault="00D63C3E"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703D29" w:rsidRPr="00CA4934" w:rsidRDefault="00703D29" w:rsidP="00E87D47">
      <w:pPr>
        <w:spacing w:after="0" w:line="350" w:lineRule="auto"/>
        <w:ind w:firstLine="709"/>
        <w:jc w:val="both"/>
        <w:rPr>
          <w:rFonts w:ascii="Times New Roman" w:hAnsi="Times New Roman"/>
          <w:sz w:val="28"/>
          <w:szCs w:val="28"/>
          <w:lang w:val="ru-RU"/>
        </w:rPr>
      </w:pPr>
      <w:bookmarkStart w:id="180" w:name="_Hlk125447635"/>
      <w:r w:rsidRPr="00CA4934">
        <w:rPr>
          <w:rFonts w:ascii="Times New Roman" w:hAnsi="Times New Roman"/>
          <w:sz w:val="28"/>
          <w:szCs w:val="28"/>
          <w:lang w:val="ru-RU"/>
        </w:rPr>
        <w:t>163.10.8.6.</w:t>
      </w:r>
      <w:bookmarkEnd w:id="180"/>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Требования безопасности при организации занятий фитнес-аэробикой(в спортивном и хореографическом залах) в том числе самостоятельных. Гигиенаи </w:t>
      </w:r>
      <w:r w:rsidRPr="00CA4934">
        <w:rPr>
          <w:rFonts w:ascii="Times New Roman" w:hAnsi="Times New Roman"/>
          <w:sz w:val="28"/>
          <w:szCs w:val="28"/>
          <w:lang w:val="ru-RU"/>
        </w:rPr>
        <w:lastRenderedPageBreak/>
        <w:t>самоконтроль при занятиях фитнес-аэробикой. Специальное оборудованиедля фитнес-занятий.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морально-волевых качеств во время занятий 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возникновения и развития хип-хоп аэробики в Америке, Европеи России. Особенности данного танцевального стиля.</w:t>
      </w:r>
      <w:r w:rsidRPr="00CA4934">
        <w:rPr>
          <w:rFonts w:ascii="Times New Roman" w:hAnsi="Times New Roman"/>
          <w:sz w:val="28"/>
          <w:szCs w:val="28"/>
        </w:rPr>
        <w:t>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постановки позиции ног, корпуса.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Подготовка места занятий, выбор одежды и обуви для занятий фитнес-аэробикой.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упражнений фитнес-аэробики, определение последовательностиих выполнения, дозировка в соответствии с возрастными особенностямии физической подготовленностью обучающихся.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Составление планов и самостоятельное проведение занятийфитнес-аэробикой.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фитнес-аэробики.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Движения рук в фитнес-аэробике.Подача вербальных и визуальных команд.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Построение урока (разминка, аэробная часть, силовая часть, заминка).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для развития физических качеств (гибкости, силы, выносливости, быстроты и скоростных способностей).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Классическая аэробика: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структурные </w:t>
      </w:r>
      <w:r w:rsidR="00306452" w:rsidRPr="00CA4934">
        <w:rPr>
          <w:rFonts w:ascii="Times New Roman" w:hAnsi="Times New Roman"/>
          <w:sz w:val="28"/>
          <w:szCs w:val="28"/>
          <w:lang w:val="ru-RU"/>
        </w:rPr>
        <w:t>элементы высокой интенсивности</w:t>
      </w:r>
      <w:r w:rsidRPr="00CA4934">
        <w:rPr>
          <w:rFonts w:ascii="Times New Roman" w:hAnsi="Times New Roman"/>
          <w:sz w:val="28"/>
          <w:szCs w:val="28"/>
          <w:lang w:val="ru-RU"/>
        </w:rPr>
        <w:t>, выполнение различных элементов без смены и со сменой лидирующей ноги, движения руками(в том числе в сочетании с движениями ног);</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и комбинации базовых шагов и элементов различной сложности,в том числе для самостоятельных занятий под музыкальное сопровождениеи без него с учетом интенсивности и ритма движений;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сочетания маршевых и синкопированных элементов, сочетание маршевыхи лифтовых элементов, комплексы и комбинации классической аэробикина развитие выносливости, гибкости, координации и силы;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элементов, движений и связок классической 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Степ-аэробика: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элементы со сменой лидирующей ноги (билатеральные);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шаги и различные элементы без смены и со сменой лидирующей ноги, движения руками (в том числе в сочетании с движениями ног);</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и комбинации базовых шагов и элементов различной сложности степ-аэробики под музыкальное сопровождение и без него с учетоминтенсивности и ритма;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сочетание маршевых и синкопированных элементов, сочетание маршевыхи лифтовых элементов, комплексы и комбинации на воспитание общей выносливости, координации и силы.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Хип-хоп аэробика: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элементы танцевальных движений, базовые движения хип-хопа;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хип-хоп танца на середине и в партере в разнообразных вариациях; выразительность танцевальных движений;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комбинации танцевальных движений хип-хопа.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Хореографическая подготовка: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повторение танцевальных шагов, основных элементов танцевальных движений: (шаги с подскоками вперед и с поворотом, шаги галопа);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французская классическая балетная постановка позиции рук;</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позиции рук классического танца;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паре, синхронность, распределение движений и фигурв пространстве, внешнее воздействие на зрителей и судей, артистизми эмоциональность.</w:t>
      </w:r>
    </w:p>
    <w:p w:rsidR="00703D29" w:rsidRPr="00CA4934" w:rsidRDefault="00703D29" w:rsidP="00E87D47">
      <w:pPr>
        <w:spacing w:after="0" w:line="350" w:lineRule="auto"/>
        <w:ind w:firstLine="709"/>
        <w:jc w:val="both"/>
        <w:rPr>
          <w:rFonts w:ascii="Times New Roman" w:hAnsi="Times New Roman"/>
          <w:sz w:val="28"/>
          <w:szCs w:val="28"/>
          <w:lang w:val="ru-RU"/>
        </w:rPr>
      </w:pPr>
      <w:bookmarkStart w:id="181" w:name="_Hlk125448627"/>
      <w:r w:rsidRPr="00CA4934">
        <w:rPr>
          <w:rFonts w:ascii="Times New Roman" w:hAnsi="Times New Roman"/>
          <w:sz w:val="28"/>
          <w:szCs w:val="28"/>
          <w:lang w:val="ru-RU"/>
        </w:rPr>
        <w:t>163.10.8.7.</w:t>
      </w:r>
      <w:bookmarkEnd w:id="181"/>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фитнес-аэробике направлен на достижение обучающимися личностных, метапредметных и предметных результатов обучения.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163.10.8.7.1.</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фитнес-аэробике на уровне основного общего образования у обучающихся будут сформированы следующие личностные </w:t>
      </w:r>
      <w:r w:rsidRPr="00CA4934">
        <w:rPr>
          <w:rFonts w:ascii="Times New Roman" w:hAnsi="Times New Roman"/>
          <w:sz w:val="28"/>
          <w:szCs w:val="28"/>
          <w:lang w:val="ru-RU"/>
        </w:rPr>
        <w:lastRenderedPageBreak/>
        <w:t>результаты: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знание историии современного состояния развития фитнес-аэробики, включая региональный, всероссийский и международный уровни;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оценивать ситуацию и оперативно принимать решения, находить способы взаимодействия с партнерами во время занятий фитнес-аэробикой, а такжев учебной и игровой деятельности;</w:t>
      </w:r>
    </w:p>
    <w:p w:rsidR="00703D29" w:rsidRPr="00CA4934" w:rsidRDefault="00703D29" w:rsidP="00E87D47">
      <w:pPr>
        <w:spacing w:after="0" w:line="350" w:lineRule="auto"/>
        <w:ind w:firstLine="709"/>
        <w:jc w:val="both"/>
        <w:rPr>
          <w:rFonts w:ascii="Times New Roman" w:hAnsi="Times New Roman"/>
          <w:sz w:val="28"/>
          <w:szCs w:val="28"/>
          <w:lang w:val="ru-RU"/>
        </w:rPr>
      </w:pPr>
      <w:bookmarkStart w:id="182" w:name="_Hlk97293301"/>
      <w:bookmarkEnd w:id="182"/>
      <w:r w:rsidRPr="00CA4934">
        <w:rPr>
          <w:rFonts w:ascii="Times New Roman" w:hAnsi="Times New Roman"/>
          <w:sz w:val="28"/>
          <w:szCs w:val="28"/>
          <w:lang w:val="ru-RU"/>
        </w:rP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 взаимопомощи;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творческойи ответственной деятельности </w:t>
      </w:r>
      <w:r w:rsidR="00306452" w:rsidRPr="00CA4934">
        <w:rPr>
          <w:rFonts w:ascii="Times New Roman" w:hAnsi="Times New Roman"/>
          <w:sz w:val="28"/>
          <w:szCs w:val="28"/>
          <w:lang w:val="ru-RU"/>
        </w:rPr>
        <w:t xml:space="preserve">с использованием </w:t>
      </w:r>
      <w:r w:rsidRPr="00CA4934">
        <w:rPr>
          <w:rFonts w:ascii="Times New Roman" w:hAnsi="Times New Roman"/>
          <w:sz w:val="28"/>
          <w:szCs w:val="28"/>
          <w:lang w:val="ru-RU"/>
        </w:rPr>
        <w:t>средств фитнес-аэробики;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фитнес-аэробики.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163.10.8.7.2.</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фитнес-аэробике на уровне основного </w:t>
      </w:r>
      <w:r w:rsidRPr="00CA4934">
        <w:rPr>
          <w:rFonts w:ascii="Times New Roman" w:hAnsi="Times New Roman"/>
          <w:sz w:val="28"/>
          <w:szCs w:val="28"/>
          <w:lang w:val="ru-RU"/>
        </w:rPr>
        <w:lastRenderedPageBreak/>
        <w:t>общего образования у обучающихся будут сформированы следующие метапредметные результаты: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оценивать уровень сложности заданий (упражнений) во время занятий различными видами фитнес-аэробики в соответствиис физическими возможностями своего организма и состоянием здоровьяна настоящий момент; </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163.10.8.7.3.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фитнес-аэробикой в формировании личностных качеств, в активном включении в здоровый образ жизни, укреплениии сохранении индивидуального здоровья;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основных методов и мер предупреждения травматизма во время занятий фитнес-аэробикой; выявление факторов риска и предупреждение </w:t>
      </w:r>
      <w:r w:rsidRPr="00CA4934">
        <w:rPr>
          <w:rFonts w:ascii="Times New Roman" w:hAnsi="Times New Roman"/>
          <w:sz w:val="28"/>
          <w:szCs w:val="28"/>
          <w:lang w:val="ru-RU"/>
        </w:rPr>
        <w:lastRenderedPageBreak/>
        <w:t>травмоопасных ситуаций; умение оказывать первую помощь при травмахи повреждениях во время занятий 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современных правил организации и проведения соревнованийпо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умения применять правила требований безопасности к местам проведения занятий фитнес-аэробикой (в спортивном, хореографическоми тренажерном залах), правил ухода за спортивным оборудованием, инвентарем, правильного выбора обуви и одежды;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классификацию видов фитнес-аэробики;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понимание техники и последовательности выполнения упражнений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базовых элементов классической и степ-аэробики низкойи высокой интенсивности со сменой (и без смены) лидирующей ноги;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сочетать маршевые и лифтовые элементы;</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подбирать музыку для комплексов упражнений фитнес-аэробикис учетом интенсивности и ритма;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основ музыкальных знаний грамоты (музыкальный квадрат, музыкальная фраза);</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чувства ритма, понимание взаимосвязи музыки и движений;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разминку, стретчинг, танцевальные движенияс элементами фитнес-аэробики во время самостоятельных занятий и досуговой деятельности со сверстниками;</w:t>
      </w:r>
    </w:p>
    <w:p w:rsidR="00703D29" w:rsidRPr="00CA4934" w:rsidRDefault="00703D29" w:rsidP="00E87D47">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w:t>
      </w:r>
      <w:r w:rsidRPr="00CA4934">
        <w:rPr>
          <w:rFonts w:ascii="Times New Roman" w:hAnsi="Times New Roman"/>
          <w:sz w:val="28"/>
          <w:szCs w:val="28"/>
        </w:rPr>
        <w:t> </w:t>
      </w:r>
      <w:r w:rsidRPr="00CA4934">
        <w:rPr>
          <w:rFonts w:ascii="Times New Roman" w:hAnsi="Times New Roman"/>
          <w:sz w:val="28"/>
          <w:szCs w:val="28"/>
          <w:lang w:val="ru-RU"/>
        </w:rPr>
        <w:t>Модуль «Спортивная борьба».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«Спортивная борьба».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83" w:name="_Hlk125539978"/>
      <w:r w:rsidRPr="00CA4934">
        <w:rPr>
          <w:rFonts w:ascii="Times New Roman" w:hAnsi="Times New Roman"/>
          <w:sz w:val="28"/>
          <w:szCs w:val="28"/>
          <w:lang w:val="ru-RU"/>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школьниковк систематическим занятиям физической культурой и спортом, их личностномуи профессиональному самоопределению.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направленности,что обеспечивает эффективное развитие физических качеств и двигательных навыков.</w:t>
      </w:r>
    </w:p>
    <w:bookmarkEnd w:id="183"/>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163.10.9.2.</w:t>
      </w:r>
      <w:r w:rsidRPr="00CA4934">
        <w:rPr>
          <w:rFonts w:ascii="Times New Roman" w:hAnsi="Times New Roman"/>
          <w:sz w:val="28"/>
          <w:szCs w:val="28"/>
        </w:rPr>
        <w:t> </w:t>
      </w:r>
      <w:r w:rsidRPr="00CA4934">
        <w:rPr>
          <w:rFonts w:ascii="Times New Roman" w:hAnsi="Times New Roman"/>
          <w:sz w:val="28"/>
          <w:szCs w:val="28"/>
          <w:lang w:val="ru-RU"/>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84" w:name="_Hlk125544081"/>
      <w:r w:rsidRPr="00CA4934">
        <w:rPr>
          <w:rFonts w:ascii="Times New Roman" w:hAnsi="Times New Roman"/>
          <w:sz w:val="28"/>
          <w:szCs w:val="28"/>
          <w:lang w:val="ru-RU"/>
        </w:rPr>
        <w:t>163.10.9.3.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спортивной борьбе являются:</w:t>
      </w:r>
    </w:p>
    <w:bookmarkEnd w:id="184"/>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виде спорта «спортивная борьба»,её истории развития, возможностях и значении в процессе укрепления здоровья, физическом развитии 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спортивной борьбы среди подрастающего поколения, привлечение обучающихся, проявляющих повышенный интерес и способностик занятиям борьбой, в школьные спортивные клубы, секции, к участиюв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85" w:name="_Hlk125544138"/>
      <w:r w:rsidRPr="00CA4934">
        <w:rPr>
          <w:rFonts w:ascii="Times New Roman" w:hAnsi="Times New Roman"/>
          <w:sz w:val="28"/>
          <w:szCs w:val="28"/>
          <w:lang w:val="ru-RU"/>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Специфика модуля по спортивной борьбе сочетается практически со всеми </w:t>
      </w:r>
      <w:r w:rsidRPr="00CA4934">
        <w:rPr>
          <w:rFonts w:ascii="Times New Roman" w:hAnsi="Times New Roman"/>
          <w:sz w:val="28"/>
          <w:szCs w:val="28"/>
          <w:lang w:val="ru-RU"/>
        </w:rPr>
        <w:lastRenderedPageBreak/>
        <w:t>базовыми видами спорта, входящими в учебный предмет «Физическая культура»в общеобразовательной организации (легкая атлетика, гимнастика, спортивные игры и другие).</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86" w:name="_Hlk125541125"/>
      <w:r w:rsidRPr="00CA4934">
        <w:rPr>
          <w:rFonts w:ascii="Times New Roman" w:hAnsi="Times New Roman"/>
          <w:sz w:val="28"/>
          <w:szCs w:val="28"/>
          <w:lang w:val="ru-RU"/>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86"/>
      <w:r w:rsidRPr="00CA4934">
        <w:rPr>
          <w:rFonts w:ascii="Times New Roman" w:hAnsi="Times New Roman"/>
          <w:sz w:val="28"/>
          <w:szCs w:val="28"/>
          <w:lang w:val="ru-RU"/>
        </w:rPr>
        <w:t>.</w:t>
      </w:r>
    </w:p>
    <w:bookmarkEnd w:id="185"/>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163.10.9.5.</w:t>
      </w:r>
      <w:r w:rsidRPr="00CA4934">
        <w:rPr>
          <w:rFonts w:ascii="Times New Roman" w:hAnsi="Times New Roman"/>
          <w:sz w:val="28"/>
          <w:szCs w:val="28"/>
        </w:rPr>
        <w:t> </w:t>
      </w:r>
      <w:r w:rsidRPr="00CA4934">
        <w:rPr>
          <w:rFonts w:ascii="Times New Roman" w:hAnsi="Times New Roman"/>
          <w:sz w:val="28"/>
          <w:szCs w:val="28"/>
          <w:lang w:val="ru-RU"/>
        </w:rPr>
        <w:t>Модуль по спортивной борьбе может быть реализованв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отечественных и зарубежных борцовских клубов. Ведущие борцы региона и Российской Федерации.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Названия и роль главных организаций, федераций (международные, российские), осуществляющих управление и развитие спортивной борьбой.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Борцовские клубы, их история и традиции. Известные отечественные борцыи тренеры.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Достижения отечественной сборной команды страны и российских клубовна мировых чемпионатах, первенствах и международных соревнованиях.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Требования безопасности при организации занятий спортивной борьбой. Характерные травмы борцов и мероприятия по их предупреждению.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Словарь терминов и определений по спортивной борьбе.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соревнований по спортивной борьбе. Судейская коллегия, обслуживающая соревнования по спортивной борьбе. Жесты судьи.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подбора физических упражнений для развития физических качеств борца.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Понятия и характеристика технических и тактических элементов и приёмовв спортивной борьбе, их название и техника выполнения.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во время соревнованийпо спортивной борьбе в качестве зрителя, болельщика (фаната).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личной гигиены, требования к спортивной одежде и обувидля занятий спортивной борьбой. Правила ухода за спортивным инвентареми оборудованием.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 спортивной борьбе.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приёмы и тактические действия в спортивной борьбе, изученные на уровне начального общего образования.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технические действия и передвижения: различные виды ходьбы и бега.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Акробатические элементы: перекаты, различные виды кувырков, перевороты боком, перевороты разгибом и другие элементы.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упражнения из арсенала спортивной борьбы: борцовскийи гимнастический мост, передвижения на мосту, забегания на борцовском мосту, перевороты и другие упражнения.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Связкии комбинации технических действий в партере.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действийв стойке.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Учебные, тренировочные и контрольные поединки, игры с элементами единоборств. Участие в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спортивной борьбе направленона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спортивной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 применять различные методы, инструментыи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163.10.9.7.3.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спортивной борьбой в формировании личностных качеств, в активном включении в здоровый образ жизни, укреплениии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роли главных организаций по спортивной борьбе регионального, всероссийского и мирового уровней, общих сведений о развитии отечественныхи зарубежных борцовских клубов, ведущих борцах клубов, региона и Российской Федерации;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w:t>
      </w:r>
      <w:r w:rsidR="00DF65E7" w:rsidRPr="00CA4934">
        <w:rPr>
          <w:rFonts w:ascii="Times New Roman" w:hAnsi="Times New Roman"/>
          <w:sz w:val="28"/>
          <w:szCs w:val="28"/>
          <w:lang w:val="ru-RU"/>
        </w:rPr>
        <w:t>виду спорта спортивная борьба,</w:t>
      </w:r>
      <w:r w:rsidRPr="00CA4934">
        <w:rPr>
          <w:rFonts w:ascii="Times New Roman" w:hAnsi="Times New Roman"/>
          <w:sz w:val="28"/>
          <w:szCs w:val="28"/>
          <w:lang w:val="ru-RU"/>
        </w:rPr>
        <w:t xml:space="preserve"> состава судейской коллегии, обслуживающей соревнования по спортивной борьбеи </w:t>
      </w:r>
      <w:r w:rsidRPr="00CA4934">
        <w:rPr>
          <w:rFonts w:ascii="Times New Roman" w:hAnsi="Times New Roman"/>
          <w:sz w:val="28"/>
          <w:szCs w:val="28"/>
          <w:lang w:val="ru-RU"/>
        </w:rPr>
        <w:lastRenderedPageBreak/>
        <w:t>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в спортивной борьбе, основные методы обучения техническими тактическим приёмам;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технику базовых технически</w:t>
      </w:r>
      <w:r w:rsidR="00DF65E7" w:rsidRPr="00CA4934">
        <w:rPr>
          <w:rFonts w:ascii="Times New Roman" w:hAnsi="Times New Roman"/>
          <w:sz w:val="28"/>
          <w:szCs w:val="28"/>
          <w:lang w:val="ru-RU"/>
        </w:rPr>
        <w:t>х</w:t>
      </w:r>
      <w:r w:rsidRPr="00CA4934">
        <w:rPr>
          <w:rFonts w:ascii="Times New Roman" w:hAnsi="Times New Roman"/>
          <w:sz w:val="28"/>
          <w:szCs w:val="28"/>
          <w:lang w:val="ru-RU"/>
        </w:rPr>
        <w:t xml:space="preserve"> действи</w:t>
      </w:r>
      <w:r w:rsidR="00360851" w:rsidRPr="00CA4934">
        <w:rPr>
          <w:rFonts w:ascii="Times New Roman" w:hAnsi="Times New Roman"/>
          <w:sz w:val="28"/>
          <w:szCs w:val="28"/>
          <w:lang w:val="ru-RU"/>
        </w:rPr>
        <w:t>й</w:t>
      </w:r>
      <w:r w:rsidRPr="00CA4934">
        <w:rPr>
          <w:rFonts w:ascii="Times New Roman" w:hAnsi="Times New Roman"/>
          <w:sz w:val="28"/>
          <w:szCs w:val="28"/>
          <w:lang w:val="ru-RU"/>
        </w:rPr>
        <w:t xml:space="preserve"> в стойкеи партере;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тактические действия: тактика атаки, тактика обороны, тактика поединка, выбор тактических способов для ведения поединкас конкретным соперником (угроза, вызов, сковывание, повторная атака, двойной обман, обратный вызов);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изученных технических и тактических приёмов в учебной, игровой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поединковпо спортивной борьбе;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выполнения приёмов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соблюдать правила личной гигиены и ухода за борцовским спортивным инвентарем и оборудованием;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подбирать спортивную одежду и обувь для занятий спортивной борьбой;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навыками взаимодействия в коллективе сверстниковпри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w:t>
      </w:r>
      <w:r w:rsidRPr="00CA4934">
        <w:rPr>
          <w:rFonts w:ascii="Times New Roman" w:hAnsi="Times New Roman"/>
          <w:sz w:val="28"/>
          <w:szCs w:val="28"/>
        </w:rPr>
        <w:t> </w:t>
      </w:r>
      <w:r w:rsidRPr="00CA4934">
        <w:rPr>
          <w:rFonts w:ascii="Times New Roman" w:hAnsi="Times New Roman"/>
          <w:sz w:val="28"/>
          <w:szCs w:val="28"/>
          <w:lang w:val="ru-RU"/>
        </w:rPr>
        <w:t>Модуль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Флорбол является эффективным средством физического воспитанияи содействует всестороннему физическому, интеллектуальному, нравственному развитию обучающихся, укреплению здоровья, привлечению школьниковк </w:t>
      </w:r>
      <w:r w:rsidRPr="00CA4934">
        <w:rPr>
          <w:rFonts w:ascii="Times New Roman" w:hAnsi="Times New Roman"/>
          <w:sz w:val="28"/>
          <w:szCs w:val="28"/>
          <w:lang w:val="ru-RU"/>
        </w:rPr>
        <w:lastRenderedPageBreak/>
        <w:t>систематическим занятиям физической культурой и спортом, их личностномуи профессиональному самоопределению.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Выполнение сложно координационных, технико-тактических действийво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163.10.10.2.</w:t>
      </w:r>
      <w:r w:rsidRPr="00CA4934">
        <w:rPr>
          <w:rFonts w:ascii="Times New Roman" w:hAnsi="Times New Roman"/>
          <w:sz w:val="28"/>
          <w:szCs w:val="28"/>
        </w:rPr>
        <w:t> </w:t>
      </w:r>
      <w:r w:rsidRPr="00CA4934">
        <w:rPr>
          <w:rFonts w:ascii="Times New Roman" w:hAnsi="Times New Roman"/>
          <w:sz w:val="28"/>
          <w:szCs w:val="28"/>
          <w:lang w:val="ru-RU"/>
        </w:rPr>
        <w:t>Целью изучение модуля по флорболу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флорболу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общей культуры развития личности обучающегося средствами флорбола, в том числе для самореализации и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87" w:name="_Hlk125548010"/>
      <w:r w:rsidRPr="00CA4934">
        <w:rPr>
          <w:rFonts w:ascii="Times New Roman" w:hAnsi="Times New Roman"/>
          <w:sz w:val="28"/>
          <w:szCs w:val="28"/>
          <w:lang w:val="ru-RU"/>
        </w:rPr>
        <w:t xml:space="preserve">Модуль по флорболу доступен для освоения всем обучающимся, независимоот уровня их физического развития и гендерных особенностейи расширяет спектр физкультурно-спортивных направлений в общеобразовательных организациях. </w:t>
      </w:r>
    </w:p>
    <w:bookmarkEnd w:id="187"/>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флорболу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участияв спортивных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163.10.10.5.</w:t>
      </w:r>
      <w:r w:rsidRPr="00CA4934">
        <w:rPr>
          <w:rFonts w:ascii="Times New Roman" w:hAnsi="Times New Roman"/>
          <w:sz w:val="28"/>
          <w:szCs w:val="28"/>
        </w:rPr>
        <w:t> </w:t>
      </w:r>
      <w:r w:rsidRPr="00CA4934">
        <w:rPr>
          <w:rFonts w:ascii="Times New Roman" w:hAnsi="Times New Roman"/>
          <w:sz w:val="28"/>
          <w:szCs w:val="28"/>
          <w:lang w:val="ru-RU"/>
        </w:rPr>
        <w:t>Модуль по флорболу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w:t>
      </w:r>
      <w:r w:rsidRPr="00CA4934">
        <w:rPr>
          <w:rFonts w:ascii="Times New Roman" w:hAnsi="Times New Roman"/>
          <w:sz w:val="28"/>
          <w:szCs w:val="28"/>
          <w:lang w:val="ru-RU"/>
        </w:rPr>
        <w:lastRenderedPageBreak/>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флорболе.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Названия и роль главных флорбольных организаций, федераций (международные, российские), осуществляющих управление флорболом.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Флорбольные клубы, их история и традиции.Известные отечественные флорболисты и тренеры.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Достижения отечественной сборной команды страны и российских клубовна мировых первенствах и международных соревнованиях.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Флорбольный словарь терминов и определений.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соревнований игры во флорбол. Судейская коллегия, обслуживающая соревнования по флорболу.Жесты судьи.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Амплуа полевых игроков при игре во флорбол.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подбора физических упражнений для развития физических качеств флорболистов.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Понятия и характеристика технических и тактических элементов флорбола,их название и методика выполнения.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безопасного, правомерного поведения во время соревнованийпо флорболу в качестве зрителя, болельщика (фаната).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личной гигиены, требования к спортивной одежде и обувидля занятий флорболом. Правила ухода за спортивным инвентареми оборудованием.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Тестирование уровня физической подготовленности во флорболе.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развития физических качестви состояния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упражнений, формирующие двигательные умения и навыки технических и тактических действий флорболиста: общеподготовительныхи специально-подготовительных упражнений.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Технические приемы и тактические действия во флорболе, изученныена уровне начального общего образования.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Элементы техники передвижения по игровой площадке полевого игрокаво флорболе.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Ведение мяча: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различными способами дриблинга (с перекладыванием, способом «пятка-носок»);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без отрыва мяча от крюка клюшки;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ведение мяча толками (ударами), ведение, прикрывая мяч корпусом;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смешанный способ ведения мяча.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Передача мяча: ударом, броском, верхом, по полу, неудобной стороной.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Бросок мяча: заметающий, кистевой, с дуги, с неудобной стороны.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Удар по мячу: заметающий, удар-щелчок, прямой удар, удар с неудобной стороны, удар по летному мячу.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мяча</w:t>
      </w:r>
      <w:r w:rsidRPr="00CA4934">
        <w:rPr>
          <w:rFonts w:ascii="Times New Roman" w:hAnsi="Times New Roman"/>
          <w:sz w:val="28"/>
          <w:szCs w:val="28"/>
          <w:lang w:val="ru-RU"/>
        </w:rPr>
        <w:tab/>
        <w:t xml:space="preserve"> (в момент приема и во время ведения): выбиваниеили вытаскивание.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Перехват мяча: клюшкой, ногой, корпусом.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Розыгрыш спорного мяча: выигрыш носком пера клюшки на себя, выбивание, продавливание.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игры вратаря: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стойка (высокая, средняя, низкая);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техники перемещения (приставными шагами, стоя на коленях,на коленях толчком одной или двумя руками от пола, отталкиванием ногой от пола со стойки на колене, смешанный тип);</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элементы техники нападения (передача мяча рукой).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игры вратаря: выбор позиции при атакующих действиях соперникаи стандартных положениях, правильный способ применения технических действийв игре, атакующие действия (пас), руководство игрой партнеров по обороне.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Тактика нападения: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действия с мячом и без мяча (открывание, отвлечение соперника, создание численного преимущества на отдельном участке поля, </w:t>
      </w:r>
      <w:r w:rsidRPr="00CA4934">
        <w:rPr>
          <w:rFonts w:ascii="Times New Roman" w:hAnsi="Times New Roman"/>
          <w:sz w:val="28"/>
          <w:szCs w:val="28"/>
          <w:lang w:val="ru-RU"/>
        </w:rPr>
        <w:lastRenderedPageBreak/>
        <w:t>подключение);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взаимодействия и комбинации (в парах, тройках, группах,при стандартных положениях);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атакующих действий в различных игровых ситуациях (позиционная атака, быстрая атака), расположение и взаимодействие игроковпри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защиты: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игрев неравночисленных составах (игра в численном меньшинстве).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во флорбол. Малые (упрощенные) игры в технико-тактической подготовке флорболистов. Участие в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флорболу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163.10.10.7.1.</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флорболу на уровне основного общего </w:t>
      </w:r>
      <w:r w:rsidRPr="00CA4934">
        <w:rPr>
          <w:rFonts w:ascii="Times New Roman" w:hAnsi="Times New Roman"/>
          <w:sz w:val="28"/>
          <w:szCs w:val="28"/>
          <w:lang w:val="ru-RU"/>
        </w:rPr>
        <w:lastRenderedPageBreak/>
        <w:t>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достижения национальной сборной команды страны по флорболуи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традицийи развития флорбола в современном обществе;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сотрудничатьдля их достижения в учебной, тренировочной, досуговой, игровойи соревновательной деятельности, судейской практики 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w:t>
      </w:r>
      <w:r w:rsidRPr="00CA4934">
        <w:rPr>
          <w:rFonts w:ascii="Times New Roman" w:hAnsi="Times New Roman"/>
          <w:sz w:val="28"/>
          <w:szCs w:val="28"/>
          <w:lang w:val="ru-RU"/>
        </w:rPr>
        <w:lastRenderedPageBreak/>
        <w:t>физической культурой, игровой и соревновательной деятельности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флорбола.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результатовв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w:t>
      </w:r>
      <w:r w:rsidRPr="00CA4934">
        <w:rPr>
          <w:rFonts w:ascii="Times New Roman" w:hAnsi="Times New Roman"/>
          <w:sz w:val="28"/>
          <w:szCs w:val="28"/>
          <w:lang w:val="ru-RU"/>
        </w:rPr>
        <w:lastRenderedPageBreak/>
        <w:t>тренировочной, игровой и соревновательной деятельности, судейской практики, учитывать позиции других участников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схемыдля тактических, игровых задач;</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самостоятельно применять различные методы, инструментыи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163.10.10.7.3.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роли главных флорбольных организаций регионального, всероссийского и мирового уровней, общих сведений о развитии отечественныхи зарубежных флорбольных клубов, игроках ведущих флорбольных клубов региона и Российской Федерации;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флорбола, во время самостоятельных занятий и досуговой деятельностисо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средства общей и специальной физической подготовки во флорболе, основные методы обучения техническим приемам;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демонстрировать технику владения клюшкой и мячом: ведение, удар, бросок, передача, прием, обводка и обыгрывание, в том числе в сочетаниис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приемовв учебной, игровой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моделирование и демонстрация индивидуальных, групповыхи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ошибкив технике передвижения различными способами;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применять правила безопасности при занятиях флорболом правомерного поведения во время соревнований по флорболу в качеств</w:t>
      </w:r>
      <w:r w:rsidR="00DF65E7" w:rsidRPr="00CA4934">
        <w:rPr>
          <w:rFonts w:ascii="Times New Roman" w:hAnsi="Times New Roman"/>
          <w:sz w:val="28"/>
          <w:szCs w:val="28"/>
          <w:lang w:val="ru-RU"/>
        </w:rPr>
        <w:t>е зрителя, болельщика</w:t>
      </w:r>
      <w:r w:rsidRPr="00CA4934">
        <w:rPr>
          <w:rFonts w:ascii="Times New Roman" w:hAnsi="Times New Roman"/>
          <w:sz w:val="28"/>
          <w:szCs w:val="28"/>
          <w:lang w:val="ru-RU"/>
        </w:rPr>
        <w:t>;</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соблюдать правила личной гигиены и ухода за флорбольным </w:t>
      </w:r>
      <w:r w:rsidRPr="00CA4934">
        <w:rPr>
          <w:rFonts w:ascii="Times New Roman" w:hAnsi="Times New Roman"/>
          <w:sz w:val="28"/>
          <w:szCs w:val="28"/>
          <w:lang w:val="ru-RU"/>
        </w:rPr>
        <w:lastRenderedPageBreak/>
        <w:t>спортивным инвентарем и оборудованием, умение подбирать спортивную одеждуи обувь для занятий флорболом;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навыками взаимодействия в коллективе сверстниковпри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 Модуль «Легкая атлетика».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«Легкая атлетика».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повсеместнои в любое время года.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Виды легкой атлетики имеют большое оздоровительное, воспитательноеи прикладное значение, так как владение основами техники бега, прыжкови метаний является жизненно необходимыми навыками каждого человека. Легкоатлетические </w:t>
      </w:r>
      <w:r w:rsidRPr="00CA4934">
        <w:rPr>
          <w:rFonts w:ascii="Times New Roman" w:hAnsi="Times New Roman"/>
          <w:sz w:val="28"/>
          <w:szCs w:val="28"/>
          <w:lang w:val="ru-RU"/>
        </w:rPr>
        <w:lastRenderedPageBreak/>
        <w:t xml:space="preserve">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организмак воздействию низких температур, простудным заболеваниям.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163.10.11.3.</w:t>
      </w:r>
      <w:r w:rsidRPr="00CA4934">
        <w:rPr>
          <w:rFonts w:ascii="Times New Roman" w:hAnsi="Times New Roman"/>
          <w:sz w:val="28"/>
          <w:szCs w:val="28"/>
        </w:rPr>
        <w:t> </w:t>
      </w:r>
      <w:r w:rsidRPr="00CA4934">
        <w:rPr>
          <w:rFonts w:ascii="Times New Roman" w:hAnsi="Times New Roman"/>
          <w:sz w:val="28"/>
          <w:szCs w:val="28"/>
          <w:lang w:val="ru-RU"/>
        </w:rPr>
        <w:t xml:space="preserve">Задачами изучения модуля по легкой атлетике являются: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технических навыков бега, прыжков, метаний и умения применять их в различных условиях;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различных видах легкой атлетики,их возможностях и значении в процессе укрепления здоровья, физическом развитиии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основам техники бега, прыжков и метаний, безопасному поведению на занятиях на стадионе (спортивной площадке), в легкоатлетическом манеже,в спортивном зале, при проведении соревнований по кроссу и различным эстафетам, отдыхе на природе, в критических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культуры движений, обогащение двигательного опыта средствами различных видов легкой атлетики с общеразвивающейи корригирующей </w:t>
      </w:r>
      <w:r w:rsidRPr="00CA4934">
        <w:rPr>
          <w:rFonts w:ascii="Times New Roman" w:hAnsi="Times New Roman"/>
          <w:sz w:val="28"/>
          <w:szCs w:val="28"/>
          <w:lang w:val="ru-RU"/>
        </w:rPr>
        <w:lastRenderedPageBreak/>
        <w:t xml:space="preserve">направленностью;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легкой атлетики в общеобразовательных организациях, привлечение обучающихся, проявляющих повышенный интерес и способностик занятиям различными видами легкой атлетики в школьные спортивные клубы, секции, к участию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одаренных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по легкой атлетике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163.10.11.5.</w:t>
      </w:r>
      <w:r w:rsidRPr="00CA4934">
        <w:rPr>
          <w:rFonts w:ascii="Times New Roman" w:hAnsi="Times New Roman"/>
          <w:sz w:val="28"/>
          <w:szCs w:val="28"/>
        </w:rPr>
        <w:t> </w:t>
      </w:r>
      <w:r w:rsidRPr="00CA4934">
        <w:rPr>
          <w:rFonts w:ascii="Times New Roman" w:hAnsi="Times New Roman"/>
          <w:sz w:val="28"/>
          <w:szCs w:val="28"/>
          <w:lang w:val="ru-RU"/>
        </w:rPr>
        <w:t>Модуль по легкой атлетике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дозировкойи интенсивностью);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развития легкой атлетики как вида спорта в мире, в Российской Федерации, в регионе.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Характеристика различных видов легкой атлетики (бега, прыжков, метаний, спортивной ходьбы).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Достижения отечественных легкоатлетов на мировых первенствахи Олимпийских играх.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Главные организации и федерации (международные, российские), осуществляющие управление легкой атлетикой.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Судейская коллегия, обслуживающая соревнования по легкой атлетике (основные функции).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Словарь терминов и определений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Занятия легкой атлетикой (в первую очередь бегом и спортивной ходьбой)как средство укрепления здоровья, повышения функциональных возможностей </w:t>
      </w:r>
      <w:r w:rsidRPr="00CA4934">
        <w:rPr>
          <w:rFonts w:ascii="Times New Roman" w:hAnsi="Times New Roman"/>
          <w:sz w:val="28"/>
          <w:szCs w:val="28"/>
          <w:lang w:val="ru-RU"/>
        </w:rPr>
        <w:lastRenderedPageBreak/>
        <w:t>основных систем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Сведения о физических качествах, необходимых в различных видах легкой атлетики и способах их развития с учетом сенситивных периодов.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Значение занятий различными видами легкой атлетики на формирование положительных качеств личности человека.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требования к спортивным сооружениям для занятий легкой атлетикой (стадион, манеж – размеры, планировка, беговая дорожка, секторыдля прыжков и метаний).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средства и методы обучения технике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прикладного значения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Игры и развлечения при занятиях различными видами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2)</w:t>
      </w:r>
      <w:r w:rsidRPr="00CA4934">
        <w:rPr>
          <w:rFonts w:ascii="Times New Roman" w:hAnsi="Times New Roman"/>
          <w:sz w:val="28"/>
          <w:szCs w:val="28"/>
        </w:rPr>
        <w:t> </w:t>
      </w: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личной гигиены, требования к спортивной одежде, кроссовойи специальной обуви для занятий легкой атлетикой.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Правильное сбалансированное питание в различных видах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Самостоятельное освоение двигательных действий.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Судейство простейших спортивных соревнований по различным видам легкой атлетики в качестве судьи.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Характерные травмы во время занятий различными видами легкой атлетикии мероприятия по их профилактике.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Причины возникновения ошибок при выполнении технических приёмовв беге, прыжках и метаниях.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Тестирование уровня физической подготовленности в беге, прыжкахи метаниях.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3)</w:t>
      </w:r>
      <w:r w:rsidRPr="00CA4934">
        <w:rPr>
          <w:rFonts w:ascii="Times New Roman" w:hAnsi="Times New Roman"/>
          <w:sz w:val="28"/>
          <w:szCs w:val="28"/>
        </w:rPr>
        <w:t> </w:t>
      </w: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общеразвивающих, специальных и имитационных упражненийв различных видах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на развитие физических качеств, характерныхдля различных видов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Упражнения с использованием вспомогательных средств (барьеров и конусов различной высоты, медболов).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Бег со старта из различных положений, бег со сменой темпа и направлений бега, многоскоки (прыжки с ноги на ногу), метание медбола с партнером.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Пробегание учебных дистанций с низкого и высокого старта, с хода, в группах и в парах с фиксацией результата.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с элементами бега, прыжков и метаний (с элементами соревнования, не имеющие сюжета, игры сюжетного характера, командные игры).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Специальные и имитационные упражнения при проведении занятийпо различным видам легкой атлетики, упражнения для изучения техникипри занятиях бегом, прыжками и метаниями.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Прикладные виды легкой атлетики (кросс).</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Тестовые упражнения по физической подготовленности в беге, прыжкахи метаниях.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Участие в соревновательной деятельности. Соревнования, проводимыепо нестандартным многоборьям (3-4 вида - «станции»), имеющие четкую направленность – спринтерско-барьерную, прыжковую или метательскую.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легкой атлетике направленона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163.10.11.7.1.</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легкой атлетике на уровне основного общего образования у обучающихся будут сформированы следующие личностные </w:t>
      </w:r>
      <w:r w:rsidRPr="00CA4934">
        <w:rPr>
          <w:rFonts w:ascii="Times New Roman" w:hAnsi="Times New Roman"/>
          <w:sz w:val="28"/>
          <w:szCs w:val="28"/>
          <w:lang w:val="ru-RU"/>
        </w:rPr>
        <w:lastRenderedPageBreak/>
        <w:t>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патриотизма, уважения к Отечеству через 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историии современного состояния развития легкой атлетики, проявление чувства гордостиза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достиженияв учебной, тренировочной, досуговой, игровой и соревновательной деятельностина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деятельностии чрезвычайных ситуациях при занятии легкой атлетикой;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w:t>
      </w:r>
      <w:r w:rsidRPr="00CA4934">
        <w:rPr>
          <w:rFonts w:ascii="Times New Roman" w:hAnsi="Times New Roman"/>
          <w:sz w:val="28"/>
          <w:szCs w:val="28"/>
          <w:lang w:val="ru-RU"/>
        </w:rPr>
        <w:lastRenderedPageBreak/>
        <w:t>и ответственной деятельности средствами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действийв различных видах легкой атлетики;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163.10.11.7.3.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знани</w:t>
      </w:r>
      <w:r w:rsidR="00DF65E7" w:rsidRPr="00CA4934">
        <w:rPr>
          <w:rFonts w:ascii="Times New Roman" w:hAnsi="Times New Roman"/>
          <w:sz w:val="28"/>
          <w:szCs w:val="28"/>
          <w:lang w:val="ru-RU"/>
        </w:rPr>
        <w:t>я</w:t>
      </w:r>
      <w:r w:rsidRPr="00CA4934">
        <w:rPr>
          <w:rFonts w:ascii="Times New Roman" w:hAnsi="Times New Roman"/>
          <w:sz w:val="28"/>
          <w:szCs w:val="28"/>
          <w:lang w:val="ru-RU"/>
        </w:rPr>
        <w:t xml:space="preserve">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703D29" w:rsidRPr="00CA4934" w:rsidRDefault="00DF65E7"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применение </w:t>
      </w:r>
      <w:r w:rsidR="00703D29" w:rsidRPr="00CA4934">
        <w:rPr>
          <w:rFonts w:ascii="Times New Roman" w:hAnsi="Times New Roman"/>
          <w:sz w:val="28"/>
          <w:szCs w:val="28"/>
          <w:lang w:val="ru-RU"/>
        </w:rPr>
        <w:t>правил поведения и требовани</w:t>
      </w:r>
      <w:r w:rsidRPr="00CA4934">
        <w:rPr>
          <w:rFonts w:ascii="Times New Roman" w:hAnsi="Times New Roman"/>
          <w:sz w:val="28"/>
          <w:szCs w:val="28"/>
          <w:lang w:val="ru-RU"/>
        </w:rPr>
        <w:t>й</w:t>
      </w:r>
      <w:r w:rsidR="00703D29" w:rsidRPr="00CA4934">
        <w:rPr>
          <w:rFonts w:ascii="Times New Roman" w:hAnsi="Times New Roman"/>
          <w:sz w:val="28"/>
          <w:szCs w:val="28"/>
          <w:lang w:val="ru-RU"/>
        </w:rPr>
        <w:t xml:space="preserve"> безопасности при организации занятий легкой атлетикой на стадионе, в легкоатлетическом манеже (спортивном зале) и вне стадиона;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атлетикии их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тестовые упражнения по физической подготовленностив различных видах легкой атлетики, участие в соревнованияхпо легкой атлетике.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163.10.12.Модуль «Бадминтон».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163.10.12.1.</w:t>
      </w:r>
      <w:bookmarkStart w:id="188" w:name="_Hlk125549813"/>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w:t>
      </w:r>
      <w:bookmarkEnd w:id="188"/>
      <w:r w:rsidRPr="00CA4934">
        <w:rPr>
          <w:rFonts w:ascii="Times New Roman" w:hAnsi="Times New Roman"/>
          <w:sz w:val="28"/>
          <w:szCs w:val="28"/>
          <w:lang w:val="ru-RU"/>
        </w:rPr>
        <w:t xml:space="preserve"> модуля «Бадминтон».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«Бадминтон» </w:t>
      </w:r>
      <w:bookmarkStart w:id="189" w:name="_Hlk125549853"/>
      <w:r w:rsidRPr="00CA4934">
        <w:rPr>
          <w:rFonts w:ascii="Times New Roman" w:hAnsi="Times New Roman"/>
          <w:sz w:val="28"/>
          <w:szCs w:val="28"/>
          <w:lang w:val="ru-RU"/>
        </w:rPr>
        <w:t>(далее – модуль по бадминтону,</w:t>
      </w:r>
      <w:bookmarkEnd w:id="189"/>
      <w:r w:rsidRPr="00CA4934">
        <w:rPr>
          <w:rFonts w:ascii="Times New Roman" w:hAnsi="Times New Roman"/>
          <w:sz w:val="28"/>
          <w:szCs w:val="28"/>
          <w:lang w:val="ru-RU"/>
        </w:rPr>
        <w:t xml:space="preserve">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Игра в бадминтон является эффективным средством укрепления здоровьяи </w:t>
      </w:r>
      <w:r w:rsidRPr="00CA4934">
        <w:rPr>
          <w:rFonts w:ascii="Times New Roman" w:hAnsi="Times New Roman"/>
          <w:sz w:val="28"/>
          <w:szCs w:val="28"/>
          <w:lang w:val="ru-RU"/>
        </w:rPr>
        <w:lastRenderedPageBreak/>
        <w:t>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условиядля насыщения организма человека кислородом во время выполнения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бадминтону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всестороннее гармоничное развитие обучающихся, увеличение объёмаих двигательной активности в соответствии с половозрастными нормами средствами </w:t>
      </w:r>
      <w:r w:rsidRPr="00CA4934">
        <w:rPr>
          <w:rFonts w:ascii="Times New Roman" w:hAnsi="Times New Roman"/>
          <w:sz w:val="28"/>
          <w:szCs w:val="28"/>
          <w:lang w:val="ru-RU"/>
        </w:rPr>
        <w:lastRenderedPageBreak/>
        <w:t>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и развитие физического, нравственного, психологическогои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обогащение двигательного опыта обучающихся физическими упражнениямис общеразвивающей и корригирующей направленностью посредством освоения технических действий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двигательным и инструктивным умениям и навыкам, технико-тактическим действиям игры в бадминтон, в физкультурно-оздоровительнойи спортивно-оздоровительной деятельности, организации самостоятельных занятий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подростков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независимоот уровня их физического развития, физической подготовленности, здоровьяи гендерных особенностей.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Интеграция модуля по бадминтону поможет обучающимся в освоении </w:t>
      </w:r>
      <w:r w:rsidRPr="00CA4934">
        <w:rPr>
          <w:rFonts w:ascii="Times New Roman" w:hAnsi="Times New Roman"/>
          <w:sz w:val="28"/>
          <w:szCs w:val="28"/>
          <w:lang w:val="ru-RU"/>
        </w:rPr>
        <w:lastRenderedPageBreak/>
        <w:t>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программыпо физической культуре, при подготовке и проведении спортивных мероприятий,в достижении образовательных результатов внеурочной деятельностии дополнительного образования, деятельности школьных спортивных клубови участии 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163.10.12.5.</w:t>
      </w:r>
      <w:r w:rsidRPr="00CA4934">
        <w:rPr>
          <w:rFonts w:ascii="Times New Roman" w:hAnsi="Times New Roman"/>
          <w:sz w:val="28"/>
          <w:szCs w:val="28"/>
        </w:rPr>
        <w:t> </w:t>
      </w:r>
      <w:r w:rsidRPr="00CA4934">
        <w:rPr>
          <w:rFonts w:ascii="Times New Roman" w:hAnsi="Times New Roman"/>
          <w:sz w:val="28"/>
          <w:szCs w:val="28"/>
          <w:lang w:val="ru-RU"/>
        </w:rPr>
        <w:t>Модуль по бадминтону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w:t>
      </w:r>
      <w:r w:rsidR="00DF65E7" w:rsidRPr="00CA4934">
        <w:rPr>
          <w:rFonts w:ascii="Times New Roman" w:hAnsi="Times New Roman"/>
          <w:sz w:val="28"/>
          <w:szCs w:val="28"/>
          <w:lang w:val="ru-RU"/>
        </w:rPr>
        <w:t>бадминтону</w:t>
      </w:r>
      <w:r w:rsidRPr="00CA4934">
        <w:rPr>
          <w:rFonts w:ascii="Times New Roman" w:hAnsi="Times New Roman"/>
          <w:sz w:val="28"/>
          <w:szCs w:val="28"/>
          <w:lang w:val="ru-RU"/>
        </w:rPr>
        <w:t xml:space="preserve"> с учётом возрастаи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163.10.12.6.</w:t>
      </w:r>
      <w:r w:rsidRPr="00CA4934">
        <w:rPr>
          <w:rFonts w:ascii="Times New Roman" w:hAnsi="Times New Roman"/>
          <w:sz w:val="28"/>
          <w:szCs w:val="28"/>
        </w:rPr>
        <w:t> </w:t>
      </w:r>
      <w:r w:rsidRPr="00CA4934">
        <w:rPr>
          <w:rFonts w:ascii="Times New Roman" w:hAnsi="Times New Roman"/>
          <w:sz w:val="28"/>
          <w:szCs w:val="28"/>
          <w:lang w:val="ru-RU"/>
        </w:rPr>
        <w:t xml:space="preserve">Содержание модуля по бадминтону.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бадминтоне.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бадминтонув </w:t>
      </w:r>
      <w:r w:rsidRPr="00CA4934">
        <w:rPr>
          <w:rFonts w:ascii="Times New Roman" w:hAnsi="Times New Roman"/>
          <w:sz w:val="28"/>
          <w:szCs w:val="28"/>
          <w:lang w:val="ru-RU"/>
        </w:rPr>
        <w:lastRenderedPageBreak/>
        <w:t xml:space="preserve">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игрыв программе Олимпийских игр. Бадминтон как олимпийский вид спорта.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бадминтоном на воспитание положительных качеств личности современного человека.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Бадминтон и здоровье. Организация здорового образа жизни, профилактика вредных привычек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бадминтонас коррекционной направленностью и правила их самостоятельного проведения.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самостоятельных занятий бадминтоном на открытых площадкахи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Физическая подготовка в бадминтоне и её влияние на развитие систем </w:t>
      </w:r>
      <w:r w:rsidRPr="00CA4934">
        <w:rPr>
          <w:rFonts w:ascii="Times New Roman" w:hAnsi="Times New Roman"/>
          <w:sz w:val="28"/>
          <w:szCs w:val="28"/>
          <w:lang w:val="ru-RU"/>
        </w:rPr>
        <w:lastRenderedPageBreak/>
        <w:t xml:space="preserve">организма, связь с укреплением здоровья; физическая подготовленностькак результат физической подготовки.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и способы самостоятельного развития физических качеств, необходимых для успешного освоения двигательных умений и навыковв бадминтоне. Способы определения индивидуальной физической нагрузкипри занятиях бадминтоном. Правила проведения измерительных процедурпо оценке уровня физической подготовленности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техники выполнения тестовых заданий и способы регистрацииих результатов средствами контрольных упражнений бадминтона. Правилаи способы составления плана самостоятельных занятий физической подготовкойв бадминтоне.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техники безопасности и гигиены мест занятий в процессе выполнения физических упражнений </w:t>
      </w:r>
      <w:r w:rsidRPr="00CA4934">
        <w:rPr>
          <w:rFonts w:ascii="Times New Roman" w:hAnsi="Times New Roman"/>
          <w:sz w:val="28"/>
          <w:szCs w:val="28"/>
        </w:rPr>
        <w:t>c</w:t>
      </w:r>
      <w:r w:rsidRPr="00CA4934">
        <w:rPr>
          <w:rFonts w:ascii="Times New Roman" w:hAnsi="Times New Roman"/>
          <w:sz w:val="28"/>
          <w:szCs w:val="28"/>
          <w:lang w:val="ru-RU"/>
        </w:rPr>
        <w:t xml:space="preserve"> элементами бадминтона на открытых площадках.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причиныи способы их предупреждения при самостоятельных занятиях технической подготовкой. Планирование самостоятельных занятий технической подготовкойна учебный год и учебную четверть. Составление плана учебного занятияпо самостоятельной технической подготовке.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w:t>
      </w:r>
      <w:r w:rsidR="00177F07" w:rsidRPr="00CA4934">
        <w:rPr>
          <w:rFonts w:ascii="Times New Roman" w:hAnsi="Times New Roman"/>
          <w:sz w:val="28"/>
          <w:szCs w:val="28"/>
          <w:lang w:val="ru-RU"/>
        </w:rPr>
        <w:t xml:space="preserve">с использованием </w:t>
      </w:r>
      <w:r w:rsidRPr="00CA4934">
        <w:rPr>
          <w:rFonts w:ascii="Times New Roman" w:hAnsi="Times New Roman"/>
          <w:sz w:val="28"/>
          <w:szCs w:val="28"/>
          <w:lang w:val="ru-RU"/>
        </w:rPr>
        <w:t>средств бадминтона. Способы учёта индивидуальных особенностей при составлении планов самостоятельных тренировочных занятий.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Банные процедуры как средство восстановления организма при занятиях </w:t>
      </w:r>
      <w:r w:rsidRPr="00CA4934">
        <w:rPr>
          <w:rFonts w:ascii="Times New Roman" w:hAnsi="Times New Roman"/>
          <w:sz w:val="28"/>
          <w:szCs w:val="28"/>
          <w:lang w:val="ru-RU"/>
        </w:rPr>
        <w:lastRenderedPageBreak/>
        <w:t>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суставовс элементами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Правила техники безопасности и </w:t>
      </w:r>
      <w:r w:rsidR="00177F07" w:rsidRPr="00CA4934">
        <w:rPr>
          <w:rFonts w:ascii="Times New Roman" w:hAnsi="Times New Roman"/>
          <w:sz w:val="28"/>
          <w:szCs w:val="28"/>
          <w:lang w:val="ru-RU"/>
        </w:rPr>
        <w:t xml:space="preserve">соблюдение </w:t>
      </w:r>
      <w:r w:rsidR="00183806" w:rsidRPr="00CA4934">
        <w:rPr>
          <w:rFonts w:ascii="Times New Roman" w:hAnsi="Times New Roman"/>
          <w:sz w:val="28"/>
          <w:szCs w:val="28"/>
          <w:lang w:val="ru-RU"/>
        </w:rPr>
        <w:t xml:space="preserve">правил </w:t>
      </w:r>
      <w:r w:rsidRPr="00CA4934">
        <w:rPr>
          <w:rFonts w:ascii="Times New Roman" w:hAnsi="Times New Roman"/>
          <w:sz w:val="28"/>
          <w:szCs w:val="28"/>
          <w:lang w:val="ru-RU"/>
        </w:rPr>
        <w:t xml:space="preserve">гигиены </w:t>
      </w:r>
      <w:r w:rsidR="00183806" w:rsidRPr="00CA4934">
        <w:rPr>
          <w:rFonts w:ascii="Times New Roman" w:hAnsi="Times New Roman"/>
          <w:sz w:val="28"/>
          <w:szCs w:val="28"/>
          <w:lang w:val="ru-RU"/>
        </w:rPr>
        <w:t xml:space="preserve">в </w:t>
      </w:r>
      <w:r w:rsidRPr="00CA4934">
        <w:rPr>
          <w:rFonts w:ascii="Times New Roman" w:hAnsi="Times New Roman"/>
          <w:sz w:val="28"/>
          <w:szCs w:val="28"/>
          <w:lang w:val="ru-RU"/>
        </w:rPr>
        <w:t>мест</w:t>
      </w:r>
      <w:r w:rsidR="00183806" w:rsidRPr="00CA4934">
        <w:rPr>
          <w:rFonts w:ascii="Times New Roman" w:hAnsi="Times New Roman"/>
          <w:sz w:val="28"/>
          <w:szCs w:val="28"/>
          <w:lang w:val="ru-RU"/>
        </w:rPr>
        <w:t>ах</w:t>
      </w:r>
      <w:r w:rsidRPr="00CA4934">
        <w:rPr>
          <w:rFonts w:ascii="Times New Roman" w:hAnsi="Times New Roman"/>
          <w:sz w:val="28"/>
          <w:szCs w:val="28"/>
          <w:lang w:val="ru-RU"/>
        </w:rPr>
        <w:t xml:space="preserve"> заняти</w:t>
      </w:r>
      <w:r w:rsidR="00183806" w:rsidRPr="00CA4934">
        <w:rPr>
          <w:rFonts w:ascii="Times New Roman" w:hAnsi="Times New Roman"/>
          <w:sz w:val="28"/>
          <w:szCs w:val="28"/>
          <w:lang w:val="ru-RU"/>
        </w:rPr>
        <w:t>я</w:t>
      </w:r>
      <w:r w:rsidRPr="00CA4934">
        <w:rPr>
          <w:rFonts w:ascii="Times New Roman" w:hAnsi="Times New Roman"/>
          <w:sz w:val="28"/>
          <w:szCs w:val="28"/>
          <w:lang w:val="ru-RU"/>
        </w:rPr>
        <w:t xml:space="preserve"> бадминтоном. Упражнения для профилактики нарушения зрения во время учебных занятийи работы за компьютером; упражнения для физкультпауз, направленныхна поддержание оптимальной работоспособности мышц опорно-двигательного аппарата в режиме учебной деятельности средствами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Профилактика перенапряжения систем организма средствами бадминтона: упражнения для профилактики общего утомления и остроты зрения.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Технические и тактические действия: удары в задней зоне площадки, защитные действия игрока, прием и выполнение атакующих ударов.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Технико-тактические действия в нападении. Тактика одиночной игры. Тактика парной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Упражнения общефизической и специальной подготовки для развития физических качеств, доминирующих при освоении двигательных действийв бадминтоне.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Игровая деятельность по правилам с использованием ранее разученных технических приёмов.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бадминтону способствует достижению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патриотизма, уважения к Отечеству через знание историии современного состояния развития бадминтона, включая региональный, всероссийский и международный уровни;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осознанного, уважительного и доброжелательного общенияв команде, со сверстниками и педагогами;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w:t>
      </w:r>
      <w:r w:rsidRPr="00CA4934">
        <w:rPr>
          <w:rFonts w:ascii="Times New Roman" w:hAnsi="Times New Roman"/>
          <w:sz w:val="28"/>
          <w:szCs w:val="28"/>
          <w:lang w:val="ru-RU"/>
        </w:rPr>
        <w:lastRenderedPageBreak/>
        <w:t>деятельности по бадминтону;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компетентности в области использования информационно-</w:t>
      </w:r>
      <w:r w:rsidRPr="00CA4934">
        <w:rPr>
          <w:rFonts w:ascii="Times New Roman" w:hAnsi="Times New Roman"/>
          <w:sz w:val="28"/>
          <w:szCs w:val="28"/>
          <w:lang w:val="ru-RU"/>
        </w:rPr>
        <w:lastRenderedPageBreak/>
        <w:t>коммуникационных технологий, соблюдение норм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163.10.12.7.3.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бадминтоном в формировании личностных качеств, в активном включении в здоровый образ жизни, укреплениии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развития бадминтона как олимпийского вида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характеризовать основные направления и формы организации бадминтона в современном обществе;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игры в бадминтон, основны</w:t>
      </w:r>
      <w:r w:rsidR="00177F07" w:rsidRPr="00CA4934">
        <w:rPr>
          <w:rFonts w:ascii="Times New Roman" w:hAnsi="Times New Roman"/>
          <w:sz w:val="28"/>
          <w:szCs w:val="28"/>
          <w:lang w:val="ru-RU"/>
        </w:rPr>
        <w:t>х</w:t>
      </w:r>
      <w:r w:rsidRPr="00CA4934">
        <w:rPr>
          <w:rFonts w:ascii="Times New Roman" w:hAnsi="Times New Roman"/>
          <w:sz w:val="28"/>
          <w:szCs w:val="28"/>
          <w:lang w:val="ru-RU"/>
        </w:rPr>
        <w:t xml:space="preserve"> термин</w:t>
      </w:r>
      <w:r w:rsidR="00177F07" w:rsidRPr="00CA4934">
        <w:rPr>
          <w:rFonts w:ascii="Times New Roman" w:hAnsi="Times New Roman"/>
          <w:sz w:val="28"/>
          <w:szCs w:val="28"/>
          <w:lang w:val="ru-RU"/>
        </w:rPr>
        <w:t>ов</w:t>
      </w:r>
      <w:r w:rsidRPr="00CA4934">
        <w:rPr>
          <w:rFonts w:ascii="Times New Roman" w:hAnsi="Times New Roman"/>
          <w:sz w:val="28"/>
          <w:szCs w:val="28"/>
          <w:lang w:val="ru-RU"/>
        </w:rPr>
        <w:t xml:space="preserve"> и поняти</w:t>
      </w:r>
      <w:r w:rsidR="00177F07" w:rsidRPr="00CA4934">
        <w:rPr>
          <w:rFonts w:ascii="Times New Roman" w:hAnsi="Times New Roman"/>
          <w:sz w:val="28"/>
          <w:szCs w:val="28"/>
          <w:lang w:val="ru-RU"/>
        </w:rPr>
        <w:t>й</w:t>
      </w:r>
      <w:r w:rsidRPr="00CA4934">
        <w:rPr>
          <w:rFonts w:ascii="Times New Roman" w:hAnsi="Times New Roman"/>
          <w:sz w:val="28"/>
          <w:szCs w:val="28"/>
          <w:lang w:val="ru-RU"/>
        </w:rPr>
        <w:t>, правил организации соревнований;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бадминтона как эффективно</w:t>
      </w:r>
      <w:r w:rsidR="00177F07" w:rsidRPr="00CA4934">
        <w:rPr>
          <w:rFonts w:ascii="Times New Roman" w:hAnsi="Times New Roman"/>
          <w:sz w:val="28"/>
          <w:szCs w:val="28"/>
          <w:lang w:val="ru-RU"/>
        </w:rPr>
        <w:t>го</w:t>
      </w:r>
      <w:r w:rsidRPr="00CA4934">
        <w:rPr>
          <w:rFonts w:ascii="Times New Roman" w:hAnsi="Times New Roman"/>
          <w:sz w:val="28"/>
          <w:szCs w:val="28"/>
          <w:lang w:val="ru-RU"/>
        </w:rPr>
        <w:t xml:space="preserve"> средств</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составлять и выполнять самостоятельно комплексы физических упражнений с элементами бадминтона с коррекционной направленностью;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проведение самостоятельных занятий бадминтоном на открытых площадкахи в домашних условиях;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оценивать состояние организма в покое и после физической нагрузкив процессе самостоятельных занятий бадминтоном, вести дневник самоконтроляпо физической культуре;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способами оценивания техники выполнения двигательных действий и уровня физической подготовленности средствами тестовых заданийи контрольных упражнений бадминтона;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составлять план самостоятельных занятий технической и физической подготовкой в бадминтоне, занятий адаптивной физической культурой для людейс нарушением зрения;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w:t>
      </w:r>
      <w:r w:rsidR="00177F07" w:rsidRPr="00CA4934">
        <w:rPr>
          <w:rFonts w:ascii="Times New Roman" w:hAnsi="Times New Roman"/>
          <w:sz w:val="28"/>
          <w:szCs w:val="28"/>
          <w:lang w:val="ru-RU"/>
        </w:rPr>
        <w:t>ние</w:t>
      </w:r>
      <w:r w:rsidRPr="00CA4934">
        <w:rPr>
          <w:rFonts w:ascii="Times New Roman" w:hAnsi="Times New Roman"/>
          <w:sz w:val="28"/>
          <w:szCs w:val="28"/>
          <w:lang w:val="ru-RU"/>
        </w:rPr>
        <w:t xml:space="preserve"> восстановительн</w:t>
      </w:r>
      <w:r w:rsidR="00177F07" w:rsidRPr="00CA4934">
        <w:rPr>
          <w:rFonts w:ascii="Times New Roman" w:hAnsi="Times New Roman"/>
          <w:sz w:val="28"/>
          <w:szCs w:val="28"/>
          <w:lang w:val="ru-RU"/>
        </w:rPr>
        <w:t>ого</w:t>
      </w:r>
      <w:r w:rsidRPr="00CA4934">
        <w:rPr>
          <w:rFonts w:ascii="Times New Roman" w:hAnsi="Times New Roman"/>
          <w:sz w:val="28"/>
          <w:szCs w:val="28"/>
          <w:lang w:val="ru-RU"/>
        </w:rPr>
        <w:t xml:space="preserve"> массаж</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и банны</w:t>
      </w:r>
      <w:r w:rsidR="00177F07" w:rsidRPr="00CA4934">
        <w:rPr>
          <w:rFonts w:ascii="Times New Roman" w:hAnsi="Times New Roman"/>
          <w:sz w:val="28"/>
          <w:szCs w:val="28"/>
          <w:lang w:val="ru-RU"/>
        </w:rPr>
        <w:t xml:space="preserve">х </w:t>
      </w:r>
      <w:r w:rsidRPr="00CA4934">
        <w:rPr>
          <w:rFonts w:ascii="Times New Roman" w:hAnsi="Times New Roman"/>
          <w:sz w:val="28"/>
          <w:szCs w:val="28"/>
          <w:lang w:val="ru-RU"/>
        </w:rPr>
        <w:t>процедур как средств</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оптимизации работоспособности и восстановления организма при самостоятельных занятиях бадминтоном;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оказывать первую помощь на самостоятельных занятиях бадминтоном и во время активного отдыха;</w:t>
      </w:r>
    </w:p>
    <w:p w:rsidR="00703D29" w:rsidRPr="00CA4934" w:rsidRDefault="00177F07"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w:t>
      </w:r>
      <w:r w:rsidR="00703D29" w:rsidRPr="00CA4934">
        <w:rPr>
          <w:rFonts w:ascii="Times New Roman" w:hAnsi="Times New Roman"/>
          <w:sz w:val="28"/>
          <w:szCs w:val="28"/>
          <w:lang w:val="ru-RU"/>
        </w:rPr>
        <w:t>демонстраци</w:t>
      </w:r>
      <w:r w:rsidRPr="00CA4934">
        <w:rPr>
          <w:rFonts w:ascii="Times New Roman" w:hAnsi="Times New Roman"/>
          <w:sz w:val="28"/>
          <w:szCs w:val="28"/>
          <w:lang w:val="ru-RU"/>
        </w:rPr>
        <w:t>и</w:t>
      </w:r>
      <w:r w:rsidR="00703D29" w:rsidRPr="00CA4934">
        <w:rPr>
          <w:rFonts w:ascii="Times New Roman" w:hAnsi="Times New Roman"/>
          <w:sz w:val="28"/>
          <w:szCs w:val="28"/>
          <w:lang w:val="ru-RU"/>
        </w:rPr>
        <w:t xml:space="preserve"> правильной техники двигательных действий при игрев бадминтон: способы держания (хватки) ракетки, игровые стойки, передвиженияпо площадке, удары, подачи;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использование в игре технико-тактические действия в нападении и защите, при одиночной и парной игре;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осуществление игровой деятельности по правилам с использованием ранее разученных технических приёмов.</w:t>
      </w:r>
    </w:p>
    <w:bookmarkEnd w:id="155"/>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w:t>
      </w:r>
      <w:r w:rsidRPr="00CA4934">
        <w:rPr>
          <w:rFonts w:ascii="Times New Roman" w:hAnsi="Times New Roman"/>
          <w:sz w:val="28"/>
          <w:szCs w:val="28"/>
        </w:rPr>
        <w:t> </w:t>
      </w:r>
      <w:r w:rsidRPr="00CA4934">
        <w:rPr>
          <w:rFonts w:ascii="Times New Roman" w:hAnsi="Times New Roman"/>
          <w:sz w:val="28"/>
          <w:szCs w:val="28"/>
          <w:lang w:val="ru-RU"/>
        </w:rPr>
        <w:t>Модуль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163.10.13.2. Целью изучение модуля по триатлону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циклических видов спорта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163.10.13.3. Задачами изучения модуля по триатлону являются: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 о триатлонев частности;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триатлоне, о его возможностяхи значении в процессе укрепления здоровья, физическом развитиии физической подготовки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воспитание положительных качеств личности, норм коллективного </w:t>
      </w:r>
      <w:r w:rsidRPr="00CA4934">
        <w:rPr>
          <w:rFonts w:ascii="Times New Roman" w:hAnsi="Times New Roman"/>
          <w:sz w:val="28"/>
          <w:szCs w:val="28"/>
          <w:lang w:val="ru-RU"/>
        </w:rPr>
        <w:lastRenderedPageBreak/>
        <w:t>взаимодействия и сотрудничества;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90" w:name="_Hlk125555906"/>
      <w:r w:rsidRPr="00CA4934">
        <w:rPr>
          <w:rFonts w:ascii="Times New Roman" w:hAnsi="Times New Roman"/>
          <w:sz w:val="28"/>
          <w:szCs w:val="28"/>
          <w:lang w:val="ru-RU"/>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Специфика модуля по триатлону сочетается практически со всеми базовыми видами спорта, входящими в учебный предмет «Физическая культура»в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развитияи гендерных особенностей.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90"/>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163.10.13.5.</w:t>
      </w:r>
      <w:r w:rsidRPr="00CA4934">
        <w:rPr>
          <w:rFonts w:ascii="Times New Roman" w:hAnsi="Times New Roman"/>
          <w:sz w:val="28"/>
          <w:szCs w:val="28"/>
        </w:rPr>
        <w:t> </w:t>
      </w:r>
      <w:r w:rsidRPr="00CA4934">
        <w:rPr>
          <w:rFonts w:ascii="Times New Roman" w:hAnsi="Times New Roman"/>
          <w:sz w:val="28"/>
          <w:szCs w:val="28"/>
          <w:lang w:val="ru-RU"/>
        </w:rPr>
        <w:t>Модуль по триатлону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различныхэлементов триатлона, с учётом возраста и 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w:t>
      </w:r>
      <w:r w:rsidRPr="00CA4934">
        <w:rPr>
          <w:rFonts w:ascii="Times New Roman" w:hAnsi="Times New Roman"/>
          <w:sz w:val="28"/>
          <w:szCs w:val="28"/>
          <w:lang w:val="ru-RU"/>
        </w:rPr>
        <w:lastRenderedPageBreak/>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триатлоне.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Названия и роль главных организаций мира, Европы, страны, региона занимающихся развитием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Выдающиеся отечественные и зарубежные триатлонисты, тренеры, внесшие общий вклад в развитие и становление современного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Официальный календарь соревнований и физкультурных мероприятийпо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Основные направления спортивного менеджмента и маркетинга в триатлоне.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терминыи 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ухода за инвентарем и спортивным оборудованием для триатлона. Правила безопасной культуры занятий триатлоном, поведения на соревнованияхв качестве зрителя или волонтера.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дорожного движения, относящихся к велосипедистам и пешеходам.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Характерные травмы триатлонистов, методы и меры предупреждения травматизма во время занятий. Первая помощь при травмах и поврежденияхво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правильного питания и суточного пищевого рациона триатлонистов.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триатлоном на индивидуальные особенности физического развития и физической подготовленности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Методы предупреждения и нивелирования конфликтных ситуации 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Классификация физических упражнений, применяемых в триатлоне: подготовительные, общеразвивающие, специальные и корригирующие.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Характеристика средств общей и специальной физической подготовки, применяемых в учебных занятиях с юными триатлонистами.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техники безопасности во время учебных и тренировочных занятийпо триатлону. Требования к местам проведения занятий по триатлону, экипировке, инвентарю и оборудованию. Характерные травмы триатлонистов и мерыпо их предупреждению.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Составление индивидуальных планов (траектории роста) физической подготовленности. План индивидуальных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Проведение общеразвивающих упражнений с элементами триатлонаи включение их в разминку.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комплексы общеразвивающих, оздоровительныхи корригирующих упражнений.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 элементами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Контрольно-тестовые упражнения уровня физической подготовленностипо модулю «Триатлон».</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Дневник самонаблюдения за показателями физического развития, развития физических качеств и состояния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физических упражнений для развития физических качеств триатлониста. Методические принципы построения частей урока (занятия)по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и тактические действия в триатлоне, изученные на уровне начального общего образования.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передвижения в воде: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«чувства воды» и опоры на воду: использование плавания на одной руке, плавани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при помощи рук или ног, плавани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с поднятой головой и комплексы упражнений на «опорный гребок», плавани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«на длину гребка»;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дыханиемна 3, 5, 7 гребков, плавание со сменой скорости и частоты гребков;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совершенствование техники и тактики плавания на открытой воде: плаваниес поднятой головой, плавание в группе спортсменов с общего старта(с понтона или бортика бассейна), плавание с выходом на берег (бортик бассейна), постепенное увеличение дистанции плавания.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передвижения на велосипеде: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езды по кругу со сменой направления движения, езда стоя по прямойс кратковременной остановкой в заданном месте, преодоление препятствий различной высоты (3–10 см), упражнения в парах на прямой, движение «змейкой»;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правильная посадка и техника педалирования: положение рук на руле велосипеда и ног на педалях, различные виды посадки, езда на велосипедев положении сидя в седле и стоя на педалях, применение переключателя передачдля изменения передаточного соотношения, использование веса тела в управлении скоростью движения велосипеда;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w:t>
      </w:r>
      <w:r w:rsidR="00177F07" w:rsidRPr="00CA4934">
        <w:rPr>
          <w:rFonts w:ascii="Times New Roman" w:hAnsi="Times New Roman"/>
          <w:sz w:val="28"/>
          <w:szCs w:val="28"/>
          <w:lang w:val="ru-RU"/>
        </w:rPr>
        <w:t>а</w:t>
      </w:r>
      <w:r w:rsidRPr="00CA4934">
        <w:rPr>
          <w:rFonts w:ascii="Times New Roman" w:hAnsi="Times New Roman"/>
          <w:sz w:val="28"/>
          <w:szCs w:val="28"/>
          <w:lang w:val="ru-RU"/>
        </w:rPr>
        <w:t xml:space="preserve"> прохождения сложных участков: особенности посадки на различных участках трассы, на прохождении поворотов, подъемов и спусков, способы бегас велосипедом и быстрой посадки на велосипед.</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передвижения бегом (беговая подготовка):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подводящие упражнения, различные виды ходьбы, легкие прыжки и бегна месте, бег трусцой, ритмичный бег (бег на коротких отрезках от 30 м до 100 мс переменной скоростью);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бега: бег обычный, семенящий, с ускорением, приставнымии скрестными шагами, спиной вперед, челночный, на различные дистанциии с различной скоростью, прыжковые и беговые упражнения;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бега в триатлоне: бег после езды на велосипеде, чередование бегаи езды на велосипеде.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эстафеты специальной направленности:с предметами и без предметов на развитие общих и специальных физических качеств триатлониста.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соревнования по триатлону. Участие в физкультурно- оздоровительных и спортивных мероприятиях по триатлону (проект «Триатлонв школе», Детская лига триатлона и других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163.10.13.7.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триатлону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чувства гордости за свою Родину, российский народ и историю России через достижения российских спортсменов и </w:t>
      </w:r>
      <w:r w:rsidR="00177F07" w:rsidRPr="00CA4934">
        <w:rPr>
          <w:rFonts w:ascii="Times New Roman" w:hAnsi="Times New Roman"/>
          <w:sz w:val="28"/>
          <w:szCs w:val="28"/>
          <w:lang w:val="ru-RU"/>
        </w:rPr>
        <w:t>н</w:t>
      </w:r>
      <w:r w:rsidRPr="00CA4934">
        <w:rPr>
          <w:rFonts w:ascii="Times New Roman" w:hAnsi="Times New Roman"/>
          <w:sz w:val="28"/>
          <w:szCs w:val="28"/>
          <w:lang w:val="ru-RU"/>
        </w:rPr>
        <w:t>ациональной сборной команды страны по триатлону на чемпионатах Европы, мира, Олимпийских играхи других международных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вести диалог с другими людьми (сверстниками, взрослыми, педагогами), достигать в нём взаимопонимания, находить общие целии сотрудничать для их достижения в учебной, тренировочной, досуговой, игровойи соревновательной деятельности, судейской практики на принципах доброжелательности и взаимопомощи;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реализация ценностей здорового и безопасного образа жизни, потребностив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процессе занятий, игровойи соревновательной деятельности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действияв соответствии с изменяющейся ситуацией;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учебное сотрудничество и совместную деятельностьс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163.10.13.7.3.</w:t>
      </w:r>
      <w:r w:rsidRPr="00CA4934">
        <w:rPr>
          <w:rFonts w:ascii="Times New Roman" w:hAnsi="Times New Roman"/>
          <w:sz w:val="28"/>
          <w:szCs w:val="28"/>
        </w:rPr>
        <w:t> </w:t>
      </w:r>
      <w:r w:rsidRPr="00CA4934">
        <w:rPr>
          <w:rFonts w:ascii="Times New Roman" w:hAnsi="Times New Roman"/>
          <w:sz w:val="28"/>
          <w:szCs w:val="28"/>
          <w:lang w:val="ru-RU"/>
        </w:rPr>
        <w:t xml:space="preserve">При изучении модуля по триатлону на уровне основного общего образования у обучающихся будут сформированы следующие предметные </w:t>
      </w:r>
      <w:r w:rsidRPr="00CA4934">
        <w:rPr>
          <w:rFonts w:ascii="Times New Roman" w:hAnsi="Times New Roman"/>
          <w:sz w:val="28"/>
          <w:szCs w:val="28"/>
          <w:lang w:val="ru-RU"/>
        </w:rPr>
        <w:lastRenderedPageBreak/>
        <w:t>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роли главных спортивных организаций, занимающихся развитием триатлона в мире, в Европе, в России и в своем регионе;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выдающихся отечественных и зарубежных триатлонистов и тренеров, внесших наибольший вклад в развитие и становление современного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различных проектов в развитиии популяризации триатлона для школьников, участие в проектах по триатлону, участие в физкультурно-соревновательной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особенностей стратегии и тактики прохождения дистанций триатлона различной длины и сложности;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основных направлений развития спортивного маркетингав триатлоне, развитие интереса в области спортивного маркетинга;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 современных правил организации и проведения соревнованийпо триатлону;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и соблюдение правил соревнований по триатлону в процессе учебной и соревновательной деятельности, применение правил соревнованийи судейской терминологии в судейской практике;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проектировать, организовывать и проводить различные части урокав качестве помощника учителя, подвижные игры и эстафеты с элементами триатлона, во время самостоятельных занятий и досуговой деятельностисо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сформированность устойчивого навыка систематического наблюденияза своим физическим состоянием, величиной физических нагрузок, показателями развития основных физических качеств;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характеризовать и выполнять комплексы общеразвивающихи корригирующих упражнений, упражнений на развитие физических качеств, специальных упражнений для формирования эффективной техники двигательных </w:t>
      </w:r>
      <w:r w:rsidRPr="00CA4934">
        <w:rPr>
          <w:rFonts w:ascii="Times New Roman" w:hAnsi="Times New Roman"/>
          <w:sz w:val="28"/>
          <w:szCs w:val="28"/>
          <w:lang w:val="ru-RU"/>
        </w:rPr>
        <w:lastRenderedPageBreak/>
        <w:t>действий триатлониста;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выполнять различные виды передвижений (плавание, велогонка, бег)в различных видах естественной среды (водоемы, велодорожки, лесопарковая зона)с изменением скорости, темпа и дистанции в учебной, игровой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демонстрировать: технику спортивного плавания различными способами, прохождения поворотов, стартовых прыжков, техники бега по равнинесо сменой скорости бега и частоты шагов, техники езды на велосипеде (быстрая посадка и сход с велосипеда, прохождение подъемов, спусков, поворотовв различных условиях);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77F07" w:rsidRPr="00CA4934">
        <w:rPr>
          <w:rFonts w:ascii="Times New Roman" w:hAnsi="Times New Roman"/>
          <w:sz w:val="28"/>
          <w:szCs w:val="28"/>
          <w:lang w:val="ru-RU"/>
        </w:rPr>
        <w:t>я</w:t>
      </w:r>
      <w:r w:rsidRPr="00CA4934">
        <w:rPr>
          <w:rFonts w:ascii="Times New Roman" w:hAnsi="Times New Roman"/>
          <w:sz w:val="28"/>
          <w:szCs w:val="28"/>
          <w:lang w:val="ru-RU"/>
        </w:rPr>
        <w:t xml:space="preserve"> устройства и назначения основных узлов спортивного велосипеда, овладение навыками технического обслуживания велосипеда;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соблюдать требования к местам проведения занятий триатлоном, правила ухода за спортивным оборудованием, инвентарем;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 правил дорожного движения, относящихся к велосипедистами пешеходам;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применение правил безопасности при занятиях триатлоном, правомерного поведения во время соревнований по триатлону в качестве зрителяили волонтера;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способность планировать и проводить самостоятельные занятияпо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w:t>
      </w:r>
      <w:r w:rsidRPr="00CA4934">
        <w:rPr>
          <w:rFonts w:ascii="Times New Roman" w:hAnsi="Times New Roman"/>
          <w:sz w:val="28"/>
          <w:szCs w:val="28"/>
        </w:rPr>
        <w:t> </w:t>
      </w:r>
      <w:r w:rsidRPr="00CA4934">
        <w:rPr>
          <w:rFonts w:ascii="Times New Roman" w:hAnsi="Times New Roman"/>
          <w:sz w:val="28"/>
          <w:szCs w:val="28"/>
          <w:lang w:val="ru-RU"/>
        </w:rPr>
        <w:t>Модуль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культурес учётом </w:t>
      </w:r>
      <w:bookmarkStart w:id="191" w:name="_Hlk125118941"/>
      <w:r w:rsidRPr="00CA4934">
        <w:rPr>
          <w:rFonts w:ascii="Times New Roman" w:hAnsi="Times New Roman"/>
          <w:sz w:val="28"/>
          <w:szCs w:val="28"/>
          <w:lang w:val="ru-RU"/>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91"/>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Русская лапта – одна из древнейших национальных спортивных игр.В настоящее время русская лапта является официальным видом спорта. Лаптой можно заниматься с дошкольного возраста и продолжать эту деятельностьна протяжении многих лет жизни.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Лапта является универсальным средством физического воспитанияи способствует гармоничному развитию, укреплению здоровья детей.В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личности,ее индивидуальности, творческого отношения к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163.10.14.2. Целью изучения модуля по лапте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163.10.14.3. Задачами изучения модуля по лапте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всестороннее гармоничное развитие обучающихся, увеличение объёмаих двигательной активности;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безопасностина занятиях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знаний о физической культуре и спорте в целом, истории развития лапты в частности;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общих представлений о лапте, о ее возможностях и значениив процессе укрепления здоровья, физическом развитии и физической подготовке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воспитание положительных качеств личности, норм коллективного взаимодействия и сотрудничества;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92" w:name="_Hlk125559056"/>
      <w:r w:rsidRPr="00CA4934">
        <w:rPr>
          <w:rFonts w:ascii="Times New Roman" w:hAnsi="Times New Roman"/>
          <w:sz w:val="28"/>
          <w:szCs w:val="28"/>
          <w:lang w:val="ru-RU"/>
        </w:rPr>
        <w:t>Модуль по лапте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по лапте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92"/>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163.10.14.5.</w:t>
      </w:r>
      <w:r w:rsidRPr="00CA4934">
        <w:rPr>
          <w:rFonts w:ascii="Times New Roman" w:hAnsi="Times New Roman"/>
          <w:sz w:val="28"/>
          <w:szCs w:val="28"/>
        </w:rPr>
        <w:t> </w:t>
      </w:r>
      <w:r w:rsidRPr="00CA4934">
        <w:rPr>
          <w:rFonts w:ascii="Times New Roman" w:hAnsi="Times New Roman"/>
          <w:sz w:val="28"/>
          <w:szCs w:val="28"/>
          <w:lang w:val="ru-RU"/>
        </w:rPr>
        <w:t>Модуль по лапте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w:t>
      </w:r>
      <w:r w:rsidRPr="00CA4934">
        <w:rPr>
          <w:rFonts w:ascii="Times New Roman" w:hAnsi="Times New Roman"/>
          <w:sz w:val="28"/>
          <w:szCs w:val="28"/>
          <w:lang w:val="ru-RU"/>
        </w:rPr>
        <w:lastRenderedPageBreak/>
        <w:t>посещения обучающимися спортивных секций, школьных спортивных клубов, включая использование учебных модулей по видам спорта (рекомендуемый объёмв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История зарождения лапты. Известные отечественные игроки в лаптуи тренеры. Современное состояние лапты в Российской Федерации. Место лаптыв Единой всероссийской спортивной классификации. Понятие спортивных федераций по лапте, как общественных организаций. Сильнейшие спортсменыи тренеры в современной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Разновидности лапты. Основные понятия о спортивных сооруженияхи инвентаре.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Амплуа полевых игроков при игре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поведения во время занятий лаптой. Характерные травмы игроки в лапту и мероприятия по их предупреждению.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 Режим дня при занятиях лаптой. Правила личной гигиены во время занятий лаптой.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Подвижные игры и правила их проведения. Организация и проведение игр специальной направленности с элементами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Организация и проведение самостоятельных занятий по лапте. Составление </w:t>
      </w:r>
      <w:r w:rsidRPr="00CA4934">
        <w:rPr>
          <w:rFonts w:ascii="Times New Roman" w:hAnsi="Times New Roman"/>
          <w:sz w:val="28"/>
          <w:szCs w:val="28"/>
          <w:lang w:val="ru-RU"/>
        </w:rPr>
        <w:lastRenderedPageBreak/>
        <w:t>планов и самостоятельное проведение занятий по лапте. Способы самостоятельного освоения двигательных действий, подбор подводящих, подготовительныхи специальных упражнений. Самоконтроль и его роль в учебной и соревновательной деятельности. Дневник самонаблюдения.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безопасного, правомерного поведения во время соревнованийпо лапте в качестве зрителя, болельщика.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Причины возникновения ошибок при выполнении технических приёмови способы их устранения. Основы анализа собственной игры, игры своей командыи игры команды соперников.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Контрольно-тестовые упражнения по общей и специальной физической подготовке. Оценка уровня технической и тактической подготовленности игроковв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и методы профилактики пагубных привычек, асоциальногои созависимого поведения. Антидопинговое поведение.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общеразвивающих упражнений без предметов и с предметамидля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Специально-подготовительные упражнения, развивающие основные качества, необходимые для овладения техникой и тактикой игры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битойпо мячу способом сверху, сбоку. Подача мяча.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Техника защиты. Стойки. Передвижения: ходьба, бег, прыжки.Ловля мяча: высоко, низколетящего, катящегося. Передачи мяча: сверху, сбоку, снизу. Техника </w:t>
      </w:r>
      <w:r w:rsidRPr="00CA4934">
        <w:rPr>
          <w:rFonts w:ascii="Times New Roman" w:hAnsi="Times New Roman"/>
          <w:sz w:val="28"/>
          <w:szCs w:val="28"/>
          <w:lang w:val="ru-RU"/>
        </w:rPr>
        <w:lastRenderedPageBreak/>
        <w:t>осаливания неподвижного игрока и бегущего в одном направлении. Бросок способом сверху, сбоку.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Тактика нападения.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действия. Взаимодействия двух, трех и более перебежчиковс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сбокуи перебежчиков, находящихся за линией кона. Методика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атакующих действий в различных игровых ситуациях, расположение и взаимодействие игроков при розыгрышах стандартных ситуацийв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Действия команды, проигрывающей в конце встречи от 1 до 12 очков. Действия команды, выигрывающей в ходе встречи: с небольшим преимуществом,с большим преимуществом. Действия команды в случае, когда есть только один </w:t>
      </w:r>
      <w:r w:rsidRPr="00CA4934">
        <w:rPr>
          <w:rFonts w:ascii="Times New Roman" w:hAnsi="Times New Roman"/>
          <w:sz w:val="28"/>
          <w:szCs w:val="28"/>
          <w:lang w:val="ru-RU"/>
        </w:rPr>
        <w:lastRenderedPageBreak/>
        <w:t>игрок, имеющий право на удар. Взаимодействия перебежчиков, находящихсяза линией дома и за линией кона при последнем бьющем игроке. Методика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защиты:</w:t>
      </w:r>
    </w:p>
    <w:p w:rsidR="00181FFE"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Выбор места для ловли мяча при ударах (сверху, сбоку, «свечой»).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защитника при: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пропуске мяча, летящего в его сторону;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страховке своих партнеров при ударе сверху;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выборе места для того, чтобы осалить перебежчика;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выборе места для получения мяча от партнера;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переосаливании (обратном осаливании);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расположении нападающих в пригороде и за линией кона;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перебежках нападающих.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Действия подающего при выносе мяча за линию дома.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Групповые действия. Взаимодействие двух, трех и более игроковпри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Командные взаимодействия: расположение и взаимодействие игроковпри организации оборонительных действий в различных игровых ситуациях, расположение и взаимодействие игроков при розыгрышах стандартных ситуацийв защите. Системы игры. 1-2-1-2, 1-3-2, 1-2-2-1 (ознакомление). Принципы системы защиты и расположение игроков защиты на площадке.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Действия команды защиты при: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ударе сверху (в правую, левую зоны и по центру);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ударе сбоку и «свечой»;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проигрывающей по ходу игры;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случае, когда у нападающих остался один игрок, имеющий право на удар;</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одиночных перебежках соперника, групповых перебежках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ударе, после которого мяч улетает за боковую линию;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самоосаливание соперника, переосаливание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подающего с игроками передней линии, центральногои игроками задней линии. Тактические комбинации и отдельные моменты игры (стандартные положения). Методика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Учебные игры в лапту. Малые (упрощенные) игры в технико-тактической подготовке игроков в лапту. Участие в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лапте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163.10.14.7.1.</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проявление положительных качеств личности и управление своими эмоциями в различных ситуациях и условиях;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осознанное, уважительное и доброжелательное отношение к сверстниками педагогам.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163.10.14.7.2.</w:t>
      </w:r>
      <w:r w:rsidRPr="00CA4934">
        <w:rPr>
          <w:rFonts w:ascii="Times New Roman" w:hAnsi="Times New Roman"/>
          <w:sz w:val="28"/>
          <w:szCs w:val="28"/>
        </w:rPr>
        <w:t> </w:t>
      </w:r>
      <w:r w:rsidRPr="00CA4934">
        <w:rPr>
          <w:rFonts w:ascii="Times New Roman" w:hAnsi="Times New Roman"/>
          <w:sz w:val="28"/>
          <w:szCs w:val="28"/>
          <w:lang w:val="ru-RU"/>
        </w:rPr>
        <w:t xml:space="preserve">В результате изучения модуля по лапте на уровне основного </w:t>
      </w:r>
      <w:r w:rsidRPr="00CA4934">
        <w:rPr>
          <w:rFonts w:ascii="Times New Roman" w:hAnsi="Times New Roman"/>
          <w:sz w:val="28"/>
          <w:szCs w:val="28"/>
          <w:lang w:val="ru-RU"/>
        </w:rPr>
        <w:lastRenderedPageBreak/>
        <w:t>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самостоятельно определять цели своего обучения средствами лаптыи составлять планы в рамках физкультурно-спортивной деятельности, выбирать успешную стратегию и тактику в различных ситуациях;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основами самоконтроля, самооценки, принятия решенийи осуществления осознанного выбора в учебной и познавательной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163.10.14.7.3.</w:t>
      </w:r>
      <w:r w:rsidRPr="00CA4934">
        <w:rPr>
          <w:rFonts w:ascii="Times New Roman" w:hAnsi="Times New Roman"/>
          <w:sz w:val="28"/>
          <w:szCs w:val="28"/>
        </w:rPr>
        <w:t> </w:t>
      </w:r>
      <w:r w:rsidRPr="00CA4934">
        <w:rPr>
          <w:rFonts w:ascii="Times New Roman" w:hAnsi="Times New Roman"/>
          <w:sz w:val="28"/>
          <w:szCs w:val="28"/>
          <w:lang w:val="ru-RU"/>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w:t>
      </w:r>
      <w:r w:rsidR="00181FFE" w:rsidRPr="00CA4934">
        <w:rPr>
          <w:rFonts w:ascii="Times New Roman" w:hAnsi="Times New Roman"/>
          <w:sz w:val="28"/>
          <w:szCs w:val="28"/>
          <w:lang w:val="ru-RU"/>
        </w:rPr>
        <w:t>я</w:t>
      </w:r>
      <w:r w:rsidRPr="00CA4934">
        <w:rPr>
          <w:rFonts w:ascii="Times New Roman" w:hAnsi="Times New Roman"/>
          <w:sz w:val="28"/>
          <w:szCs w:val="28"/>
          <w:lang w:val="ru-RU"/>
        </w:rPr>
        <w:t xml:space="preserve"> правил соре</w:t>
      </w:r>
      <w:r w:rsidR="00181FFE" w:rsidRPr="00CA4934">
        <w:rPr>
          <w:rFonts w:ascii="Times New Roman" w:hAnsi="Times New Roman"/>
          <w:sz w:val="28"/>
          <w:szCs w:val="28"/>
          <w:lang w:val="ru-RU"/>
        </w:rPr>
        <w:t>внований по виду спорта лапта,</w:t>
      </w:r>
      <w:r w:rsidRPr="00CA4934">
        <w:rPr>
          <w:rFonts w:ascii="Times New Roman" w:hAnsi="Times New Roman"/>
          <w:sz w:val="28"/>
          <w:szCs w:val="28"/>
          <w:lang w:val="ru-RU"/>
        </w:rPr>
        <w:t xml:space="preserve"> состава судейской коллегии, обслуживающей соревнования по лапте и основных функций судей, жестов судьи;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освоение и демонстрация базовых технических приемов техники игры, знание, демонстрация базовых тактических действий игроков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использование основных средств и методов обучения базовым техническим приемам и тактическим действиям лапты;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соблюдение правил личной гигиены и ухода за спортивным инвентареми оборудованием, подбора спортивной одежды и обуви для занятий по лапте;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организовывать самостоятельные занятия с использованием </w:t>
      </w:r>
      <w:r w:rsidRPr="00CA4934">
        <w:rPr>
          <w:rFonts w:ascii="Times New Roman" w:hAnsi="Times New Roman"/>
          <w:sz w:val="28"/>
          <w:szCs w:val="28"/>
          <w:lang w:val="ru-RU"/>
        </w:rPr>
        <w:lastRenderedPageBreak/>
        <w:t>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контрольно-тестовых упражнений для определения уровня физической и технической подготовленности игроков в лапту;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взаимодействие в коллективе сверстников при выполнении групповыхи командных упражнений тактического характера, проявление толерантностиво время учебной и соревновательной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w:t>
      </w:r>
      <w:r w:rsidRPr="00CA4934">
        <w:rPr>
          <w:rFonts w:ascii="Times New Roman" w:hAnsi="Times New Roman"/>
          <w:sz w:val="28"/>
          <w:szCs w:val="28"/>
        </w:rPr>
        <w:t> </w:t>
      </w:r>
      <w:r w:rsidRPr="00CA4934">
        <w:rPr>
          <w:rFonts w:ascii="Times New Roman" w:hAnsi="Times New Roman"/>
          <w:sz w:val="28"/>
          <w:szCs w:val="28"/>
          <w:lang w:val="ru-RU"/>
        </w:rPr>
        <w:t>Модуль «Футбол для всех».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«Футбол для всех».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Учебный модуль «Футбол для всех» (далее – модуль по футболу, футбол)на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футболу создает максимально благоприятные условиядля раскрытия и развития физических, духовных способностей ребенка,его самоопределения.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Командный характер игры в футбол воспитывает чувство дружбы, товарищества, взаимопомощи, развивает такие ценные моральные качества,как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Систематические занятия футболом содействуют развитию личностных </w:t>
      </w:r>
      <w:r w:rsidRPr="00CA4934">
        <w:rPr>
          <w:rFonts w:ascii="Times New Roman" w:hAnsi="Times New Roman"/>
          <w:sz w:val="28"/>
          <w:szCs w:val="28"/>
          <w:lang w:val="ru-RU"/>
        </w:rPr>
        <w:lastRenderedPageBreak/>
        <w:t>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формированияу подрастающего поколения потребности в ведении здорового образа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по футболу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приобщение обучающихся к здоровому образу жизни и гармонии тела средствами футбола;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укрепление и сохранения здоровья, развитие основных физических качестви повышение функциональных способностей организма;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нравственных качеств, чувства товарищества и личной ответственности, сотрудничества в игровой и соревновательной деятельностив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по футболу.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по футболу расширяет и дополняет знания, полученныев результате освоения программы по физической культуре на уровне основного общего образования.</w:t>
      </w:r>
    </w:p>
    <w:p w:rsidR="00703D29" w:rsidRPr="00CA4934" w:rsidRDefault="00703D29" w:rsidP="00703D29">
      <w:pPr>
        <w:spacing w:after="0" w:line="360" w:lineRule="auto"/>
        <w:ind w:firstLine="709"/>
        <w:jc w:val="both"/>
        <w:rPr>
          <w:rFonts w:ascii="Times New Roman" w:hAnsi="Times New Roman"/>
          <w:sz w:val="28"/>
          <w:szCs w:val="28"/>
          <w:lang w:val="ru-RU"/>
        </w:rPr>
      </w:pPr>
      <w:bookmarkStart w:id="193" w:name="_Hlk125464980"/>
      <w:r w:rsidRPr="00CA4934">
        <w:rPr>
          <w:rFonts w:ascii="Times New Roman" w:hAnsi="Times New Roman"/>
          <w:sz w:val="28"/>
          <w:szCs w:val="28"/>
          <w:lang w:val="ru-RU"/>
        </w:rPr>
        <w:t>Учитель имеет возможность вариативно использовать учебный материалв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93"/>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163.10.15.5.</w:t>
      </w:r>
      <w:r w:rsidRPr="00CA4934">
        <w:rPr>
          <w:rFonts w:ascii="Times New Roman" w:hAnsi="Times New Roman"/>
          <w:sz w:val="28"/>
          <w:szCs w:val="28"/>
        </w:rPr>
        <w:t> </w:t>
      </w:r>
      <w:r w:rsidRPr="00CA4934">
        <w:rPr>
          <w:rFonts w:ascii="Times New Roman" w:hAnsi="Times New Roman"/>
          <w:sz w:val="28"/>
          <w:szCs w:val="28"/>
          <w:lang w:val="ru-RU"/>
        </w:rPr>
        <w:t>Модуль по футболу может быть реализован 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возрастаи </w:t>
      </w:r>
      <w:r w:rsidRPr="00CA4934">
        <w:rPr>
          <w:rFonts w:ascii="Times New Roman" w:hAnsi="Times New Roman"/>
          <w:sz w:val="28"/>
          <w:szCs w:val="28"/>
          <w:lang w:val="ru-RU"/>
        </w:rPr>
        <w:lastRenderedPageBreak/>
        <w:t>физической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5, 6, 7, 8, 9-х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163.10.15.6.</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Строение и функции организма человека. Влияние физических упражненийна организм занимающихся. Гигиенические знания и навыки. Закаливание. Режими питание спортсмена.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Врачебный контроль и самоконтроль. Оказание первой медицинской помощи.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упражнений для развития основных физических качеств футболиста.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самостоятельной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Подготовка места занятий, выбор одежды и обуви для занятий футболомв зависимости от места проведения занятий. Организация и проведение соревнований </w:t>
      </w:r>
      <w:r w:rsidRPr="00CA4934">
        <w:rPr>
          <w:rFonts w:ascii="Times New Roman" w:hAnsi="Times New Roman"/>
          <w:sz w:val="28"/>
          <w:szCs w:val="28"/>
          <w:lang w:val="ru-RU"/>
        </w:rPr>
        <w:lastRenderedPageBreak/>
        <w:t>по футболу для обучающихся младшего возраста во время активного отдыха и каникул.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Физическое совершенствование.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Комплексы подготовительных и специальных упражнений, формирующих двигательные умения и навыки футболиста.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Технические действия в игре.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передвижения: бег обычный, спиной вперед, скрестными приставным шагом, по прямой, дугами, с изменением направления и скорости.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Прыжки: вверх, вверх – вперед, вверх – назад, вверх – вправо, вверх – влево, толчком двумя ногами с места и толчком одной и двумя ногами с разбега.Для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Удары по мячу ногой: внутренней стороной стопы, внутренней и средней частью подъёма, по неподвижному и катящемуся (навстречу, от игрока, справаи слева) мячу, по прыгающему и летящему мячу внутренней стороной стопыи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Удары на точность: в определенную цель на поле, в ворота, в ноги партнеру,на ход двигающемуся партнеру.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Остановка мяча: подошвой и внутренней стороной стопы катящегосяи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туловищемот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Ведение мяча: внутренней частью подъёма, внешней частью подъёма, правой, левой ногой и поочерёдно по прямой и кругу, а также меняя направление движения, </w:t>
      </w:r>
      <w:r w:rsidRPr="00CA4934">
        <w:rPr>
          <w:rFonts w:ascii="Times New Roman" w:hAnsi="Times New Roman"/>
          <w:sz w:val="28"/>
          <w:szCs w:val="28"/>
          <w:lang w:val="ru-RU"/>
        </w:rPr>
        <w:lastRenderedPageBreak/>
        <w:t>между стоек и движущимися партнёрами, изменяя скорость, выполняя ускоренияи рывки, не теряя контроль над мячом.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уходот соперника вправо или влево).</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Отбор мяча: при единоборстве с соперником, находящимся на месте, движущимся навстречу или сбоку, применяя выбивание мяча ногой в выпаде.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Вбрасывание мяча: из-за боковой линии, с места из положения ноги вместеи шага, на точность: в ноги или на ход партнеру.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Техника игры вратаря: основная стойка вратаря. Передвижение в воротахбез мяча в сторону скрестным, приставным шагом и скачками.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Ловля: летящего навстречу и несколько в сторону от вратаря мяча на высоте груди и живота без прыжка и в прыжке, катящего и низко летящего навстречуи несколько в сторону мяча без падения и с падением, высоко летящего навстречуи в сторону мяча без прыжка и в прыжке с места и с разбега, летящего в сторонуна уровне живота, груди мяча с падением перекатом.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Быстрый подъём с мячом на ноги после падения. Отбивание мяча однойили двумя рукам без прыжка и в прыжке, с места и разбега. Выбивание мяча ногой:с земли (по неподвижному мячу) и с рук (с воздуха по выпущенному из руки подброшенному перед собой мячу) на точность.</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Тактические действия в нападении.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без мяча. Выбор месторасположенияна футбольном поле.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Индивидуальные действия с мячом. Способы остановки в зависимостиот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w:t>
      </w:r>
      <w:r w:rsidRPr="00CA4934">
        <w:rPr>
          <w:rFonts w:ascii="Times New Roman" w:hAnsi="Times New Roman"/>
          <w:sz w:val="28"/>
          <w:szCs w:val="28"/>
          <w:lang w:val="ru-RU"/>
        </w:rPr>
        <w:lastRenderedPageBreak/>
        <w:t>ситуации.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действия. Взаимодействие двух и более игроков. Передача в ноги партнеру, на свободное место, на удар, короткую или среднюю передачи, низомили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защиты.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Групповые действия. Противодействие комбинации «стенка». Взаимодействие игроков при розыгрыше противником «стандартных» комбинаций.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Тактика вратаря. Выбор правильной позиции в воротах при различных ударах в зависимости от «угла удара». Розыгрыш мяча от своих ворот, вести мячв игру (после ловли) открывшемуся партнеру, занимать правильную позициюпри угловом, штрафном и свободном ударах вблизи своих ворот.</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w:t>
      </w:r>
      <w:r w:rsidRPr="00CA4934">
        <w:rPr>
          <w:rFonts w:ascii="Times New Roman" w:hAnsi="Times New Roman"/>
          <w:sz w:val="28"/>
          <w:szCs w:val="28"/>
        </w:rPr>
        <w:t> </w:t>
      </w:r>
      <w:r w:rsidRPr="00CA4934">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готовность и способность обучающихся к саморазвитию и самообразованию;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доброжелательности и эмоционально-нравственной отзывчивости, понимания во время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развитие самостоятельности и личной ответственности за свои поступкина основе представлений о нравственных нормах, социальной справедливостии свободе;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формирование эстетических потребностей, ценностей и чувств;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установки на безопасный, здоровый образ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двигательными действиями и физическими упражнениями футболаи активное их использование в самостоятельно организованной физкультурно-оздоровительной и спортивно-оздоровительной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способностью использовать знаки, символы, схемы в игровойи соревновательной деятельности по футболу;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163.10.15.7.3.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владение различными приемами владения мячом;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тактических и стратегических приемов организации игрыв футбол в быстро меняющейся игровой обстановке;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овладение основными техническими и тактическими элементами футболаи применение их в игре в групповых и командных действиях в нападениии защите;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организация соревнований по футболу для обучающихся младшего школьного возраста;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w:t>
      </w:r>
      <w:r w:rsidRPr="00CA4934">
        <w:rPr>
          <w:rFonts w:ascii="Times New Roman" w:hAnsi="Times New Roman"/>
          <w:sz w:val="28"/>
          <w:szCs w:val="28"/>
        </w:rPr>
        <w:t> </w:t>
      </w:r>
      <w:r w:rsidRPr="00CA4934">
        <w:rPr>
          <w:rFonts w:ascii="Times New Roman" w:hAnsi="Times New Roman"/>
          <w:sz w:val="28"/>
          <w:szCs w:val="28"/>
          <w:lang w:val="ru-RU"/>
        </w:rPr>
        <w:t>Модуль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163.10.16.1.</w:t>
      </w:r>
      <w:r w:rsidRPr="00CA4934">
        <w:rPr>
          <w:rFonts w:ascii="Times New Roman" w:hAnsi="Times New Roman"/>
          <w:sz w:val="28"/>
          <w:szCs w:val="28"/>
        </w:rPr>
        <w:t> </w:t>
      </w:r>
      <w:r w:rsidRPr="00CA4934">
        <w:rPr>
          <w:rFonts w:ascii="Times New Roman" w:hAnsi="Times New Roman"/>
          <w:sz w:val="28"/>
          <w:szCs w:val="28"/>
          <w:lang w:val="ru-RU"/>
        </w:rPr>
        <w:t>Пояснительная записка модуля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Модуль «Шахматы в школе» на уровне основного общего образования разработан с целью оказания методической помощи учителю физической культурыв создании рабочей программы по учебному предмету «Физическая культура»с учётом современных тенденций в системе образованияи использования спортивно-ориентированных форм, средств и методов обученияпо различным видам спорта.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Игра в шахматы способствует формированию у обучающихся навыков сотрудничества со сверстниками и взрослыми, решению проблем творческогои поискового характера, планирования, контроля и оценки своих действийв соответствии с поставленной задачей, овладению логическими действиями сравнения, анализа, синтеза, установления аналогий и причинно-следственных </w:t>
      </w:r>
      <w:r w:rsidRPr="00CA4934">
        <w:rPr>
          <w:rFonts w:ascii="Times New Roman" w:hAnsi="Times New Roman"/>
          <w:sz w:val="28"/>
          <w:szCs w:val="28"/>
          <w:lang w:val="ru-RU"/>
        </w:rPr>
        <w:lastRenderedPageBreak/>
        <w:t>связей.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163.10.16.2.</w:t>
      </w:r>
      <w:r w:rsidRPr="00CA4934">
        <w:rPr>
          <w:rFonts w:ascii="Times New Roman" w:hAnsi="Times New Roman"/>
          <w:sz w:val="28"/>
          <w:szCs w:val="28"/>
        </w:rPr>
        <w:t> </w:t>
      </w:r>
      <w:r w:rsidRPr="00CA4934">
        <w:rPr>
          <w:rFonts w:ascii="Times New Roman" w:hAnsi="Times New Roman"/>
          <w:sz w:val="28"/>
          <w:szCs w:val="28"/>
          <w:lang w:val="ru-RU"/>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163.10.16.3.</w:t>
      </w:r>
      <w:r w:rsidRPr="00CA4934">
        <w:rPr>
          <w:rFonts w:ascii="Times New Roman" w:hAnsi="Times New Roman"/>
          <w:sz w:val="28"/>
          <w:szCs w:val="28"/>
        </w:rPr>
        <w:t> </w:t>
      </w:r>
      <w:r w:rsidRPr="00CA4934">
        <w:rPr>
          <w:rFonts w:ascii="Times New Roman" w:hAnsi="Times New Roman"/>
          <w:sz w:val="28"/>
          <w:szCs w:val="28"/>
          <w:lang w:val="ru-RU"/>
        </w:rPr>
        <w:t>Задачами изучения модуля «Шахматы в школе» являются: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приобщение обучающихся основной школы к шахматной культуре;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новых знаний, умений и навыков игры в шахматы;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выявление, развитие и поддержка одарённых детей в области спорта, привлечение обучающихся, проявляющих повышенный интерес и способностик занятиям шахматами, в школьные спортивные клубы, секции, к участиюв соревнованиях;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знаний из истории развития шахмат;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углубление знаний в области шахматной игры, получение представленийо различных тактических приёмах;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освоение принципов игры в дебюте, миттельшпиле и эндшпиле;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изучение приёмов и методов шахматной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представлений об интеллектуальной культуре вообщеи о культуре шахмат в частности;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первоначальных умений саморегуляции интеллектуальныхи эмоциональных проявлений;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стремления вести здоровый образ жизни;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приобщение подростков к самостоятельным занятиям интеллектуальными играми и использованию их в свободное время;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у подростков устойчивой мотивации к интеллектуальным занятиям;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выдержки, собранности, внимательности;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развитие эстетического восприятия действительности;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формирование уважения к чужому мнению.</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163.10.16.4.</w:t>
      </w:r>
      <w:r w:rsidRPr="00CA4934">
        <w:rPr>
          <w:rFonts w:ascii="Times New Roman" w:hAnsi="Times New Roman"/>
          <w:sz w:val="28"/>
          <w:szCs w:val="28"/>
        </w:rPr>
        <w:t> </w:t>
      </w:r>
      <w:r w:rsidRPr="00CA4934">
        <w:rPr>
          <w:rFonts w:ascii="Times New Roman" w:hAnsi="Times New Roman"/>
          <w:sz w:val="28"/>
          <w:szCs w:val="28"/>
          <w:lang w:val="ru-RU"/>
        </w:rPr>
        <w:t>Место и роль модуля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Модуль «Шахматы в школе» доступен для освоения обучающимися5, 6 и 7 классов, независимо от уровня их физического развития и гендерных особенностей и расширяет спектр физкультурно-спортивных направленийв общеобразовательных организациях.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163.10.16.5.</w:t>
      </w:r>
      <w:r w:rsidRPr="00CA4934">
        <w:rPr>
          <w:rFonts w:ascii="Times New Roman" w:hAnsi="Times New Roman"/>
          <w:sz w:val="28"/>
          <w:szCs w:val="28"/>
        </w:rPr>
        <w:t> </w:t>
      </w:r>
      <w:r w:rsidRPr="00CA4934">
        <w:rPr>
          <w:rFonts w:ascii="Times New Roman" w:hAnsi="Times New Roman"/>
          <w:sz w:val="28"/>
          <w:szCs w:val="28"/>
          <w:lang w:val="ru-RU"/>
        </w:rPr>
        <w:t>Модуль «Шахматы в школе» может быть реализованв следующих вариантах: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обучению игрев шахматы с учётом возраста и подготовленности обучающихся;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w:t>
      </w:r>
      <w:bookmarkStart w:id="194" w:name="_Hlk125562537"/>
      <w:r w:rsidRPr="00CA4934">
        <w:rPr>
          <w:rFonts w:ascii="Times New Roman" w:hAnsi="Times New Roman"/>
          <w:sz w:val="28"/>
          <w:szCs w:val="28"/>
          <w:lang w:val="ru-RU"/>
        </w:rPr>
        <w:t>5, 6, 7-х классах – по 34 часа)</w:t>
      </w:r>
      <w:bookmarkEnd w:id="194"/>
      <w:r w:rsidRPr="00CA4934">
        <w:rPr>
          <w:rFonts w:ascii="Times New Roman" w:hAnsi="Times New Roman"/>
          <w:sz w:val="28"/>
          <w:szCs w:val="28"/>
          <w:lang w:val="ru-RU"/>
        </w:rPr>
        <w:t>;</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w:t>
      </w:r>
      <w:r w:rsidRPr="00CA4934">
        <w:rPr>
          <w:rFonts w:ascii="Times New Roman" w:hAnsi="Times New Roman"/>
          <w:sz w:val="28"/>
          <w:szCs w:val="28"/>
          <w:lang w:val="ru-RU"/>
        </w:rPr>
        <w:lastRenderedPageBreak/>
        <w:t>5, 6, 7-х классах – по 34 часа).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163.10.16.6.</w:t>
      </w:r>
      <w:r w:rsidRPr="00CA4934">
        <w:rPr>
          <w:rFonts w:ascii="Times New Roman" w:hAnsi="Times New Roman"/>
          <w:sz w:val="28"/>
          <w:szCs w:val="28"/>
        </w:rPr>
        <w:t> </w:t>
      </w:r>
      <w:r w:rsidRPr="00CA4934">
        <w:rPr>
          <w:rFonts w:ascii="Times New Roman" w:hAnsi="Times New Roman"/>
          <w:sz w:val="28"/>
          <w:szCs w:val="28"/>
          <w:lang w:val="ru-RU"/>
        </w:rPr>
        <w:t>Содержание модуля «Шахматы в школе».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Знания об игре в шахматы.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Теоретические основы и правила шахматной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История шахмат.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Шахматная игра как спорт в международном сообществе; цели, задачи, оздоровительное и воспитательное значение шахмат. История зарожденияи развития шахматной игры, её роль в современном обществе. Чемпионы мирапо шахматам. Современные выдающиеся отечественные и зарубежные шахматисты.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Базовые понятия шахматной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Правила техники безопасности во время занятий шахматами</w:t>
      </w:r>
      <w:r w:rsidR="00183806" w:rsidRPr="00CA4934">
        <w:rPr>
          <w:rFonts w:ascii="Times New Roman" w:hAnsi="Times New Roman"/>
          <w:sz w:val="28"/>
          <w:szCs w:val="28"/>
          <w:lang w:val="ru-RU"/>
        </w:rPr>
        <w:t>.П</w:t>
      </w:r>
      <w:r w:rsidRPr="00CA4934">
        <w:rPr>
          <w:rFonts w:ascii="Times New Roman" w:hAnsi="Times New Roman"/>
          <w:sz w:val="28"/>
          <w:szCs w:val="28"/>
          <w:lang w:val="ru-RU"/>
        </w:rPr>
        <w:t xml:space="preserve">онятиео травмах и способах их предупреждения. Правила поведения шахматистов, шахматный этикет. Шахматные соревнования и правила их проведения.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Способы физкультурной деятельности.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Практико-ориентированная соревновательная деятельность.</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Данный вид деятельности включает в себя конкурсы решения позиций, спарринги, соревнования, шахматные праздники.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Тесты и контрольные точки на все пройденные тактические приемыи шахматные комбинации, стратегические приемы.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w:t>
      </w:r>
      <w:r w:rsidRPr="00CA4934">
        <w:rPr>
          <w:rFonts w:ascii="Times New Roman" w:hAnsi="Times New Roman"/>
          <w:sz w:val="28"/>
          <w:szCs w:val="28"/>
        </w:rPr>
        <w:t> </w:t>
      </w:r>
      <w:r w:rsidRPr="00CA4934">
        <w:rPr>
          <w:rFonts w:ascii="Times New Roman" w:hAnsi="Times New Roman"/>
          <w:sz w:val="28"/>
          <w:szCs w:val="28"/>
          <w:lang w:val="ru-RU"/>
        </w:rPr>
        <w:t xml:space="preserve">Содержание модуля «Шахматы в школе» направленона </w:t>
      </w:r>
      <w:r w:rsidRPr="00CA4934">
        <w:rPr>
          <w:rFonts w:ascii="Times New Roman" w:hAnsi="Times New Roman"/>
          <w:sz w:val="28"/>
          <w:szCs w:val="28"/>
          <w:lang w:val="ru-RU"/>
        </w:rPr>
        <w:lastRenderedPageBreak/>
        <w:t>достижение обучающимися личностных, метапредметных и предметных результатов обучения.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163.10.16.7.1.</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российской, гражданской идентичности;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ориентация на моральные нормы и их выполнение;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основ шахматной культуры и наличие чувства прекрасного;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понимание важности бережного отношения к собственному здоровью;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наличие мотивации к творческому труду, работе на результат;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готовность и способность к саморазвитию и самообучению;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уважительное отношение к иному мнению;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приобретение основных навыков сотрудничества со взрослыми людьмии сверстниками;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воспитание этических чувств доброжелательности, толерантностии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управлять своими эмоциями, дисциплинированность, внимательность, трудолюбие и упорство в достижении поставленных целей;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формирование навыков творческого подхода при решении различных задач, стремление к работе на результат.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163.10.16.7.2.</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с помощью педагога и самостоятельно выделятьи формулировать познавательную цель деятельности в области шахматной игры;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владение способом структурирования шахматных знаний;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выбрать наиболее эффективный способ решения учебной задачив конкретных условиях;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находить необходимую информацию;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моделировать, владение широким спектром логических действийи операций, включая общие приёмы решения задач;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строить логические цепи рассуждений, анализироватьи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находить компромиссы и общие решения, разрешать конфликтына основе согласования различных позиций;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возможность организовывать и осуществлять сотрудничествои кооперацию с учителем и сверстниками, передавать информациюи отображать предметное содержание и условия деятельности в речи.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умение планировать, контролировать и объективно оценивать свои умственные, физические, учебные и практические действия в соответствиис поставленной задачей и условиями её реализации;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способность принимать и сохранять учебную цель и задачу, планироватьеё реализацию (в том числе во внутреннем плане), контролировать и оценивать свои действия, вносить соответствующие коррективы в их выполнение.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163.10.16.7.3.</w:t>
      </w:r>
      <w:r w:rsidRPr="00CA4934">
        <w:rPr>
          <w:rFonts w:ascii="Times New Roman" w:hAnsi="Times New Roman"/>
          <w:sz w:val="28"/>
          <w:szCs w:val="28"/>
        </w:rPr>
        <w:t> </w:t>
      </w:r>
      <w:r w:rsidRPr="00CA4934">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знание правил техники безопасности во время занятий шахматами;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возникновения и развития шахматной игры;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чемпионов мира по шахматам, их вклада в развитие шахмат;</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развития шахматной культуры и спорта в России, выдающихся шахматных деятелей России;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правил разыгрывания дебюта;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техники расчета вариантов;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 стратегического преимущества;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специфики открытых и полуоткрытых линий, специфики «хороших»и «плохих» фигур;</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поиск и решение различные шахматные комбинации;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навыков разыгрывания пешечных окончаний;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длительно концентрировать внимание во время шахматной партии;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истории возникновения шахматных дебютов;</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основ начала шахматной партии и его особенности;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приемов развития атаки на короля в разных стадиях шахматной партии;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понимание специфики «сильных» и «слабых» фигур, понимание «форпоста»;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на практике приемов подключения ладьи к атаке на короля соперника;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приобретение элементарных навыков разыгрывания слоновых окончаний;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применение на практике тактических и стратегических средств шахматной борьбы;</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находить и решать различные шахматные комбинации;</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овладение стратегическими особенностями разыгрывания дебюта;</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обучение различным пешечным формациям;</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умение ценить классическое шахматное наследие;</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ключевых шахматных компетенций;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элементарных навыков разыгрывания коневых окончаний;</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знание фундаментального стратегического подхода в шахматах;</w:t>
      </w:r>
    </w:p>
    <w:p w:rsidR="00703D29" w:rsidRPr="00CA4934" w:rsidRDefault="00703D29" w:rsidP="00703D29">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умение анализировать, разбирать шахматные партии.</w:t>
      </w:r>
    </w:p>
    <w:p w:rsidR="00866D0B" w:rsidRPr="00CA4934" w:rsidRDefault="00113FC4" w:rsidP="00E41B55">
      <w:pPr>
        <w:pStyle w:val="1"/>
        <w:pBdr>
          <w:bottom w:val="none" w:sz="0" w:space="0" w:color="auto"/>
        </w:pBdr>
        <w:spacing w:before="0" w:line="350" w:lineRule="auto"/>
        <w:ind w:firstLine="708"/>
        <w:jc w:val="both"/>
        <w:rPr>
          <w:b w:val="0"/>
          <w:szCs w:val="28"/>
          <w:lang w:val="ru-RU"/>
        </w:rPr>
      </w:pPr>
      <w:r w:rsidRPr="00CA4934">
        <w:rPr>
          <w:rFonts w:eastAsia="SchoolBookSanPin"/>
          <w:b w:val="0"/>
          <w:szCs w:val="28"/>
          <w:lang w:val="ru-RU"/>
        </w:rPr>
        <w:t>16</w:t>
      </w:r>
      <w:r w:rsidR="006444ED" w:rsidRPr="00CA4934">
        <w:rPr>
          <w:rFonts w:eastAsia="SchoolBookSanPin"/>
          <w:b w:val="0"/>
          <w:szCs w:val="28"/>
          <w:lang w:val="ru-RU"/>
        </w:rPr>
        <w:t>4</w:t>
      </w:r>
      <w:r w:rsidRPr="00CA4934">
        <w:rPr>
          <w:rFonts w:eastAsia="SchoolBookSanPin"/>
          <w:b w:val="0"/>
          <w:szCs w:val="28"/>
          <w:lang w:val="ru-RU"/>
        </w:rPr>
        <w:t>.</w:t>
      </w:r>
      <w:r w:rsidR="00866D0B" w:rsidRPr="00CA4934">
        <w:rPr>
          <w:rFonts w:eastAsia="SchoolBookSanPin"/>
          <w:b w:val="0"/>
          <w:szCs w:val="28"/>
          <w:lang w:val="ru-RU"/>
        </w:rPr>
        <w:t> Федеральная рабочая программа по учебному предмету «</w:t>
      </w:r>
      <w:r w:rsidR="00866D0B" w:rsidRPr="00CA4934">
        <w:rPr>
          <w:rFonts w:eastAsia="SchoolBookSanPin"/>
          <w:b w:val="0"/>
          <w:position w:val="1"/>
          <w:szCs w:val="28"/>
          <w:lang w:val="ru-RU"/>
        </w:rPr>
        <w:t>Основы безопасности жизнедеятельности</w:t>
      </w:r>
      <w:r w:rsidR="00866D0B" w:rsidRPr="00CA4934">
        <w:rPr>
          <w:rFonts w:eastAsia="SchoolBookSanPin"/>
          <w:b w:val="0"/>
          <w:szCs w:val="28"/>
          <w:lang w:val="ru-RU"/>
        </w:rPr>
        <w:t>».</w:t>
      </w:r>
    </w:p>
    <w:p w:rsidR="00866D0B" w:rsidRPr="00CA4934" w:rsidRDefault="00113FC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w:t>
      </w:r>
      <w:r w:rsidR="006444ED" w:rsidRPr="00CA4934">
        <w:rPr>
          <w:rFonts w:ascii="Times New Roman" w:eastAsia="SchoolBookSanPin" w:hAnsi="Times New Roman"/>
          <w:sz w:val="28"/>
          <w:szCs w:val="28"/>
          <w:lang w:val="ru-RU"/>
        </w:rPr>
        <w:t>4</w:t>
      </w:r>
      <w:r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 Федеральная рабочая программа по учебному предмету «</w:t>
      </w:r>
      <w:r w:rsidR="00866D0B" w:rsidRPr="00CA4934">
        <w:rPr>
          <w:rFonts w:ascii="Times New Roman" w:eastAsia="SchoolBookSanPin" w:hAnsi="Times New Roman"/>
          <w:position w:val="1"/>
          <w:sz w:val="28"/>
          <w:szCs w:val="28"/>
          <w:lang w:val="ru-RU"/>
        </w:rPr>
        <w:t>Основы безопасности жизнедеятельности</w:t>
      </w:r>
      <w:r w:rsidR="00866D0B" w:rsidRPr="00CA4934">
        <w:rPr>
          <w:rFonts w:ascii="Times New Roman" w:eastAsia="SchoolBookSanPin" w:hAnsi="Times New Roman"/>
          <w:sz w:val="28"/>
          <w:szCs w:val="28"/>
          <w:lang w:val="ru-RU"/>
        </w:rPr>
        <w:t>» (предметная область «Физическая культураи основы безопасности жизнедеятельности») (далее соответственно – программаОБЖ, ОБЖ) включает пояснительную записку, содержание обучения, планируемые результаты освоения программы по ОБЖ.</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2. </w:t>
      </w:r>
      <w:r w:rsidR="00866D0B" w:rsidRPr="00CA4934">
        <w:rPr>
          <w:rFonts w:ascii="Times New Roman" w:eastAsia="OfficinaSansBoldITC" w:hAnsi="Times New Roman"/>
          <w:sz w:val="28"/>
          <w:szCs w:val="28"/>
          <w:lang w:val="ru-RU"/>
        </w:rPr>
        <w:t>Пояснительная записка.</w:t>
      </w:r>
    </w:p>
    <w:p w:rsidR="00866D0B" w:rsidRPr="00CA4934" w:rsidRDefault="006444ED" w:rsidP="00E41B55">
      <w:pPr>
        <w:pStyle w:val="a5"/>
        <w:widowControl/>
        <w:spacing w:after="0" w:line="350" w:lineRule="auto"/>
        <w:ind w:left="0"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2.1. 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00FF45BF" w:rsidRPr="00CA4934">
        <w:rPr>
          <w:rFonts w:ascii="Times New Roman" w:eastAsia="SchoolBookSanPin" w:hAnsi="Times New Roman"/>
          <w:bCs/>
          <w:sz w:val="28"/>
          <w:szCs w:val="28"/>
          <w:lang w:val="ru-RU"/>
        </w:rPr>
        <w:t>рабочей</w:t>
      </w:r>
      <w:r w:rsidR="00866D0B" w:rsidRPr="00CA4934">
        <w:rPr>
          <w:rFonts w:ascii="Times New Roman" w:eastAsia="SchoolBookSanPin" w:hAnsi="Times New Roman"/>
          <w:sz w:val="28"/>
          <w:szCs w:val="28"/>
          <w:lang w:val="ru-RU"/>
        </w:rPr>
        <w:t xml:space="preserve">программы воспитания, </w:t>
      </w:r>
      <w:r w:rsidR="00CF5F6C" w:rsidRPr="00CA4934">
        <w:rPr>
          <w:rFonts w:ascii="Times New Roman" w:eastAsia="SchoolBookSanPin" w:hAnsi="Times New Roman"/>
          <w:sz w:val="28"/>
          <w:szCs w:val="28"/>
          <w:lang w:val="ru-RU"/>
        </w:rPr>
        <w:t>концепции</w:t>
      </w:r>
      <w:r w:rsidR="00866D0B" w:rsidRPr="00CA4934">
        <w:rPr>
          <w:rFonts w:ascii="Times New Roman" w:eastAsia="SchoolBookSanPin" w:hAnsi="Times New Roman"/>
          <w:sz w:val="28"/>
          <w:szCs w:val="28"/>
          <w:lang w:val="ru-RU"/>
        </w:rPr>
        <w:t xml:space="preserve">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2.2. Программа ОБЖ позволит учителю построить освоение содержанияв логике последовательного нарастания факторов опасности от опасной ситуациидо чрезвычайной ситуации и разумного взаимодействия человека с окружающей средой, учесть преемственность приобретения обучающимися знанийи формирования у них умений и навыков в области безопасности жизнедеятельности.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2.3. Программа ОБЖ </w:t>
      </w:r>
      <w:r w:rsidR="00866D0B" w:rsidRPr="00CA4934">
        <w:rPr>
          <w:rFonts w:ascii="Times New Roman" w:eastAsia="SchoolBookSanPin" w:hAnsi="Times New Roman"/>
          <w:position w:val="1"/>
          <w:sz w:val="28"/>
          <w:szCs w:val="28"/>
          <w:lang w:val="ru-RU"/>
        </w:rPr>
        <w:t>обеспечивает: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ясное понимание обучающимися современных проблем безопасностии формирование у подрастающего поколения базового уровня культуры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возможность выработки и закрепления у обучающихся умений и навыков, необходимых для последующей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выработку практико-ориентированных компетенций, соответствующих потребностям современности;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уменийи навыков.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образованияи преемственность учебного процесса на уровне среднего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модуль № 1 «Культура безопасности жизнедеятельности в современном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8 «Безопасность 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9 «Основы противодействия экстремизму 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модуль № 10 «Взаимодействие личности, общества и государствав обеспечении безопасности жизни и здоровья населения».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2.5. </w:t>
      </w:r>
      <w:r w:rsidR="00866D0B" w:rsidRPr="00CA4934">
        <w:rPr>
          <w:rFonts w:ascii="Times New Roman" w:eastAsia="SchoolBookSanPin" w:hAnsi="Times New Roman"/>
          <w:position w:val="1"/>
          <w:sz w:val="28"/>
          <w:szCs w:val="28"/>
          <w:lang w:val="ru-RU"/>
        </w:rPr>
        <w:t xml:space="preserve">В целях обеспечения системного подхода в изучении учебного предмета ОБЖ на уровне основного общего образованияПрограмма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жизнедеятельности:«предвидеть опасность </w:t>
      </w:r>
      <w:r w:rsidR="00866D0B" w:rsidRPr="00CA4934">
        <w:rPr>
          <w:rFonts w:ascii="Times New Roman" w:eastAsia="Symbola" w:hAnsi="Times New Roman"/>
          <w:position w:val="1"/>
          <w:sz w:val="28"/>
          <w:szCs w:val="28"/>
          <w:lang w:val="ru-RU"/>
        </w:rPr>
        <w:t xml:space="preserve">→ </w:t>
      </w:r>
      <w:r w:rsidR="00866D0B" w:rsidRPr="00CA4934">
        <w:rPr>
          <w:rFonts w:ascii="Times New Roman" w:eastAsia="SchoolBookSanPin" w:hAnsi="Times New Roman"/>
          <w:position w:val="1"/>
          <w:sz w:val="28"/>
          <w:szCs w:val="28"/>
          <w:lang w:val="ru-RU"/>
        </w:rPr>
        <w:t xml:space="preserve">по возможности её избегать </w:t>
      </w:r>
      <w:r w:rsidR="00866D0B" w:rsidRPr="00CA4934">
        <w:rPr>
          <w:rFonts w:ascii="Times New Roman" w:eastAsia="Symbola" w:hAnsi="Times New Roman"/>
          <w:position w:val="1"/>
          <w:sz w:val="28"/>
          <w:szCs w:val="28"/>
          <w:lang w:val="ru-RU"/>
        </w:rPr>
        <w:t xml:space="preserve">→ </w:t>
      </w:r>
      <w:r w:rsidR="00866D0B" w:rsidRPr="00CA4934">
        <w:rPr>
          <w:rFonts w:ascii="Times New Roman" w:eastAsia="SchoolBookSanPin" w:hAnsi="Times New Roman"/>
          <w:position w:val="1"/>
          <w:sz w:val="28"/>
          <w:szCs w:val="28"/>
          <w:lang w:val="ru-RU"/>
        </w:rPr>
        <w:t>при необходимости действовать».</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2.6. </w:t>
      </w:r>
      <w:r w:rsidR="00866D0B" w:rsidRPr="00CA4934">
        <w:rPr>
          <w:rFonts w:ascii="Times New Roman" w:eastAsia="SchoolBookSanPin" w:hAnsi="Times New Roman"/>
          <w:position w:val="1"/>
          <w:sz w:val="28"/>
          <w:szCs w:val="28"/>
          <w:lang w:val="ru-RU"/>
        </w:rPr>
        <w:t>Учебный материал систематизирован по сферам возможных проявлений рисков и опасностей: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помещения и бытовые условия; улица и общественные места;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природные условия; коммуникационные связи и каналы; объектыи учреждения культуры и другие.</w:t>
      </w:r>
    </w:p>
    <w:p w:rsidR="00866D0B" w:rsidRPr="00CA4934" w:rsidRDefault="006444ED"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lastRenderedPageBreak/>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2.7. </w:t>
      </w:r>
      <w:r w:rsidR="00866D0B" w:rsidRPr="00CA4934">
        <w:rPr>
          <w:rFonts w:ascii="Times New Roman" w:eastAsia="SchoolBookSanPin" w:hAnsi="Times New Roman"/>
          <w:position w:val="1"/>
          <w:sz w:val="28"/>
          <w:szCs w:val="28"/>
          <w:lang w:val="ru-RU"/>
        </w:rPr>
        <w:t>Программой ОБЖ предусматривается использование практико-ориентированных интерактивных форм организации учебных занятийс возможностью применения тренажёрных систем и виртуальных моделей.При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2.8. В условиях современного исторического процесса с появлением новых глобальных и региональных природных, техногенных, социальных вызовови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sidR="00F53D1F" w:rsidRPr="00CA4934">
        <w:rPr>
          <w:rFonts w:ascii="Times New Roman" w:eastAsia="SchoolBookSanPin" w:hAnsi="Times New Roman"/>
          <w:sz w:val="28"/>
          <w:szCs w:val="28"/>
          <w:lang w:val="ru-RU"/>
        </w:rPr>
        <w:t xml:space="preserve">, утвержденная </w:t>
      </w:r>
      <w:r w:rsidRPr="00CA4934">
        <w:rPr>
          <w:rFonts w:ascii="Times New Roman" w:eastAsia="SchoolBookSanPin" w:hAnsi="Times New Roman"/>
          <w:sz w:val="28"/>
          <w:szCs w:val="28"/>
          <w:lang w:val="ru-RU"/>
        </w:rPr>
        <w:t>Указ</w:t>
      </w:r>
      <w:r w:rsidR="00F53D1F" w:rsidRPr="00CA4934">
        <w:rPr>
          <w:rFonts w:ascii="Times New Roman" w:eastAsia="SchoolBookSanPin" w:hAnsi="Times New Roman"/>
          <w:sz w:val="28"/>
          <w:szCs w:val="28"/>
          <w:lang w:val="ru-RU"/>
        </w:rPr>
        <w:t>ом</w:t>
      </w:r>
      <w:r w:rsidRPr="00CA4934">
        <w:rPr>
          <w:rFonts w:ascii="Times New Roman" w:eastAsia="SchoolBookSanPin" w:hAnsi="Times New Roman"/>
          <w:sz w:val="28"/>
          <w:szCs w:val="28"/>
          <w:lang w:val="ru-RU"/>
        </w:rPr>
        <w:t xml:space="preserve"> ПрезидентаРоссийской Федерации от 2 июля 2021 г. № 400, Доктрина информационнойбезопасности Российской Федерации</w:t>
      </w:r>
      <w:r w:rsidR="00F53D1F" w:rsidRPr="00CA4934">
        <w:rPr>
          <w:rFonts w:ascii="Times New Roman" w:eastAsia="SchoolBookSanPin" w:hAnsi="Times New Roman"/>
          <w:sz w:val="28"/>
          <w:szCs w:val="28"/>
          <w:lang w:val="ru-RU"/>
        </w:rPr>
        <w:t>, утвержденная Указом</w:t>
      </w:r>
      <w:r w:rsidRPr="00CA4934">
        <w:rPr>
          <w:rFonts w:ascii="Times New Roman" w:eastAsia="SchoolBookSanPin" w:hAnsi="Times New Roman"/>
          <w:sz w:val="28"/>
          <w:szCs w:val="28"/>
          <w:lang w:val="ru-RU"/>
        </w:rPr>
        <w:t xml:space="preserve"> Президента Российской Федерацииот 5 декабря 2016 г. № 646, Национальные цели развития Российской Федерациина период до </w:t>
      </w:r>
      <w:r w:rsidRPr="00CA4934">
        <w:rPr>
          <w:rFonts w:ascii="Times New Roman" w:eastAsia="SchoolBookSanPin" w:hAnsi="Times New Roman"/>
          <w:position w:val="1"/>
          <w:sz w:val="28"/>
          <w:szCs w:val="28"/>
          <w:lang w:val="ru-RU"/>
        </w:rPr>
        <w:t>2030 года</w:t>
      </w:r>
      <w:r w:rsidR="00F53D1F" w:rsidRPr="00CA4934">
        <w:rPr>
          <w:rFonts w:ascii="Times New Roman" w:eastAsia="SchoolBookSanPin" w:hAnsi="Times New Roman"/>
          <w:sz w:val="28"/>
          <w:szCs w:val="28"/>
          <w:lang w:val="ru-RU"/>
        </w:rPr>
        <w:t>, утвержденные Указом</w:t>
      </w:r>
      <w:r w:rsidRPr="00CA4934">
        <w:rPr>
          <w:rFonts w:ascii="Times New Roman" w:eastAsia="SchoolBookSanPin" w:hAnsi="Times New Roman"/>
          <w:position w:val="1"/>
          <w:sz w:val="28"/>
          <w:szCs w:val="28"/>
          <w:lang w:val="ru-RU"/>
        </w:rPr>
        <w:t xml:space="preserve"> Президента Российской Федерацииот 21 июля 2020 г. № 474), государственная программа Российской Федерации «Развитие образования»</w:t>
      </w:r>
      <w:r w:rsidR="00F53D1F" w:rsidRPr="00CA4934">
        <w:rPr>
          <w:rFonts w:ascii="Times New Roman" w:eastAsia="SchoolBookSanPin" w:hAnsi="Times New Roman"/>
          <w:sz w:val="28"/>
          <w:szCs w:val="28"/>
          <w:lang w:val="ru-RU"/>
        </w:rPr>
        <w:t xml:space="preserve">, утвержденная </w:t>
      </w:r>
      <w:r w:rsidRPr="00CA4934">
        <w:rPr>
          <w:rFonts w:ascii="Times New Roman" w:eastAsia="SchoolBookSanPin" w:hAnsi="Times New Roman"/>
          <w:position w:val="1"/>
          <w:sz w:val="28"/>
          <w:szCs w:val="28"/>
          <w:lang w:val="ru-RU"/>
        </w:rPr>
        <w:t>постановление</w:t>
      </w:r>
      <w:r w:rsidR="00F53D1F" w:rsidRPr="00CA4934">
        <w:rPr>
          <w:rFonts w:ascii="Times New Roman" w:eastAsia="SchoolBookSanPin" w:hAnsi="Times New Roman"/>
          <w:position w:val="1"/>
          <w:sz w:val="28"/>
          <w:szCs w:val="28"/>
          <w:lang w:val="ru-RU"/>
        </w:rPr>
        <w:t>м</w:t>
      </w:r>
      <w:r w:rsidRPr="00CA4934">
        <w:rPr>
          <w:rFonts w:ascii="Times New Roman" w:eastAsia="SchoolBookSanPin" w:hAnsi="Times New Roman"/>
          <w:position w:val="1"/>
          <w:sz w:val="28"/>
          <w:szCs w:val="28"/>
          <w:lang w:val="ru-RU"/>
        </w:rPr>
        <w:t xml:space="preserve"> Правительства Российской Федерацииот 26 декабря 2017 г.№ 1642.</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2.9.</w:t>
      </w:r>
      <w:r w:rsidR="00866D0B" w:rsidRPr="00CA4934">
        <w:rPr>
          <w:rFonts w:ascii="Times New Roman" w:eastAsia="SchoolBookSanPin" w:hAnsi="Times New Roman"/>
          <w:position w:val="1"/>
          <w:sz w:val="28"/>
          <w:szCs w:val="28"/>
          <w:lang w:val="ru-RU"/>
        </w:rPr>
        <w:t xml:space="preserve">ОБЖ является системообразующим учебным предметом, имеет свои </w:t>
      </w:r>
      <w:r w:rsidR="00866D0B" w:rsidRPr="00CA4934">
        <w:rPr>
          <w:rFonts w:ascii="Times New Roman" w:eastAsia="SchoolBookSanPin" w:hAnsi="Times New Roman"/>
          <w:position w:val="1"/>
          <w:sz w:val="28"/>
          <w:szCs w:val="28"/>
          <w:lang w:val="ru-RU"/>
        </w:rPr>
        <w:lastRenderedPageBreak/>
        <w:t>дидактические компоненты во всех без исключения предметных областяхи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2.10. </w:t>
      </w:r>
      <w:r w:rsidR="00CF5F6C" w:rsidRPr="00CA4934">
        <w:rPr>
          <w:rFonts w:ascii="Times New Roman" w:eastAsia="SchoolBookSanPin" w:hAnsi="Times New Roman"/>
          <w:position w:val="1"/>
          <w:sz w:val="28"/>
          <w:szCs w:val="28"/>
          <w:lang w:val="ru-RU"/>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66D0B" w:rsidRPr="00CA4934" w:rsidRDefault="006444ED"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2.11. </w:t>
      </w:r>
      <w:r w:rsidR="00866D0B" w:rsidRPr="00CA4934">
        <w:rPr>
          <w:rFonts w:ascii="Times New Roman" w:eastAsia="SchoolBookSanPin" w:hAnsi="Times New Roman"/>
          <w:position w:val="1"/>
          <w:sz w:val="28"/>
          <w:szCs w:val="28"/>
          <w:lang w:val="ru-RU"/>
        </w:rPr>
        <w:t>Изучение ОБЖ направлено на обеспечение формирования базового уровня культуры безопасности жизнедеятельности, что способствует выработкеу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техно-социальнойи информационной среде, способствует проведению мероприятий профилактического характера в сфере безопасности.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способность построения модели индивидуального безопасного поведенияна основе понимания необходимости ведения здорового образа жизни, причин, </w:t>
      </w:r>
      <w:r w:rsidRPr="00CA4934">
        <w:rPr>
          <w:rFonts w:ascii="Times New Roman" w:eastAsia="SchoolBookSanPin" w:hAnsi="Times New Roman"/>
          <w:sz w:val="28"/>
          <w:szCs w:val="28"/>
          <w:lang w:val="ru-RU"/>
        </w:rPr>
        <w:lastRenderedPageBreak/>
        <w:t>механизмов возникновения и возможных последствий различных опасныхи чрезвычайных ситуаций, знаний и умений применять необходимые средстваи приемы рационального и безопасного поведения при их проявлении;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опасныхи чрезвычайных ситуаций природного, техногенного и социального характера.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2.13. В целях обеспечения индивидуальных потребностей обучающихсяв формировании культуры безопасности жизнедеятельности на основе расширения знаний и умений, углубленного понимания значимости безопасного поведенияв условиях опасных и чрезвычайных ситуаций для личности, обществаи государства ОБЖ может изучаться в 5-7 классах из расчета 1 час в неделюза счет использования части учебного плана, формируемого участниками образовательных отношений (всего 102 часа).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Общее число часов, реком</w:t>
      </w:r>
      <w:r w:rsidR="00C62F8E" w:rsidRPr="00CA4934">
        <w:rPr>
          <w:rFonts w:ascii="Times New Roman" w:eastAsia="SchoolBookSanPin" w:hAnsi="Times New Roman"/>
          <w:sz w:val="28"/>
          <w:szCs w:val="28"/>
          <w:lang w:val="ru-RU"/>
        </w:rPr>
        <w:t>ендованных для изучения ОБЖ в 8–</w:t>
      </w:r>
      <w:r w:rsidRPr="00CA4934">
        <w:rPr>
          <w:rFonts w:ascii="Times New Roman" w:eastAsia="SchoolBookSanPin" w:hAnsi="Times New Roman"/>
          <w:sz w:val="28"/>
          <w:szCs w:val="28"/>
          <w:lang w:val="ru-RU"/>
        </w:rPr>
        <w:t>9 классах, составляет 68 часов, по 1 часу в неделю за счет обязательной части учебного плана основного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866D0B" w:rsidRPr="00CA4934" w:rsidRDefault="006444ED" w:rsidP="00E41B55">
      <w:pPr>
        <w:spacing w:after="0" w:line="350" w:lineRule="auto"/>
        <w:ind w:firstLine="709"/>
        <w:jc w:val="both"/>
        <w:rPr>
          <w:rFonts w:ascii="Times New Roman" w:eastAsia="OfficinaSansBoldITC" w:hAnsi="Times New Roman"/>
          <w:position w:val="1"/>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3. </w:t>
      </w:r>
      <w:r w:rsidR="00866D0B" w:rsidRPr="00CA4934">
        <w:rPr>
          <w:rFonts w:ascii="Times New Roman" w:eastAsia="OfficinaSansBoldITC" w:hAnsi="Times New Roman"/>
          <w:sz w:val="28"/>
          <w:szCs w:val="28"/>
          <w:lang w:val="ru-RU"/>
        </w:rPr>
        <w:t>Содержание обучения</w:t>
      </w:r>
      <w:r w:rsidR="00866D0B" w:rsidRPr="00CA4934">
        <w:rPr>
          <w:rFonts w:ascii="Times New Roman" w:eastAsia="OfficinaSansBoldITC" w:hAnsi="Times New Roman"/>
          <w:position w:val="1"/>
          <w:sz w:val="28"/>
          <w:szCs w:val="28"/>
          <w:lang w:val="ru-RU"/>
        </w:rPr>
        <w:t xml:space="preserve">. </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3.1. </w:t>
      </w:r>
      <w:r w:rsidR="00866D0B" w:rsidRPr="00CA4934">
        <w:rPr>
          <w:rFonts w:ascii="Times New Roman" w:eastAsia="OfficinaSansBoldITC" w:hAnsi="Times New Roman"/>
          <w:sz w:val="28"/>
          <w:szCs w:val="28"/>
          <w:lang w:val="ru-RU"/>
        </w:rPr>
        <w:t>Модуль № 1 «Культура безопасности жизнедеятельностив современном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цель и задачи учебного предмета ОБЖ, его ключевые понятия и значениедля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смысл понятий «опасность», «безопасность», «риск», «культура безопасности жизнедеятельности»;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источники и факторы опасности,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общие принципы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виды чрезвычайных ситуаций, сходство и различия опасной, экстремальнойи чрезвычайной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уровни взаимодействия человека и окружающей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механизм перерастания повседневной ситуации в чрезвычайную ситуацию, правила поведения в опасных и чрезвычайных ситуациях.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3.2. </w:t>
      </w:r>
      <w:r w:rsidR="00866D0B" w:rsidRPr="00CA4934">
        <w:rPr>
          <w:rFonts w:ascii="Times New Roman" w:eastAsia="OfficinaSansBoldITC" w:hAnsi="Times New Roman"/>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источники опасности в быту 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защита прав потребителя, сроки годности и состав продуктов питания;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бытовые отравления и причины их возникновения, классификация ядовитых веществ и их 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признаки отравления,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комплектования и хранения домашней аптечки;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бытовые травмы и правила их предупреждения,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обращения с газовыми и электрическими приборами, приёмыи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поведения в подъезде и лифте, а также при входе и выходе из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пожар и факторы его развития;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условия и причины возникновения пожаров, их возможные последствия, приёмы и правила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первичные средства пожаротушения;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вызова экстренных служб и порядок взаимодействия с ними, ответственность за ложные сообщения;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права, обязанности и ответственность граждан в области пожарной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ситуации криминального характера, правила поведения с малознакомыми людьми;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меры по предотвращению проникновения злоумышленников в дом, правила поведения при попытке проникновения в дом посторонних;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классификация аварийных ситуаций в коммунальных системах жизнеобеспечения;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подготовки к возможным авариям на коммунальных системах, порядок действий при авариях на коммунальных системах.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3.3. </w:t>
      </w:r>
      <w:r w:rsidR="00866D0B" w:rsidRPr="00CA4934">
        <w:rPr>
          <w:rFonts w:ascii="Times New Roman" w:eastAsia="OfficinaSansBoldITC" w:hAnsi="Times New Roman"/>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дорожного движения и их значение, условия обеспечения безопасности участников дорожного движения;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дорожного движения и дорожные знаки для пешеходов;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обязанности пассажиров маршрутных транспортных средств, ремень безопасности и правила его применения;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поведения пассажира мотоцикла;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дорожные знаки для водителя велосипеда, сигналы велосипедиста;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подготовки велосипеда к пользованию;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дорожно-транспортные происшествия и причины их возникновения;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основные факторы риска возникновения дорожно-транспортных происшествий;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очевидца дорожно-транспортного происшествия;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пожаре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особенности различных видов транспорта (подземного, железнодорожного, водного, воздушного);</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первая помощь и последовательность её оказания;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правила и приёмы оказания первой помощи при различных травмахв результате чрезвычайных ситуаций на транспорте.</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3.4. </w:t>
      </w:r>
      <w:r w:rsidR="00866D0B" w:rsidRPr="00CA4934">
        <w:rPr>
          <w:rFonts w:ascii="Times New Roman" w:eastAsia="OfficinaSansBoldITC" w:hAnsi="Times New Roman"/>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места и их характеристики, потенциальные источники опасности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вызова экстренных служб и порядок взаимодействия с ними;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массовые мероприятия и правила подготовки к ним, оборудование мест массового пребывания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беспорядках в местах массового пребывания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попадании в толпу и давку;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обнаружении угрозы возникновения пожара;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эвакуации из общественных мест и зданий;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опасности криминогенного и антиобщественного характера в общественных местах, порядок действий при их возникновении;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взаимодействии с правоохранительными органами.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3.5. </w:t>
      </w:r>
      <w:r w:rsidR="00866D0B" w:rsidRPr="00CA4934">
        <w:rPr>
          <w:rFonts w:ascii="Times New Roman" w:eastAsia="OfficinaSansBoldITC" w:hAnsi="Times New Roman"/>
          <w:sz w:val="28"/>
          <w:szCs w:val="28"/>
          <w:lang w:val="ru-RU"/>
        </w:rPr>
        <w:t>Модуль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чрезвычайные ситуации природного характера и их классификация;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CA4934">
        <w:rPr>
          <w:rFonts w:ascii="Times New Roman" w:eastAsia="SchoolBookSanPin" w:hAnsi="Times New Roman"/>
          <w:position w:val="1"/>
          <w:sz w:val="28"/>
          <w:szCs w:val="28"/>
          <w:lang w:val="ru-RU"/>
        </w:rPr>
        <w:t>клещей и насекомых;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автономные условия, их особенности и опасности, правила подготовкик длительному автономному существованию;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автономном существовании в природной среде;</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правила ориентирования на местности, способы подачи сигналов бедствия;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природные пожары, их виды и опасности, факторы и причиныих возникновения, порядок действий при нахождении в зоне природного пожара;</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горы и классификация </w:t>
      </w:r>
      <w:r w:rsidR="00866D0B" w:rsidRPr="00CA4934">
        <w:rPr>
          <w:rFonts w:ascii="Times New Roman" w:eastAsia="SchoolBookSanPin" w:hAnsi="Times New Roman"/>
          <w:sz w:val="28"/>
          <w:szCs w:val="28"/>
          <w:lang w:val="ru-RU"/>
        </w:rPr>
        <w:t>горных пород, правила безопасного поведения в горах;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снежные лавины, их характеристики и опасности, порядок действийпри попадании в лавину;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камнепады, их характеристики и опасности, порядок действий, необходимых для снижения риска попадания под камнепад;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сели, их характеристики и опасности, порядок действий при попадании в зону селя;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оползни, их характеристики и опасности, порядок действий при начале оползня;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правила безопасного поведения на водоёмах, правила купанияв подготовленных и неподготовленных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CA4934">
        <w:rPr>
          <w:rFonts w:ascii="Times New Roman" w:eastAsia="SchoolBookSanPin" w:hAnsi="Times New Roman"/>
          <w:position w:val="1"/>
          <w:sz w:val="28"/>
          <w:szCs w:val="28"/>
          <w:lang w:val="ru-RU"/>
        </w:rPr>
        <w:t>ствий при обнаружении человека в полынье;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наводнения, их характеристики и опасности, порядок действийпри наводнении;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цунами, их характеристики и опасности, порядок действий при нахождениив зоне цунами;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ураганы, бури, смерчи, их характеристики и опасности, порядок действийпри ураганах, бурях и смерчах;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грозы, их характеристики и опасности, порядок действий при попаданиив грозу;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завал,при нахождении в зоне извержения вулкана;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смысл понятий «экология» и «экологическая культура», значение экологии для устойчивого развития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безопасного поведения при неблагоприятной экологической обстановке.</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3.6. </w:t>
      </w:r>
      <w:r w:rsidR="00866D0B" w:rsidRPr="00CA4934">
        <w:rPr>
          <w:rFonts w:ascii="Times New Roman" w:eastAsia="OfficinaSansBoldITC" w:hAnsi="Times New Roman"/>
          <w:sz w:val="28"/>
          <w:szCs w:val="28"/>
          <w:lang w:val="ru-RU"/>
        </w:rPr>
        <w:t>Модуль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смысл понятий «здоровье» и «здоровый образ жизни», их содержаниеи значение для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элементы здорового образа жизни, ответственность за сохранение здоровья;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«инфекционные заболевания», причины их возникновения;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механизм распространения инфекционных заболеваний, мерыих профилактики и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CA4934">
        <w:rPr>
          <w:rFonts w:ascii="Times New Roman" w:eastAsia="SchoolBookSanPin" w:hAnsi="Times New Roman"/>
          <w:position w:val="1"/>
          <w:sz w:val="28"/>
          <w:szCs w:val="28"/>
          <w:lang w:val="ru-RU"/>
        </w:rPr>
        <w:t>туаций биолого-социального происхождения;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«неинфекционные заболевания» и их классификация, факторы риска неинфекционных заболеваний;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меры профилактики неинфекционных заболеваний и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диспансеризация и её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понятия «психическое здоровье» и «психологическое благополучие», современные модели психического здоровья и здоровой личности;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стресс и его влияние на человека, меры профилактики стресса, способы самоконтроля и саморегуляции эмоциональных состояний;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понятие «первая помощь» и обязанность по её оказанию, универсальный алгоритм оказания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назначение и состав аптечки первой помощи;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порядок действий при оказании первой помощи в различных ситуациях, приёмы психологической поддержки пострадавшего.</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3.7. </w:t>
      </w:r>
      <w:r w:rsidR="00866D0B" w:rsidRPr="00CA4934">
        <w:rPr>
          <w:rFonts w:ascii="Times New Roman" w:eastAsia="OfficinaSansBoldITC" w:hAnsi="Times New Roman"/>
          <w:sz w:val="28"/>
          <w:szCs w:val="28"/>
          <w:lang w:val="ru-RU"/>
        </w:rPr>
        <w:t>Модуль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общение и его значение для человека, способы организации эффективногои позитивного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приёмы и правила безопасной межличностной коммуникации и комфортного </w:t>
      </w:r>
      <w:r w:rsidRPr="00CA4934">
        <w:rPr>
          <w:rFonts w:ascii="Times New Roman" w:eastAsia="SchoolBookSanPin" w:hAnsi="Times New Roman"/>
          <w:sz w:val="28"/>
          <w:szCs w:val="28"/>
          <w:lang w:val="ru-RU"/>
        </w:rPr>
        <w:lastRenderedPageBreak/>
        <w:t>взаимодействия в группе, признаки конструктивного и деструктивного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«конфликт» и стадии его развития, факторы и причины развития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поведения для снижения риска конфликта и порядок действийпри его опасных проявлениях;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способ разрешения конфликта с помощью третьей стороны</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модератора);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опасные формы проявления конфликта: агрессия, домашнее насилиеи буллинг;</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манипуляции в ходе межличностного общения, приёмы распознавания манипуляций и способы противостояния им;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асоциальнуюили деструктивную деятельность) и способы защиты от них;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современные молодёжные увлечения и опасности, связанные с ними, правила безопасного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правила безопасной коммуникации с незнакомыми людьми.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3.8. </w:t>
      </w:r>
      <w:r w:rsidR="00866D0B" w:rsidRPr="00CA4934">
        <w:rPr>
          <w:rFonts w:ascii="Times New Roman" w:eastAsia="OfficinaSansBoldITC" w:hAnsi="Times New Roman"/>
          <w:sz w:val="28"/>
          <w:szCs w:val="28"/>
          <w:lang w:val="ru-RU"/>
        </w:rPr>
        <w:t>Модуль № 8 «Безопасность 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понятие «цифровая среда», её характеристики и примеры информационныхи компьютерных угроз, положительные возможности цифровой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риски и угрозы при использовании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а электронных изделий бытового назначения (игровых приставок, мобильных телефонов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опасные явления цифровой среды: вредоносные программы и приложенияи их разновидности;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опасногои </w:t>
      </w:r>
      <w:r w:rsidRPr="00CA4934">
        <w:rPr>
          <w:rFonts w:ascii="Times New Roman" w:eastAsia="SchoolBookSanPin" w:hAnsi="Times New Roman"/>
          <w:sz w:val="28"/>
          <w:szCs w:val="28"/>
          <w:lang w:val="ru-RU"/>
        </w:rPr>
        <w:lastRenderedPageBreak/>
        <w:t xml:space="preserve">запрещённого контента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е и его признаки, приёмы распознавания опасностей при </w:t>
      </w:r>
      <w:r w:rsidRPr="00CA4934">
        <w:rPr>
          <w:rFonts w:ascii="Times New Roman" w:eastAsia="SchoolBookSanPin" w:hAnsi="Times New Roman"/>
          <w:position w:val="1"/>
          <w:sz w:val="28"/>
          <w:szCs w:val="28"/>
          <w:lang w:val="ru-RU"/>
        </w:rPr>
        <w:t xml:space="preserve">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противоправные действия в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правила цифрового поведения, необходимого для предотвращения рискови угроз при 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(кибербуллинга, вербовки в различные организации и группы);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деструктивные течения в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 xml:space="preserve">е, их признаки и опасности, правила безопасного использования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по предотвращению рисков и угроз вовлечения в различную деструктивную деятельность.</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3.9. </w:t>
      </w:r>
      <w:r w:rsidR="00866D0B" w:rsidRPr="00CA4934">
        <w:rPr>
          <w:rFonts w:ascii="Times New Roman" w:eastAsia="OfficinaSansBoldITC" w:hAnsi="Times New Roman"/>
          <w:sz w:val="28"/>
          <w:szCs w:val="28"/>
          <w:lang w:val="ru-RU"/>
        </w:rPr>
        <w:t>Модуль № 9 «Основы противодействия экстремизму 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понятия «экстремизм» и «терроризм», их содержание, причины, возможные варианты проявления и последствия;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цели и формы проявления террористических актов, их последствия, уровни террористической 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признаки вовлечения в террористическую деятельность, правила антитеррористического поведения;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признаки угроз и подготовки различных форм терактов, порядок действийпри их обнаружении;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правила безопасного поведения в условиях совершения теракта;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3.10. </w:t>
      </w:r>
      <w:r w:rsidR="00866D0B" w:rsidRPr="00CA4934">
        <w:rPr>
          <w:rFonts w:ascii="Times New Roman" w:eastAsia="OfficinaSansBoldITC" w:hAnsi="Times New Roman"/>
          <w:sz w:val="28"/>
          <w:szCs w:val="28"/>
          <w:lang w:val="ru-RU"/>
        </w:rPr>
        <w:t>Модуль № 10 «Взаимодействие личности, общества и государствав обеспечении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классификация чрезвычайных ситуаций природного и техногенного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государственные службы обеспечения безопасности, их роль и сфера </w:t>
      </w:r>
      <w:r w:rsidRPr="00CA4934">
        <w:rPr>
          <w:rFonts w:ascii="Times New Roman" w:eastAsia="SchoolBookSanPin" w:hAnsi="Times New Roman"/>
          <w:sz w:val="28"/>
          <w:szCs w:val="28"/>
          <w:lang w:val="ru-RU"/>
        </w:rPr>
        <w:lastRenderedPageBreak/>
        <w:t>ответственности, порядок взаимодействия с ними;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общественные институты и их место в системе обеспечения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права, обязанности и роль граждан Российской Федерации в области защиты населения от чрезвычайных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антикоррупционное поведение как элемент общественной и государственной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информирование и оповещение населения о чрезвычайных ситуациях, система ОКСИОН;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сигнал «Внимание всем!», порядок действий населения при его получении,в том числе при авариях с выбросом химических и радиоактивных веществ;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средства индивидуальной и коллективной защиты населения, порядок пользования фильтрующим противогазом;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эвакуация населения в условиях чрезвычайных ситуаций, порядок действий населения при объявлении эвакуации.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4. </w:t>
      </w:r>
      <w:r w:rsidR="00866D0B" w:rsidRPr="00CA4934">
        <w:rPr>
          <w:rFonts w:ascii="Times New Roman" w:eastAsia="OfficinaSansBoldITC" w:hAnsi="Times New Roman"/>
          <w:sz w:val="28"/>
          <w:szCs w:val="28"/>
          <w:lang w:val="ru-RU"/>
        </w:rPr>
        <w:t>Планируемые результаты освоения программы ОБЖ.</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4.1. Личностные результаты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отношенияк себе, к окружающим людям и к жизни в целом.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деятельностина </w:t>
      </w:r>
      <w:r w:rsidR="00866D0B" w:rsidRPr="00CA4934">
        <w:rPr>
          <w:rFonts w:ascii="Times New Roman" w:eastAsia="SchoolBookSanPin" w:hAnsi="Times New Roman"/>
          <w:sz w:val="28"/>
          <w:szCs w:val="28"/>
          <w:lang w:val="ru-RU"/>
        </w:rPr>
        <w:lastRenderedPageBreak/>
        <w:t>её основе.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4.3. Личностные результаты изучения ОБЖ включают: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 патриотическое воспитание:</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чувства гордости за свою Родину, ответственного отношенияк выполнению конституционного долга – защите Отечества;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2) гражданское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свободахи обязанностях гражданина, социальных нормах и правилах межличностных отношений в поликультурном и многоконфессиональном обществе; представлениео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sidR="003143D0" w:rsidRPr="00CA4934">
        <w:rPr>
          <w:rFonts w:ascii="Times New Roman" w:eastAsia="SchoolBookSanPin" w:hAnsi="Times New Roman"/>
          <w:position w:val="1"/>
          <w:sz w:val="28"/>
          <w:szCs w:val="28"/>
          <w:lang w:val="ru-RU"/>
        </w:rPr>
        <w:t>в самоуправлении в образовательной организации</w:t>
      </w:r>
      <w:r w:rsidRPr="00CA4934">
        <w:rPr>
          <w:rFonts w:ascii="Times New Roman" w:eastAsia="SchoolBookSanPin" w:hAnsi="Times New Roman"/>
          <w:position w:val="1"/>
          <w:sz w:val="28"/>
          <w:szCs w:val="28"/>
          <w:lang w:val="ru-RU"/>
        </w:rPr>
        <w:t>; готовность к участиюв гуманитарной деятельности (волонтёрство, помощь людям, нуждающимся в ней);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и признание особой роли России в обеспечении государственнойи международной безопасности, обороны страны, осмысление роли государстваи общества в решении задачи защиты населения от опасных и чрезвычайных ситуаций природного, техногенного и социального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отношенияк другому человеку, его мнению, развитие способности к конструктивному диалогу с другими людьми;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3) духовно-нравственное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развитие ответственного отношения к ведению здорового образа жизни, исключающего употребление наркотиков, алкого</w:t>
      </w:r>
      <w:r w:rsidRPr="00CA4934">
        <w:rPr>
          <w:rFonts w:ascii="Times New Roman" w:eastAsia="SchoolBookSanPin" w:hAnsi="Times New Roman"/>
          <w:sz w:val="28"/>
          <w:szCs w:val="28"/>
          <w:lang w:val="ru-RU"/>
        </w:rPr>
        <w:t>ля, курения и нанесение иного вреда собственному здоровью и здоровью окружающих;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4) эстетическое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формирование гармоничной личности, развитие способности воспринимать, ценить и создавать прекрасное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взаимозависимости счастливого юношества и безопасного личного поведения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5) ценности научного познания: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формирование современной научной картины мира, понимание причин, </w:t>
      </w:r>
      <w:r w:rsidRPr="00CA4934">
        <w:rPr>
          <w:rFonts w:ascii="Times New Roman" w:eastAsia="SchoolBookSanPin" w:hAnsi="Times New Roman"/>
          <w:position w:val="1"/>
          <w:sz w:val="28"/>
          <w:szCs w:val="28"/>
          <w:lang w:val="ru-RU"/>
        </w:rPr>
        <w:lastRenderedPageBreak/>
        <w:t>механизмов возникновения и последствий распространённых видов опасныхи чрезвычайных ситуаций, которые могут произойти во время пребыванияв различных средах (бытовые условия, дорожное движение, общественные местаи социум, природа, коммуникационные связи и каналы);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обстановкии принимать обоснованные решения в опасной (чрезвычайной) ситуации с учётом реальных условий и возможностей;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6) физическое воспитание, формирование культуры здоровьяи эмоционального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понимание личностного смысла изучения учебного предметаОБЖ,его значения для безопасной и продуктивной жизнедеятельности человека, обществаи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осознание ценности жизни; ответственное отношение к своему здоровьюи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position w:val="1"/>
          <w:sz w:val="28"/>
          <w:szCs w:val="28"/>
          <w:lang w:val="ru-RU"/>
        </w:rPr>
        <w:t xml:space="preserve">употребление алкоголя, наркотиков, курение) и иных форм вреда для физического и психического здоровья; соблюдение </w:t>
      </w:r>
      <w:r w:rsidRPr="00CA4934">
        <w:rPr>
          <w:rFonts w:ascii="Times New Roman" w:eastAsia="SchoolBookSanPin" w:hAnsi="Times New Roman"/>
          <w:sz w:val="28"/>
          <w:szCs w:val="28"/>
          <w:lang w:val="ru-RU"/>
        </w:rPr>
        <w:t xml:space="preserve">правил безопасности, в том числе навыков безопасного поведения в </w:t>
      </w:r>
      <w:r w:rsidR="00B41B3A" w:rsidRPr="00CA4934">
        <w:rPr>
          <w:rFonts w:ascii="Times New Roman" w:eastAsia="SchoolBookSanPin" w:hAnsi="Times New Roman"/>
          <w:sz w:val="28"/>
          <w:szCs w:val="28"/>
          <w:lang w:val="ru-RU"/>
        </w:rPr>
        <w:t>Интернет-среде</w:t>
      </w:r>
      <w:r w:rsidRPr="00CA4934">
        <w:rPr>
          <w:rFonts w:ascii="Times New Roman" w:eastAsia="SchoolBookSanPin" w:hAnsi="Times New Roman"/>
          <w:sz w:val="28"/>
          <w:szCs w:val="28"/>
          <w:lang w:val="ru-RU"/>
        </w:rPr>
        <w:t>; способность адаптироваться к стрессовым ситуациям и меняющимся социальным, информационным и природным условиям,в том числе осмысливая собственный опыт и выстраивая дальнейшие цели;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принимать себя и других, не осуждая;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умение осознавать эмоциональное состояние своё и других, уметь управлять собственным эмоциональным состоянием;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сформированность навыка рефлексии, признание своего права на ошибкуи такого же права другого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7) трудовое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организации, </w:t>
      </w:r>
      <w:r w:rsidR="00143E1C" w:rsidRPr="00CA4934">
        <w:rPr>
          <w:rFonts w:ascii="Times New Roman" w:eastAsia="SchoolBookSanPin" w:hAnsi="Times New Roman"/>
          <w:sz w:val="28"/>
          <w:szCs w:val="28"/>
          <w:lang w:val="ru-RU"/>
        </w:rPr>
        <w:t xml:space="preserve">населенного пункта, </w:t>
      </w:r>
      <w:r w:rsidR="00BC02FD" w:rsidRPr="00CA4934">
        <w:rPr>
          <w:rFonts w:ascii="Times New Roman" w:eastAsia="SchoolBookSanPin" w:hAnsi="Times New Roman"/>
          <w:sz w:val="28"/>
          <w:szCs w:val="28"/>
          <w:lang w:val="ru-RU"/>
        </w:rPr>
        <w:t xml:space="preserve">родного </w:t>
      </w:r>
      <w:r w:rsidR="00143E1C" w:rsidRPr="00CA4934">
        <w:rPr>
          <w:rFonts w:ascii="Times New Roman" w:eastAsia="SchoolBookSanPin" w:hAnsi="Times New Roman"/>
          <w:sz w:val="28"/>
          <w:szCs w:val="28"/>
          <w:lang w:val="ru-RU"/>
        </w:rPr>
        <w:t>края)</w:t>
      </w:r>
      <w:r w:rsidRPr="00CA4934">
        <w:rPr>
          <w:rFonts w:ascii="Times New Roman" w:eastAsia="SchoolBookSanPin" w:hAnsi="Times New Roman"/>
          <w:position w:val="1"/>
          <w:sz w:val="28"/>
          <w:szCs w:val="28"/>
          <w:lang w:val="ru-RU"/>
        </w:rPr>
        <w:t xml:space="preserve">технологической и социальной </w:t>
      </w:r>
      <w:r w:rsidRPr="00CA4934">
        <w:rPr>
          <w:rFonts w:ascii="Times New Roman" w:eastAsia="SchoolBookSanPin" w:hAnsi="Times New Roman"/>
          <w:position w:val="1"/>
          <w:sz w:val="28"/>
          <w:szCs w:val="28"/>
          <w:lang w:val="ru-RU"/>
        </w:rPr>
        <w:lastRenderedPageBreak/>
        <w:t>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жизнидля успешной профессиональной деятельности и развитие необходимых уменийдля этого; готовность адаптироваться в профессиональной среде;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телв верхние дыхательные пути, травмах различных областей тела, ожогах, отморожениях, отравлениях;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установка на овладение знаниями и умениями предупреждения опасныхи чрезвычайных ситуаций, во время пребывания в различных средах (в помещении, на улице, на природе, в общественных местах и на массовых мероприятиях,при коммуникации, при воздействии рисков культурной среды);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8) экологическое воспитание: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CA4934">
        <w:rPr>
          <w:rFonts w:ascii="Times New Roman" w:eastAsia="SchoolBookSanPin" w:hAnsi="Times New Roman"/>
          <w:sz w:val="28"/>
          <w:szCs w:val="28"/>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освоение основ экологической культуры, методов проектирования собственной безопасной жизнедеятельности с учётом природных, техногенныхи </w:t>
      </w:r>
      <w:r w:rsidRPr="00CA4934">
        <w:rPr>
          <w:rFonts w:ascii="Times New Roman" w:eastAsia="SchoolBookSanPin" w:hAnsi="Times New Roman"/>
          <w:sz w:val="28"/>
          <w:szCs w:val="28"/>
          <w:lang w:val="ru-RU"/>
        </w:rPr>
        <w:lastRenderedPageBreak/>
        <w:t>социальных рисков на территории проживания.</w:t>
      </w:r>
    </w:p>
    <w:p w:rsidR="00866D0B" w:rsidRPr="00CA4934" w:rsidRDefault="006444ED" w:rsidP="00E41B55">
      <w:pPr>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4.4. В результате изучения ОБЖ на уровне основного общего образования у обучающегося будут сформированы </w:t>
      </w:r>
      <w:r w:rsidR="00866D0B" w:rsidRPr="00CA4934">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4.4.1. </w:t>
      </w:r>
      <w:r w:rsidR="00866D0B" w:rsidRPr="00CA4934">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и характеризовать существенные признаки объектов (явлений);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устанавливать существенный признак классификации, основаниядля обобщения и сравнения, критерии проводимого анализа;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 учётом предложенной задачи выявлять закономерности и противоречияв рассматриваемых фактах, данных и наблюдениях; предлагать критериидля выявления закономерностей и противоречий;</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выявлять дефициты информации, данных, необходимых для решения поставленной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выявлять причинно-следственные связи при изучении явлений и процессов;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4.4.2. </w:t>
      </w:r>
      <w:r w:rsidR="00866D0B" w:rsidRPr="00CA4934">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обобщать, анализировать и оценивать получаемую информацию, выдвигать гипотезы, аргументировать свою точку зрения, </w:t>
      </w:r>
      <w:r w:rsidR="00BB7E68" w:rsidRPr="00CA4934">
        <w:rPr>
          <w:rFonts w:ascii="Times New Roman" w:eastAsia="SchoolBookSanPin" w:hAnsi="Times New Roman"/>
          <w:position w:val="1"/>
          <w:sz w:val="28"/>
          <w:szCs w:val="28"/>
          <w:lang w:val="ru-RU"/>
        </w:rPr>
        <w:t>проводить</w:t>
      </w:r>
      <w:r w:rsidRPr="00CA4934">
        <w:rPr>
          <w:rFonts w:ascii="Times New Roman" w:eastAsia="SchoolBookSanPin" w:hAnsi="Times New Roman"/>
          <w:position w:val="1"/>
          <w:sz w:val="28"/>
          <w:szCs w:val="28"/>
          <w:lang w:val="ru-RU"/>
        </w:rPr>
        <w:t xml:space="preserve"> обоснованные выводыпо результатам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проводить (принимать участие) небольшое самостоятельное исследование </w:t>
      </w:r>
      <w:r w:rsidRPr="00CA4934">
        <w:rPr>
          <w:rFonts w:ascii="Times New Roman" w:eastAsia="SchoolBookSanPin" w:hAnsi="Times New Roman"/>
          <w:position w:val="1"/>
          <w:sz w:val="28"/>
          <w:szCs w:val="28"/>
          <w:lang w:val="ru-RU"/>
        </w:rPr>
        <w:lastRenderedPageBreak/>
        <w:t>заданного объекта (явления), устанавливать причинно-следственные связи;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4.4.3. </w:t>
      </w:r>
      <w:r w:rsidR="00866D0B" w:rsidRPr="00CA4934">
        <w:rPr>
          <w:rFonts w:ascii="Times New Roman" w:eastAsia="SchoolBookSanPin" w:hAnsi="Times New Roman"/>
          <w:sz w:val="28"/>
          <w:szCs w:val="28"/>
          <w:lang w:val="ru-RU"/>
        </w:rPr>
        <w:t xml:space="preserve">У обучающегося будут сформированы умения работатьс информацией как часть </w:t>
      </w:r>
      <w:r w:rsidR="00866D0B" w:rsidRPr="00CA4934">
        <w:rPr>
          <w:rFonts w:ascii="Times New Roman" w:eastAsia="SchoolBookSanPin" w:hAnsi="Times New Roman"/>
          <w:bCs/>
          <w:sz w:val="28"/>
          <w:szCs w:val="28"/>
          <w:lang w:val="ru-RU"/>
        </w:rPr>
        <w:t>познавательных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задачии заданных критериев;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находить сходные аргументы (подтверждающие или опровергающие однуи ту же идею, версию) в различных информационных источниках;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самостоятельно выбирать оптимальную форму представления информациии иллюстрировать решаемые задачи несложными схемами, диаграммами, иной графикой и их комбинациями;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эффективно запоминать и систематизировать информацию;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овладение системой универсальных познавательных действий обеспечивает сформированность когнитивных навыков обучающихся.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4.4.4. </w:t>
      </w:r>
      <w:r w:rsidR="00866D0B" w:rsidRPr="00CA4934">
        <w:rPr>
          <w:rFonts w:ascii="Times New Roman" w:eastAsia="SchoolBookSanPin" w:hAnsi="Times New Roman"/>
          <w:sz w:val="28"/>
          <w:szCs w:val="28"/>
          <w:lang w:val="ru-RU"/>
        </w:rPr>
        <w:t xml:space="preserve">У обучающегося будут сформированы умения общения как часть </w:t>
      </w:r>
      <w:r w:rsidR="00866D0B" w:rsidRPr="00CA4934">
        <w:rPr>
          <w:rFonts w:ascii="Times New Roman" w:eastAsia="SchoolBookSanPin" w:hAnsi="Times New Roman"/>
          <w:bCs/>
          <w:sz w:val="28"/>
          <w:szCs w:val="28"/>
          <w:lang w:val="ru-RU"/>
        </w:rPr>
        <w:t>коммуникативных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сопоставлять свои суждения с суждениями других участников диалога, </w:t>
      </w:r>
      <w:r w:rsidRPr="00CA4934">
        <w:rPr>
          <w:rFonts w:ascii="Times New Roman" w:eastAsia="SchoolBookSanPin" w:hAnsi="Times New Roman"/>
          <w:position w:val="1"/>
          <w:sz w:val="28"/>
          <w:szCs w:val="28"/>
          <w:lang w:val="ru-RU"/>
        </w:rPr>
        <w:lastRenderedPageBreak/>
        <w:t>обнаруживать различие и сходство позиций;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4.4.5. </w:t>
      </w:r>
      <w:r w:rsidR="00866D0B" w:rsidRPr="00CA4934">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866D0B" w:rsidRPr="00CA4934">
        <w:rPr>
          <w:rFonts w:ascii="Times New Roman" w:eastAsia="SchoolBookSanPin" w:hAnsi="Times New Roman"/>
          <w:bCs/>
          <w:sz w:val="28"/>
          <w:szCs w:val="28"/>
          <w:lang w:val="ru-RU"/>
        </w:rPr>
        <w:t>регулятивных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выявлять проблемные вопросы, требующие решения в жизненных и учебных ситуациях;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план действий, находить необходимые ресурсыдля его выполнения, при необходимости корректировать предложенный алгоритм, брать ответственность за принятое решение.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4.4.6. </w:t>
      </w:r>
      <w:r w:rsidR="00866D0B" w:rsidRPr="00CA4934">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866D0B" w:rsidRPr="00CA4934">
        <w:rPr>
          <w:rFonts w:ascii="Times New Roman" w:eastAsia="SchoolBookSanPin" w:hAnsi="Times New Roman"/>
          <w:bCs/>
          <w:sz w:val="28"/>
          <w:szCs w:val="28"/>
          <w:lang w:val="ru-RU"/>
        </w:rPr>
        <w:t>регулятивных универсальных учебных действий</w:t>
      </w:r>
      <w:r w:rsidR="00866D0B"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давать оценку ситуации, предвидеть трудности, которые могут возникнутьпри решении учебной задачи, и вносить коррективы в деятельностьна основе новых обстоятельств;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оценивать соответствие результата цели и условиям;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управлять собственными эмоциями и не поддаваться эмоциям других, выявлять и анализировать их причины;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ставить себя на место другого человека, понимать мотивы и намерения другого, регулировать способ выражения эмоций;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осознанно относиться к другому человеку, его мнению, признавать правона ошибку свою и чужую;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быть открытым себе и другим, осознавать невозможность контроля всего вокруг.</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4.4.7. </w:t>
      </w:r>
      <w:r w:rsidR="00866D0B" w:rsidRPr="00CA4934">
        <w:rPr>
          <w:rFonts w:ascii="Times New Roman" w:eastAsia="SchoolBookSanPin" w:hAnsi="Times New Roman"/>
          <w:sz w:val="28"/>
          <w:szCs w:val="28"/>
          <w:lang w:val="ru-RU"/>
        </w:rPr>
        <w:t>У обучающегося будут сформированы умения совместной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учебной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планировать организацию совместной деятельности (распределять ролии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определять свои действия и действия партнёра, которые помогалиили затрудняли нахождение общего решения, оценивать качество своего вкладав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66D0B" w:rsidRPr="00CA4934" w:rsidRDefault="006444ED" w:rsidP="00E41B55">
      <w:pPr>
        <w:spacing w:after="0" w:line="350" w:lineRule="auto"/>
        <w:ind w:firstLine="709"/>
        <w:jc w:val="both"/>
        <w:rPr>
          <w:rFonts w:ascii="Times New Roman" w:eastAsia="OfficinaSansBoldITC" w:hAnsi="Times New Roman"/>
          <w:color w:val="C00000"/>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 xml:space="preserve">Предметные результаты освоения программы по ОБЖ на уровне основного общего образования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.1. Предметные результаты характеризуют сформированностьюу обучающихся основ культуры безопасности жизнедеятельности и проявляютсяв способности построения и следования модели индивидуального безопасного поведения и опыте её применения в повседневной жизни.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.2. Предметные результаты по ОБЖ должны обеспечивать: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понимание и признание особой роли России в обеспечении государственной и международной безопасности, обороны страны,в противодействии основным вызовам современности: терроризму, экстремизму, незаконному распространению наркотических средств;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знание и понимание роли государства и общества в решении задачи обеспечения национальной безопасности и защиты населения от опасныхи чрезвычайных ситуаций природного, техногенного и социального (в том числе террористического)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связии каналы);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овладение знаниями и умениями применять меры и средства индивидуальной защиты, приёмы рационального и безопасного поведенияв опасных и чрезвычайных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техногенныхи социальных рисков на территории проживания;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овладение знаниями и умениями предупреждения опасныхи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.4. Образовательная организация вправе самостоятельно определять последовательность для освоения обучающимися модулей ОБЖ.</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 Предлагается распределение предметных результатов, формируемых в ходе изучения учебного предмета ОБЖ, сгруппировать по учебным модулям:</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5.1. </w:t>
      </w:r>
      <w:r w:rsidR="00CF5F6C" w:rsidRPr="00CA4934">
        <w:rPr>
          <w:rFonts w:ascii="Times New Roman" w:eastAsia="OfficinaSansBoldITC" w:hAnsi="Times New Roman"/>
          <w:sz w:val="28"/>
          <w:szCs w:val="28"/>
          <w:lang w:val="ru-RU"/>
        </w:rPr>
        <w:t>М</w:t>
      </w:r>
      <w:r w:rsidR="00866D0B" w:rsidRPr="00CA4934">
        <w:rPr>
          <w:rFonts w:ascii="Times New Roman" w:eastAsia="OfficinaSansBoldITC" w:hAnsi="Times New Roman"/>
          <w:sz w:val="28"/>
          <w:szCs w:val="28"/>
          <w:lang w:val="ru-RU"/>
        </w:rPr>
        <w:t>одуль № 1 «Культура безопасности жизнедеятельностив современном обществе»:</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понятия «культура безопасности» (как способности предвидеть, по возможности избегать, действовать в опасных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явления),в том числе техногенного происхождения;</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раскрывать общие принципы безопасного поведения;</w:t>
      </w:r>
    </w:p>
    <w:p w:rsidR="00CF5F6C"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.5.2. </w:t>
      </w:r>
      <w:r w:rsidR="00CF5F6C" w:rsidRPr="00CA4934">
        <w:rPr>
          <w:rFonts w:ascii="Times New Roman" w:eastAsia="OfficinaSansBoldITC" w:hAnsi="Times New Roman"/>
          <w:sz w:val="28"/>
          <w:szCs w:val="28"/>
          <w:lang w:val="ru-RU"/>
        </w:rPr>
        <w:t>Модуль № 2 «Безопасность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особенности жизнеобеспечения жилища;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права, обязанности и ответственность граждан в области пожарной безопасности;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правила безопасного поведения, позволяющие предупредить возникновение опасных ситуаций в быту;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распознавать ситуации криминального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о правилах вызова экстренных служб и ответственности за ложные сообщения;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(водо-и газоснабжение, канализация, электроэнергетические и тепловые сети);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ситуациях криминального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пожаре в жилых и общественных зданиях,в том числе правильно использовать первичные средства пожаротушения;</w:t>
      </w:r>
    </w:p>
    <w:p w:rsidR="00CF5F6C"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.5.3. </w:t>
      </w:r>
      <w:r w:rsidR="00CF5F6C" w:rsidRPr="00CA4934">
        <w:rPr>
          <w:rFonts w:ascii="Times New Roman" w:eastAsia="OfficinaSansBoldITC" w:hAnsi="Times New Roman"/>
          <w:sz w:val="28"/>
          <w:szCs w:val="28"/>
          <w:lang w:val="ru-RU"/>
        </w:rPr>
        <w:t>Модуль № 3 «Безопасность на транспорте»: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виды опасностей на транспорте (наземный, подземный, железнодорожный, водный, воздушный);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предупреждать возникновение сложных и опасных ситуаций на транспорте,в том числе криминогенного характера и ситуации угрозы террористического акта;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F5F6C"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.5.4. </w:t>
      </w:r>
      <w:r w:rsidR="00CF5F6C" w:rsidRPr="00CA4934">
        <w:rPr>
          <w:rFonts w:ascii="Times New Roman" w:eastAsia="OfficinaSansBoldITC" w:hAnsi="Times New Roman"/>
          <w:sz w:val="28"/>
          <w:szCs w:val="28"/>
          <w:lang w:val="ru-RU"/>
        </w:rPr>
        <w:t>Модуль № 4 «Безопасность 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sz w:val="28"/>
          <w:szCs w:val="28"/>
          <w:lang w:val="ru-RU"/>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CA4934">
        <w:rPr>
          <w:rFonts w:ascii="Times New Roman" w:eastAsia="SchoolBookSanPin" w:hAnsi="Times New Roman"/>
          <w:position w:val="1"/>
          <w:sz w:val="28"/>
          <w:szCs w:val="28"/>
          <w:lang w:val="ru-RU"/>
        </w:rPr>
        <w:lastRenderedPageBreak/>
        <w:t>хулиганство, ксенофобия);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безопасного поведения в местах массового пребывания людей (в толпе);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знать правила информирования экстренных служб;</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обнаружении в общественных местах бесхозных (потенциально опасных) вещей и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эвакуироваться из общественных мест и зданий;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возникновении пожара и происшествияхв общественных местах;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условиях совершения террористического акта,в том числе при захвате и освобождении заложников;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ситуациях криминогенного и антиобщественного характера;</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.5.5.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5 «Безопасность в природной среде»: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понятия экологии, экологической культуры, значение экологии для устойчивого развития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помнить и выполнять правила безопасного поведения при неблагоприятной экологической обстановке;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соблюдать правила безопасного поведения на природе;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правила безопасного поведения на водоёмах в различное время года;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характеризовать правила само- и взаимопомощи терпящим бедствие на воде;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грибамии растениями;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lastRenderedPageBreak/>
        <w:t>знать и применять способы подачи сигнала о помощи;</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.5.6.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6 «Здоровье и как его сохранить. Основы медицинских знаний»: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понятий здоровья (физического и психического)и здорового образа жизни;</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характеризовать факторы, влияющие на здоровье человека;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понятия заболеваний, зависящих от образа жизни (физических нагрузок, режима труда и отдыха, питания, психического здоровьяи психологического благополучия);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негативно относиться к вредным привычкам (табакокурение, алкоголизм, наркомания, игровая зависимость);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мер защиты от инфекционных и неинфекционных заболеваний;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случае возникновения чрезвычайных ситуаций биолого-социального происхождения (эпидемии, пандемии);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оказывать первую помощь и самопомощь при неотложных состояниях;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.5.7.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7 «Безопасность в социуме»: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межличностного и группового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способы избегания и разрешения конфликтных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опасные проявления конфликтов (в том числе насилие, буллинг (травля);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манипуляций (в том числе в целях вовлеченияв экстремистскую, террористическую и иную деструктивную деятельность,в субкультуры и формируемые на их основе сообщества экстремистскойи суицидальной направленности) и способов противостоять манипуляциям;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соблюдать правила коммуникации с незнакомыми людьми (в том числес подозрительными людьми, у которых могут иметься преступные намерения);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соблюдать правила безопасного и комфортного существования со знакомыми </w:t>
      </w:r>
      <w:r w:rsidRPr="00CA4934">
        <w:rPr>
          <w:rFonts w:ascii="Times New Roman" w:eastAsia="SchoolBookSanPin" w:hAnsi="Times New Roman"/>
          <w:sz w:val="28"/>
          <w:szCs w:val="28"/>
          <w:lang w:val="ru-RU"/>
        </w:rPr>
        <w:lastRenderedPageBreak/>
        <w:t>людьми и в различных группах, в том числе в семье, классе, коллективе кружка/секции/спортивной команды, группе друзей;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опасности и соблюдать правила безопасного поведенияв практике современных молодёжных увлечений;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при опасных проявлениях конфликта и при возможных манипуляциях;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.5.8.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8 «Безопасность </w:t>
      </w:r>
      <w:r w:rsidR="00866D0B" w:rsidRPr="00CA4934">
        <w:rPr>
          <w:rFonts w:ascii="Times New Roman" w:eastAsia="OfficinaSansBoldITC" w:hAnsi="Times New Roman"/>
          <w:position w:val="1"/>
          <w:sz w:val="28"/>
          <w:szCs w:val="28"/>
          <w:lang w:val="ru-RU"/>
        </w:rPr>
        <w:t>в информационном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приводить примеры информационных и компьютерных угроз; характеризовать потенциальные риски и угрозы при использовании сети</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 предупреждать риски и угрозы в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 xml:space="preserve">е (в том числе вовлеченияв экстремистские, террористические и иные деструктивные </w:t>
      </w:r>
      <w:r w:rsidR="004C5B66" w:rsidRPr="00CA4934">
        <w:rPr>
          <w:rFonts w:ascii="Times New Roman" w:eastAsia="SchoolBookSanPin" w:hAnsi="Times New Roman"/>
          <w:sz w:val="28"/>
          <w:szCs w:val="28"/>
          <w:lang w:val="ru-RU"/>
        </w:rPr>
        <w:t>Интернет</w:t>
      </w:r>
      <w:r w:rsidRPr="00CA4934">
        <w:rPr>
          <w:rFonts w:ascii="Times New Roman" w:eastAsia="SchoolBookSanPin" w:hAnsi="Times New Roman"/>
          <w:position w:val="1"/>
          <w:sz w:val="28"/>
          <w:szCs w:val="28"/>
          <w:lang w:val="ru-RU"/>
        </w:rPr>
        <w:t>сообщества);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владеть принципами безопасного использования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электронных изделий бытового назначения (игровые приставки, мобильные телефоны сотовой связи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предупреждать возникновение сложных и опасных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 xml:space="preserve">характеризовать и предотвращать потенциальные риски и угрозыпри использовании </w:t>
      </w:r>
      <w:r w:rsidR="004C5B66" w:rsidRPr="00CA4934">
        <w:rPr>
          <w:rFonts w:ascii="Times New Roman" w:eastAsia="SchoolBookSanPin" w:hAnsi="Times New Roman"/>
          <w:position w:val="1"/>
          <w:sz w:val="28"/>
          <w:szCs w:val="28"/>
          <w:lang w:val="ru-RU"/>
        </w:rPr>
        <w:t>Интернет</w:t>
      </w:r>
      <w:r w:rsidRPr="00CA4934">
        <w:rPr>
          <w:rFonts w:ascii="Times New Roman" w:eastAsia="SchoolBookSanPin" w:hAnsi="Times New Roman"/>
          <w:position w:val="1"/>
          <w:sz w:val="28"/>
          <w:szCs w:val="28"/>
          <w:lang w:val="ru-RU"/>
        </w:rPr>
        <w:t>а (например: мошенничество, игромания, деструктивные сообщества в социальных сетях);</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.5.9.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9 «Основы противодействия экстремизмуи терроризму»: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понятия экстремизма, терроризма, их причины и последствия;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сформировать негативное отношение к экстремистской и террористической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организационные основы системы противодействия терроризмуи экстремизму в Российской Федерации;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ситуации угрозы террористического акта в доме,в общественном месте;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при обнаружении в общественных местах бесхозных (или опасных) вещей и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безопасно действовать в условиях совершения террористического акта,в том числе при захвате и освобождении заложников;</w:t>
      </w:r>
    </w:p>
    <w:p w:rsidR="00866D0B" w:rsidRPr="00CA4934" w:rsidRDefault="006444ED" w:rsidP="00E41B55">
      <w:pPr>
        <w:spacing w:after="0" w:line="350" w:lineRule="auto"/>
        <w:ind w:firstLine="709"/>
        <w:jc w:val="both"/>
        <w:rPr>
          <w:rFonts w:ascii="Times New Roman" w:eastAsia="OfficinaSansBoldITC" w:hAnsi="Times New Roman"/>
          <w:sz w:val="28"/>
          <w:szCs w:val="28"/>
          <w:lang w:val="ru-RU"/>
        </w:rPr>
      </w:pPr>
      <w:r w:rsidRPr="00CA4934">
        <w:rPr>
          <w:rFonts w:ascii="Times New Roman" w:eastAsia="SchoolBookSanPin" w:hAnsi="Times New Roman"/>
          <w:sz w:val="28"/>
          <w:szCs w:val="28"/>
          <w:lang w:val="ru-RU"/>
        </w:rPr>
        <w:lastRenderedPageBreak/>
        <w:t>164</w:t>
      </w:r>
      <w:r w:rsidR="00113FC4" w:rsidRPr="00CA4934">
        <w:rPr>
          <w:rFonts w:ascii="Times New Roman" w:eastAsia="OfficinaSansBoldITC" w:hAnsi="Times New Roman"/>
          <w:sz w:val="28"/>
          <w:szCs w:val="28"/>
          <w:lang w:val="ru-RU"/>
        </w:rPr>
        <w:t>.</w:t>
      </w:r>
      <w:r w:rsidR="00866D0B" w:rsidRPr="00CA4934">
        <w:rPr>
          <w:rFonts w:ascii="Times New Roman" w:eastAsia="OfficinaSansBoldITC" w:hAnsi="Times New Roman"/>
          <w:sz w:val="28"/>
          <w:szCs w:val="28"/>
          <w:lang w:val="ru-RU"/>
        </w:rPr>
        <w:t>4.5</w:t>
      </w:r>
      <w:r w:rsidR="00866D0B" w:rsidRPr="00CA4934">
        <w:rPr>
          <w:rFonts w:ascii="Times New Roman" w:eastAsia="SchoolBookSanPin" w:hAnsi="Times New Roman"/>
          <w:sz w:val="28"/>
          <w:szCs w:val="28"/>
          <w:lang w:val="ru-RU"/>
        </w:rPr>
        <w:t>.5.10. </w:t>
      </w:r>
      <w:r w:rsidR="00CF5F6C" w:rsidRPr="00CA4934">
        <w:rPr>
          <w:rFonts w:ascii="Times New Roman" w:eastAsia="OfficinaSansBoldITC" w:hAnsi="Times New Roman"/>
          <w:sz w:val="28"/>
          <w:szCs w:val="28"/>
          <w:lang w:val="ru-RU"/>
        </w:rPr>
        <w:t>Модуль</w:t>
      </w:r>
      <w:r w:rsidR="00866D0B" w:rsidRPr="00CA4934">
        <w:rPr>
          <w:rFonts w:ascii="Times New Roman" w:eastAsia="OfficinaSansBoldITC" w:hAnsi="Times New Roman"/>
          <w:sz w:val="28"/>
          <w:szCs w:val="28"/>
          <w:lang w:val="ru-RU"/>
        </w:rPr>
        <w:t xml:space="preserve"> № 10 «Взаимодействие ли</w:t>
      </w:r>
      <w:r w:rsidR="00CF5F6C" w:rsidRPr="00CA4934">
        <w:rPr>
          <w:rFonts w:ascii="Times New Roman" w:eastAsia="OfficinaSansBoldITC" w:hAnsi="Times New Roman"/>
          <w:sz w:val="28"/>
          <w:szCs w:val="28"/>
          <w:lang w:val="ru-RU"/>
        </w:rPr>
        <w:t xml:space="preserve">чности, обществаи государства </w:t>
      </w:r>
      <w:r w:rsidR="00866D0B" w:rsidRPr="00CA4934">
        <w:rPr>
          <w:rFonts w:ascii="Times New Roman" w:eastAsia="OfficinaSansBoldITC" w:hAnsi="Times New Roman"/>
          <w:sz w:val="28"/>
          <w:szCs w:val="28"/>
          <w:lang w:val="ru-RU"/>
        </w:rPr>
        <w:t>в обеспечении безопасности жизни и здоровья населения»: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ситуацийв современных условиях; характеризовать основные мероприятия, проводимыев Российской Федерации, по обеспечению безопасности населения при угрозеи во время чрезвычайных ситуаций различного ха</w:t>
      </w:r>
      <w:r w:rsidRPr="00CA4934">
        <w:rPr>
          <w:rFonts w:ascii="Times New Roman" w:eastAsia="SchoolBookSanPin" w:hAnsi="Times New Roman"/>
          <w:position w:val="1"/>
          <w:sz w:val="28"/>
          <w:szCs w:val="28"/>
          <w:lang w:val="ru-RU"/>
        </w:rPr>
        <w:t>рактера;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объяснять правила оповещения и эвакуации населения в условиях чрезвычайных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помнить и объяснять права и обязанности граждан Российской Федерациив области безопасности в условиях чрезвычайных ситуаций мирного и военного времени;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правилами безопасного поведения и безопасно действоватьв различных ситуациях;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владеть способами антикоррупционного поведения с учётом возрастных обязанностей;</w:t>
      </w:r>
    </w:p>
    <w:p w:rsidR="00866D0B" w:rsidRPr="00CA4934" w:rsidRDefault="00866D0B" w:rsidP="00E41B55">
      <w:pPr>
        <w:spacing w:after="0" w:line="350" w:lineRule="auto"/>
        <w:ind w:firstLine="709"/>
        <w:jc w:val="both"/>
        <w:rPr>
          <w:rFonts w:ascii="Times New Roman" w:eastAsia="SchoolBookSanPin" w:hAnsi="Times New Roman"/>
          <w:position w:val="1"/>
          <w:sz w:val="28"/>
          <w:szCs w:val="28"/>
          <w:lang w:val="ru-RU"/>
        </w:rPr>
      </w:pPr>
      <w:r w:rsidRPr="00CA4934">
        <w:rPr>
          <w:rFonts w:ascii="Times New Roman" w:eastAsia="SchoolBookSanPin" w:hAnsi="Times New Roman"/>
          <w:position w:val="1"/>
          <w:sz w:val="28"/>
          <w:szCs w:val="28"/>
          <w:lang w:val="ru-RU"/>
        </w:rPr>
        <w:t>информировать население и соответствующие органы о возникновении опасных ситуаций.</w:t>
      </w:r>
    </w:p>
    <w:p w:rsidR="00866D0B" w:rsidRPr="00CA4934" w:rsidRDefault="00113FC4" w:rsidP="00E41B55">
      <w:pPr>
        <w:pStyle w:val="1"/>
        <w:pBdr>
          <w:bottom w:val="none" w:sz="0" w:space="0" w:color="auto"/>
        </w:pBdr>
        <w:spacing w:before="0" w:line="350" w:lineRule="auto"/>
        <w:ind w:firstLine="708"/>
        <w:jc w:val="both"/>
        <w:rPr>
          <w:b w:val="0"/>
          <w:szCs w:val="28"/>
          <w:lang w:val="ru-RU" w:eastAsia="ru-RU"/>
        </w:rPr>
      </w:pPr>
      <w:r w:rsidRPr="00CA4934">
        <w:rPr>
          <w:b w:val="0"/>
          <w:szCs w:val="28"/>
          <w:lang w:val="ru-RU"/>
        </w:rPr>
        <w:t>16</w:t>
      </w:r>
      <w:r w:rsidR="006444ED" w:rsidRPr="00CA4934">
        <w:rPr>
          <w:b w:val="0"/>
          <w:szCs w:val="28"/>
          <w:lang w:val="ru-RU"/>
        </w:rPr>
        <w:t>5</w:t>
      </w:r>
      <w:r w:rsidRPr="00CA4934">
        <w:rPr>
          <w:b w:val="0"/>
          <w:szCs w:val="28"/>
          <w:lang w:val="ru-RU"/>
        </w:rPr>
        <w:t>.</w:t>
      </w:r>
      <w:r w:rsidR="00866D0B" w:rsidRPr="00CA4934">
        <w:rPr>
          <w:b w:val="0"/>
          <w:szCs w:val="28"/>
          <w:lang w:val="ru-RU" w:eastAsia="ru-RU"/>
        </w:rPr>
        <w:t>Программа формирования универсальных учебных действий.</w:t>
      </w:r>
    </w:p>
    <w:p w:rsidR="00866D0B" w:rsidRPr="00CA4934" w:rsidRDefault="00113FC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w:t>
      </w:r>
      <w:r w:rsidR="006444ED" w:rsidRPr="00CA4934">
        <w:rPr>
          <w:rFonts w:ascii="Times New Roman" w:hAnsi="Times New Roman"/>
          <w:sz w:val="28"/>
          <w:szCs w:val="28"/>
          <w:lang w:val="ru-RU"/>
        </w:rPr>
        <w:t>5</w:t>
      </w:r>
      <w:r w:rsidRPr="00CA4934">
        <w:rPr>
          <w:rFonts w:ascii="Times New Roman" w:hAnsi="Times New Roman"/>
          <w:sz w:val="28"/>
          <w:szCs w:val="28"/>
          <w:lang w:val="ru-RU"/>
        </w:rPr>
        <w:t>.</w:t>
      </w:r>
      <w:r w:rsidR="00866D0B" w:rsidRPr="00CA4934">
        <w:rPr>
          <w:rFonts w:ascii="Times New Roman" w:hAnsi="Times New Roman"/>
          <w:sz w:val="28"/>
          <w:szCs w:val="28"/>
          <w:lang w:val="ru-RU"/>
        </w:rPr>
        <w:t>1.</w:t>
      </w:r>
      <w:r w:rsidR="00866D0B" w:rsidRPr="00CA4934">
        <w:rPr>
          <w:rFonts w:ascii="Times New Roman" w:eastAsia="SchoolBookSanPin" w:hAnsi="Times New Roman"/>
          <w:sz w:val="28"/>
          <w:szCs w:val="28"/>
          <w:lang w:val="ru-RU"/>
        </w:rPr>
        <w:t>Целевой раздел.</w:t>
      </w:r>
    </w:p>
    <w:p w:rsidR="00866D0B" w:rsidRPr="00CA4934" w:rsidRDefault="00113FC4"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w:t>
      </w:r>
      <w:r w:rsidR="006444ED" w:rsidRPr="00CA4934">
        <w:rPr>
          <w:rFonts w:ascii="Times New Roman" w:hAnsi="Times New Roman"/>
          <w:sz w:val="28"/>
          <w:szCs w:val="28"/>
          <w:lang w:val="ru-RU"/>
        </w:rPr>
        <w:t>5</w:t>
      </w:r>
      <w:r w:rsidRPr="00CA4934">
        <w:rPr>
          <w:rFonts w:ascii="Times New Roman" w:hAnsi="Times New Roman"/>
          <w:sz w:val="28"/>
          <w:szCs w:val="28"/>
          <w:lang w:val="ru-RU"/>
        </w:rPr>
        <w:t>.</w:t>
      </w:r>
      <w:r w:rsidR="00866D0B" w:rsidRPr="00CA4934">
        <w:rPr>
          <w:rFonts w:ascii="Times New Roman" w:hAnsi="Times New Roman"/>
          <w:sz w:val="28"/>
          <w:szCs w:val="28"/>
          <w:lang w:val="ru-RU"/>
        </w:rPr>
        <w:t>1.1.</w:t>
      </w:r>
      <w:r w:rsidR="00866D0B" w:rsidRPr="00CA4934">
        <w:rPr>
          <w:rFonts w:ascii="Times New Roman" w:eastAsia="SchoolBookSanPin" w:hAnsi="Times New Roman"/>
          <w:sz w:val="28"/>
          <w:szCs w:val="28"/>
          <w:lang w:val="ru-RU"/>
        </w:rPr>
        <w:t>Программа формирования универсальных учебных действий(далее – УУД) у обучающихся должна обеспечивать: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способности к саморазвитию и самосовершенствованию;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внутренней позиции личности, регулятивных, познавательных, коммуникативных УУД у обучающихся;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повышение эффективности усвоения знаний и учебных действий, </w:t>
      </w:r>
      <w:r w:rsidRPr="00CA4934">
        <w:rPr>
          <w:rFonts w:ascii="Times New Roman" w:eastAsia="SchoolBookSanPin" w:hAnsi="Times New Roman"/>
          <w:sz w:val="28"/>
          <w:szCs w:val="28"/>
          <w:lang w:val="ru-RU"/>
        </w:rPr>
        <w:lastRenderedPageBreak/>
        <w:t>формирования компетенций в предметных областях, учебно-исследовательскойи проектной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взрослымив совместной учебно-исследовательской и проектной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и развитие компетенций обучающихся в области использования ИКТ;</w:t>
      </w:r>
    </w:p>
    <w:p w:rsidR="00CF5F6C"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уровне общего пользования, включая владение ИКТ, поиском, анализоми передачей информации, презентацией выполненных работ, основами информационной безопасности, умением безопасного использования средств ИКТи Интернет, формирование культуры пользования ИКТ;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знаний и навыков в области финансовой грамотностии устойчивого развития общества.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1.2.</w:t>
      </w:r>
      <w:r w:rsidR="00866D0B" w:rsidRPr="00CA4934">
        <w:rPr>
          <w:rFonts w:ascii="Times New Roman" w:eastAsia="SchoolBookSanPin" w:hAnsi="Times New Roman"/>
          <w:sz w:val="28"/>
          <w:szCs w:val="28"/>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1.3.</w:t>
      </w:r>
      <w:r w:rsidR="00866D0B" w:rsidRPr="00CA4934">
        <w:rPr>
          <w:rFonts w:ascii="Times New Roman" w:eastAsia="SchoolBookSanPin" w:hAnsi="Times New Roman"/>
          <w:sz w:val="28"/>
          <w:szCs w:val="28"/>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овладение умениями замещения, моделирования, кодированияи декодирования информации, логическими операциями, включая общие приемы решения задач (универсальные учебные познавательные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приобретение ими умения учитывать позицию собеседника, организовыватьи осуществлять сотрудничество, коррекцию с педагогическими работникамии со сверстниками, передавать информацию и отображать предметное содержаниеи условия деятельности и речи, учитывать разные мнения и интересы, аргументировать и обосновывать свою позицию, задавать вопросы, необходимые </w:t>
      </w:r>
      <w:r w:rsidRPr="00CA4934">
        <w:rPr>
          <w:rFonts w:ascii="Times New Roman" w:eastAsia="SchoolBookSanPin" w:hAnsi="Times New Roman"/>
          <w:sz w:val="28"/>
          <w:szCs w:val="28"/>
          <w:lang w:val="ru-RU"/>
        </w:rPr>
        <w:lastRenderedPageBreak/>
        <w:t>для организации собственной деятельности и сотрудничества с партнером (универсальные учебные коммуникативные действия);</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прибретение способности принимать </w:t>
      </w:r>
      <w:r w:rsidR="00866D0B" w:rsidRPr="00CA4934">
        <w:rPr>
          <w:rFonts w:ascii="Times New Roman" w:eastAsia="SchoolBookSanPin" w:hAnsi="Times New Roman"/>
          <w:sz w:val="28"/>
          <w:szCs w:val="28"/>
          <w:lang w:val="ru-RU"/>
        </w:rPr>
        <w:t>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w:t>
      </w:r>
      <w:r w:rsidR="00866D0B" w:rsidRPr="00CA4934">
        <w:rPr>
          <w:rFonts w:ascii="Times New Roman" w:eastAsia="SchoolBookSanPin" w:hAnsi="Times New Roman"/>
          <w:sz w:val="28"/>
          <w:szCs w:val="28"/>
          <w:lang w:val="ru-RU"/>
        </w:rPr>
        <w:t>Содержательный раздел.</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2.1</w:t>
      </w:r>
      <w:r w:rsidR="00866D0B" w:rsidRPr="00CA4934">
        <w:rPr>
          <w:rFonts w:ascii="Times New Roman" w:eastAsia="SchoolBookSanPin" w:hAnsi="Times New Roman"/>
          <w:sz w:val="28"/>
          <w:szCs w:val="28"/>
          <w:lang w:val="ru-RU"/>
        </w:rPr>
        <w:t>Программа формирования УУД у обучающихся должна содержать: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2.2</w:t>
      </w:r>
      <w:r w:rsidR="00866D0B" w:rsidRPr="00CA4934">
        <w:rPr>
          <w:rFonts w:ascii="Times New Roman" w:eastAsia="SchoolBookSanPin" w:hAnsi="Times New Roman"/>
          <w:sz w:val="28"/>
          <w:szCs w:val="28"/>
          <w:lang w:val="ru-RU"/>
        </w:rPr>
        <w:t>Описание взаимосвязи УУД с содержанием учебных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фиксируетсяв рабочих программах.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соотнесении с предметными результатами по основным разделам и темам учебного содержания;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разделе «Основные виды деятельности» тематического планирования.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2.3. </w:t>
      </w:r>
      <w:r w:rsidR="00866D0B" w:rsidRPr="00CA4934">
        <w:rPr>
          <w:rFonts w:ascii="Times New Roman" w:eastAsia="SchoolBookSanPin" w:hAnsi="Times New Roma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2.3.1. </w:t>
      </w:r>
      <w:r w:rsidR="00866D0B" w:rsidRPr="00CA4934">
        <w:rPr>
          <w:rFonts w:ascii="Times New Roman" w:eastAsia="SchoolBookSanPin" w:hAnsi="Times New Roman"/>
          <w:sz w:val="28"/>
          <w:szCs w:val="28"/>
          <w:lang w:val="ru-RU"/>
        </w:rPr>
        <w:t>Русский язык и литература.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2.3.1.1. </w:t>
      </w:r>
      <w:r w:rsidR="00866D0B" w:rsidRPr="00CA4934">
        <w:rPr>
          <w:rFonts w:ascii="Times New Roman" w:eastAsia="SchoolBookSanPin" w:hAnsi="Times New Roman"/>
          <w:sz w:val="28"/>
          <w:szCs w:val="28"/>
          <w:lang w:val="ru-RU"/>
        </w:rPr>
        <w:t xml:space="preserve">Формирование универсальных учебных познавательных действийв </w:t>
      </w:r>
      <w:r w:rsidR="00866D0B" w:rsidRPr="00CA4934">
        <w:rPr>
          <w:rFonts w:ascii="Times New Roman" w:eastAsia="SchoolBookSanPin" w:hAnsi="Times New Roman"/>
          <w:sz w:val="28"/>
          <w:szCs w:val="28"/>
          <w:lang w:val="ru-RU"/>
        </w:rPr>
        <w:lastRenderedPageBreak/>
        <w:t>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анализаязыковых единиц, текстов различных функциональных разновидностей языка, функционально-смысловых типов речи и жанров.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способ решения учебной задачи при работес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фактахи наблюдениях над текстом.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дефицит литературной и другой информации, данных, необходимых для решения поставленной учебной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w:t>
      </w:r>
      <w:r w:rsidRPr="00CA4934">
        <w:rPr>
          <w:rFonts w:ascii="Times New Roman" w:eastAsia="SchoolBookSanPin" w:hAnsi="Times New Roman"/>
          <w:sz w:val="28"/>
          <w:szCs w:val="28"/>
          <w:lang w:val="ru-RU"/>
        </w:rPr>
        <w:lastRenderedPageBreak/>
        <w:t>проверку гипотезы; аргументировать свою позицию, мнение.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исследованияв устной и письменной форме, в виде электронной презентации, схемы, таблицы, диаграммы и других.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Овладеть инструментами оценки достоверности полученных выводови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событий и их последствияв аналогичных или сходных ситуациях, а также выдвигать предположенияоб их развитии в новых условиях и контекстах, в том числе в литературных произведениях.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w:t>
      </w:r>
      <w:r w:rsidR="003D3E50" w:rsidRPr="00CA4934">
        <w:rPr>
          <w:rFonts w:ascii="Times New Roman" w:eastAsia="SchoolBookSanPin" w:hAnsi="Times New Roman"/>
          <w:sz w:val="28"/>
          <w:szCs w:val="28"/>
          <w:lang w:val="ru-RU"/>
        </w:rPr>
        <w:t>ы</w:t>
      </w:r>
      <w:r w:rsidR="00866D0B" w:rsidRPr="00CA4934">
        <w:rPr>
          <w:rFonts w:ascii="Times New Roman" w:eastAsia="SchoolBookSanPin" w:hAnsi="Times New Roman"/>
          <w:sz w:val="28"/>
          <w:szCs w:val="28"/>
          <w:lang w:val="ru-RU"/>
        </w:rPr>
        <w:t xml:space="preserve"> с информацией.</w:t>
      </w:r>
    </w:p>
    <w:p w:rsidR="00866D0B" w:rsidRPr="00CA4934" w:rsidRDefault="00CF5F6C"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обобщать, систематизировать и интерпретироватьинформацию,</w:t>
      </w:r>
      <w:r w:rsidR="00866D0B" w:rsidRPr="00CA4934">
        <w:rPr>
          <w:rFonts w:ascii="Times New Roman" w:eastAsia="SchoolBookSanPin" w:hAnsi="Times New Roman"/>
          <w:sz w:val="28"/>
          <w:szCs w:val="28"/>
          <w:lang w:val="ru-RU"/>
        </w:rPr>
        <w:t xml:space="preserve">,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w:t>
      </w:r>
      <w:r w:rsidR="00866D0B" w:rsidRPr="00CA4934">
        <w:rPr>
          <w:rFonts w:ascii="Times New Roman" w:eastAsia="SchoolBookSanPin" w:hAnsi="Times New Roman"/>
          <w:sz w:val="28"/>
          <w:szCs w:val="28"/>
          <w:lang w:val="ru-RU"/>
        </w:rPr>
        <w:lastRenderedPageBreak/>
        <w:t>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различные виды аудирования (выборочное, ознакомительное, детальное) и чтения (изучающее, ознакомительное, просмотровое, поисковое)в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текстс точки зрения использованных в нем языковых средств; оценивать достоверность содержащейся в тексте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задачи,и восполнять его путем использования других источников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 формулировать аргументы, подтверждающуюили опровергающую позицию автора текста и собственную точку зренияна проблему текста, в анализируемом тексте и других источниках.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выбирать оптимальную форму представления литературнойи другой информации (текст, презентация, таблица, схема) в зависимостиот коммуникативной установки.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Владеть различными видами монолога и диалога, формулировать в устнойи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зренияпо </w:t>
      </w:r>
      <w:r w:rsidRPr="00CA4934">
        <w:rPr>
          <w:rFonts w:ascii="Times New Roman" w:eastAsia="SchoolBookSanPin" w:hAnsi="Times New Roman"/>
          <w:sz w:val="28"/>
          <w:szCs w:val="28"/>
          <w:lang w:val="ru-RU"/>
        </w:rPr>
        <w:lastRenderedPageBreak/>
        <w:t>поставленной проблеме.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отношениек суждениям собеседников.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речевую рефлексию (выявлять коммуникативные неудачии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Управлять собственными эмоциями, корректно выражать их в процессе речевого общения.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2.3.1.</w:t>
      </w:r>
      <w:r w:rsidRPr="00CA4934">
        <w:rPr>
          <w:rFonts w:ascii="Times New Roman" w:hAnsi="Times New Roman"/>
          <w:sz w:val="28"/>
          <w:szCs w:val="28"/>
          <w:lang w:val="ru-RU"/>
        </w:rPr>
        <w:t>5</w:t>
      </w:r>
      <w:r w:rsidR="00866D0B" w:rsidRPr="00CA4934">
        <w:rPr>
          <w:rFonts w:ascii="Times New Roman" w:hAnsi="Times New Roman"/>
          <w:sz w:val="28"/>
          <w:szCs w:val="28"/>
          <w:lang w:val="ru-RU"/>
        </w:rPr>
        <w:t>.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социокультурными нормами и нормами речевого поведенияв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презентациии особенностей аудитории и в соответствии с этим составлять устные и письменные тексты с использованием иллюстративного материала.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2.3.2. </w:t>
      </w:r>
      <w:r w:rsidR="00866D0B" w:rsidRPr="00CA4934">
        <w:rPr>
          <w:rFonts w:ascii="Times New Roman" w:eastAsia="SchoolBookSanPin" w:hAnsi="Times New Roman"/>
          <w:sz w:val="28"/>
          <w:szCs w:val="28"/>
          <w:lang w:val="ru-RU"/>
        </w:rPr>
        <w:t>Иностранный язык.</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устанавливать аналогии, между способами выражения мысли средствами родного и иностранного языков.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Сравнивать, упорядочивать, классифицировать языковые единицы и языковые явления иностранного языка, разные типы высказывания.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Моделировать отношения между объектами (членами предложения, структурными единицами диалога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Выдвигать гипотезы (например, об употреблении глагола-связкив иностранном языке); обосновывать, аргументировать свои суждения, выводы.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rsidR="00727DF1"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Сравнивать языковые единицы разного уровня (звуки, буквы, слова, речевые клише, грамматические явления, тексты и </w:t>
      </w:r>
      <w:r w:rsidR="00727DF1" w:rsidRPr="00CA4934">
        <w:rPr>
          <w:rFonts w:ascii="Times New Roman" w:eastAsia="SchoolBookSanPin" w:hAnsi="Times New Roman"/>
          <w:sz w:val="28"/>
          <w:szCs w:val="28"/>
          <w:lang w:val="ru-RU"/>
        </w:rPr>
        <w:t>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Пользоваться классификациями (по типу чтения, по типу высказыванияи другим).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графически(в таблицах, диаграммах).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Фиксировать информацию доступными средствами (в виде ключевых слов, плана).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достоверность информации, полученной из иноязычных источников.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2.3.2.3. 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эмоциив соответствии с условиями и целями общения.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смысловое чтение текста с учетом коммуникативной задачии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восстанавливать текст с опущенными в учебных целях фрагментами.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состоящегоиз вопросов или утверждений).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Удерживать цель деятельности; планировать выполнение учебной задачи, выбирать и аргументировать способ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Оказывать влияние на речевое поведение партнера (например, поощряяего продолжать поиск совместного решения поставленной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Корректировать деятельность с учетом возникших трудностей, ошибок, новых данных или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процесс и общий результат деятельности; анализироватьи оценивать собственную работу: меру собственной самостоятельности, затруднения, дефициты, ошибки и другие.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2.3.3. </w:t>
      </w:r>
      <w:r w:rsidR="00866D0B" w:rsidRPr="00CA4934">
        <w:rPr>
          <w:rFonts w:ascii="Times New Roman" w:eastAsia="SchoolBookSanPin" w:hAnsi="Times New Roman"/>
          <w:sz w:val="28"/>
          <w:szCs w:val="28"/>
          <w:lang w:val="ru-RU"/>
        </w:rPr>
        <w:t>Математика и информатика.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качества, свойства, характеристики математических объектов.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свойства и признаки объектов.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упорядочивать, классифицировать числа, величины, выражения, формулы, графики, геометрические фигуры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связи и отношения, проводить аналогии, распознавать зависимости между объектами.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изменения и находить закономерности.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логические связки «и», «или», «если ..., то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Обобщать и конкретизировать; строить заключения от общего к частномуи от частного к общему.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кванторы «все», «всякий», «любой», «некоторый», «существует»; приводить пример и контрпример.</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Различать, распознавать верные и неверные утверждения.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Выражать отношения, зависимости, правила, закономерности с помощью формул.</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Моделировать отношения между объектами, использовать символьныеи графические модели.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Воспроизводить и строить логические цепочки утверждений, прямыеи от противного.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противоречия в рассуждениях.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Создавать, применять и преобразовывать знаки и символы, модели и схемы </w:t>
      </w:r>
      <w:r w:rsidRPr="00CA4934">
        <w:rPr>
          <w:rFonts w:ascii="Times New Roman" w:eastAsia="SchoolBookSanPin" w:hAnsi="Times New Roman"/>
          <w:sz w:val="28"/>
          <w:szCs w:val="28"/>
          <w:lang w:val="ru-RU"/>
        </w:rPr>
        <w:lastRenderedPageBreak/>
        <w:t>для решения учебных и познавательных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задачии заданных критериев.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Доказывать, обосновывать, аргументировать свои суждения, выводы, закономерности и результаты.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Дописывать выводы, результаты опытов, экспериментов, исследований, используя математический язык и символику.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Переводить вербальную информацию в графическую форму и наоборот.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недостаточность и избыточность информации, данных, необходимых для решения учебной или практической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Распознавать неверную информацию, данные, утверждения; устанавливать противоречия в фактах,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ошибки в неверных утверждениях и исправлять их.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Выстраивать и представлять в письменной форме логику решения задачи, </w:t>
      </w:r>
      <w:r w:rsidRPr="00CA4934">
        <w:rPr>
          <w:rFonts w:ascii="Times New Roman" w:eastAsia="SchoolBookSanPin" w:hAnsi="Times New Roman"/>
          <w:sz w:val="28"/>
          <w:szCs w:val="28"/>
          <w:lang w:val="ru-RU"/>
        </w:rPr>
        <w:lastRenderedPageBreak/>
        <w:t>доказательства, исследования, подкрепляя пояснениями, обоснованиямив текстовом и графическом виде.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цель совместной информационной деятельности по сбору, обработке, передаче, формализации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направлениюи координируя свои действия с другими членами команды.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качество своего вклада в общий информационный продуктпо критериям, самостоятельно сформулированным участниками взаимодействия.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2.3.3.5. 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Удерживать цель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выполнение учебной задачи, выбирать и аргументировать способ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2.3.4. </w:t>
      </w:r>
      <w:r w:rsidR="00866D0B" w:rsidRPr="00CA4934">
        <w:rPr>
          <w:rFonts w:ascii="Times New Roman" w:eastAsia="SchoolBookSanPin" w:hAnsi="Times New Roman"/>
          <w:sz w:val="28"/>
          <w:szCs w:val="28"/>
          <w:lang w:val="ru-RU"/>
        </w:rPr>
        <w:t>Естественнонаучные предметы.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Выдвигать гипотезы, объясняющие простые явления, например, почему останавливается движущееся по горизонтальной поверхности тело; почемув жаркую </w:t>
      </w:r>
      <w:r w:rsidRPr="00CA4934">
        <w:rPr>
          <w:rFonts w:ascii="Times New Roman" w:eastAsia="SchoolBookSanPin" w:hAnsi="Times New Roman"/>
          <w:sz w:val="28"/>
          <w:szCs w:val="28"/>
          <w:lang w:val="ru-RU"/>
        </w:rPr>
        <w:lastRenderedPageBreak/>
        <w:t>погоду в светлой одежде прохладнее, чем в темной.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Исследование явления теплообмена при смешивании холодной и горячей воды.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Исследование процесса испарения различных жидкостей.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кислотыс цинком.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оригинальный текст, посвященный использованию звука(или ультразвука) в технике (эхолокация, ультразвук в медицине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Выполнять задания по тексту (смысловое чтение).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Сопоставлять свои суждения с суждениями других участников дискуссии,при выявлении различий и сходства позиций по отношению к обсуждаемой естественнонаучной проблеме.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Выражать свою точку зрения на решение естественнонаучной задачив устных и письменных текстах.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00D73B0F" w:rsidRPr="00CA4934">
        <w:rPr>
          <w:rFonts w:ascii="Times New Roman" w:hAnsi="Times New Roman"/>
          <w:sz w:val="28"/>
          <w:szCs w:val="28"/>
          <w:lang w:val="ru-RU"/>
        </w:rPr>
        <w:t>человек</w:t>
      </w:r>
      <w:r w:rsidRPr="00CA4934">
        <w:rPr>
          <w:rFonts w:ascii="Times New Roman" w:eastAsia="SchoolBookSanPin" w:hAnsi="Times New Roman"/>
          <w:sz w:val="28"/>
          <w:szCs w:val="28"/>
          <w:lang w:val="ru-RU"/>
        </w:rPr>
        <w:t>.</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свой вклад в решение естественнонаучной проблемыпо критериям, самостоятельно сформулированным участниками команды.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2.3.4.5. 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Выявление проблем в жизненных и учебных ситуациях, требующихдля решения проявлений естественнонаучной грамотности.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66D0B"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Выработка оценки ситуации</w:t>
      </w:r>
      <w:r w:rsidR="00866D0B" w:rsidRPr="00CA4934">
        <w:rPr>
          <w:rFonts w:ascii="Times New Roman" w:eastAsia="SchoolBookSanPin" w:hAnsi="Times New Roman"/>
          <w:sz w:val="28"/>
          <w:szCs w:val="28"/>
          <w:lang w:val="ru-RU"/>
        </w:rPr>
        <w:t>, возникшей при решении естественнонаучной задачи, и при выдвижении плана изменения ситуации в случае необходимости.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Объяснение причин достижения (недостижения) результатов деятельностипо решению естественнонаучной задачи, выполнении естественно-научного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Оценка соответствия результата решения естественнонаучной проблемы поставленным целям и условиям.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Готовность ставить себя на место другого человека в ходе спораили дискуссии </w:t>
      </w:r>
      <w:r w:rsidRPr="00CA4934">
        <w:rPr>
          <w:rFonts w:ascii="Times New Roman" w:eastAsia="SchoolBookSanPin" w:hAnsi="Times New Roman"/>
          <w:sz w:val="28"/>
          <w:szCs w:val="28"/>
          <w:lang w:val="ru-RU"/>
        </w:rPr>
        <w:lastRenderedPageBreak/>
        <w:t>по естественнонаучной проблеме, интерпретации результатов естественнонаучного исследования; готовность понимать мотивы, намеренияи логику другого.</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2.3.5. </w:t>
      </w:r>
      <w:r w:rsidR="00866D0B" w:rsidRPr="00CA4934">
        <w:rPr>
          <w:rFonts w:ascii="Times New Roman" w:eastAsia="SchoolBookSanPin" w:hAnsi="Times New Roman"/>
          <w:sz w:val="28"/>
          <w:szCs w:val="28"/>
          <w:lang w:val="ru-RU"/>
        </w:rPr>
        <w:t>Общественно-научные предметы.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2.3.5.1. 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логических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Систематизировать, классифицировать и обобщать исторические факты.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Составлять синхронистические и систематические таблицы.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и характеризовать существенные признаки исторических явлений, процессов.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Выявлять причины и следствия исторических событий и процессов.</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Соотносить результаты своего исследования с уже имеющимися данными, оценивать их значимость.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лети несовершеннолетних в возрасте от 14 до 18 лет, мораль и право.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Определять конструктивные модели поведения в конфликтной ситуации, </w:t>
      </w:r>
      <w:r w:rsidRPr="00CA4934">
        <w:rPr>
          <w:rFonts w:ascii="Times New Roman" w:eastAsia="SchoolBookSanPin" w:hAnsi="Times New Roman"/>
          <w:sz w:val="28"/>
          <w:szCs w:val="28"/>
          <w:lang w:val="ru-RU"/>
        </w:rPr>
        <w:lastRenderedPageBreak/>
        <w:t>находить конструктивное разрешение конфликта.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Преобразовывать статистическую и визуальную информацию о достижениях России в текст.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Вносить коррективы в моделируемую экономическую деятельность на основе изменившихся ситуаций.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Выступать с сообщениями в соответствии с особенностями аудиториии регламентом.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и объяснять взаимосвязи между правами человекаи гражданина и обязанностями граждан.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Объяснять причины смены дня и ночи и времен года.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Устанавливать эмпирические зависимости между продолжительностью дняи географической широтой местности, между высотой Солнца над горизонтоми географической широтой местности на основе анализа данных наблюдений.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формы рельефа суши по высоте и по внешнему облику.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Классифицировать острова по происхождению.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составлять план решения учебной географической задачи.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2.3.5.2. 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базовых исследовательских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наблюденийв табличной и (или) графической форме.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поиск ответов на которые необходимдля прогнозирования изменения численности населения Российской Федерациив будущем.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Представлять результаты фенологических наблюдений и наблюденийза </w:t>
      </w:r>
      <w:r w:rsidRPr="00CA4934">
        <w:rPr>
          <w:rFonts w:ascii="Times New Roman" w:eastAsia="SchoolBookSanPin" w:hAnsi="Times New Roman"/>
          <w:sz w:val="28"/>
          <w:szCs w:val="28"/>
          <w:lang w:val="ru-RU"/>
        </w:rPr>
        <w:lastRenderedPageBreak/>
        <w:t>погодой в различной форме (табличной, графической, географического описания).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небольшое исследование роли традиций в обществе.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2.3.5.3. </w:t>
      </w:r>
      <w:r w:rsidR="00866D0B" w:rsidRPr="00CA4934">
        <w:rPr>
          <w:rFonts w:ascii="Times New Roman" w:eastAsia="SchoolBookSanPin" w:hAnsi="Times New Roman"/>
          <w:sz w:val="28"/>
          <w:szCs w:val="28"/>
          <w:lang w:val="ru-RU"/>
        </w:rPr>
        <w:t>Формирование универсальных учебных познавательных действийв части работы с информацией.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поиск необходимой исторической информации в учебнойи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информированностии позицией авторов.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поиск необходимой исторической информации в учебнойи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w:t>
      </w:r>
      <w:r w:rsidRPr="00CA4934">
        <w:rPr>
          <w:rFonts w:ascii="Times New Roman" w:eastAsia="SchoolBookSanPin" w:hAnsi="Times New Roman"/>
          <w:sz w:val="28"/>
          <w:szCs w:val="28"/>
          <w:lang w:val="ru-RU"/>
        </w:rPr>
        <w:lastRenderedPageBreak/>
        <w:t>данных), необходимые для изучения особенностей хозяйства России.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информацию, недостающую для решения той или иной задачи.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Извлекать информацию о правах и обязанностях </w:t>
      </w:r>
      <w:r w:rsidR="00181A1D" w:rsidRPr="00CA4934">
        <w:rPr>
          <w:rFonts w:ascii="Times New Roman" w:eastAsia="SchoolBookSanPin" w:hAnsi="Times New Roman"/>
          <w:sz w:val="28"/>
          <w:szCs w:val="28"/>
          <w:lang w:val="ru-RU"/>
        </w:rPr>
        <w:t xml:space="preserve">обучающегося </w:t>
      </w:r>
      <w:r w:rsidRPr="00CA4934">
        <w:rPr>
          <w:rFonts w:ascii="Times New Roman" w:eastAsia="SchoolBookSanPin" w:hAnsi="Times New Roman"/>
          <w:sz w:val="28"/>
          <w:szCs w:val="28"/>
          <w:lang w:val="ru-RU"/>
        </w:rPr>
        <w:t>из разных адаптированных источников (в том числе учебных материалов): заполнять таблицу и составлять план.</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обобщать текстовую и статистическую информациюоб отклоняющемся поведении, его причинах и негативных последствияхиз адаптированных источников (в том числе учебных материалов) и публикаций СМИ.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Представлять информацию в виде кратких выводов 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поиск информации о роли непрерывного образованияв современном обществе в разных источниках информации: сопоставлятьи обобщать информацию, представленную в разных формах (описательную, графическую, аудиовизуальную).</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2.3.5.4. </w:t>
      </w:r>
      <w:r w:rsidR="00866D0B" w:rsidRPr="00CA4934">
        <w:rPr>
          <w:rFonts w:ascii="Times New Roman" w:eastAsia="SchoolBookSanPin" w:hAnsi="Times New Roman"/>
          <w:sz w:val="28"/>
          <w:szCs w:val="28"/>
          <w:lang w:val="ru-RU"/>
        </w:rPr>
        <w:t>Формирование универсальных учебных коммуникативных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характер отношений между людьми в различных историческихи современных ситуациях, событиях.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значение совместной деятельности, сотрудничества людейв разных сферах в различные исторические эпохи.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презентацию выполненной самостоятельной работыпо истории, проявляя способность к диалогу с аудиторией.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причины социальных и межличностных конфликтов, моделировать варианты выхода из конфликтной ситуации.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Выражать свою точку зрения, участвовать в дискуссии.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культурс точки зрения их соответствия духовным традициям общества.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выполнения учебного географического проектас исходной задачей и оценивать вклад каждого члена команды в достижение результатов, разделять сферу ответственности.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участвоватьв обсуждении.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Сравнивать результаты выполнения учебного географического проектас исходной задачей и вклад каждого члена команды в достижение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Разделять сферу ответственности.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2.3.5.5. </w:t>
      </w:r>
      <w:r w:rsidR="00866D0B" w:rsidRPr="00CA4934">
        <w:rPr>
          <w:rFonts w:ascii="Times New Roman" w:eastAsia="SchoolBookSanPin" w:hAnsi="Times New Roman"/>
          <w:sz w:val="28"/>
          <w:szCs w:val="28"/>
          <w:lang w:val="ru-RU"/>
        </w:rPr>
        <w:t>Формирование универсальных учебных регулятивных действий.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Раскрывать смысл и значение целенаправленной деятельности людейв истории – на уровне отдельно взятых личностей (правителей, общественных деятелей, ученых, деятелей культуры и другие) и общества в целом(при характеристике целей и задач социальных движений, реформ и революцийи другого).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содержащейсяв учебной и исторической литературе.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Самостоятельно составлять алгоритм решения географических задачи выбирать способ их решения с учетом имеющихся ресурсов и собственных возможностей, аргументировать предлагаемые варианты решений.</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2.4. </w:t>
      </w:r>
      <w:r w:rsidR="00866D0B" w:rsidRPr="00CA4934">
        <w:rPr>
          <w:rFonts w:ascii="Times New Roman" w:eastAsia="SchoolBookSanPin" w:hAnsi="Times New Roman"/>
          <w:sz w:val="28"/>
          <w:szCs w:val="28"/>
          <w:lang w:val="ru-RU"/>
        </w:rPr>
        <w:t>Особенности реализации основных направлений и формучебно-исследовательской и проектной деятельности в рамках урочнойи внеурочной деятельности.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2.4.1. </w:t>
      </w:r>
      <w:r w:rsidR="00866D0B" w:rsidRPr="00CA4934">
        <w:rPr>
          <w:rFonts w:ascii="Times New Roman" w:eastAsia="SchoolBookSanPin" w:hAnsi="Times New Roma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2.4.2. </w:t>
      </w:r>
      <w:r w:rsidR="00866D0B" w:rsidRPr="00CA4934">
        <w:rPr>
          <w:rFonts w:ascii="Times New Roman" w:eastAsia="SchoolBookSanPin" w:hAnsi="Times New Roman"/>
          <w:sz w:val="28"/>
          <w:szCs w:val="28"/>
          <w:lang w:val="ru-RU"/>
        </w:rPr>
        <w:t>Организация УИПД призвана обеспечивать формированиеу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2.4.3. </w:t>
      </w:r>
      <w:r w:rsidR="00866D0B" w:rsidRPr="00CA4934">
        <w:rPr>
          <w:rFonts w:ascii="Times New Roman" w:eastAsia="SchoolBookSanPin" w:hAnsi="Times New Roman"/>
          <w:sz w:val="28"/>
          <w:szCs w:val="28"/>
          <w:lang w:val="ru-RU"/>
        </w:rPr>
        <w:t xml:space="preserve">УИПД обучающихся должна быть сориентированана формирование и развитие у </w:t>
      </w:r>
      <w:r w:rsidR="004B3F70" w:rsidRPr="00CA4934">
        <w:rPr>
          <w:rFonts w:ascii="Times New Roman" w:eastAsia="SchoolBookSanPin" w:hAnsi="Times New Roman"/>
          <w:sz w:val="28"/>
          <w:szCs w:val="28"/>
          <w:lang w:val="ru-RU"/>
        </w:rPr>
        <w:t>обучающихся</w:t>
      </w:r>
      <w:r w:rsidR="00866D0B" w:rsidRPr="00CA4934">
        <w:rPr>
          <w:rFonts w:ascii="Times New Roman" w:eastAsia="SchoolBookSanPin" w:hAnsi="Times New Roman"/>
          <w:sz w:val="28"/>
          <w:szCs w:val="28"/>
          <w:lang w:val="ru-RU"/>
        </w:rPr>
        <w:t>научного способа мышления, устойчивого познавательного интереса, готовности к постоянному саморазвитиюи самообразованию, способности к проявлению самостоятельности и творчествапри решении личностно и социально значимых проблем.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2.4.4. </w:t>
      </w:r>
      <w:r w:rsidR="00866D0B" w:rsidRPr="00CA4934">
        <w:rPr>
          <w:rFonts w:ascii="Times New Roman" w:eastAsia="SchoolBookSanPin" w:hAnsi="Times New Roman"/>
          <w:sz w:val="28"/>
          <w:szCs w:val="28"/>
          <w:lang w:val="ru-RU"/>
        </w:rPr>
        <w:t>УИПД может осуществляться обучающимися индивидуальнои коллективно (в составе малых групп, класса).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2.4.5. </w:t>
      </w:r>
      <w:r w:rsidR="00866D0B" w:rsidRPr="00CA4934">
        <w:rPr>
          <w:rFonts w:ascii="Times New Roman" w:eastAsia="SchoolBookSanPin" w:hAnsi="Times New Roman"/>
          <w:sz w:val="28"/>
          <w:szCs w:val="28"/>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w:t>
      </w:r>
      <w:r w:rsidR="004B3F70" w:rsidRPr="00CA4934">
        <w:rPr>
          <w:rFonts w:ascii="Times New Roman" w:eastAsia="SchoolBookSanPin" w:hAnsi="Times New Roman"/>
          <w:sz w:val="28"/>
          <w:szCs w:val="28"/>
          <w:lang w:val="ru-RU"/>
        </w:rPr>
        <w:t>обучающихся</w:t>
      </w:r>
      <w:r w:rsidR="00866D0B" w:rsidRPr="00CA4934">
        <w:rPr>
          <w:rFonts w:ascii="Times New Roman" w:eastAsia="SchoolBookSanPin" w:hAnsi="Times New Roma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процессаих формирования.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lastRenderedPageBreak/>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2.4.6. </w:t>
      </w:r>
      <w:r w:rsidR="00866D0B" w:rsidRPr="00CA4934">
        <w:rPr>
          <w:rFonts w:ascii="Times New Roman" w:eastAsia="SchoolBookSanPin" w:hAnsi="Times New Roma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обучения)УИПД может быть реализована в дистанционном формате.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2.4.7. </w:t>
      </w:r>
      <w:r w:rsidR="00866D0B" w:rsidRPr="00CA4934">
        <w:rPr>
          <w:rFonts w:ascii="Times New Roman" w:eastAsia="SchoolBookSanPin" w:hAnsi="Times New Roman"/>
          <w:sz w:val="28"/>
          <w:szCs w:val="28"/>
          <w:lang w:val="ru-RU"/>
        </w:rPr>
        <w:t>Особенность учебно-исследовательской деятельности(далее – УИД) состоит в том, что она нацелена на решение обучающимися познавательной проблемы, носит теоретический характер, ориентированана получение обучающимися субъективно нового знания (ранее неизвестногоили мало известного), на организацию его теоретической опытно-экспериментальной проверки.</w:t>
      </w:r>
    </w:p>
    <w:p w:rsidR="00727DF1"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2.4.8. </w:t>
      </w:r>
      <w:r w:rsidR="00727DF1" w:rsidRPr="00CA4934">
        <w:rPr>
          <w:rFonts w:ascii="Times New Roman" w:eastAsia="SchoolBookSanPin" w:hAnsi="Times New Roman"/>
          <w:sz w:val="28"/>
          <w:szCs w:val="28"/>
          <w:lang w:val="ru-RU"/>
        </w:rPr>
        <w:t>Исследовательские задачи (</w:t>
      </w:r>
      <w:r w:rsidR="00271309" w:rsidRPr="00CA4934">
        <w:rPr>
          <w:rFonts w:ascii="Times New Roman" w:eastAsia="SchoolBookSanPin" w:hAnsi="Times New Roman"/>
          <w:sz w:val="28"/>
          <w:szCs w:val="28"/>
          <w:lang w:val="ru-RU"/>
        </w:rPr>
        <w:t>о</w:t>
      </w:r>
      <w:r w:rsidR="00727DF1" w:rsidRPr="00CA4934">
        <w:rPr>
          <w:rFonts w:ascii="Times New Roman" w:eastAsia="SchoolBookSanPin" w:hAnsi="Times New Roman"/>
          <w:sz w:val="28"/>
          <w:szCs w:val="28"/>
          <w:lang w:val="ru-RU"/>
        </w:rPr>
        <w:t>соб</w:t>
      </w:r>
      <w:r w:rsidR="00271309" w:rsidRPr="00CA4934">
        <w:rPr>
          <w:rFonts w:ascii="Times New Roman" w:eastAsia="SchoolBookSanPin" w:hAnsi="Times New Roman"/>
          <w:sz w:val="28"/>
          <w:szCs w:val="28"/>
          <w:lang w:val="ru-RU"/>
        </w:rPr>
        <w:t>ы</w:t>
      </w:r>
      <w:r w:rsidR="00727DF1" w:rsidRPr="00CA4934">
        <w:rPr>
          <w:rFonts w:ascii="Times New Roman" w:eastAsia="SchoolBookSanPin" w:hAnsi="Times New Roman"/>
          <w:sz w:val="28"/>
          <w:szCs w:val="28"/>
          <w:lang w:val="ru-RU"/>
        </w:rPr>
        <w:t>й особый вид педагогической установки) ориентированы: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формирование и развитие у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навыков поиска ответовна проблемные вопросы, предполагающие не использование имеющихсяу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знаний, а получение новых посредством размышлений, рассуждений, предположений, экспериментирования;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обобщения и формулировать выводына основе анализа полученных данных).</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2.4.9. </w:t>
      </w:r>
      <w:r w:rsidR="00866D0B" w:rsidRPr="00CA4934">
        <w:rPr>
          <w:rFonts w:ascii="Times New Roman" w:eastAsia="SchoolBookSanPin" w:hAnsi="Times New Roman"/>
          <w:sz w:val="28"/>
          <w:szCs w:val="28"/>
          <w:lang w:val="ru-RU"/>
        </w:rPr>
        <w:t>Осуществление УИД обучающимися включает в себя ряд этапов: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обоснование актуальности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собственно проведение исследования с обязательным поэтапным контролеми коррекцией результатов работ, проверка гипотезы;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2.4.10. </w:t>
      </w:r>
      <w:r w:rsidR="00866D0B" w:rsidRPr="00CA4934">
        <w:rPr>
          <w:rFonts w:ascii="Times New Roman" w:eastAsia="SchoolBookSanPin" w:hAnsi="Times New Roma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классеи в рамках выполнения домашних заданий, крайне ограничено и ориентированов первую очередь на реализацию задач предметного обучения.</w:t>
      </w:r>
    </w:p>
    <w:p w:rsidR="00727DF1"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2.4.11. </w:t>
      </w:r>
      <w:r w:rsidR="00727DF1" w:rsidRPr="00CA4934">
        <w:rPr>
          <w:rFonts w:ascii="Times New Roman" w:eastAsia="SchoolBookSanPin" w:hAnsi="Times New Roma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предметные учебные исследования;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междисциплинарные учебные исследования.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2.4.12. </w:t>
      </w:r>
      <w:r w:rsidR="00866D0B" w:rsidRPr="00CA4934">
        <w:rPr>
          <w:rFonts w:ascii="Times New Roman" w:eastAsia="SchoolBookSanPin" w:hAnsi="Times New Roman"/>
          <w:sz w:val="28"/>
          <w:szCs w:val="28"/>
          <w:lang w:val="ru-RU"/>
        </w:rPr>
        <w:t>В отличие от предметных учебных исследований, нацеленныхна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2.4.13. </w:t>
      </w:r>
      <w:r w:rsidR="00866D0B" w:rsidRPr="00CA4934">
        <w:rPr>
          <w:rFonts w:ascii="Times New Roman" w:eastAsia="SchoolBookSanPin" w:hAnsi="Times New Roma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одногоили нескольких изучаемых учебных предметов (курсов) в любой избранной области учебной деятельности в индивидуальном и групповом форматах.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2.4.14. </w:t>
      </w:r>
      <w:r w:rsidR="00866D0B" w:rsidRPr="00CA4934">
        <w:rPr>
          <w:rFonts w:ascii="Times New Roman" w:eastAsia="SchoolBookSanPin" w:hAnsi="Times New Roman"/>
          <w:sz w:val="28"/>
          <w:szCs w:val="28"/>
          <w:lang w:val="ru-RU"/>
        </w:rPr>
        <w:t>Формы организации исследовательской деятельности обучающихся могут быть следующие: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 с использованием интерактивной беседы в исследовательском ключе;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урок-эксперимент, позволяющий освоить элементы исследовательской деятельности (планирование и проведение эксперимента, обработка и анализего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урок-консультация;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мини-исследование в рамках домашнего задания.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2.4.15. </w:t>
      </w:r>
      <w:r w:rsidR="00866D0B" w:rsidRPr="00CA4934">
        <w:rPr>
          <w:rFonts w:ascii="Times New Roman" w:eastAsia="SchoolBookSanPin" w:hAnsi="Times New Roma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учебных исследовательских задач, предполагающих деятельность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в проблемной ситуации, поставленной перед ними учителем в рамках следующих теоретических вопросов: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(в каком направлении)... в какой степени… изменилось...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(каким образом)... в какой степени повлияло... на…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Какой (в чем проявилась)... насколько важной… была роль...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Каково (в чем проявилось)... как можно оценить… значение...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Что произойдет... как изменится..., если... ?</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одинили несколько проблемных вопросов.</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2.4.16. </w:t>
      </w:r>
      <w:r w:rsidR="00866D0B" w:rsidRPr="00CA4934">
        <w:rPr>
          <w:rFonts w:ascii="Times New Roman" w:eastAsia="SchoolBookSanPin" w:hAnsi="Times New Roman"/>
          <w:sz w:val="28"/>
          <w:szCs w:val="28"/>
          <w:lang w:val="ru-RU"/>
        </w:rPr>
        <w:t>Основными формами представления итогов учебных исследований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доклад, реферат;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статьи, обзоры, отчеты и заключения по итогам исследований по различным предметным областям.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организации УИД в рамках внеурочной деятельности.</w:t>
      </w:r>
    </w:p>
    <w:p w:rsidR="00727DF1"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2.4.17</w:t>
      </w:r>
      <w:r w:rsidR="00727DF1" w:rsidRPr="00CA4934">
        <w:rPr>
          <w:rFonts w:ascii="Times New Roman" w:hAnsi="Times New Roman"/>
          <w:sz w:val="28"/>
          <w:szCs w:val="28"/>
          <w:lang w:val="ru-RU"/>
        </w:rPr>
        <w:t xml:space="preserve">. </w:t>
      </w:r>
      <w:r w:rsidR="00727DF1" w:rsidRPr="00CA4934">
        <w:rPr>
          <w:rFonts w:ascii="Times New Roman" w:eastAsia="SchoolBookSanPin" w:hAnsi="Times New Roman"/>
          <w:sz w:val="28"/>
          <w:szCs w:val="28"/>
          <w:lang w:val="ru-RU"/>
        </w:rPr>
        <w:t>Особенности организации УИД в рамках внеурочной деятельности.</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Особенность УИД обучающихся в рамках внеурочной деятельности связанас тем, что в данном случае имеется достаточно времени на организациюи проведение развернутого и полноценного исследования.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2.4.18. </w:t>
      </w:r>
      <w:r w:rsidR="00866D0B" w:rsidRPr="00CA4934">
        <w:rPr>
          <w:rFonts w:ascii="Times New Roman" w:eastAsia="SchoolBookSanPin" w:hAnsi="Times New Roman"/>
          <w:sz w:val="28"/>
          <w:szCs w:val="28"/>
          <w:lang w:val="ru-RU"/>
        </w:rPr>
        <w:t xml:space="preserve">С учетом этого при организации УИД обучающихся во внеурочное </w:t>
      </w:r>
      <w:r w:rsidR="00866D0B" w:rsidRPr="00CA4934">
        <w:rPr>
          <w:rFonts w:ascii="Times New Roman" w:eastAsia="SchoolBookSanPin" w:hAnsi="Times New Roman"/>
          <w:sz w:val="28"/>
          <w:szCs w:val="28"/>
          <w:lang w:val="ru-RU"/>
        </w:rPr>
        <w:lastRenderedPageBreak/>
        <w:t>время целесообразно ориентироваться на реализацию нескольких направлений учебных исследований, основными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социально-гуманитарное;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филологическое;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естественнонаучное;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информационно-технологическое;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междисциплинарное.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Основными формами организации УИД во внеурочное время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конференция, семинар, дискуссия, диспут;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брифинг, интервью, телемост;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исследовательская практика, образовательные экспедиции, походы, поездки, экскурсии;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научно-исследовательское общество </w:t>
      </w:r>
      <w:r w:rsidR="00181A1D"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2.4.19. </w:t>
      </w:r>
      <w:r w:rsidR="00866D0B" w:rsidRPr="00CA4934">
        <w:rPr>
          <w:rFonts w:ascii="Times New Roman" w:eastAsia="SchoolBookSanPin" w:hAnsi="Times New Roma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письменная исследовательская работа (эссе, доклад, реферат);</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статьи, обзоры, отчеты и заключения по итогам исследований, проводимыхв рамках исследовательских экспедиций, обработки архивов, исследованийпо различным предметным областям.</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2.4.20. </w:t>
      </w:r>
      <w:r w:rsidR="00866D0B" w:rsidRPr="00CA4934">
        <w:rPr>
          <w:rFonts w:ascii="Times New Roman" w:eastAsia="SchoolBookSanPin" w:hAnsi="Times New Roman"/>
          <w:sz w:val="28"/>
          <w:szCs w:val="28"/>
          <w:lang w:val="ru-RU"/>
        </w:rPr>
        <w:t>При оценивании результатов УИД следует ориентироватьсяна то, что основными критериями учебного исследования является то, насколько доказательно и корректно решена поставленная проблема, насколько полнои последовательно достигнуты сформулированные цель, задачи, гипотеза.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2.4.21. </w:t>
      </w:r>
      <w:r w:rsidR="00866D0B" w:rsidRPr="00CA4934">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использовать вопросы как исследовательский инструмент познания;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формулировать вопросы, фиксирующие разрыв между реальными желательным состоянием ситуации, объекта, самостоятельно устанавливать искомое и данное;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формировать гипотезу об истинности собственных суждений и суждений </w:t>
      </w:r>
      <w:r w:rsidRPr="00CA4934">
        <w:rPr>
          <w:rFonts w:ascii="Times New Roman" w:eastAsia="SchoolBookSanPin" w:hAnsi="Times New Roman"/>
          <w:sz w:val="28"/>
          <w:szCs w:val="28"/>
          <w:lang w:val="ru-RU"/>
        </w:rPr>
        <w:lastRenderedPageBreak/>
        <w:t>других, аргументировать свою позицию, мнение;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проводить по самостоятельно составленному плану опыт, несложный эксперимент, небольшое 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 (эксперимента);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прогнозировать возможное дальнейшее развитие процессов, событийи их последствия в аналогичных или сходных ситуациях, выдвигать предположенияоб их развитии в новых условиях и контекстах.</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2.4.22. </w:t>
      </w:r>
      <w:r w:rsidR="00866D0B" w:rsidRPr="00CA4934">
        <w:rPr>
          <w:rFonts w:ascii="Times New Roman" w:eastAsia="SchoolBookSanPin" w:hAnsi="Times New Roman"/>
          <w:sz w:val="28"/>
          <w:szCs w:val="28"/>
          <w:lang w:val="ru-RU"/>
        </w:rPr>
        <w:t>Особенность проектной деятельности (далее – ПД) заключаетсяв том, что она нацелена на получение конкретного результата (далее – продукта),с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2.4.23. </w:t>
      </w:r>
      <w:r w:rsidR="00866D0B" w:rsidRPr="00CA4934">
        <w:rPr>
          <w:rFonts w:ascii="Times New Roman" w:eastAsia="SchoolBookSanPin" w:hAnsi="Times New Roma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(сконструировать, смоделировать, изготовить и другие действия), чтобы решить реально существующую или потенциально значимую проблему?».</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2.4.24. </w:t>
      </w:r>
      <w:r w:rsidR="00866D0B" w:rsidRPr="00CA4934">
        <w:rPr>
          <w:rFonts w:ascii="Times New Roman" w:eastAsia="SchoolBookSanPin" w:hAnsi="Times New Roman"/>
          <w:sz w:val="28"/>
          <w:szCs w:val="28"/>
          <w:lang w:val="ru-RU"/>
        </w:rPr>
        <w:t>Осуществление ПД обучающимися включает в себя ряд этапов: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 и формулирование проблемы;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формулирование темы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постановка цели и задач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составление плана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сбор информации (исследование);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выполнение технологического этапа;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подготовка и защита проекта;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рефлексия, анализ результатов выполнения проекта, оценка качества выполнения.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2.4.25. </w:t>
      </w:r>
      <w:r w:rsidR="00866D0B" w:rsidRPr="00CA4934">
        <w:rPr>
          <w:rFonts w:ascii="Times New Roman" w:eastAsia="SchoolBookSanPin" w:hAnsi="Times New Roman"/>
          <w:sz w:val="28"/>
          <w:szCs w:val="28"/>
          <w:lang w:val="ru-RU"/>
        </w:rPr>
        <w:t>При организации ПД необходимо учитывать, что в любом проекте должна присутствовать исследовательская составляющая, в связис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действенностии эффективности продукта.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2.4.26. </w:t>
      </w:r>
      <w:r w:rsidR="00866D0B" w:rsidRPr="00CA4934">
        <w:rPr>
          <w:rFonts w:ascii="Times New Roman" w:eastAsia="SchoolBookSanPin" w:hAnsi="Times New Roman"/>
          <w:sz w:val="28"/>
          <w:szCs w:val="28"/>
          <w:lang w:val="ru-RU"/>
        </w:rPr>
        <w:t>Особенности организации проектной деятельности обучающихсяв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2.4.27. </w:t>
      </w:r>
      <w:r w:rsidR="00866D0B" w:rsidRPr="00CA4934">
        <w:rPr>
          <w:rFonts w:ascii="Times New Roman" w:eastAsia="SchoolBookSanPin" w:hAnsi="Times New Roman"/>
          <w:sz w:val="28"/>
          <w:szCs w:val="28"/>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предметные проекты;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метапредметные проекты.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2.4.28. </w:t>
      </w:r>
      <w:r w:rsidR="00866D0B" w:rsidRPr="00CA4934">
        <w:rPr>
          <w:rFonts w:ascii="Times New Roman" w:eastAsia="SchoolBookSanPin" w:hAnsi="Times New Roma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2.4.29. </w:t>
      </w:r>
      <w:r w:rsidR="00866D0B" w:rsidRPr="00CA4934">
        <w:rPr>
          <w:rFonts w:ascii="Times New Roman" w:eastAsia="SchoolBookSanPin" w:hAnsi="Times New Roman"/>
          <w:sz w:val="28"/>
          <w:szCs w:val="28"/>
          <w:lang w:val="ru-RU"/>
        </w:rPr>
        <w:t>Формы организации ПД обучающихся могут быть следующие: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монопроект (использование содержания одного предмета);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межпредметный проект (использование интегрированного знания и способов учебной деятельности различных предметов);</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метапроект (использование областей знания и методов деятельности, выходящих за рамки предметного обучения).</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2.4.30. </w:t>
      </w:r>
      <w:r w:rsidR="00866D0B" w:rsidRPr="00CA4934">
        <w:rPr>
          <w:rFonts w:ascii="Times New Roman" w:eastAsia="SchoolBookSanPin" w:hAnsi="Times New Roma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Какое средство поможет в решении проблемы... (опишите, объясните)?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Каким должно быть средство для решения проблемы... (опишите, смоделируйте)?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с</w:t>
      </w:r>
      <w:r w:rsidR="00BB7E68" w:rsidRPr="00CA4934">
        <w:rPr>
          <w:rFonts w:ascii="Times New Roman" w:eastAsia="SchoolBookSanPin" w:hAnsi="Times New Roman"/>
          <w:sz w:val="28"/>
          <w:szCs w:val="28"/>
          <w:lang w:val="ru-RU"/>
        </w:rPr>
        <w:t>проводить</w:t>
      </w:r>
      <w:r w:rsidRPr="00CA4934">
        <w:rPr>
          <w:rFonts w:ascii="Times New Roman" w:eastAsia="SchoolBookSanPin" w:hAnsi="Times New Roman"/>
          <w:sz w:val="28"/>
          <w:szCs w:val="28"/>
          <w:lang w:val="ru-RU"/>
        </w:rPr>
        <w:t xml:space="preserve"> средство для решения проблемы (дайте инструкцию)?</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Как выглядело... (опишите, реконструируйте)?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Как будет выглядеть... (опишите, спрогнозируйте)?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2.4.31. </w:t>
      </w:r>
      <w:r w:rsidR="00866D0B" w:rsidRPr="00CA4934">
        <w:rPr>
          <w:rFonts w:ascii="Times New Roman" w:eastAsia="SchoolBookSanPin" w:hAnsi="Times New Roman"/>
          <w:sz w:val="28"/>
          <w:szCs w:val="28"/>
          <w:lang w:val="ru-RU"/>
        </w:rPr>
        <w:t>Основными формами представления итогов ПД являются: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материальный объект, макет, конструкторское изделие;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отчетные материалы по проекту (тексты, мультимедийные продукты).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2.4.32. </w:t>
      </w:r>
      <w:r w:rsidR="00866D0B" w:rsidRPr="00CA4934">
        <w:rPr>
          <w:rFonts w:ascii="Times New Roman" w:eastAsia="SchoolBookSanPin" w:hAnsi="Times New Roma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2.4.33. </w:t>
      </w:r>
      <w:r w:rsidR="00866D0B" w:rsidRPr="00CA4934">
        <w:rPr>
          <w:rFonts w:ascii="Times New Roman" w:eastAsia="SchoolBookSanPin" w:hAnsi="Times New Roma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гуманитарное;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естественнонаучное;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социально-ориентированное;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инженерно-техническое;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художественно-творческое;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спортивно-оздоровительное;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туристско-краеведческое.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2.4.34. </w:t>
      </w:r>
      <w:r w:rsidR="00866D0B" w:rsidRPr="00CA4934">
        <w:rPr>
          <w:rFonts w:ascii="Times New Roman" w:eastAsia="SchoolBookSanPin" w:hAnsi="Times New Roman"/>
          <w:sz w:val="28"/>
          <w:szCs w:val="28"/>
          <w:lang w:val="ru-RU"/>
        </w:rPr>
        <w:t xml:space="preserve">В качестве основных форм организации ПД могут быть </w:t>
      </w:r>
      <w:r w:rsidR="00866D0B" w:rsidRPr="00CA4934">
        <w:rPr>
          <w:rFonts w:ascii="Times New Roman" w:eastAsia="SchoolBookSanPin" w:hAnsi="Times New Roman"/>
          <w:sz w:val="28"/>
          <w:szCs w:val="28"/>
          <w:lang w:val="ru-RU"/>
        </w:rPr>
        <w:lastRenderedPageBreak/>
        <w:t>использованы: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творческие мастерские;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экспериментальные лаборатории;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конструкторское бюро;</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проектные недели;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практикумы.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2.4.35. </w:t>
      </w:r>
      <w:r w:rsidR="00866D0B" w:rsidRPr="00CA4934">
        <w:rPr>
          <w:rFonts w:ascii="Times New Roman" w:eastAsia="SchoolBookSanPin" w:hAnsi="Times New Roman"/>
          <w:sz w:val="28"/>
          <w:szCs w:val="28"/>
          <w:lang w:val="ru-RU"/>
        </w:rPr>
        <w:t>Формами представления итогов ПД во внеурочное время являются:</w:t>
      </w:r>
    </w:p>
    <w:p w:rsidR="00727DF1"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материальный продукт (объект, макет, конструкторское изделие и </w:t>
      </w:r>
      <w:r w:rsidR="00727DF1" w:rsidRPr="00CA4934">
        <w:rPr>
          <w:rFonts w:ascii="Times New Roman" w:eastAsia="SchoolBookSanPin" w:hAnsi="Times New Roman"/>
          <w:sz w:val="28"/>
          <w:szCs w:val="28"/>
          <w:lang w:val="ru-RU"/>
        </w:rPr>
        <w:t>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медийный продукт (плакат, газета, журнал, рекламная продукция, фильми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публичное мероприятие (образовательное событие, социальное мероприятие (акция), театральная постановка и другие);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отчетные материалы по проекту (тексты, мультимедийные продукты).</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2.4.36. </w:t>
      </w:r>
      <w:r w:rsidR="00866D0B" w:rsidRPr="00CA4934">
        <w:rPr>
          <w:rFonts w:ascii="Times New Roman" w:eastAsia="SchoolBookSanPin" w:hAnsi="Times New Roman"/>
          <w:sz w:val="28"/>
          <w:szCs w:val="28"/>
          <w:lang w:val="ru-RU"/>
        </w:rPr>
        <w:t>При оценивании результатов ПД следует ориентироваться на то,что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2.4.37. </w:t>
      </w:r>
      <w:r w:rsidR="00866D0B" w:rsidRPr="00CA4934">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понимание проблемы, связанных с нею цели и задач;</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определить оптимальный путь решения проблемы;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планировать и работать по плану;</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реализовать проектный замысел и оформить его в виде реального «продукта»;</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умение осуществлять самооценку деятельности и результата, взаимоценку деятельности в группе.</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hAnsi="Times New Roman"/>
          <w:sz w:val="28"/>
          <w:szCs w:val="28"/>
          <w:lang w:val="ru-RU"/>
        </w:rPr>
        <w:t>.</w:t>
      </w:r>
      <w:r w:rsidR="00866D0B" w:rsidRPr="00CA4934">
        <w:rPr>
          <w:rFonts w:ascii="Times New Roman" w:hAnsi="Times New Roman"/>
          <w:sz w:val="28"/>
          <w:szCs w:val="28"/>
          <w:lang w:val="ru-RU"/>
        </w:rPr>
        <w:t>2.4.38. </w:t>
      </w:r>
      <w:r w:rsidR="00866D0B" w:rsidRPr="00CA4934">
        <w:rPr>
          <w:rFonts w:ascii="Times New Roman" w:eastAsia="SchoolBookSanPin" w:hAnsi="Times New Roman"/>
          <w:sz w:val="28"/>
          <w:szCs w:val="28"/>
          <w:lang w:val="ru-RU"/>
        </w:rPr>
        <w:t>В процессе публичной презентации результатов проекта оценивается: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качество защиты проекта (четкость и ясность изложения задачи; </w:t>
      </w:r>
      <w:r w:rsidRPr="00CA4934">
        <w:rPr>
          <w:rFonts w:ascii="Times New Roman" w:eastAsia="SchoolBookSanPin" w:hAnsi="Times New Roman"/>
          <w:sz w:val="28"/>
          <w:szCs w:val="28"/>
          <w:lang w:val="ru-RU"/>
        </w:rPr>
        <w:lastRenderedPageBreak/>
        <w:t>убедительность рассуждений; последовательность в аргументации; логичностьи оригинальность);</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качество письменного текста (соответствие плану, оформление работы, грамотность изложения);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участвоватьв дискуссии).</w:t>
      </w:r>
    </w:p>
    <w:p w:rsidR="004B2418" w:rsidRDefault="004B2418" w:rsidP="004B2418">
      <w:pPr>
        <w:pStyle w:val="20"/>
      </w:pPr>
    </w:p>
    <w:p w:rsidR="004B2418" w:rsidRPr="00847C3C" w:rsidRDefault="004B2418" w:rsidP="004B2418">
      <w:pPr>
        <w:pStyle w:val="20"/>
      </w:pPr>
      <w:r w:rsidRPr="00847C3C">
        <w:t>Программа коррекционной работы</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bCs/>
          <w:color w:val="auto"/>
        </w:rPr>
        <w:t>Программа коррекционной работы (</w:t>
      </w:r>
      <w:r w:rsidRPr="000B5312">
        <w:rPr>
          <w:rFonts w:ascii="Times New Roman" w:hAnsi="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ПКР разрабатывается на период получения основного общего образованияи включает следующие разделы. </w:t>
      </w:r>
    </w:p>
    <w:p w:rsidR="004B2418" w:rsidRPr="00847C3C" w:rsidRDefault="004B2418" w:rsidP="004B2418">
      <w:pPr>
        <w:pStyle w:val="3"/>
        <w:spacing w:before="0" w:after="0"/>
        <w:jc w:val="center"/>
        <w:rPr>
          <w:lang w:val="ru-RU"/>
        </w:rPr>
      </w:pPr>
      <w:bookmarkStart w:id="195" w:name="_Toc414553276"/>
      <w:r w:rsidRPr="00847C3C">
        <w:rPr>
          <w:lang w:val="ru-RU"/>
        </w:rPr>
        <w:t xml:space="preserve"> Цели и задачи программы коррекционной работы с обучающимися при получении основного общего образования</w:t>
      </w:r>
      <w:bookmarkEnd w:id="195"/>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w:t>
      </w:r>
      <w:r w:rsidRPr="000B5312">
        <w:rPr>
          <w:rFonts w:ascii="Times New Roman" w:hAnsi="Times New Roman"/>
          <w:color w:val="auto"/>
        </w:rPr>
        <w:lastRenderedPageBreak/>
        <w:t xml:space="preserve">просветительское). При составлении программы коррекционной работы могут быть выделены следующие задачи: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реализация комплексной системы мероприятий по социальной адаптации и профессиональной ориентации обучающихся с ОВЗ;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обеспечение сетевого взаимодействия специалистов разного профиля в комплексной работе с обучающимися с ОВЗ;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4B2418" w:rsidRPr="00847C3C" w:rsidRDefault="004B2418" w:rsidP="004B2418">
      <w:pPr>
        <w:pStyle w:val="3"/>
        <w:spacing w:before="0" w:after="0"/>
        <w:jc w:val="center"/>
        <w:rPr>
          <w:lang w:val="ru-RU"/>
        </w:rPr>
      </w:pPr>
      <w:bookmarkStart w:id="196" w:name="_Toc414553277"/>
      <w:r w:rsidRPr="00847C3C">
        <w:rPr>
          <w:lang w:val="ru-RU"/>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196"/>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b/>
          <w:bCs/>
          <w:color w:val="auto"/>
        </w:rPr>
        <w:t>Характеристика содержания направлений коррекционной работы</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Диагностическая работа может включать в себя следующее: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выявление особых образовательных потребностей обучающихся с ОВЗпри освоении основной образовательной программы основного общего образования;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lastRenderedPageBreak/>
        <w:t xml:space="preserve">изучение развития эмоционально-волевой, познавательной, речевой сфер и личностных особенностей обучающихся;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изучение социальной ситуации развития и условий семейного воспитания ребенка;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изучение адаптивных возможностей и уровня социализации ребенка с ОВЗ;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мониторинг динамики развития, успешности освоения образовательных программ основного общего образования.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Коррекционно-развивающая работа может включать в себя следующее: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формирование способов регуляции поведения и эмоциональных состояний;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развитие форм и навыков личностного общения в группе сверстников, коммуникативной компетенции;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развитие компетенций, необходимых для продолжения образования и профессионального самоопределения;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социальную защиту ребенка в случаях неблагоприятных условий жизни при психотравмирующих обстоятельствах.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Консультативная работа может включать в себя следующее: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Информационно-просветительская работа может включать в себя следующее: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4B2418" w:rsidRPr="000B5312" w:rsidRDefault="004B2418" w:rsidP="004B2418">
      <w:pPr>
        <w:pStyle w:val="Default"/>
        <w:tabs>
          <w:tab w:val="left" w:pos="284"/>
        </w:tabs>
        <w:jc w:val="both"/>
        <w:rPr>
          <w:rFonts w:ascii="Times New Roman" w:hAnsi="Times New Roman"/>
          <w:color w:val="auto"/>
        </w:rPr>
      </w:pPr>
      <w:r w:rsidRPr="000B5312">
        <w:rPr>
          <w:rFonts w:ascii="Times New Roman" w:hAnsi="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4B2418" w:rsidRPr="00847C3C" w:rsidRDefault="004B2418" w:rsidP="004B2418">
      <w:pPr>
        <w:pStyle w:val="3"/>
        <w:spacing w:before="0" w:after="0"/>
        <w:jc w:val="center"/>
        <w:rPr>
          <w:lang w:val="ru-RU"/>
        </w:rPr>
      </w:pPr>
      <w:bookmarkStart w:id="197" w:name="_Toc414553278"/>
    </w:p>
    <w:p w:rsidR="004B2418" w:rsidRPr="00847C3C" w:rsidRDefault="004B2418" w:rsidP="004B2418">
      <w:pPr>
        <w:pStyle w:val="3"/>
        <w:spacing w:before="0" w:after="0"/>
        <w:jc w:val="center"/>
        <w:rPr>
          <w:lang w:val="ru-RU"/>
        </w:rPr>
      </w:pPr>
    </w:p>
    <w:p w:rsidR="004B2418" w:rsidRPr="00847C3C" w:rsidRDefault="004B2418" w:rsidP="004B2418">
      <w:pPr>
        <w:pStyle w:val="3"/>
        <w:spacing w:before="0" w:after="0"/>
        <w:jc w:val="center"/>
        <w:rPr>
          <w:lang w:val="ru-RU"/>
        </w:rPr>
      </w:pPr>
      <w:r w:rsidRPr="00847C3C">
        <w:rPr>
          <w:lang w:val="ru-RU"/>
        </w:rPr>
        <w:t xml:space="preserve">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197"/>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4B2418" w:rsidRPr="000B5312" w:rsidRDefault="004B2418" w:rsidP="004B2418">
      <w:pPr>
        <w:pStyle w:val="Default"/>
        <w:widowControl w:val="0"/>
        <w:jc w:val="both"/>
        <w:rPr>
          <w:rFonts w:ascii="Times New Roman" w:hAnsi="Times New Roman"/>
          <w:color w:val="auto"/>
        </w:rPr>
      </w:pPr>
      <w:r w:rsidRPr="000B5312">
        <w:rPr>
          <w:rFonts w:ascii="Times New Roman" w:hAnsi="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4B2418" w:rsidRPr="000B5312" w:rsidRDefault="004B2418" w:rsidP="004B2418">
      <w:pPr>
        <w:pStyle w:val="Default"/>
        <w:widowControl w:val="0"/>
        <w:jc w:val="both"/>
        <w:rPr>
          <w:rFonts w:ascii="Times New Roman" w:hAnsi="Times New Roman"/>
          <w:color w:val="auto"/>
        </w:rPr>
      </w:pPr>
      <w:r w:rsidRPr="000B5312">
        <w:rPr>
          <w:rFonts w:ascii="Times New Roman" w:hAnsi="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w:t>
      </w:r>
      <w:r w:rsidRPr="000B5312">
        <w:rPr>
          <w:rFonts w:ascii="Times New Roman" w:hAnsi="Times New Roman"/>
          <w:color w:val="auto"/>
        </w:rPr>
        <w:lastRenderedPageBreak/>
        <w:t xml:space="preserve">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Данное направление может быть осуществлено ПМПк.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lastRenderedPageBreak/>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4B2418" w:rsidRPr="00847C3C" w:rsidRDefault="004B2418" w:rsidP="004B2418">
      <w:pPr>
        <w:pStyle w:val="3"/>
        <w:spacing w:before="0" w:after="0"/>
        <w:jc w:val="center"/>
        <w:rPr>
          <w:lang w:val="ru-RU"/>
        </w:rPr>
      </w:pPr>
      <w:bookmarkStart w:id="198" w:name="_Toc414553279"/>
    </w:p>
    <w:p w:rsidR="004B2418" w:rsidRPr="00847C3C" w:rsidRDefault="004B2418" w:rsidP="004B2418">
      <w:pPr>
        <w:pStyle w:val="3"/>
        <w:spacing w:before="0" w:after="0"/>
        <w:jc w:val="center"/>
        <w:rPr>
          <w:lang w:val="ru-RU"/>
        </w:rPr>
      </w:pPr>
      <w:r w:rsidRPr="00847C3C">
        <w:rPr>
          <w:lang w:val="ru-RU"/>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198"/>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Взаимодействие включает в себя следующее: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t xml:space="preserve">многоаспектный анализ личностного и познавательного развития обучающегося; </w:t>
      </w:r>
    </w:p>
    <w:p w:rsidR="004B2418" w:rsidRPr="000B5312" w:rsidRDefault="004B2418" w:rsidP="004B2418">
      <w:pPr>
        <w:pStyle w:val="Default"/>
        <w:tabs>
          <w:tab w:val="left" w:pos="993"/>
        </w:tabs>
        <w:jc w:val="both"/>
        <w:rPr>
          <w:rFonts w:ascii="Times New Roman" w:hAnsi="Times New Roman"/>
          <w:color w:val="auto"/>
        </w:rPr>
      </w:pPr>
      <w:r w:rsidRPr="000B5312">
        <w:rPr>
          <w:rFonts w:ascii="Times New Roman" w:hAnsi="Times New Roman"/>
          <w:color w:val="auto"/>
        </w:rPr>
        <w:lastRenderedPageBreak/>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4B2418" w:rsidRPr="00847C3C" w:rsidRDefault="004B2418" w:rsidP="004B2418">
      <w:pPr>
        <w:pStyle w:val="3"/>
        <w:spacing w:before="0" w:after="0"/>
        <w:rPr>
          <w:lang w:val="ru-RU"/>
        </w:rPr>
      </w:pPr>
      <w:bookmarkStart w:id="199" w:name="_Toc414553280"/>
      <w:r w:rsidRPr="00847C3C">
        <w:rPr>
          <w:lang w:val="ru-RU"/>
        </w:rPr>
        <w:t xml:space="preserve"> Планируемые результаты коррекционной работы</w:t>
      </w:r>
      <w:bookmarkEnd w:id="199"/>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Программа коррекционной работы предусматривает выполнение требований к результатам, определенным ФГОС ООО.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4B2418" w:rsidRPr="000B5312" w:rsidRDefault="004B2418" w:rsidP="004B2418">
      <w:pPr>
        <w:pStyle w:val="Default"/>
        <w:jc w:val="both"/>
        <w:rPr>
          <w:rFonts w:ascii="Times New Roman" w:hAnsi="Times New Roman"/>
          <w:color w:val="auto"/>
        </w:rPr>
      </w:pPr>
      <w:r w:rsidRPr="000B5312">
        <w:rPr>
          <w:rFonts w:ascii="Times New Roman" w:hAnsi="Times New Roman"/>
          <w:color w:val="auto"/>
        </w:rPr>
        <w:t>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B2418" w:rsidRDefault="004B2418" w:rsidP="004B2418">
      <w:pPr>
        <w:spacing w:after="0" w:line="350" w:lineRule="auto"/>
        <w:ind w:firstLine="709"/>
        <w:jc w:val="both"/>
        <w:rPr>
          <w:rFonts w:ascii="Times New Roman" w:hAnsi="Times New Roman"/>
          <w:sz w:val="28"/>
          <w:szCs w:val="28"/>
          <w:lang w:val="ru-RU"/>
        </w:rPr>
      </w:pP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 Организационный раздел.</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 Формы взаимодействия участников образовательного процессапри создании и реализации программы формирования УУД.</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3.1.1. C целью разработки и реализации программы формирования УУДв образовательной организации может быть создана рабочая группа, реализующая свою деятельность по следующим направлениям: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работыпо </w:t>
      </w:r>
      <w:r w:rsidRPr="00CA4934">
        <w:rPr>
          <w:rFonts w:ascii="Times New Roman" w:eastAsia="SchoolBookSanPin" w:hAnsi="Times New Roman"/>
          <w:sz w:val="28"/>
          <w:szCs w:val="28"/>
          <w:lang w:val="ru-RU"/>
        </w:rPr>
        <w:lastRenderedPageBreak/>
        <w:t>развитию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определение этапов и форм постепенного усложнения деятельности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по овладению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общего алгоритма (технологической схемы) урока, имеющегодва целевых фокуса (предметный и метапредметный);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основных подходов к конструированию задач на применение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конкретизация основных подходов к организации учебно-исследовательскойи проектной деятельности обучающихся в рамках урочной и внеурочной деятельности;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основных подходов к организации учебной деятельностипо формированию и развитию ИКТ-компетенций;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методики и инструментария мониторинга успешности освоенияи применения обучающимися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серии семинаров с учителями, работающимина уровне начального общего образования</w:t>
      </w:r>
      <w:r w:rsidR="00143528" w:rsidRPr="00CA4934">
        <w:rPr>
          <w:rFonts w:ascii="Times New Roman" w:eastAsia="SchoolBookSanPin" w:hAnsi="Times New Roman"/>
          <w:sz w:val="28"/>
          <w:szCs w:val="28"/>
          <w:lang w:val="ru-RU"/>
        </w:rPr>
        <w:t>,</w:t>
      </w:r>
      <w:r w:rsidRPr="00CA4934">
        <w:rPr>
          <w:rFonts w:ascii="Times New Roman" w:eastAsia="SchoolBookSanPin" w:hAnsi="Times New Roman"/>
          <w:sz w:val="28"/>
          <w:szCs w:val="28"/>
          <w:lang w:val="ru-RU"/>
        </w:rPr>
        <w:t xml:space="preserve"> в целях реализации принципа преемственности в плане развития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разъяснительной (просветительской работы) с родителями </w:t>
      </w:r>
      <w:r w:rsidRPr="00CA4934">
        <w:rPr>
          <w:rFonts w:ascii="Times New Roman" w:eastAsia="SchoolBookSanPin" w:hAnsi="Times New Roman"/>
          <w:sz w:val="28"/>
          <w:szCs w:val="28"/>
          <w:lang w:val="ru-RU"/>
        </w:rPr>
        <w:lastRenderedPageBreak/>
        <w:t>(законными представителями) по проблемам развития УУД у обучающихся;</w:t>
      </w:r>
    </w:p>
    <w:p w:rsidR="00727DF1" w:rsidRPr="00CA4934" w:rsidRDefault="00727DF1"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организация отражения аналитических материалов о результатах работыпо формированию УУД у обучающихся на сайте образовательной организации. </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3.1.2. Рабочей группой может быть реализовано несколько этаповс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подготовительном этапе команда образовательной организации может провести следующие аналитические работы:</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организациидля наиболее эффективного выполнения задач программы формирования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анализировать результаты </w:t>
      </w:r>
      <w:r w:rsidR="00181A1D" w:rsidRPr="00CA4934">
        <w:rPr>
          <w:rFonts w:ascii="Times New Roman" w:eastAsia="SchoolBookSanPin" w:hAnsi="Times New Roman"/>
          <w:sz w:val="28"/>
          <w:szCs w:val="28"/>
          <w:lang w:val="ru-RU"/>
        </w:rPr>
        <w:t xml:space="preserve">обучающихся </w:t>
      </w:r>
      <w:r w:rsidRPr="00CA4934">
        <w:rPr>
          <w:rFonts w:ascii="Times New Roman" w:eastAsia="SchoolBookSanPin" w:hAnsi="Times New Roman"/>
          <w:sz w:val="28"/>
          <w:szCs w:val="28"/>
          <w:lang w:val="ru-RU"/>
        </w:rPr>
        <w:t>по линии развития УУДна предыдущем уровне;</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66D0B" w:rsidRPr="00CA4934" w:rsidRDefault="00866D0B"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66D0B" w:rsidRPr="00CA4934" w:rsidRDefault="006444ED" w:rsidP="00E41B55">
      <w:pPr>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165</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3.1.3. В целях соотнесения формирования метапредметных результатовс рабочими программами по учебным предметам необходимо, чтобы образовательная организация на регулярной основе проводила методические советыдля определения, как с учетом используемой базы образовательных технологий,так и методик, возможности обеспечения формирования УУД, аккумулируя потенциал разных специалистов-предметников.</w:t>
      </w:r>
    </w:p>
    <w:p w:rsidR="00866D0B" w:rsidRPr="00CA4934" w:rsidRDefault="006444ED" w:rsidP="00E41B55">
      <w:pPr>
        <w:pStyle w:val="1"/>
        <w:pBdr>
          <w:bottom w:val="none" w:sz="0" w:space="0" w:color="auto"/>
        </w:pBdr>
        <w:spacing w:before="0" w:line="350" w:lineRule="auto"/>
        <w:ind w:firstLine="708"/>
        <w:jc w:val="both"/>
        <w:rPr>
          <w:rFonts w:eastAsia="SchoolBookSanPin"/>
          <w:b w:val="0"/>
          <w:szCs w:val="28"/>
          <w:lang w:val="ru-RU"/>
        </w:rPr>
      </w:pPr>
      <w:r w:rsidRPr="00CA4934">
        <w:rPr>
          <w:b w:val="0"/>
          <w:szCs w:val="28"/>
          <w:lang w:val="ru-RU"/>
        </w:rPr>
        <w:lastRenderedPageBreak/>
        <w:t>166</w:t>
      </w:r>
      <w:r w:rsidR="00113FC4" w:rsidRPr="00CA4934">
        <w:rPr>
          <w:b w:val="0"/>
          <w:szCs w:val="28"/>
          <w:lang w:val="ru-RU"/>
        </w:rPr>
        <w:t>.</w:t>
      </w:r>
      <w:r w:rsidR="00866D0B" w:rsidRPr="00CA4934">
        <w:rPr>
          <w:rFonts w:eastAsia="SchoolBookSanPin"/>
          <w:b w:val="0"/>
          <w:szCs w:val="28"/>
          <w:lang w:val="ru-RU"/>
        </w:rPr>
        <w:t>Федеральная рабочая программа воспитания.</w:t>
      </w:r>
    </w:p>
    <w:p w:rsidR="00866D0B" w:rsidRPr="00CA4934" w:rsidRDefault="00113FC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w:t>
      </w:r>
      <w:r w:rsidR="006444ED" w:rsidRPr="00CA4934">
        <w:rPr>
          <w:rFonts w:ascii="Times New Roman" w:eastAsia="SchoolBookSanPin" w:hAnsi="Times New Roman"/>
          <w:sz w:val="28"/>
          <w:szCs w:val="28"/>
          <w:lang w:val="ru-RU"/>
        </w:rPr>
        <w:t>6</w:t>
      </w:r>
      <w:r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 Пояснительная записка.</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1.1. Федеральная рабочая программа воспитания для образовательных организаций (далее – </w:t>
      </w:r>
      <w:r w:rsidR="00B44132" w:rsidRPr="00CA4934">
        <w:rPr>
          <w:rFonts w:ascii="Times New Roman" w:eastAsia="SchoolBookSanPin" w:hAnsi="Times New Roman"/>
          <w:sz w:val="28"/>
          <w:szCs w:val="28"/>
          <w:lang w:val="ru-RU"/>
        </w:rPr>
        <w:t>пр</w:t>
      </w:r>
      <w:r w:rsidR="00866D0B" w:rsidRPr="00CA4934">
        <w:rPr>
          <w:rFonts w:ascii="Times New Roman" w:eastAsia="SchoolBookSanPin" w:hAnsi="Times New Roman"/>
          <w:sz w:val="28"/>
          <w:szCs w:val="28"/>
          <w:lang w:val="ru-RU"/>
        </w:rPr>
        <w:t>ограмма воспитания) служит основой для разработки рабочей программы воспитания ООП ООО. Программа воспитания основываетсяна единстве и преемственности образовательного процесса всех уровней общего образования, соотносится с рабочими программами воспитаниядля образовательных организаций дошкольного и среднего профессионального образования.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1.2. Программа воспитания: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предназначена для планирования и организации системной воспитательной деятельности в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1.3. Программа воспитания включает три раздела: целевой, содержательный, организационный.</w:t>
      </w:r>
    </w:p>
    <w:p w:rsidR="00866D0B" w:rsidRPr="00CA4934" w:rsidRDefault="006444ED" w:rsidP="00E41B55">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1.4. При разработке или обновлении рабочей программы воспитанияеё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w:t>
      </w:r>
      <w:r w:rsidR="00866D0B" w:rsidRPr="00CA4934">
        <w:rPr>
          <w:rFonts w:ascii="Times New Roman" w:eastAsia="SchoolBookSanPin" w:hAnsi="Times New Roman"/>
          <w:sz w:val="28"/>
          <w:szCs w:val="28"/>
          <w:lang w:val="ru-RU"/>
        </w:rPr>
        <w:lastRenderedPageBreak/>
        <w:t>углублённое изучение отдельных учебных предметов, учитывающей этнокультурные интересы, особые образовательные потребности обучающихся.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 Целевой раздел.</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66D0B" w:rsidRPr="00CA4934" w:rsidRDefault="006444ED" w:rsidP="00E41B55">
      <w:pPr>
        <w:widowControl/>
        <w:spacing w:after="0" w:line="350" w:lineRule="auto"/>
        <w:ind w:firstLine="709"/>
        <w:jc w:val="both"/>
        <w:rPr>
          <w:rFonts w:eastAsia="OfficinaSansBoldITC"/>
          <w:b/>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потенциалв условиях современного общества, готовой к мирному созиданию и защите Родины.</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 Цель и задачи воспитания обучающихся.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2.3.1. Ц</w:t>
      </w:r>
      <w:r w:rsidR="00866D0B" w:rsidRPr="00CA4934">
        <w:rPr>
          <w:rFonts w:ascii="Times New Roman" w:eastAsia="SchoolBookSanPin" w:hAnsi="Times New Roman"/>
          <w:bCs/>
          <w:sz w:val="28"/>
          <w:szCs w:val="28"/>
          <w:lang w:val="ru-RU"/>
        </w:rPr>
        <w:t xml:space="preserve">ель воспитания </w:t>
      </w:r>
      <w:r w:rsidR="00866D0B" w:rsidRPr="00CA4934">
        <w:rPr>
          <w:rFonts w:ascii="Times New Roman" w:eastAsia="SchoolBookSanPin" w:hAnsi="Times New Roman"/>
          <w:sz w:val="28"/>
          <w:szCs w:val="28"/>
          <w:lang w:val="ru-RU"/>
        </w:rPr>
        <w:t xml:space="preserve">обучающихся в образовательной организации: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личности, создание условий для самоопределения и социализациина основе социокультурных, духовно-нравственных ценностей и принятыхв российском обществе правил и норм поведения в интересах человека, семьи, общества и государства;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2.3.2. </w:t>
      </w:r>
      <w:r w:rsidR="00866D0B" w:rsidRPr="00CA4934">
        <w:rPr>
          <w:rFonts w:ascii="Times New Roman" w:eastAsia="SchoolBookSanPin" w:hAnsi="Times New Roman"/>
          <w:bCs/>
          <w:sz w:val="28"/>
          <w:szCs w:val="28"/>
          <w:lang w:val="ru-RU"/>
        </w:rPr>
        <w:t xml:space="preserve">Задачи воспитания </w:t>
      </w:r>
      <w:r w:rsidR="00866D0B" w:rsidRPr="00CA4934">
        <w:rPr>
          <w:rFonts w:ascii="Times New Roman" w:eastAsia="SchoolBookSanPin" w:hAnsi="Times New Roman"/>
          <w:sz w:val="28"/>
          <w:szCs w:val="28"/>
          <w:lang w:val="ru-RU"/>
        </w:rPr>
        <w:t>обучающихся в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 xml:space="preserve">формирование и развитие личностных отношений к этим нормам, ценностям, традициям (их освоение, принятие);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достижение личностных результатов освоения общеобразовательных программ в соответствии с ФГОС ООО. </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2.3.3. Личностные результаты освоения обучающимися образовательных программ включают:</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российской гражданской идентичности;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сформированность ценностей самостоятельности и инициативы;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обучающихся к саморазвитию, самостоятельности и личностному самоопределению;</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наличие мотивации к целенаправленной социально значимой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866D0B" w:rsidRPr="00CA4934" w:rsidRDefault="006444ED" w:rsidP="00E41B55">
      <w:pPr>
        <w:widowControl/>
        <w:spacing w:after="0" w:line="350" w:lineRule="auto"/>
        <w:ind w:firstLine="709"/>
        <w:jc w:val="both"/>
        <w:rPr>
          <w:rFonts w:eastAsia="OfficinaSansBoldITC"/>
          <w:b/>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2.4. Направления воспитания.</w:t>
      </w:r>
    </w:p>
    <w:p w:rsidR="00DB396F"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2.4.1. </w:t>
      </w:r>
      <w:r w:rsidR="00DB396F" w:rsidRPr="00CA4934">
        <w:rPr>
          <w:rFonts w:ascii="Times New Roman" w:eastAsia="SchoolBookSanPin" w:hAnsi="Times New Roman"/>
          <w:sz w:val="28"/>
          <w:szCs w:val="28"/>
          <w:lang w:val="ru-RU"/>
        </w:rPr>
        <w:t xml:space="preserve">Программа воспитания реализуется в единстве учебнойи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гражданского воспитания, способствующего </w:t>
      </w:r>
      <w:r w:rsidRPr="00CA4934">
        <w:rPr>
          <w:rFonts w:ascii="Times New Roman" w:eastAsia="SchoolBookSanPin" w:hAnsi="Times New Roman"/>
          <w:sz w:val="28"/>
          <w:szCs w:val="28"/>
          <w:lang w:val="ru-RU"/>
        </w:rPr>
        <w:t xml:space="preserve">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государствеи </w:t>
      </w:r>
      <w:r w:rsidRPr="00CA4934">
        <w:rPr>
          <w:rFonts w:ascii="Times New Roman" w:eastAsia="SchoolBookSanPin" w:hAnsi="Times New Roman"/>
          <w:sz w:val="28"/>
          <w:szCs w:val="28"/>
          <w:lang w:val="ru-RU"/>
        </w:rPr>
        <w:lastRenderedPageBreak/>
        <w:t>субъекту тысячелетней российской государственности, уваженияк правам, свободам и обязанностям гражданина России, правовой и политической культуры.</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w:t>
      </w:r>
      <w:r w:rsidRPr="00CA4934">
        <w:rPr>
          <w:rFonts w:ascii="Times New Roman" w:eastAsia="SchoolBookSanPin" w:hAnsi="Times New Roman"/>
          <w:bCs/>
          <w:sz w:val="28"/>
          <w:szCs w:val="28"/>
          <w:lang w:val="ru-RU"/>
        </w:rPr>
        <w:t xml:space="preserve">атриотического воспитания, основанного на </w:t>
      </w:r>
      <w:r w:rsidRPr="00CA4934">
        <w:rPr>
          <w:rFonts w:ascii="Times New Roman" w:eastAsia="SchoolBookSanPin" w:hAnsi="Times New Roman"/>
          <w:sz w:val="28"/>
          <w:szCs w:val="28"/>
          <w:lang w:val="ru-RU"/>
        </w:rPr>
        <w:t>воспитании любвик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w:t>
      </w:r>
      <w:r w:rsidRPr="00CA4934">
        <w:rPr>
          <w:rFonts w:ascii="Times New Roman" w:eastAsia="SchoolBookSanPin" w:hAnsi="Times New Roman"/>
          <w:bCs/>
          <w:sz w:val="28"/>
          <w:szCs w:val="28"/>
          <w:lang w:val="ru-RU"/>
        </w:rPr>
        <w:t xml:space="preserve">уховно-нравственного воспитания </w:t>
      </w:r>
      <w:r w:rsidRPr="00CA4934">
        <w:rPr>
          <w:rFonts w:ascii="Times New Roman" w:eastAsia="SchoolBookSanPin" w:hAnsi="Times New Roman"/>
          <w:sz w:val="28"/>
          <w:szCs w:val="28"/>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старшим,к памяти предков.</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w:t>
      </w:r>
      <w:r w:rsidRPr="00CA4934">
        <w:rPr>
          <w:rFonts w:ascii="Times New Roman" w:eastAsia="SchoolBookSanPin" w:hAnsi="Times New Roman"/>
          <w:bCs/>
          <w:sz w:val="28"/>
          <w:szCs w:val="28"/>
          <w:lang w:val="ru-RU"/>
        </w:rPr>
        <w:t xml:space="preserve">стетического воспитания, способствующего </w:t>
      </w:r>
      <w:r w:rsidRPr="00CA4934">
        <w:rPr>
          <w:rFonts w:ascii="Times New Roman" w:eastAsia="SchoolBookSanPin" w:hAnsi="Times New Roman"/>
          <w:sz w:val="28"/>
          <w:szCs w:val="28"/>
          <w:lang w:val="ru-RU"/>
        </w:rPr>
        <w:t>формированию эстетической культуры на основе российских традиционных духовных ценностей, приобщениек лучшим образцам отечественного и мирового искусства.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w:t>
      </w:r>
      <w:r w:rsidRPr="00CA4934">
        <w:rPr>
          <w:rFonts w:ascii="Times New Roman" w:eastAsia="SchoolBookSanPin" w:hAnsi="Times New Roman"/>
          <w:bCs/>
          <w:sz w:val="28"/>
          <w:szCs w:val="28"/>
          <w:lang w:val="ru-RU"/>
        </w:rPr>
        <w:t>изического воспитания</w:t>
      </w:r>
      <w:r w:rsidRPr="00CA4934">
        <w:rPr>
          <w:rFonts w:ascii="Times New Roman" w:eastAsia="SchoolBookSanPin" w:hAnsi="Times New Roman"/>
          <w:sz w:val="28"/>
          <w:szCs w:val="28"/>
          <w:lang w:val="ru-RU"/>
        </w:rPr>
        <w:t xml:space="preserve">, ориентированного на </w:t>
      </w:r>
      <w:r w:rsidRPr="00CA4934">
        <w:rPr>
          <w:rFonts w:ascii="Times New Roman" w:eastAsia="SchoolBookSanPin" w:hAnsi="Times New Roman"/>
          <w:bCs/>
          <w:sz w:val="28"/>
          <w:szCs w:val="28"/>
          <w:lang w:val="ru-RU"/>
        </w:rPr>
        <w:t xml:space="preserve">формирование культуры здорового образа жизни и эмоционального благополучия </w:t>
      </w:r>
      <w:r w:rsidRPr="00CA4934">
        <w:rPr>
          <w:rFonts w:ascii="Times New Roman" w:eastAsia="SchoolBookSanPin" w:hAnsi="Times New Roman"/>
          <w:sz w:val="28"/>
          <w:szCs w:val="28"/>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w:t>
      </w:r>
      <w:r w:rsidRPr="00CA4934">
        <w:rPr>
          <w:rFonts w:ascii="Times New Roman" w:eastAsia="SchoolBookSanPin" w:hAnsi="Times New Roman"/>
          <w:bCs/>
          <w:sz w:val="28"/>
          <w:szCs w:val="28"/>
          <w:lang w:val="ru-RU"/>
        </w:rPr>
        <w:t xml:space="preserve">рудового воспитания, основанного на </w:t>
      </w:r>
      <w:r w:rsidRPr="00CA4934">
        <w:rPr>
          <w:rFonts w:ascii="Times New Roman" w:eastAsia="SchoolBookSanPin" w:hAnsi="Times New Roman"/>
          <w:sz w:val="28"/>
          <w:szCs w:val="28"/>
          <w:lang w:val="ru-RU"/>
        </w:rPr>
        <w:t>воспитании уваженияк труду, трудящимся, результатам труда (своего и других людей), ориентациина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деятельности.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w:t>
      </w:r>
      <w:r w:rsidRPr="00CA4934">
        <w:rPr>
          <w:rFonts w:ascii="Times New Roman" w:eastAsia="SchoolBookSanPin" w:hAnsi="Times New Roman"/>
          <w:bCs/>
          <w:sz w:val="28"/>
          <w:szCs w:val="28"/>
          <w:lang w:val="ru-RU"/>
        </w:rPr>
        <w:t xml:space="preserve">кологического воспитания, способствующего </w:t>
      </w:r>
      <w:r w:rsidRPr="00CA4934">
        <w:rPr>
          <w:rFonts w:ascii="Times New Roman" w:eastAsia="SchoolBookSanPin" w:hAnsi="Times New Roman"/>
          <w:sz w:val="28"/>
          <w:szCs w:val="28"/>
          <w:lang w:val="ru-RU"/>
        </w:rPr>
        <w:t>формированию экологической культуры, ответственного, бережного отношения к природе, окружающей средена основе российских традиционных духовных ценностей, навыков охраны, защиты, восстановления природы, окружающей среды.</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w:t>
      </w:r>
      <w:r w:rsidRPr="00CA4934">
        <w:rPr>
          <w:rFonts w:ascii="Times New Roman" w:eastAsia="SchoolBookSanPin" w:hAnsi="Times New Roman"/>
          <w:bCs/>
          <w:sz w:val="28"/>
          <w:szCs w:val="28"/>
          <w:lang w:val="ru-RU"/>
        </w:rPr>
        <w:t xml:space="preserve">енности научного познания, ориентированного на </w:t>
      </w:r>
      <w:r w:rsidRPr="00CA4934">
        <w:rPr>
          <w:rFonts w:ascii="Times New Roman" w:eastAsia="SchoolBookSanPin" w:hAnsi="Times New Roman"/>
          <w:sz w:val="28"/>
          <w:szCs w:val="28"/>
          <w:lang w:val="ru-RU"/>
        </w:rPr>
        <w:t xml:space="preserve">воспитание стремленияк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2.5. </w:t>
      </w:r>
      <w:r w:rsidR="00866D0B" w:rsidRPr="00CA4934">
        <w:rPr>
          <w:rFonts w:ascii="Times New Roman" w:eastAsia="OfficinaSansBoldITC" w:hAnsi="Times New Roman"/>
          <w:sz w:val="28"/>
          <w:szCs w:val="28"/>
          <w:lang w:val="ru-RU"/>
        </w:rPr>
        <w:t xml:space="preserve">Целевые ориентиры результатов воспитания. </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2.5.1. Требования к личностным результатам освоения обучающимисяООП ООО установлены ФГОС ООО.</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основании этих требований в данном разделе представлены целевые ориентиры результатов в воспитании, развитии личности обучающихся,на достижение которых должна быть направлена деятельность педагогического коллектива для выполнения требований ФГОС ООО.</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2.5.3. </w:t>
      </w:r>
      <w:r w:rsidR="00866D0B" w:rsidRPr="00CA4934">
        <w:rPr>
          <w:rFonts w:ascii="Times New Roman" w:eastAsia="SchoolBookSanPin" w:hAnsi="Times New Roman"/>
          <w:bCs/>
          <w:sz w:val="28"/>
          <w:szCs w:val="28"/>
          <w:lang w:val="ru-RU"/>
        </w:rPr>
        <w:t>Целевые ориентиры результатов воспитания на уровне основного общего образования.</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2.5.3.1. </w:t>
      </w:r>
      <w:r w:rsidR="00DF5C43" w:rsidRPr="00CA4934">
        <w:rPr>
          <w:rFonts w:ascii="Times New Roman" w:eastAsia="SchoolBookSanPin" w:hAnsi="Times New Roman"/>
          <w:bCs/>
          <w:sz w:val="28"/>
          <w:szCs w:val="28"/>
          <w:lang w:val="ru-RU"/>
        </w:rPr>
        <w:t>Гражданск</w:t>
      </w:r>
      <w:r w:rsidR="00866D0B" w:rsidRPr="00CA4934">
        <w:rPr>
          <w:rFonts w:ascii="Times New Roman" w:eastAsia="SchoolBookSanPin" w:hAnsi="Times New Roman"/>
          <w:bCs/>
          <w:sz w:val="28"/>
          <w:szCs w:val="28"/>
          <w:lang w:val="ru-RU"/>
        </w:rPr>
        <w:t>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уважение к государственным символам России, праздникам;</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неприятие любой дискриминации граждан, проявлений экстремизма, терроризма, коррупции в обществе;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принимающий участие в жизни класса, общеобразовательной организации,в том числе самоуправлении, ориентированный на участие в социально значимой деятельности.</w:t>
      </w:r>
    </w:p>
    <w:p w:rsidR="00DF5C43"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DF5C43" w:rsidRPr="00CA4934">
        <w:rPr>
          <w:rFonts w:ascii="Times New Roman" w:eastAsia="SchoolBookSanPin" w:hAnsi="Times New Roman"/>
          <w:sz w:val="28"/>
          <w:szCs w:val="28"/>
          <w:lang w:val="ru-RU"/>
        </w:rPr>
        <w:t>2.5.3.2. Патриотическое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0" w:name="_Hlk126441483"/>
      <w:r w:rsidRPr="00CA4934">
        <w:rPr>
          <w:rFonts w:ascii="Times New Roman" w:eastAsia="SchoolBookSanPin" w:hAnsi="Times New Roman"/>
          <w:sz w:val="28"/>
          <w:szCs w:val="28"/>
          <w:lang w:val="ru-RU"/>
        </w:rPr>
        <w:t>сознающий свою национальную, этническую принадлежность, любящий свой народ, его традиции, культуру;</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уважение к историческому и культурному наследию своегои других народов России, символам, праздникам, памятникам, традициям народов, проживающих в родной стране;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проявляющий интерес к познанию родного языка, истории и культуры своего края, своего народа, других народов России; </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героеви защитников Отечества в прошлом и современности; </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принимающий участие в мероприятиях патриотической направленности.</w:t>
      </w:r>
    </w:p>
    <w:bookmarkEnd w:id="200"/>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3</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Духовно-нравственное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1" w:name="_Hlk126441867"/>
      <w:r w:rsidRPr="00CA4934">
        <w:rPr>
          <w:rFonts w:ascii="Times New Roman" w:eastAsia="SchoolBookSanPin" w:hAnsi="Times New Roman"/>
          <w:sz w:val="28"/>
          <w:szCs w:val="28"/>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2" w:name="_Hlk126441946"/>
      <w:bookmarkEnd w:id="201"/>
      <w:r w:rsidRPr="00CA4934">
        <w:rPr>
          <w:rFonts w:ascii="Times New Roman" w:eastAsia="SchoolBookSanPin" w:hAnsi="Times New Roman"/>
          <w:sz w:val="28"/>
          <w:szCs w:val="28"/>
          <w:lang w:val="ru-RU"/>
        </w:rPr>
        <w:t>выражающий готовность оценивать своё поведение и поступки, поведениеи поступки других людей с позиций традиционных российских духовно-нравственных ценностей и норм с учётом осознания последствий поступков;</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3" w:name="_Hlk126442040"/>
      <w:bookmarkEnd w:id="202"/>
      <w:r w:rsidRPr="00CA4934">
        <w:rPr>
          <w:rFonts w:ascii="Times New Roman" w:eastAsia="SchoolBookSanPin" w:hAnsi="Times New Roman"/>
          <w:sz w:val="28"/>
          <w:szCs w:val="28"/>
          <w:lang w:val="ru-RU"/>
        </w:rPr>
        <w:t>выражающий неприятие антигуманных и асоциальных поступков, поведения, противоречащих традиционным в России духовно-нравственным нормами ценностям;</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4" w:name="_Hlk126442070"/>
      <w:bookmarkEnd w:id="203"/>
      <w:r w:rsidRPr="00CA4934">
        <w:rPr>
          <w:rFonts w:ascii="Times New Roman" w:eastAsia="SchoolBookSanPin" w:hAnsi="Times New Roman"/>
          <w:sz w:val="28"/>
          <w:szCs w:val="28"/>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5" w:name="_Hlk126442124"/>
      <w:bookmarkEnd w:id="204"/>
      <w:r w:rsidRPr="00CA4934">
        <w:rPr>
          <w:rFonts w:ascii="Times New Roman" w:eastAsia="SchoolBookSanPin" w:hAnsi="Times New Roman"/>
          <w:sz w:val="28"/>
          <w:szCs w:val="28"/>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интерес к чтению, к родному языку, русскому языкуи литературе как части духовной культуры своего народа, российского общества.</w:t>
      </w:r>
    </w:p>
    <w:bookmarkEnd w:id="205"/>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4</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Эстетическое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6" w:name="_Hlk126442283"/>
      <w:r w:rsidRPr="00CA4934">
        <w:rPr>
          <w:rFonts w:ascii="Times New Roman" w:eastAsia="SchoolBookSanPin" w:hAnsi="Times New Roman"/>
          <w:sz w:val="28"/>
          <w:szCs w:val="28"/>
          <w:lang w:val="ru-RU"/>
        </w:rPr>
        <w:t xml:space="preserve">выражающий понимание ценности отечественного и мирового искусства, народных традиций и народного творчества в искусстве; </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роль художественной культуры как средства коммуникациии самовыражения в современном обществе, значение нравственных норм, ценностей, традиций в искусстве;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на самовыражение в разных видах искусства,в художественном творчестве.</w:t>
      </w:r>
    </w:p>
    <w:bookmarkEnd w:id="206"/>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5</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Физическое воспитание, формирование культуры здоровьяи эмоционального благополучия: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7" w:name="_Hlk126442442"/>
      <w:r w:rsidRPr="00CA4934">
        <w:rPr>
          <w:rFonts w:ascii="Times New Roman" w:eastAsia="SchoolBookSanPin" w:hAnsi="Times New Roman"/>
          <w:sz w:val="28"/>
          <w:szCs w:val="28"/>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8" w:name="_Hlk126442479"/>
      <w:bookmarkEnd w:id="207"/>
      <w:r w:rsidRPr="00CA4934">
        <w:rPr>
          <w:rFonts w:ascii="Times New Roman" w:eastAsia="SchoolBookSanPin" w:hAnsi="Times New Roman"/>
          <w:sz w:val="28"/>
          <w:szCs w:val="28"/>
          <w:lang w:val="ru-RU"/>
        </w:rPr>
        <w:t>способный адаптироваться к меняющимся социальным, информационными природным условиям, стрессовым ситуациям.</w:t>
      </w:r>
    </w:p>
    <w:bookmarkEnd w:id="208"/>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6</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Трудовое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09" w:name="_Hlk126442623"/>
      <w:r w:rsidRPr="00CA4934">
        <w:rPr>
          <w:rFonts w:ascii="Times New Roman" w:eastAsia="SchoolBookSanPin" w:hAnsi="Times New Roman"/>
          <w:sz w:val="28"/>
          <w:szCs w:val="28"/>
          <w:lang w:val="ru-RU"/>
        </w:rPr>
        <w:t>уважающий труд, результаты своего труда, труда других людей;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интерес к практическому изучению профессий и труда различного рода, в том числе на основе применения предметных знаний;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готовность к осознанному выбору и построению индивидуальной траектории образования и жизненных планов с учётом личныхи общественных интересов, потребностей.</w:t>
      </w:r>
    </w:p>
    <w:bookmarkEnd w:id="209"/>
    <w:p w:rsidR="00866D0B" w:rsidRPr="00CA4934" w:rsidRDefault="006444ED" w:rsidP="00E41B55">
      <w:pPr>
        <w:widowControl/>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7</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Экологическое воспитание: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10" w:name="_Hlk126442730"/>
      <w:r w:rsidRPr="00CA4934">
        <w:rPr>
          <w:rFonts w:ascii="Times New Roman" w:eastAsia="SchoolBookSanPin" w:hAnsi="Times New Roman"/>
          <w:sz w:val="28"/>
          <w:szCs w:val="28"/>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активное неприятие действий, приносящих вред природе;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на применение знаний естественных и социальных наукдля решения задач в области охраны природы, планирования своих поступкови оценки их возможных последствий для окружающей среды;</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участвующий в практической деятельности экологической, природоохранной направленности.</w:t>
      </w:r>
    </w:p>
    <w:bookmarkEnd w:id="210"/>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2.5.3.</w:t>
      </w:r>
      <w:r w:rsidR="00DF5C43" w:rsidRPr="00CA4934">
        <w:rPr>
          <w:rFonts w:ascii="Times New Roman" w:eastAsia="SchoolBookSanPin" w:hAnsi="Times New Roman"/>
          <w:sz w:val="28"/>
          <w:szCs w:val="28"/>
          <w:lang w:val="ru-RU"/>
        </w:rPr>
        <w:t>8</w:t>
      </w:r>
      <w:r w:rsidR="00866D0B" w:rsidRPr="00CA4934">
        <w:rPr>
          <w:rFonts w:ascii="Times New Roman" w:eastAsia="SchoolBookSanPin" w:hAnsi="Times New Roman"/>
          <w:sz w:val="28"/>
          <w:szCs w:val="28"/>
          <w:lang w:val="ru-RU"/>
        </w:rPr>
        <w:t>. </w:t>
      </w:r>
      <w:r w:rsidR="00866D0B" w:rsidRPr="00CA4934">
        <w:rPr>
          <w:rFonts w:ascii="Times New Roman" w:eastAsia="SchoolBookSanPin" w:hAnsi="Times New Roman"/>
          <w:bCs/>
          <w:sz w:val="28"/>
          <w:szCs w:val="28"/>
          <w:lang w:val="ru-RU"/>
        </w:rPr>
        <w:t>Ценности научного познания:</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bookmarkStart w:id="211" w:name="_Hlk126443003"/>
      <w:r w:rsidRPr="00CA4934">
        <w:rPr>
          <w:rFonts w:ascii="Times New Roman" w:eastAsia="SchoolBookSanPin" w:hAnsi="Times New Roman"/>
          <w:sz w:val="28"/>
          <w:szCs w:val="28"/>
          <w:lang w:val="ru-RU"/>
        </w:rPr>
        <w:t>выражающий познавательные интересы в разных предметных областяхс учётом индивидуальных интересов, способностей, достижений;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в деятельности на научные знания о природе и обществе, взаимосвязях человека с природной и социальной средой;</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F5C43" w:rsidRPr="00CA4934" w:rsidRDefault="00DF5C43"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11"/>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 Содержательный раздел.</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 Уклад образовательной организации.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3.1.1. В данном разделе раскрываются основные особенности уклада образовательной организации.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3.1.2. Уклад задаёт порядок жизни образовательной организациии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3.1.3. Ниже приведён перечень ряда основных и дополнительных характеристик, значимых для описания уклада, особенностей условий воспитанияв образовательной организации.</w:t>
      </w:r>
    </w:p>
    <w:p w:rsidR="00866D0B" w:rsidRPr="00CA4934" w:rsidRDefault="006444ED"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3.1.4. Основные характеристики (целесообразно учитывать в описании):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вехи истории образовательной организации, выдающиеся события, деятели в её истории;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цель образовательной организации в самосознании её педагогического коллектива;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наиболее значимые традиционные дела, события, мероприятияв образовательной организации, составляющие основу воспитательной системы;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традиции и ритуалы, символика, особые нормы этикетав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партнёры образовательной организации, их роль, возможностив развитии, совершенствовании условий воспитания, воспитательной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реализуемые инновационные, перспективные воспитательные практики, определяющие «уникальность» образовательной организации; результатыих реализации, трансляции в системе образования;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3.1.5. Дополнительные характеристики (могут учитываться в описании):</w:t>
      </w:r>
    </w:p>
    <w:p w:rsidR="00866D0B" w:rsidRPr="00CA4934" w:rsidRDefault="00866D0B" w:rsidP="00E41B55">
      <w:pPr>
        <w:widowControl/>
        <w:tabs>
          <w:tab w:val="left" w:pos="94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контингент обучающихся, их семей, его социально-культурные, этнокультурные, конфессиональные и иные особенности, состав (стабильныйили нет), наличие и состав обучающихся с особыми образовательными потребностями, обучающихся с ОВЗ, находящихся в трудной жизненной ситуациии другое;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организационно-правовая форма образовательной организации, наличие разных уровней общего образования, направленность образовательных программ,в том числе наличие образовательных программ с углублённым изучением учебных предметов;</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866D0B" w:rsidRPr="00CA4934" w:rsidRDefault="00866D0B" w:rsidP="00E41B55">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 Виды, формы и содержание воспитательной деятельности.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 xml:space="preserve">3.2.1. Виды, формы и содержание воспитательной деятельности в этом разделе планируются, представляются по модулям.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модуле описываются виды, формы и содержание воспитательной работыв учебном году в рамках определённого направления деятельностив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родителямии другое).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наставничество),а также описанием иных модулей, разработанных образовательной организацией.</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3.2.3. Последовательность описания модулей является ориентировочной,в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3.2.4. Модуль «</w:t>
      </w:r>
      <w:r w:rsidR="00866D0B" w:rsidRPr="00CA4934">
        <w:rPr>
          <w:rFonts w:ascii="Times New Roman" w:eastAsia="SchoolBookSanPin" w:hAnsi="Times New Roman"/>
          <w:bCs/>
          <w:sz w:val="28"/>
          <w:szCs w:val="28"/>
          <w:lang w:val="ru-RU"/>
        </w:rPr>
        <w:t>Урочная деятельность».</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выбор методов, методик, технологий, оказывающих воспитательное воздействие на личность в соответствии с воспитательным идеалом, цельюи задачами воспитания, целевыми ориентирами результатов воспитания; реализацию приоритета воспитания в учебной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привлечение внимания обучающихся к ценностному аспекту изучаемыхна уроках предметов, явлений и событий, инициирование обсуждений, высказываний </w:t>
      </w:r>
      <w:r w:rsidRPr="00CA4934">
        <w:rPr>
          <w:rFonts w:ascii="Times New Roman" w:eastAsia="SchoolBookSanPin" w:hAnsi="Times New Roman"/>
          <w:sz w:val="28"/>
          <w:szCs w:val="28"/>
          <w:lang w:val="ru-RU"/>
        </w:rPr>
        <w:lastRenderedPageBreak/>
        <w:t>своего мнения, выработки своего личностного отношенияк изучаемым событиям, явлениям, лицам;</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побуждение обучающихся соблюдать нормы поведения, правила общениясо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66D0B" w:rsidRPr="00CA4934" w:rsidRDefault="00866D0B" w:rsidP="00E41B55">
      <w:pPr>
        <w:pStyle w:val="af2"/>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организацию </w:t>
      </w:r>
      <w:r w:rsidRPr="00CA4934">
        <w:rPr>
          <w:rFonts w:ascii="Times New Roman" w:hAnsi="Times New Roman"/>
          <w:sz w:val="28"/>
          <w:szCs w:val="28"/>
          <w:lang w:val="ru-RU"/>
        </w:rPr>
        <w:t>наставничества</w:t>
      </w:r>
      <w:r w:rsidRPr="00CA4934">
        <w:rPr>
          <w:rFonts w:ascii="Times New Roman" w:eastAsia="SchoolBookSanPin" w:hAnsi="Times New Roman"/>
          <w:sz w:val="28"/>
          <w:szCs w:val="28"/>
          <w:lang w:val="ru-RU"/>
        </w:rPr>
        <w:t xml:space="preserve">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сотрудничестваи взаимной помощи;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3.2.5. Модуль «</w:t>
      </w:r>
      <w:r w:rsidR="00866D0B" w:rsidRPr="00CA4934">
        <w:rPr>
          <w:rFonts w:ascii="Times New Roman" w:eastAsia="SchoolBookSanPin" w:hAnsi="Times New Roman"/>
          <w:bCs/>
          <w:sz w:val="28"/>
          <w:szCs w:val="28"/>
          <w:lang w:val="ru-RU"/>
        </w:rPr>
        <w:t>Внеурочная деятельность».</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познавательной, научной, исследовательской, просветительской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курсы, занятия экологической, природоохранной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в области искусств, художественного творчества разных видов и жанров;</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туристско-краеведческой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оздоровительной и спортивной направленности.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3.2.6. Модуль «</w:t>
      </w:r>
      <w:r w:rsidR="00866D0B" w:rsidRPr="00CA4934">
        <w:rPr>
          <w:rFonts w:ascii="Times New Roman" w:eastAsia="SchoolBookSanPin" w:hAnsi="Times New Roman"/>
          <w:bCs/>
          <w:sz w:val="28"/>
          <w:szCs w:val="28"/>
          <w:lang w:val="ru-RU"/>
        </w:rPr>
        <w:t>Классное руководство».</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организацииили запланированные):</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и проведение классных часов целевой воспитательной тематической направленности;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инициирование и поддержку классными руководителями участия классовв общешкольных делах, мероприятиях, оказание необходимой помощи обучающимся в их подготовке, проведении и анализе;</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выработку совместно с обучающимися правил поведения класса, участиев выработке таких правил поведения в образовательной организации;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доверительное общение и поддержку обучающихся в решении проблем (налаживание взаимоотношений с одноклассниками или педагогами, успеваемостьи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регулярные консультации с учителями-предметниками, направленныена формирование единства требований по вопросам воспитания и обучения, предупреждение и (или) разрешение конфликтов между учителямии обучающимися;</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 проведение регулярных родительских собраний, информирование родителей об успехах и проблемах обучающихся, их положениив классе, жизни класса в целом, помощь родителям (законными представителями)и иным членам семьи в отношениях с учителями, администрацией;</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родителей (законных представителей), членов семей обучающихся к организации и проведению воспитательных дел, мероприятийв классе и общеобразовательной организации;</w:t>
      </w:r>
    </w:p>
    <w:p w:rsidR="00DB396F" w:rsidRPr="00CA4934" w:rsidRDefault="00DB396F"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в классе праздников, конкурсов, соревнований и других мероприятий.</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3.2.7. Модуль «</w:t>
      </w:r>
      <w:r w:rsidR="00866D0B" w:rsidRPr="00CA4934">
        <w:rPr>
          <w:rFonts w:ascii="Times New Roman" w:eastAsia="SchoolBookSanPin" w:hAnsi="Times New Roman"/>
          <w:bCs/>
          <w:sz w:val="28"/>
          <w:szCs w:val="28"/>
          <w:lang w:val="ru-RU"/>
        </w:rPr>
        <w:t>Основные школьные дела».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Реализация воспитательного потенциала основных школьных дел может предусматривать (указываются конкретные позиции, имеющиесяв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участие во всероссийских акциях, посвящённых значимым событиям в России, мире; </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церемонии награждения (по итогам учебного периода, года) обучающихсяи педагогов за участие в жизни образовательной организации, достиженияв конкурсах, соревнованиях, олимпиадах, вклад в развитие образовательной организации, своей местности;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проекты в образовательной организации, совместно разрабатываемые и реализуемые обучающимися и педагогическими работниками,в том числе с участием социальных партнёров, комплексы дел благотворительной, экологической, патриотической, трудовой и другой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проводимые для жителей населенного пункта и организуемые совместнос семьями обучающихся праздники, фестивали, представления в связис памятными датами, значимыми событиями для жителей населенного пункта;</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разновозрастные сборы, многодневные выездные события, включающиев себя комплекс коллективных творческих дел гражданской, патриотической, историко-краеведческой, экологической, трудовой, спортивно-оздоровительнойи другой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наблюдение за поведением обучающихся в ситуациях подготовки, проведения, анализа основных школьных дел, мероприятий, их отношениямис обучающимися разных возрастов, с педагогическими работниками и другими взрослыми.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3.2.8. Модуль «</w:t>
      </w:r>
      <w:r w:rsidR="00866D0B" w:rsidRPr="00CA4934">
        <w:rPr>
          <w:rFonts w:ascii="Times New Roman" w:eastAsia="SchoolBookSanPin" w:hAnsi="Times New Roman"/>
          <w:bCs/>
          <w:sz w:val="28"/>
          <w:szCs w:val="28"/>
          <w:lang w:val="ru-RU"/>
        </w:rPr>
        <w:t>Внешкольные мероприятия».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внешкольных мероприятийможет предусматривать (указываются конкретные позиции, имеющиесяв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внешкольные мероприятия, в том числе организуемые совместнос социальными партнёрами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экскурсии, походы выходного дня (в музей, картинную галерею, технопарк,на предприятие и другое), организуемые в классах классными руководителями,в том числе совместно с родителями (законными представителями) обучающихсяс привлечением их к планированию, организации, проведению, оценке мероприятия;</w:t>
      </w:r>
    </w:p>
    <w:p w:rsidR="003F42C5"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литературные, исторические, экологические и другие походы, экскурсии, экспедиции, слёты и другие, организуемые педагогическими работниками,в том числе совместно с родителями (законными представителями) обучающихсядля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w:t>
      </w:r>
      <w:r w:rsidR="003F42C5" w:rsidRPr="00CA4934">
        <w:rPr>
          <w:rFonts w:ascii="Times New Roman" w:eastAsia="SchoolBookSanPin" w:hAnsi="Times New Roman"/>
          <w:sz w:val="28"/>
          <w:szCs w:val="28"/>
          <w:lang w:val="ru-RU"/>
        </w:rPr>
        <w:t>и другие;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3.2.9. Модуль «</w:t>
      </w:r>
      <w:r w:rsidR="00866D0B" w:rsidRPr="00CA4934">
        <w:rPr>
          <w:rFonts w:ascii="Times New Roman" w:eastAsia="SchoolBookSanPin" w:hAnsi="Times New Roman"/>
          <w:bCs/>
          <w:sz w:val="28"/>
          <w:szCs w:val="28"/>
          <w:lang w:val="ru-RU"/>
        </w:rPr>
        <w:t>Организация предметно-пространственной среды».</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w:t>
      </w:r>
      <w:r w:rsidRPr="00CA4934">
        <w:rPr>
          <w:rFonts w:ascii="Times New Roman" w:eastAsia="SchoolBookSanPin" w:hAnsi="Times New Roman"/>
          <w:sz w:val="28"/>
          <w:szCs w:val="28"/>
          <w:lang w:val="ru-RU"/>
        </w:rPr>
        <w:lastRenderedPageBreak/>
        <w:t>использованию в воспитательном процессе (указываются конкретные позиции, имеющиеся в образовательной организации или запланированные):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оформление внешнего вида здания, фасада, холла при входев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церемоний поднятия (спуска) государственного флага Российской Федерации;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F42C5" w:rsidRPr="00CA4934" w:rsidRDefault="003F42C5" w:rsidP="00E41B55">
      <w:pPr>
        <w:widowControl/>
        <w:tabs>
          <w:tab w:val="left" w:pos="180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разработка и популяризация символики образовательной организации (эмблема, флаг, логотип, элементы костюма обучающихся и другое), используемойкак повседневно, так и в торжественные моменты;</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поддержание эстетического вида и благоустройство всех помещенийв образовательной организации, доступных и безопасных рекреационных зон, озеленение территории при образовательной организации;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оформление, поддержание и использование игровых пространств, спортивных и игровых площадок, зон активного и тихого отдыха;</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выставлятьдля общего использования свои книги, брать для чтения другие;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деятельность классных руководителей и других педагогов вместес обучающимися, их родителями по благоустройству, оформлению школьных аудиторий, пришкольной территории;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обновление материалов (стендов, плакатов, инсталляцийи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Предметно-пространственная среда строится как максимально доступнаядля обучающихся с особыми образовательными потребностями.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3.2.10. Модуль «</w:t>
      </w:r>
      <w:r w:rsidR="00866D0B" w:rsidRPr="00CA4934">
        <w:rPr>
          <w:rFonts w:ascii="Times New Roman" w:eastAsia="SchoolBookSanPin" w:hAnsi="Times New Roman"/>
          <w:bCs/>
          <w:sz w:val="28"/>
          <w:szCs w:val="28"/>
          <w:lang w:val="ru-RU"/>
        </w:rPr>
        <w:t>Взаимодействие с родителями (законными представителями)».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w:t>
      </w:r>
      <w:r w:rsidRPr="00CA4934">
        <w:rPr>
          <w:rFonts w:ascii="Times New Roman" w:eastAsia="SchoolBookSanPin" w:hAnsi="Times New Roman"/>
          <w:sz w:val="28"/>
          <w:szCs w:val="28"/>
          <w:lang w:val="ru-RU"/>
        </w:rPr>
        <w:lastRenderedPageBreak/>
        <w:t>конкретные позиции, имеющиеся в образовательной организацииили запланированные):</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родительские дни, в которые родители (законные представители) могут посещать уроки и внеурочные занятия;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работу семейных клубов, родительских гостиных, предоставляющих родителям (законным представителям), педагогам и обучающимся площадкудля совместного досуга и общения, с обсуждением актуальных вопросов воспитания;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родительские форумы на официальном сайте образовательной организациив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родителей (законным представителям) в психолого-педагогических консилиумах в случаях, предусмотренных нормативными документамио психолого-педагогическом консилиуме в образовательной организациив соответствии с порядком привлечения родителей (законных представителей);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родителей (законных представителей) к подготовкеи проведению классных и общешкольных мероприятий;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3.2.11. Модуль «</w:t>
      </w:r>
      <w:r w:rsidR="00866D0B" w:rsidRPr="00CA4934">
        <w:rPr>
          <w:rFonts w:ascii="Times New Roman" w:eastAsia="SchoolBookSanPin" w:hAnsi="Times New Roman"/>
          <w:bCs/>
          <w:sz w:val="28"/>
          <w:szCs w:val="28"/>
          <w:lang w:val="ru-RU"/>
        </w:rPr>
        <w:t>Самоуправление».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ученического самоуправленияв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 деятельность органов ученического самоуправления (совет обучающихся или других), избранных обучающимися;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представление органами ученического самоуправления интересов обучающихся в процессе управления образовательной организацией;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защиту органами ученического самоуправления законных интересов и прав обучающихся;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деятельностив образовательной организации.</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3.2.12. Модуль «</w:t>
      </w:r>
      <w:r w:rsidR="00866D0B" w:rsidRPr="00CA4934">
        <w:rPr>
          <w:rFonts w:ascii="Times New Roman" w:eastAsia="SchoolBookSanPin" w:hAnsi="Times New Roman"/>
          <w:bCs/>
          <w:sz w:val="28"/>
          <w:szCs w:val="28"/>
          <w:lang w:val="ru-RU"/>
        </w:rPr>
        <w:t>Профилактика и безопасность».</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организацию деятельности педагогического коллектива по созданиюв общеобразовательной организации эффективной профилактической средыс целью обеспечения безопасности жизнедеятельности как условия успешной воспитательной деятельности</w:t>
      </w:r>
      <w:r w:rsidRPr="00CA4934">
        <w:rPr>
          <w:rFonts w:ascii="Times New Roman" w:eastAsia="SchoolBookSanPin" w:hAnsi="Times New Roman"/>
          <w:sz w:val="28"/>
          <w:szCs w:val="28"/>
          <w:lang w:val="ru-RU"/>
        </w:rPr>
        <w:t>;</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реализацию профилактических программ, направленныхна работу как с девиантными обучающимися, так и с их окружением; организацию межведомственного взаимодействия;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вовлечение обучающихся в воспитательную деятельность, проекты, программы профилактической направленности социальных и природных рисковв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 и другой);</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направленности,с агрессивным поведением и других);</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неадаптированныедети-</w:t>
      </w:r>
      <w:r w:rsidRPr="00CA4934">
        <w:rPr>
          <w:rFonts w:ascii="Times New Roman" w:eastAsia="SchoolBookSanPin" w:hAnsi="Times New Roman"/>
          <w:sz w:val="28"/>
          <w:szCs w:val="28"/>
          <w:lang w:val="ru-RU"/>
        </w:rPr>
        <w:lastRenderedPageBreak/>
        <w:t xml:space="preserve">мигранты, обучающиеся с </w:t>
      </w:r>
      <w:r w:rsidR="00BE6299" w:rsidRPr="00CA4934">
        <w:rPr>
          <w:rFonts w:ascii="Times New Roman" w:eastAsia="SchoolBookSanPin" w:hAnsi="Times New Roman"/>
          <w:sz w:val="28"/>
          <w:szCs w:val="28"/>
          <w:lang w:val="ru-RU"/>
        </w:rPr>
        <w:t>ограниченными возможностями здоровья (далее – ОВЗ)</w:t>
      </w:r>
      <w:r w:rsidRPr="00CA4934">
        <w:rPr>
          <w:rFonts w:ascii="Times New Roman" w:eastAsia="SchoolBookSanPin" w:hAnsi="Times New Roman"/>
          <w:sz w:val="28"/>
          <w:szCs w:val="28"/>
          <w:lang w:val="ru-RU"/>
        </w:rPr>
        <w:t xml:space="preserve"> и другие).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3.2.13. Модуль «</w:t>
      </w:r>
      <w:r w:rsidR="00866D0B" w:rsidRPr="00CA4934">
        <w:rPr>
          <w:rFonts w:ascii="Times New Roman" w:eastAsia="SchoolBookSanPin" w:hAnsi="Times New Roman"/>
          <w:bCs/>
          <w:sz w:val="28"/>
          <w:szCs w:val="28"/>
          <w:lang w:val="ru-RU"/>
        </w:rPr>
        <w:t>Социальное партнёрство».</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социального партнёрства может предусматривать (указываются конкретные позиции, имеющиесяв 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организаций-партнёров, в том числе в соответствиис договорами о сотрудничестве, в проведении отдельных мероприятий в рамках рабочей программы воспитания и календарного плана воспитательной работы(дни открытых дверей, государственные, региональные, школьные праздники, торжественные мероприятия и другие);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3.2.14. Модуль «</w:t>
      </w:r>
      <w:r w:rsidR="00866D0B" w:rsidRPr="00CA4934">
        <w:rPr>
          <w:rFonts w:ascii="Times New Roman" w:eastAsia="SchoolBookSanPin" w:hAnsi="Times New Roman"/>
          <w:bCs/>
          <w:sz w:val="28"/>
          <w:szCs w:val="28"/>
          <w:lang w:val="ru-RU"/>
        </w:rPr>
        <w:t>Профориентация».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экскурсии на предприятия, в организации, дающие начальные представленияо существующих профессиях и условиях работы;</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на базе детского лагеря при образовательной организации профориентационных смен с участием экспертов в области профориентации,где обучающиеся могут познакомиться с профессиями, получить представлениеоб их специфике, попробовать свои силы в той или иной профессии, развить соответствующие навыки;</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совместное с педагогами изучение обучающимися </w:t>
      </w:r>
      <w:r w:rsidR="00242D99" w:rsidRPr="00CA4934">
        <w:rPr>
          <w:rFonts w:ascii="Times New Roman" w:eastAsia="SchoolBookSanPin" w:hAnsi="Times New Roman"/>
          <w:sz w:val="28"/>
          <w:szCs w:val="28"/>
          <w:lang w:val="ru-RU"/>
        </w:rPr>
        <w:t>интернет-</w:t>
      </w:r>
      <w:r w:rsidRPr="00CA4934">
        <w:rPr>
          <w:rFonts w:ascii="Times New Roman" w:eastAsia="SchoolBookSanPin" w:hAnsi="Times New Roman"/>
          <w:sz w:val="28"/>
          <w:szCs w:val="28"/>
          <w:lang w:val="ru-RU"/>
        </w:rPr>
        <w:t>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в работе всероссийских профориентационных проектов;</w:t>
      </w:r>
    </w:p>
    <w:p w:rsidR="00866D0B" w:rsidRPr="00CA4934" w:rsidRDefault="00866D0B"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значениев выборе ими будущей профессии;</w:t>
      </w:r>
    </w:p>
    <w:p w:rsidR="00866D0B" w:rsidRPr="00CA4934" w:rsidRDefault="00866D0B" w:rsidP="00E41B55">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66D0B"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866D0B" w:rsidRPr="00CA4934">
        <w:rPr>
          <w:rFonts w:ascii="Times New Roman" w:eastAsia="SchoolBookSanPin" w:hAnsi="Times New Roman"/>
          <w:sz w:val="28"/>
          <w:szCs w:val="28"/>
          <w:lang w:val="ru-RU"/>
        </w:rPr>
        <w:t>4. Организационный раздел.</w:t>
      </w:r>
    </w:p>
    <w:p w:rsidR="00134744" w:rsidRPr="00CA4934" w:rsidRDefault="008F2BFA" w:rsidP="00E41B55">
      <w:pPr>
        <w:pStyle w:val="7"/>
        <w:widowControl/>
        <w:spacing w:before="0" w:after="0" w:line="350" w:lineRule="auto"/>
        <w:ind w:firstLine="709"/>
        <w:rPr>
          <w:rFonts w:eastAsia="OfficinaSansBoldITC"/>
          <w:b w:val="0"/>
          <w:sz w:val="28"/>
          <w:szCs w:val="28"/>
          <w:lang w:val="ru-RU"/>
        </w:rPr>
      </w:pPr>
      <w:r w:rsidRPr="00CA4934">
        <w:rPr>
          <w:rFonts w:eastAsia="SchoolBookSanPin"/>
          <w:b w:val="0"/>
          <w:sz w:val="28"/>
          <w:szCs w:val="28"/>
          <w:lang w:val="ru-RU"/>
        </w:rPr>
        <w:lastRenderedPageBreak/>
        <w:t>166</w:t>
      </w:r>
      <w:r w:rsidR="00113FC4" w:rsidRPr="00CA4934">
        <w:rPr>
          <w:rFonts w:eastAsia="OfficinaSansBoldITC"/>
          <w:b w:val="0"/>
          <w:sz w:val="28"/>
          <w:szCs w:val="28"/>
          <w:lang w:val="ru-RU"/>
        </w:rPr>
        <w:t>.</w:t>
      </w:r>
      <w:r w:rsidR="00134744" w:rsidRPr="00CA4934">
        <w:rPr>
          <w:rFonts w:eastAsia="OfficinaSansBoldITC"/>
          <w:b w:val="0"/>
          <w:sz w:val="28"/>
          <w:szCs w:val="28"/>
          <w:lang w:val="ru-RU"/>
        </w:rPr>
        <w:t>4.1. Кадровое обеспечение.</w:t>
      </w:r>
    </w:p>
    <w:p w:rsidR="00134744" w:rsidRPr="00CA4934" w:rsidRDefault="00134744" w:rsidP="00E41B55">
      <w:pPr>
        <w:pStyle w:val="af2"/>
        <w:widowControl/>
        <w:spacing w:after="0" w:line="350" w:lineRule="auto"/>
        <w:ind w:firstLine="709"/>
        <w:jc w:val="both"/>
        <w:rPr>
          <w:rFonts w:ascii="Times New Roman" w:hAnsi="Times New Roman"/>
          <w:sz w:val="28"/>
          <w:szCs w:val="28"/>
          <w:lang w:val="ru-RU"/>
        </w:rPr>
      </w:pPr>
      <w:r w:rsidRPr="00CA4934">
        <w:rPr>
          <w:rFonts w:ascii="Times New Roman" w:eastAsia="SchoolBookSanPin" w:hAnsi="Times New Roman"/>
          <w:sz w:val="28"/>
          <w:szCs w:val="28"/>
          <w:lang w:val="ru-RU"/>
        </w:rPr>
        <w:t xml:space="preserve">В данном разделе могут быть представлены решения в образовательной организации, в соответствии с ФГОС общего образования всех уровней,по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w:t>
      </w:r>
      <w:r w:rsidR="00BE6299" w:rsidRPr="00CA4934">
        <w:rPr>
          <w:rFonts w:ascii="Times New Roman" w:eastAsia="SchoolBookSanPin" w:hAnsi="Times New Roman"/>
          <w:sz w:val="28"/>
          <w:szCs w:val="28"/>
          <w:lang w:val="ru-RU"/>
        </w:rPr>
        <w:t xml:space="preserve">с </w:t>
      </w:r>
      <w:r w:rsidRPr="00CA4934">
        <w:rPr>
          <w:rFonts w:ascii="Times New Roman" w:eastAsia="SchoolBookSanPin" w:hAnsi="Times New Roman"/>
          <w:sz w:val="28"/>
          <w:szCs w:val="28"/>
          <w:lang w:val="ru-RU"/>
        </w:rPr>
        <w:t>ОВЗ и других категорий; по привлечению специалистов других организаций (образовательных, социальных, правоохранительных и других).</w:t>
      </w:r>
    </w:p>
    <w:p w:rsidR="00134744" w:rsidRPr="00CA4934" w:rsidRDefault="008F2BFA" w:rsidP="00E41B55">
      <w:pPr>
        <w:pStyle w:val="7"/>
        <w:widowControl/>
        <w:spacing w:before="0" w:after="0" w:line="350" w:lineRule="auto"/>
        <w:ind w:firstLine="709"/>
        <w:jc w:val="both"/>
        <w:rPr>
          <w:rFonts w:eastAsia="OfficinaSansBoldITC"/>
          <w:b w:val="0"/>
          <w:sz w:val="28"/>
          <w:szCs w:val="28"/>
          <w:lang w:val="ru-RU"/>
        </w:rPr>
      </w:pPr>
      <w:r w:rsidRPr="00CA4934">
        <w:rPr>
          <w:rFonts w:eastAsia="SchoolBookSanPin"/>
          <w:b w:val="0"/>
          <w:sz w:val="28"/>
          <w:szCs w:val="28"/>
          <w:lang w:val="ru-RU"/>
        </w:rPr>
        <w:t>166</w:t>
      </w:r>
      <w:r w:rsidR="00113FC4" w:rsidRPr="00CA4934">
        <w:rPr>
          <w:rFonts w:eastAsia="OfficinaSansBoldITC"/>
          <w:b w:val="0"/>
          <w:sz w:val="28"/>
          <w:szCs w:val="28"/>
          <w:lang w:val="ru-RU"/>
        </w:rPr>
        <w:t>.</w:t>
      </w:r>
      <w:r w:rsidR="00134744" w:rsidRPr="00CA4934">
        <w:rPr>
          <w:rFonts w:eastAsia="OfficinaSansBoldITC"/>
          <w:b w:val="0"/>
          <w:sz w:val="28"/>
          <w:szCs w:val="28"/>
          <w:lang w:val="ru-RU"/>
        </w:rPr>
        <w:t>4.2. Нормативно-методическое обеспечение.</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данном разделе могут быть представлены решения на уровне образовательной организации по принятию, внесению измененийв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134744" w:rsidRPr="00CA4934" w:rsidRDefault="00113FC4" w:rsidP="00E41B55">
      <w:pPr>
        <w:pStyle w:val="7"/>
        <w:widowControl/>
        <w:spacing w:before="0" w:after="0" w:line="350" w:lineRule="auto"/>
        <w:ind w:firstLine="709"/>
        <w:jc w:val="both"/>
        <w:rPr>
          <w:rFonts w:eastAsia="OfficinaSansBoldITC"/>
          <w:b w:val="0"/>
          <w:sz w:val="28"/>
          <w:szCs w:val="28"/>
          <w:lang w:val="ru-RU"/>
        </w:rPr>
      </w:pPr>
      <w:r w:rsidRPr="00CA4934">
        <w:rPr>
          <w:rFonts w:eastAsia="OfficinaSansBoldITC"/>
          <w:b w:val="0"/>
          <w:sz w:val="28"/>
          <w:szCs w:val="28"/>
          <w:lang w:val="ru-RU"/>
        </w:rPr>
        <w:t>16</w:t>
      </w:r>
      <w:r w:rsidR="008F2BFA" w:rsidRPr="00CA4934">
        <w:rPr>
          <w:rFonts w:eastAsia="OfficinaSansBoldITC"/>
          <w:b w:val="0"/>
          <w:sz w:val="28"/>
          <w:szCs w:val="28"/>
          <w:lang w:val="ru-RU"/>
        </w:rPr>
        <w:t>6</w:t>
      </w:r>
      <w:r w:rsidRPr="00CA4934">
        <w:rPr>
          <w:rFonts w:eastAsia="OfficinaSansBoldITC"/>
          <w:b w:val="0"/>
          <w:sz w:val="28"/>
          <w:szCs w:val="28"/>
          <w:lang w:val="ru-RU"/>
        </w:rPr>
        <w:t>.</w:t>
      </w:r>
      <w:r w:rsidR="00134744" w:rsidRPr="00CA4934">
        <w:rPr>
          <w:rFonts w:eastAsia="OfficinaSansBoldITC"/>
          <w:b w:val="0"/>
          <w:sz w:val="28"/>
          <w:szCs w:val="28"/>
          <w:lang w:val="ru-RU"/>
        </w:rPr>
        <w:t>4.3. Требования к условиям работы с обучающимися с особыми образовательными потребностями.</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4.3.1. Данный раздел наполняется конкретными материалами с учётомналичия обучающихся с особыми образовательными потребностями. Требованияк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4.3.2. 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4.3.3. Особыми задачами воспитания обучающихся с особыми образовательными потребностями являются: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налаживание эмоционально-положительного взаимодействия с окружающимидля их успешной социальной адаптации и интеграции в общеобразовательной организации;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доброжелательного отношения к обучающимся и их семьямсо стороны всех участников образовательных отношений;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построение воспитательной деятельности с учётом индивидуальных особенностей и возможностей каждого обучающегося;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4.3.4. При организации воспитания обучающихся с особыми образовательными потребностями необходимо ориентироваться на:</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личности ребёнка с особыми образовательными потребностямис использованием </w:t>
      </w:r>
      <w:r w:rsidR="002913AE" w:rsidRPr="00CA4934">
        <w:rPr>
          <w:rFonts w:ascii="Times New Roman" w:eastAsia="SchoolBookSanPin" w:hAnsi="Times New Roman"/>
          <w:sz w:val="28"/>
          <w:szCs w:val="28"/>
          <w:lang w:val="ru-RU"/>
        </w:rPr>
        <w:t>соответствующих</w:t>
      </w:r>
      <w:r w:rsidRPr="00CA4934">
        <w:rPr>
          <w:rFonts w:ascii="Times New Roman" w:eastAsia="SchoolBookSanPin" w:hAnsi="Times New Roman"/>
          <w:sz w:val="28"/>
          <w:szCs w:val="28"/>
          <w:lang w:val="ru-RU"/>
        </w:rPr>
        <w:t xml:space="preserve"> возрасту и физическому и (или) психическому состоянию методов воспитания;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оптимальных условий совместного воспитания и обучения обучающихся с особыми образовательными потребностями и других обучающихсяс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134744" w:rsidRPr="00CA4934" w:rsidRDefault="008F2BFA" w:rsidP="00E41B55">
      <w:pPr>
        <w:pStyle w:val="7"/>
        <w:widowControl/>
        <w:spacing w:before="0" w:after="0" w:line="350" w:lineRule="auto"/>
        <w:ind w:firstLine="709"/>
        <w:jc w:val="both"/>
        <w:rPr>
          <w:rFonts w:eastAsia="OfficinaSansBoldITC"/>
          <w:b w:val="0"/>
          <w:sz w:val="28"/>
          <w:szCs w:val="28"/>
          <w:lang w:val="ru-RU"/>
        </w:rPr>
      </w:pPr>
      <w:r w:rsidRPr="00CA4934">
        <w:rPr>
          <w:rFonts w:eastAsia="OfficinaSansBoldITC"/>
          <w:b w:val="0"/>
          <w:sz w:val="28"/>
          <w:szCs w:val="28"/>
          <w:lang w:val="ru-RU"/>
        </w:rPr>
        <w:t>166</w:t>
      </w:r>
      <w:r w:rsidR="00113FC4" w:rsidRPr="00CA4934">
        <w:rPr>
          <w:rFonts w:eastAsia="OfficinaSansBoldITC"/>
          <w:b w:val="0"/>
          <w:sz w:val="28"/>
          <w:szCs w:val="28"/>
          <w:lang w:val="ru-RU"/>
        </w:rPr>
        <w:t>.</w:t>
      </w:r>
      <w:r w:rsidR="00134744" w:rsidRPr="00CA4934">
        <w:rPr>
          <w:rFonts w:eastAsia="OfficinaSansBoldITC"/>
          <w:b w:val="0"/>
          <w:sz w:val="28"/>
          <w:szCs w:val="28"/>
          <w:lang w:val="ru-RU"/>
        </w:rPr>
        <w:t>4.4. Система поощрения социальной успешности и проявлений активной жизненной позиции обучающихся.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4.4.1. Система поощрения проявлений активной жизненной позициии социальной успешности обучающихся призвана способствовать формированиюу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4.4.2. Система проявлений активной жизненной позиции и поощрения социальной успешности обучающихся строится на принципах:</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публичности, открытости поощрений (информирование всех обучающихсяо награждении, проведение награждений в присутствии значительного числа обучающихся);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регулирования частоты награждений (недопущение избыточностив поощрениях, чрезмерно больших групп поощряемых и другое);</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получившимии не получившими награды);</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4.4.4. </w:t>
      </w:r>
      <w:r w:rsidR="003F42C5" w:rsidRPr="00CA4934">
        <w:rPr>
          <w:rFonts w:ascii="Times New Roman" w:eastAsia="SchoolBookSanPin" w:hAnsi="Times New Roman"/>
          <w:sz w:val="28"/>
          <w:szCs w:val="28"/>
          <w:lang w:val="ru-RU"/>
        </w:rPr>
        <w:t xml:space="preserve">Ведение портфолио отражает деятельность обучающихсяпри её организации и регулярном поощрении классными руководителями, поддержке </w:t>
      </w:r>
      <w:r w:rsidR="003F42C5" w:rsidRPr="00CA4934">
        <w:rPr>
          <w:rFonts w:ascii="Times New Roman" w:eastAsia="SchoolBookSanPin" w:hAnsi="Times New Roman"/>
          <w:sz w:val="28"/>
          <w:szCs w:val="28"/>
          <w:lang w:val="ru-RU"/>
        </w:rPr>
        <w:lastRenderedPageBreak/>
        <w:t>родителями (законными представителями), фиксирующих достижения обучающегося.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4.4.5. Рейтинги формируются через размещение имен (фамилий) обучающихся или названий (номеров) групп обучающихся, классовв последовательности, определяемой их успешностью, достижениями.</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4.4.6. </w:t>
      </w:r>
      <w:r w:rsidR="003F42C5" w:rsidRPr="00CA4934">
        <w:rPr>
          <w:rFonts w:ascii="Times New Roman" w:eastAsia="SchoolBookSanPin" w:hAnsi="Times New Roman"/>
          <w:sz w:val="28"/>
          <w:szCs w:val="28"/>
          <w:lang w:val="ru-RU"/>
        </w:rPr>
        <w:t>Благотворительная поддержка обучающихся, групп обучающихся (классов) может заключаться в материальной поддержке проведенияв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нуждающихсяв помощи обучающихся, семей, педагогических работников.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Благотворительность предусматривает публичную презентацию благотворителей и их деятельности.</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4.4.7. </w:t>
      </w:r>
      <w:r w:rsidR="003F42C5" w:rsidRPr="00CA4934">
        <w:rPr>
          <w:rFonts w:ascii="Times New Roman" w:eastAsia="SchoolBookSanPin" w:hAnsi="Times New Roman"/>
          <w:sz w:val="28"/>
          <w:szCs w:val="28"/>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sidR="003F42C5" w:rsidRPr="00CA4934">
        <w:rPr>
          <w:rFonts w:ascii="Times New Roman" w:eastAsia="SchoolBookSanPin" w:hAnsi="Times New Roman"/>
          <w:color w:val="000000"/>
          <w:sz w:val="28"/>
          <w:szCs w:val="28"/>
          <w:lang w:val="ru-RU"/>
        </w:rPr>
        <w:t xml:space="preserve">родительского </w:t>
      </w:r>
      <w:r w:rsidR="003F42C5" w:rsidRPr="00CA4934">
        <w:rPr>
          <w:rFonts w:ascii="Times New Roman" w:eastAsia="SchoolBookSanPin" w:hAnsi="Times New Roman"/>
          <w:sz w:val="28"/>
          <w:szCs w:val="28"/>
          <w:lang w:val="ru-RU"/>
        </w:rPr>
        <w:t>сообщества во избежание деструктивного воздействияна взаимоотношения в образовательной организации.</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166</w:t>
      </w:r>
      <w:r w:rsidR="00113FC4" w:rsidRPr="00CA4934">
        <w:rPr>
          <w:rFonts w:ascii="Times New Roman" w:eastAsia="OfficinaSansBoldITC" w:hAnsi="Times New Roman"/>
          <w:sz w:val="28"/>
          <w:szCs w:val="28"/>
          <w:lang w:val="ru-RU"/>
        </w:rPr>
        <w:t>.</w:t>
      </w:r>
      <w:r w:rsidR="00134744" w:rsidRPr="00CA4934">
        <w:rPr>
          <w:rFonts w:ascii="Times New Roman" w:eastAsia="OfficinaSansBoldITC" w:hAnsi="Times New Roman"/>
          <w:sz w:val="28"/>
          <w:szCs w:val="28"/>
          <w:lang w:val="ru-RU"/>
        </w:rPr>
        <w:t>4.5. </w:t>
      </w:r>
      <w:r w:rsidR="00134744" w:rsidRPr="00CA4934">
        <w:rPr>
          <w:rFonts w:ascii="Times New Roman" w:eastAsia="SchoolBookSanPin" w:hAnsi="Times New Roman"/>
          <w:sz w:val="28"/>
          <w:szCs w:val="28"/>
          <w:lang w:val="ru-RU"/>
        </w:rPr>
        <w:t>Анализ воспитательного процесса осуществляется в соответствиис целевыми ориентирами результатов воспитания, личностными результатами обучающихся на уровне основного общего образования, установленнымиФГОС ООО.</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Основным методом анализа воспитательного процессав образовательной организации является ежегодный самоанализ воспитательной работы с целью выявления основных проблем и последующего их решенияс привлечением (при необходимости) внешних экспертов, специалистов.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Планирование анализа воспитательного процесса включаетсяв календарный план воспитательной работы.</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4.6. Основные принципы самоанализа воспитательной работы:</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взаимное уважение всех участников образовательных отношений;</w:t>
      </w:r>
    </w:p>
    <w:p w:rsidR="00134744" w:rsidRPr="00CA4934" w:rsidRDefault="00134744" w:rsidP="00E41B55">
      <w:pPr>
        <w:widowControl/>
        <w:tabs>
          <w:tab w:val="left" w:pos="2200"/>
          <w:tab w:val="left" w:pos="3740"/>
          <w:tab w:val="left" w:pos="482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развивающий характер осуществляемого анализа ориентируетна использование его результатов для совершенствования воспитательной деятельности педагогических работников (знания и сохранения в работе целии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 Основные направления анализа воспитательного процесса (предложенные направления можно уточнять, корректировать, исходяиз особенностей уклада, традиций, ресурсов образовательной организации, контингента обучающихся и другого).</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4.7.1. Результаты воспитания, социализации и саморазвития обучающихся.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Критерием, на основе которого осуществляется данный анализ, является динамика личностного развития обучающихся в каждом классе.</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w:t>
      </w:r>
      <w:r w:rsidRPr="00CA4934">
        <w:rPr>
          <w:rFonts w:ascii="Times New Roman" w:eastAsia="SchoolBookSanPin" w:hAnsi="Times New Roman"/>
          <w:sz w:val="28"/>
          <w:szCs w:val="28"/>
          <w:lang w:val="ru-RU"/>
        </w:rPr>
        <w:lastRenderedPageBreak/>
        <w:t xml:space="preserve">обсуждением результатов на методическом объединении классных руководителей или педагогическом совете. </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4.7.1.3. Внимание педагогических работников сосредоточивается</w:t>
      </w:r>
      <w:r w:rsidR="003F42C5" w:rsidRPr="00CA4934">
        <w:rPr>
          <w:rFonts w:ascii="Times New Roman" w:eastAsia="SchoolBookSanPin" w:hAnsi="Times New Roman"/>
          <w:sz w:val="28"/>
          <w:szCs w:val="28"/>
          <w:lang w:val="ru-RU"/>
        </w:rPr>
        <w:t xml:space="preserve">на решение вопросов: </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затруднения в личностном развитии обучающихся удалось решить за прошедший учебный год; </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затруднения решить не удалось и почему; </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новые проблемы, трудности, над которыми предстоит работать педагогическому коллективу.</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 Состояние совместной деятельности обучающихся и взрослых.</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4.7.2.4. Результаты обсуждаются на заседании методических объединений классных руководителей или педагогическом совете. </w:t>
      </w:r>
    </w:p>
    <w:p w:rsidR="003F42C5"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4.7.2.5. </w:t>
      </w:r>
      <w:r w:rsidR="003F42C5" w:rsidRPr="00CA4934">
        <w:rPr>
          <w:rFonts w:ascii="Times New Roman" w:eastAsia="SchoolBookSanPin" w:hAnsi="Times New Roman"/>
          <w:sz w:val="28"/>
          <w:szCs w:val="28"/>
          <w:lang w:val="ru-RU"/>
        </w:rPr>
        <w:t>Внимание сосредотачивается на вопросах, связанных с качеством проделанной работы:</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реализации воспитательного потенциала урочной деятельности;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организуемой внеурочной деятельности обучающихся;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деятельности классных руководителей и их классов;</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проводимых общешкольных основных дел, мероприятий;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внешкольных мероприятий;</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создания и поддержки предметно-пространственной среды;</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взаимодействия с родительским сообществом;</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ученического самоуправления;</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по профилактике и безопасности;</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реализации потенциала социального партнёрства;</w:t>
      </w:r>
    </w:p>
    <w:p w:rsidR="00134744" w:rsidRPr="00CA4934" w:rsidRDefault="00134744"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по профориентации обучающихся;</w:t>
      </w:r>
    </w:p>
    <w:p w:rsidR="003F42C5" w:rsidRPr="00CA4934" w:rsidRDefault="003F42C5"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 другие по дополнительным модулям.</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4.7.2.6. Итогом самоанализа является перечень выявленных проблем,над решением которых предстоит работать педагогическому коллективу.</w:t>
      </w:r>
    </w:p>
    <w:p w:rsidR="00134744" w:rsidRPr="00CA4934" w:rsidRDefault="008F2BFA" w:rsidP="00E41B55">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w:t>
      </w:r>
      <w:r w:rsidR="00113FC4"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w:t>
      </w:r>
      <w:r w:rsidR="00427FCB" w:rsidRPr="00CA4934">
        <w:rPr>
          <w:rFonts w:ascii="Times New Roman" w:eastAsia="SchoolBookSanPin" w:hAnsi="Times New Roman"/>
          <w:sz w:val="28"/>
          <w:szCs w:val="28"/>
          <w:lang w:val="ru-RU"/>
        </w:rPr>
        <w:t>бщеобразовательной организации.</w:t>
      </w:r>
    </w:p>
    <w:p w:rsidR="007539E0" w:rsidRPr="00CA4934" w:rsidRDefault="007539E0" w:rsidP="00E41B55">
      <w:pPr>
        <w:spacing w:after="0" w:line="350" w:lineRule="auto"/>
        <w:ind w:firstLine="709"/>
        <w:jc w:val="both"/>
        <w:rPr>
          <w:rFonts w:ascii="Times New Roman" w:eastAsia="SchoolBookSanPin" w:hAnsi="Times New Roman"/>
          <w:sz w:val="28"/>
          <w:szCs w:val="28"/>
          <w:lang w:val="ru-RU"/>
        </w:rPr>
      </w:pPr>
    </w:p>
    <w:p w:rsidR="00BC1B7E" w:rsidRPr="00CA4934" w:rsidRDefault="00BC1B7E" w:rsidP="00E41B55">
      <w:pPr>
        <w:spacing w:after="0" w:line="350" w:lineRule="auto"/>
        <w:jc w:val="center"/>
        <w:rPr>
          <w:rFonts w:ascii="Times New Roman" w:hAnsi="Times New Roman"/>
          <w:b/>
          <w:sz w:val="28"/>
          <w:szCs w:val="28"/>
          <w:lang w:val="ru-RU"/>
        </w:rPr>
      </w:pPr>
    </w:p>
    <w:p w:rsidR="00134744" w:rsidRPr="00CA4934" w:rsidRDefault="00134744" w:rsidP="00E41B55">
      <w:pPr>
        <w:spacing w:after="0" w:line="350" w:lineRule="auto"/>
        <w:jc w:val="center"/>
        <w:rPr>
          <w:rFonts w:ascii="Times New Roman" w:hAnsi="Times New Roman"/>
          <w:b/>
          <w:sz w:val="28"/>
          <w:szCs w:val="28"/>
          <w:lang w:val="ru-RU"/>
        </w:rPr>
      </w:pPr>
      <w:r w:rsidRPr="00CA4934">
        <w:rPr>
          <w:rFonts w:ascii="Times New Roman" w:hAnsi="Times New Roman"/>
          <w:b/>
          <w:sz w:val="28"/>
          <w:szCs w:val="28"/>
        </w:rPr>
        <w:t>IV</w:t>
      </w:r>
      <w:r w:rsidRPr="00CA4934">
        <w:rPr>
          <w:rFonts w:ascii="Times New Roman" w:hAnsi="Times New Roman"/>
          <w:b/>
          <w:sz w:val="28"/>
          <w:szCs w:val="28"/>
          <w:lang w:val="ru-RU"/>
        </w:rPr>
        <w:t>. Организационный раздел</w:t>
      </w:r>
    </w:p>
    <w:p w:rsidR="00BC1B7E" w:rsidRPr="00CA4934" w:rsidRDefault="00BC1B7E" w:rsidP="00E41B55">
      <w:pPr>
        <w:spacing w:after="0" w:line="350" w:lineRule="auto"/>
        <w:jc w:val="center"/>
        <w:rPr>
          <w:rFonts w:ascii="Times New Roman" w:hAnsi="Times New Roman"/>
          <w:b/>
          <w:sz w:val="28"/>
          <w:szCs w:val="28"/>
          <w:lang w:val="ru-RU"/>
        </w:rPr>
      </w:pPr>
    </w:p>
    <w:p w:rsidR="00134744" w:rsidRPr="00CA4934" w:rsidRDefault="008F2BFA" w:rsidP="00E41B55">
      <w:pPr>
        <w:pStyle w:val="7"/>
        <w:spacing w:before="0" w:after="0" w:line="350" w:lineRule="auto"/>
        <w:ind w:firstLine="708"/>
        <w:jc w:val="both"/>
        <w:rPr>
          <w:b w:val="0"/>
          <w:sz w:val="28"/>
          <w:szCs w:val="28"/>
          <w:lang w:val="ru-RU"/>
        </w:rPr>
      </w:pPr>
      <w:r w:rsidRPr="00CA4934">
        <w:rPr>
          <w:b w:val="0"/>
          <w:sz w:val="28"/>
          <w:szCs w:val="28"/>
          <w:lang w:val="ru-RU"/>
        </w:rPr>
        <w:t>167</w:t>
      </w:r>
      <w:r w:rsidR="00113FC4" w:rsidRPr="00CA4934">
        <w:rPr>
          <w:b w:val="0"/>
          <w:sz w:val="28"/>
          <w:szCs w:val="28"/>
          <w:lang w:val="ru-RU"/>
        </w:rPr>
        <w:t>.</w:t>
      </w:r>
      <w:r w:rsidR="00134744" w:rsidRPr="00CA4934">
        <w:rPr>
          <w:b w:val="0"/>
          <w:sz w:val="28"/>
          <w:szCs w:val="28"/>
          <w:lang w:val="ru-RU"/>
        </w:rPr>
        <w:t> Федеральный учебный план основного общего образования.</w:t>
      </w:r>
    </w:p>
    <w:p w:rsidR="00134744" w:rsidRPr="00CA4934" w:rsidRDefault="00113FC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w:t>
      </w:r>
      <w:r w:rsidR="008F2BFA" w:rsidRPr="00CA4934">
        <w:rPr>
          <w:rFonts w:ascii="Times New Roman" w:hAnsi="Times New Roman"/>
          <w:sz w:val="28"/>
          <w:szCs w:val="28"/>
          <w:lang w:val="ru-RU"/>
        </w:rPr>
        <w:t>7</w:t>
      </w:r>
      <w:r w:rsidRPr="00CA4934">
        <w:rPr>
          <w:rFonts w:ascii="Times New Roman" w:hAnsi="Times New Roman"/>
          <w:sz w:val="28"/>
          <w:szCs w:val="28"/>
          <w:lang w:val="ru-RU"/>
        </w:rPr>
        <w:t>.</w:t>
      </w:r>
      <w:r w:rsidR="00134744" w:rsidRPr="00CA4934">
        <w:rPr>
          <w:rFonts w:ascii="Times New Roman" w:hAnsi="Times New Roman"/>
          <w:sz w:val="28"/>
          <w:szCs w:val="28"/>
          <w:lang w:val="ru-RU"/>
        </w:rPr>
        <w:t>1. Федеральный учебный план образовательных организаций, реализующих образовательную программу основного общего образования(далее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2. Федеральный учебный план:</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фиксирует максимальный </w:t>
      </w:r>
      <w:r w:rsidR="00CA100B" w:rsidRPr="00CA4934">
        <w:rPr>
          <w:rFonts w:ascii="Times New Roman" w:hAnsi="Times New Roman"/>
          <w:sz w:val="28"/>
          <w:szCs w:val="28"/>
          <w:lang w:val="ru-RU"/>
        </w:rPr>
        <w:t>объём</w:t>
      </w:r>
      <w:r w:rsidRPr="00CA4934">
        <w:rPr>
          <w:rFonts w:ascii="Times New Roman" w:hAnsi="Times New Roman"/>
          <w:sz w:val="28"/>
          <w:szCs w:val="28"/>
          <w:lang w:val="ru-RU"/>
        </w:rPr>
        <w:t xml:space="preserve"> учебной нагрузки обучающихся;</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определяет (регламентирует) перечень учебных предметов, курсов и время, отводимое на их освоение и организацию;</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распределяет учебные предметы, курсы, модули по классам и учебным годам.</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языкеиз числа языков народов Российской Федерации, возможность их изучения, а также устанавливает количество занятий.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направленностис учетом образовательных потребностей и способностей обучающихся, включая одаренных детей и детей с ОВЗ.</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5. Федеральный учебный план состоит из двух частей: обязательной частии части, формируемой участниками образовательных отношений.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 xml:space="preserve">Время, отводимое на данную часть федерального учебного плана, может быть </w:t>
      </w:r>
      <w:r w:rsidRPr="00CA4934">
        <w:rPr>
          <w:rFonts w:ascii="Times New Roman" w:hAnsi="Times New Roman"/>
          <w:sz w:val="28"/>
          <w:szCs w:val="28"/>
          <w:lang w:val="ru-RU"/>
        </w:rPr>
        <w:lastRenderedPageBreak/>
        <w:t>использовано на:</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34744" w:rsidRPr="00CA4934" w:rsidRDefault="00134744"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другие виды учебной, воспитательной, спортивной и иной деятельности обучающихся.</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часовв неделю в 8 и 9 классах составляет 33 часа. При 6-дневной учебной неделев 5, 6, 7 классах – 32, 33, 35 часов соответственно, в 8 и 9 классах – 36 часов.</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составлятьне менее 7 календарных дней.</w:t>
      </w:r>
    </w:p>
    <w:p w:rsidR="00134744" w:rsidRPr="00CA4934"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10. Продолжительность урока на уровне основного общего образования составляет 40-45 минут. Для классов, в которых обучаются дети с ОВЗ, – 40 минут. </w:t>
      </w:r>
      <w:r w:rsidR="00134744" w:rsidRPr="00CA4934">
        <w:rPr>
          <w:rFonts w:ascii="Times New Roman" w:hAnsi="Times New Roman"/>
          <w:sz w:val="28"/>
          <w:szCs w:val="28"/>
          <w:lang w:val="ru-RU"/>
        </w:rPr>
        <w:lastRenderedPageBreak/>
        <w:t>Во время занятий необходим перерыв для гимнастики не менее 2 минут.</w:t>
      </w:r>
    </w:p>
    <w:p w:rsidR="00797F18" w:rsidRDefault="008F2BFA" w:rsidP="00E41B55">
      <w:pPr>
        <w:spacing w:after="0" w:line="35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11. </w:t>
      </w:r>
    </w:p>
    <w:p w:rsidR="00797F18" w:rsidRPr="00797F18" w:rsidRDefault="00797F18" w:rsidP="00797F18">
      <w:pPr>
        <w:ind w:left="531" w:right="514"/>
        <w:jc w:val="center"/>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b/>
          <w:bCs/>
          <w:sz w:val="18"/>
          <w:szCs w:val="18"/>
          <w:lang w:val="ru-RU"/>
        </w:rPr>
        <w:t xml:space="preserve">Недельный учебный план </w:t>
      </w:r>
      <w:r w:rsidRPr="00797F18">
        <w:rPr>
          <w:rFonts w:ascii="SchoolBookSanPin" w:eastAsia="SchoolBookSanPin" w:hAnsi="SchoolBookSanPin" w:cs="SchoolBookSanPin"/>
          <w:b/>
          <w:bCs/>
          <w:spacing w:val="2"/>
          <w:sz w:val="18"/>
          <w:szCs w:val="18"/>
          <w:lang w:val="ru-RU"/>
        </w:rPr>
        <w:t>о</w:t>
      </w:r>
      <w:r w:rsidRPr="00797F18">
        <w:rPr>
          <w:rFonts w:ascii="SchoolBookSanPin" w:eastAsia="SchoolBookSanPin" w:hAnsi="SchoolBookSanPin" w:cs="SchoolBookSanPin"/>
          <w:b/>
          <w:bCs/>
          <w:sz w:val="18"/>
          <w:szCs w:val="18"/>
          <w:lang w:val="ru-RU"/>
        </w:rPr>
        <w:t xml:space="preserve">сновного </w:t>
      </w:r>
      <w:r w:rsidRPr="00797F18">
        <w:rPr>
          <w:rFonts w:ascii="SchoolBookSanPin" w:eastAsia="SchoolBookSanPin" w:hAnsi="SchoolBookSanPin" w:cs="SchoolBookSanPin"/>
          <w:b/>
          <w:bCs/>
          <w:spacing w:val="2"/>
          <w:sz w:val="18"/>
          <w:szCs w:val="18"/>
          <w:lang w:val="ru-RU"/>
        </w:rPr>
        <w:t>о</w:t>
      </w:r>
      <w:r w:rsidRPr="00797F18">
        <w:rPr>
          <w:rFonts w:ascii="SchoolBookSanPin" w:eastAsia="SchoolBookSanPin" w:hAnsi="SchoolBookSanPin" w:cs="SchoolBookSanPin"/>
          <w:b/>
          <w:bCs/>
          <w:sz w:val="18"/>
          <w:szCs w:val="18"/>
          <w:lang w:val="ru-RU"/>
        </w:rPr>
        <w:t xml:space="preserve">бщего </w:t>
      </w:r>
      <w:r w:rsidRPr="00797F18">
        <w:rPr>
          <w:rFonts w:ascii="SchoolBookSanPin" w:eastAsia="SchoolBookSanPin" w:hAnsi="SchoolBookSanPin" w:cs="SchoolBookSanPin"/>
          <w:b/>
          <w:bCs/>
          <w:spacing w:val="2"/>
          <w:sz w:val="18"/>
          <w:szCs w:val="18"/>
          <w:lang w:val="ru-RU"/>
        </w:rPr>
        <w:t>о</w:t>
      </w:r>
      <w:r w:rsidRPr="00797F18">
        <w:rPr>
          <w:rFonts w:ascii="SchoolBookSanPin" w:eastAsia="SchoolBookSanPin" w:hAnsi="SchoolBookSanPin" w:cs="SchoolBookSanPin"/>
          <w:b/>
          <w:bCs/>
          <w:spacing w:val="-2"/>
          <w:sz w:val="18"/>
          <w:szCs w:val="18"/>
          <w:lang w:val="ru-RU"/>
        </w:rPr>
        <w:t>б</w:t>
      </w:r>
      <w:r w:rsidRPr="00797F18">
        <w:rPr>
          <w:rFonts w:ascii="SchoolBookSanPin" w:eastAsia="SchoolBookSanPin" w:hAnsi="SchoolBookSanPin" w:cs="SchoolBookSanPin"/>
          <w:b/>
          <w:bCs/>
          <w:spacing w:val="2"/>
          <w:sz w:val="18"/>
          <w:szCs w:val="18"/>
          <w:lang w:val="ru-RU"/>
        </w:rPr>
        <w:t>р</w:t>
      </w:r>
      <w:r w:rsidRPr="00797F18">
        <w:rPr>
          <w:rFonts w:ascii="SchoolBookSanPin" w:eastAsia="SchoolBookSanPin" w:hAnsi="SchoolBookSanPin" w:cs="SchoolBookSanPin"/>
          <w:b/>
          <w:bCs/>
          <w:sz w:val="18"/>
          <w:szCs w:val="18"/>
          <w:lang w:val="ru-RU"/>
        </w:rPr>
        <w:t>а</w:t>
      </w:r>
      <w:r w:rsidRPr="00797F18">
        <w:rPr>
          <w:rFonts w:ascii="SchoolBookSanPin" w:eastAsia="SchoolBookSanPin" w:hAnsi="SchoolBookSanPin" w:cs="SchoolBookSanPin"/>
          <w:b/>
          <w:bCs/>
          <w:spacing w:val="2"/>
          <w:sz w:val="18"/>
          <w:szCs w:val="18"/>
          <w:lang w:val="ru-RU"/>
        </w:rPr>
        <w:t>з</w:t>
      </w:r>
      <w:r w:rsidRPr="00797F18">
        <w:rPr>
          <w:rFonts w:ascii="SchoolBookSanPin" w:eastAsia="SchoolBookSanPin" w:hAnsi="SchoolBookSanPin" w:cs="SchoolBookSanPin"/>
          <w:b/>
          <w:bCs/>
          <w:sz w:val="18"/>
          <w:szCs w:val="18"/>
          <w:lang w:val="ru-RU"/>
        </w:rPr>
        <w:t>о</w:t>
      </w:r>
      <w:r w:rsidRPr="00797F18">
        <w:rPr>
          <w:rFonts w:ascii="SchoolBookSanPin" w:eastAsia="SchoolBookSanPin" w:hAnsi="SchoolBookSanPin" w:cs="SchoolBookSanPin"/>
          <w:b/>
          <w:bCs/>
          <w:spacing w:val="2"/>
          <w:sz w:val="18"/>
          <w:szCs w:val="18"/>
          <w:lang w:val="ru-RU"/>
        </w:rPr>
        <w:t>в</w:t>
      </w:r>
      <w:r w:rsidRPr="00797F18">
        <w:rPr>
          <w:rFonts w:ascii="SchoolBookSanPin" w:eastAsia="SchoolBookSanPin" w:hAnsi="SchoolBookSanPin" w:cs="SchoolBookSanPin"/>
          <w:b/>
          <w:bCs/>
          <w:sz w:val="18"/>
          <w:szCs w:val="18"/>
          <w:lang w:val="ru-RU"/>
        </w:rPr>
        <w:t xml:space="preserve">ания </w:t>
      </w:r>
      <w:r w:rsidRPr="00797F18">
        <w:rPr>
          <w:rFonts w:ascii="SchoolBookSanPin" w:eastAsia="SchoolBookSanPin" w:hAnsi="SchoolBookSanPin" w:cs="SchoolBookSanPin"/>
          <w:b/>
          <w:bCs/>
          <w:spacing w:val="2"/>
          <w:sz w:val="18"/>
          <w:szCs w:val="18"/>
          <w:lang w:val="ru-RU"/>
        </w:rPr>
        <w:t>д</w:t>
      </w:r>
      <w:r w:rsidRPr="00797F18">
        <w:rPr>
          <w:rFonts w:ascii="SchoolBookSanPin" w:eastAsia="SchoolBookSanPin" w:hAnsi="SchoolBookSanPin" w:cs="SchoolBookSanPin"/>
          <w:b/>
          <w:bCs/>
          <w:sz w:val="18"/>
          <w:szCs w:val="18"/>
          <w:lang w:val="ru-RU"/>
        </w:rPr>
        <w:t>ля 6-дневнойучебнойнедели</w:t>
      </w:r>
    </w:p>
    <w:p w:rsidR="00797F18" w:rsidRPr="00797F18" w:rsidRDefault="00C57F64" w:rsidP="00797F18">
      <w:pPr>
        <w:ind w:left="787" w:right="705"/>
        <w:jc w:val="center"/>
        <w:rPr>
          <w:rFonts w:ascii="SchoolBookSanPin" w:eastAsia="SchoolBookSanPin" w:hAnsi="SchoolBookSanPin" w:cs="SchoolBookSanPin"/>
          <w:sz w:val="18"/>
          <w:szCs w:val="18"/>
          <w:lang w:val="ru-RU"/>
        </w:rPr>
      </w:pPr>
      <w:r w:rsidRPr="00C57F64">
        <w:rPr>
          <w:rFonts w:asciiTheme="minorHAnsi" w:eastAsiaTheme="minorHAnsi" w:hAnsiTheme="minorHAnsi" w:cstheme="minorBidi"/>
          <w:sz w:val="18"/>
          <w:szCs w:val="18"/>
        </w:rPr>
        <w:pict>
          <v:group id="_x0000_s1029" style="position:absolute;left:0;text-align:left;margin-left:175.75pt;margin-top:21.45pt;width:180.9pt;height:42pt;z-index:-251655168;mso-position-horizontal-relative:page" coordorigin="3515,429" coordsize="3618,840">
            <v:shape id="_x0000_s1030" style="position:absolute;left:3515;top:429;width:3618;height:840" coordorigin="3515,429" coordsize="3618,840" path="m7133,429l3515,1269e" filled="f" strokecolor="#231f20" strokeweight=".5pt">
              <v:path arrowok="t"/>
            </v:shape>
            <w10:wrap anchorx="page"/>
          </v:group>
        </w:pict>
      </w:r>
      <w:r w:rsidR="00797F18" w:rsidRPr="00797F18">
        <w:rPr>
          <w:rFonts w:ascii="SchoolBookSanPin" w:eastAsia="SchoolBookSanPin" w:hAnsi="SchoolBookSanPin" w:cs="SchoolBookSanPin"/>
          <w:b/>
          <w:bCs/>
          <w:position w:val="1"/>
          <w:sz w:val="18"/>
          <w:szCs w:val="18"/>
          <w:lang w:val="ru-RU"/>
        </w:rPr>
        <w:t>(и</w:t>
      </w:r>
      <w:r w:rsidR="00797F18" w:rsidRPr="00797F18">
        <w:rPr>
          <w:rFonts w:ascii="SchoolBookSanPin" w:eastAsia="SchoolBookSanPin" w:hAnsi="SchoolBookSanPin" w:cs="SchoolBookSanPin"/>
          <w:b/>
          <w:bCs/>
          <w:spacing w:val="-3"/>
          <w:position w:val="1"/>
          <w:sz w:val="18"/>
          <w:szCs w:val="18"/>
          <w:lang w:val="ru-RU"/>
        </w:rPr>
        <w:t>з</w:t>
      </w:r>
      <w:r w:rsidR="00797F18" w:rsidRPr="00797F18">
        <w:rPr>
          <w:rFonts w:ascii="SchoolBookSanPin" w:eastAsia="SchoolBookSanPin" w:hAnsi="SchoolBookSanPin" w:cs="SchoolBookSanPin"/>
          <w:b/>
          <w:bCs/>
          <w:position w:val="1"/>
          <w:sz w:val="18"/>
          <w:szCs w:val="18"/>
          <w:lang w:val="ru-RU"/>
        </w:rPr>
        <w:t xml:space="preserve">учение </w:t>
      </w:r>
      <w:r w:rsidR="00797F18" w:rsidRPr="00797F18">
        <w:rPr>
          <w:rFonts w:ascii="SchoolBookSanPin" w:eastAsia="SchoolBookSanPin" w:hAnsi="SchoolBookSanPin" w:cs="SchoolBookSanPin"/>
          <w:b/>
          <w:bCs/>
          <w:spacing w:val="2"/>
          <w:position w:val="1"/>
          <w:sz w:val="18"/>
          <w:szCs w:val="18"/>
          <w:lang w:val="ru-RU"/>
        </w:rPr>
        <w:t>р</w:t>
      </w:r>
      <w:r w:rsidR="00797F18" w:rsidRPr="00797F18">
        <w:rPr>
          <w:rFonts w:ascii="SchoolBookSanPin" w:eastAsia="SchoolBookSanPin" w:hAnsi="SchoolBookSanPin" w:cs="SchoolBookSanPin"/>
          <w:b/>
          <w:bCs/>
          <w:spacing w:val="-2"/>
          <w:position w:val="1"/>
          <w:sz w:val="18"/>
          <w:szCs w:val="18"/>
          <w:lang w:val="ru-RU"/>
        </w:rPr>
        <w:t>о</w:t>
      </w:r>
      <w:r w:rsidR="00797F18" w:rsidRPr="00797F18">
        <w:rPr>
          <w:rFonts w:ascii="SchoolBookSanPin" w:eastAsia="SchoolBookSanPin" w:hAnsi="SchoolBookSanPin" w:cs="SchoolBookSanPin"/>
          <w:b/>
          <w:bCs/>
          <w:position w:val="1"/>
          <w:sz w:val="18"/>
          <w:szCs w:val="18"/>
          <w:lang w:val="ru-RU"/>
        </w:rPr>
        <w:t>дного и(или) г</w:t>
      </w:r>
      <w:r w:rsidR="00797F18" w:rsidRPr="00797F18">
        <w:rPr>
          <w:rFonts w:ascii="SchoolBookSanPin" w:eastAsia="SchoolBookSanPin" w:hAnsi="SchoolBookSanPin" w:cs="SchoolBookSanPin"/>
          <w:b/>
          <w:bCs/>
          <w:spacing w:val="2"/>
          <w:position w:val="1"/>
          <w:sz w:val="18"/>
          <w:szCs w:val="18"/>
          <w:lang w:val="ru-RU"/>
        </w:rPr>
        <w:t>о</w:t>
      </w:r>
      <w:r w:rsidR="00797F18" w:rsidRPr="00797F18">
        <w:rPr>
          <w:rFonts w:ascii="SchoolBookSanPin" w:eastAsia="SchoolBookSanPin" w:hAnsi="SchoolBookSanPin" w:cs="SchoolBookSanPin"/>
          <w:b/>
          <w:bCs/>
          <w:position w:val="1"/>
          <w:sz w:val="18"/>
          <w:szCs w:val="18"/>
          <w:lang w:val="ru-RU"/>
        </w:rPr>
        <w:t>суда</w:t>
      </w:r>
      <w:r w:rsidR="00797F18" w:rsidRPr="00797F18">
        <w:rPr>
          <w:rFonts w:ascii="SchoolBookSanPin" w:eastAsia="SchoolBookSanPin" w:hAnsi="SchoolBookSanPin" w:cs="SchoolBookSanPin"/>
          <w:b/>
          <w:bCs/>
          <w:spacing w:val="2"/>
          <w:position w:val="1"/>
          <w:sz w:val="18"/>
          <w:szCs w:val="18"/>
          <w:lang w:val="ru-RU"/>
        </w:rPr>
        <w:t>р</w:t>
      </w:r>
      <w:r w:rsidR="00797F18" w:rsidRPr="00797F18">
        <w:rPr>
          <w:rFonts w:ascii="SchoolBookSanPin" w:eastAsia="SchoolBookSanPin" w:hAnsi="SchoolBookSanPin" w:cs="SchoolBookSanPin"/>
          <w:b/>
          <w:bCs/>
          <w:position w:val="1"/>
          <w:sz w:val="18"/>
          <w:szCs w:val="18"/>
          <w:lang w:val="ru-RU"/>
        </w:rPr>
        <w:t>ственного язы</w:t>
      </w:r>
      <w:r w:rsidR="00797F18" w:rsidRPr="00797F18">
        <w:rPr>
          <w:rFonts w:ascii="SchoolBookSanPin" w:eastAsia="SchoolBookSanPin" w:hAnsi="SchoolBookSanPin" w:cs="SchoolBookSanPin"/>
          <w:b/>
          <w:bCs/>
          <w:spacing w:val="2"/>
          <w:position w:val="1"/>
          <w:sz w:val="18"/>
          <w:szCs w:val="18"/>
          <w:lang w:val="ru-RU"/>
        </w:rPr>
        <w:t>к</w:t>
      </w:r>
      <w:r w:rsidR="00797F18" w:rsidRPr="00797F18">
        <w:rPr>
          <w:rFonts w:ascii="SchoolBookSanPin" w:eastAsia="SchoolBookSanPin" w:hAnsi="SchoolBookSanPin" w:cs="SchoolBookSanPin"/>
          <w:b/>
          <w:bCs/>
          <w:position w:val="1"/>
          <w:sz w:val="18"/>
          <w:szCs w:val="18"/>
          <w:lang w:val="ru-RU"/>
        </w:rPr>
        <w:t>а наряду с п</w:t>
      </w:r>
      <w:r w:rsidR="00797F18" w:rsidRPr="00797F18">
        <w:rPr>
          <w:rFonts w:ascii="SchoolBookSanPin" w:eastAsia="SchoolBookSanPin" w:hAnsi="SchoolBookSanPin" w:cs="SchoolBookSanPin"/>
          <w:b/>
          <w:bCs/>
          <w:spacing w:val="2"/>
          <w:position w:val="1"/>
          <w:sz w:val="18"/>
          <w:szCs w:val="18"/>
          <w:lang w:val="ru-RU"/>
        </w:rPr>
        <w:t>р</w:t>
      </w:r>
      <w:r w:rsidR="00797F18" w:rsidRPr="00797F18">
        <w:rPr>
          <w:rFonts w:ascii="SchoolBookSanPin" w:eastAsia="SchoolBookSanPin" w:hAnsi="SchoolBookSanPin" w:cs="SchoolBookSanPin"/>
          <w:b/>
          <w:bCs/>
          <w:position w:val="1"/>
          <w:sz w:val="18"/>
          <w:szCs w:val="18"/>
          <w:lang w:val="ru-RU"/>
        </w:rPr>
        <w:t>еп</w:t>
      </w:r>
      <w:r w:rsidR="00797F18" w:rsidRPr="00797F18">
        <w:rPr>
          <w:rFonts w:ascii="SchoolBookSanPin" w:eastAsia="SchoolBookSanPin" w:hAnsi="SchoolBookSanPin" w:cs="SchoolBookSanPin"/>
          <w:b/>
          <w:bCs/>
          <w:spacing w:val="-2"/>
          <w:position w:val="1"/>
          <w:sz w:val="18"/>
          <w:szCs w:val="18"/>
          <w:lang w:val="ru-RU"/>
        </w:rPr>
        <w:t>о</w:t>
      </w:r>
      <w:r w:rsidR="00797F18" w:rsidRPr="00797F18">
        <w:rPr>
          <w:rFonts w:ascii="SchoolBookSanPin" w:eastAsia="SchoolBookSanPin" w:hAnsi="SchoolBookSanPin" w:cs="SchoolBookSanPin"/>
          <w:b/>
          <w:bCs/>
          <w:position w:val="1"/>
          <w:sz w:val="18"/>
          <w:szCs w:val="18"/>
          <w:lang w:val="ru-RU"/>
        </w:rPr>
        <w:t>да</w:t>
      </w:r>
      <w:r w:rsidR="00797F18" w:rsidRPr="00797F18">
        <w:rPr>
          <w:rFonts w:ascii="SchoolBookSanPin" w:eastAsia="SchoolBookSanPin" w:hAnsi="SchoolBookSanPin" w:cs="SchoolBookSanPin"/>
          <w:b/>
          <w:bCs/>
          <w:spacing w:val="2"/>
          <w:position w:val="1"/>
          <w:sz w:val="18"/>
          <w:szCs w:val="18"/>
          <w:lang w:val="ru-RU"/>
        </w:rPr>
        <w:t>в</w:t>
      </w:r>
      <w:r w:rsidR="00797F18" w:rsidRPr="00797F18">
        <w:rPr>
          <w:rFonts w:ascii="SchoolBookSanPin" w:eastAsia="SchoolBookSanPin" w:hAnsi="SchoolBookSanPin" w:cs="SchoolBookSanPin"/>
          <w:b/>
          <w:bCs/>
          <w:position w:val="1"/>
          <w:sz w:val="18"/>
          <w:szCs w:val="18"/>
          <w:lang w:val="ru-RU"/>
        </w:rPr>
        <w:t xml:space="preserve">анием на </w:t>
      </w:r>
      <w:r w:rsidR="00797F18" w:rsidRPr="00797F18">
        <w:rPr>
          <w:rFonts w:ascii="SchoolBookSanPin" w:eastAsia="SchoolBookSanPin" w:hAnsi="SchoolBookSanPin" w:cs="SchoolBookSanPin"/>
          <w:b/>
          <w:bCs/>
          <w:spacing w:val="-2"/>
          <w:position w:val="1"/>
          <w:sz w:val="18"/>
          <w:szCs w:val="18"/>
          <w:lang w:val="ru-RU"/>
        </w:rPr>
        <w:t>р</w:t>
      </w:r>
      <w:r w:rsidR="00797F18" w:rsidRPr="00797F18">
        <w:rPr>
          <w:rFonts w:ascii="SchoolBookSanPin" w:eastAsia="SchoolBookSanPin" w:hAnsi="SchoolBookSanPin" w:cs="SchoolBookSanPin"/>
          <w:b/>
          <w:bCs/>
          <w:position w:val="1"/>
          <w:sz w:val="18"/>
          <w:szCs w:val="18"/>
          <w:lang w:val="ru-RU"/>
        </w:rPr>
        <w:t>усском языке, вариант 5)</w:t>
      </w:r>
    </w:p>
    <w:tbl>
      <w:tblPr>
        <w:tblW w:w="10245" w:type="dxa"/>
        <w:tblInd w:w="108" w:type="dxa"/>
        <w:tblLayout w:type="fixed"/>
        <w:tblCellMar>
          <w:left w:w="0" w:type="dxa"/>
          <w:right w:w="0" w:type="dxa"/>
        </w:tblCellMar>
        <w:tblLook w:val="01E0"/>
      </w:tblPr>
      <w:tblGrid>
        <w:gridCol w:w="2371"/>
        <w:gridCol w:w="3763"/>
        <w:gridCol w:w="709"/>
        <w:gridCol w:w="106"/>
        <w:gridCol w:w="603"/>
        <w:gridCol w:w="77"/>
        <w:gridCol w:w="632"/>
        <w:gridCol w:w="48"/>
        <w:gridCol w:w="519"/>
        <w:gridCol w:w="26"/>
        <w:gridCol w:w="93"/>
        <w:gridCol w:w="589"/>
        <w:gridCol w:w="91"/>
        <w:gridCol w:w="618"/>
      </w:tblGrid>
      <w:tr w:rsidR="00797F18" w:rsidRPr="00413E4B" w:rsidTr="00797F18">
        <w:trPr>
          <w:trHeight w:hRule="exact" w:val="282"/>
        </w:trPr>
        <w:tc>
          <w:tcPr>
            <w:tcW w:w="2371" w:type="dxa"/>
            <w:vMerge w:val="restart"/>
            <w:tcBorders>
              <w:top w:val="single" w:sz="4" w:space="0" w:color="231F20"/>
              <w:left w:val="single" w:sz="4" w:space="0" w:color="231F20"/>
              <w:right w:val="single" w:sz="4" w:space="0" w:color="231F20"/>
            </w:tcBorders>
          </w:tcPr>
          <w:p w:rsidR="00797F18" w:rsidRPr="00797F18" w:rsidRDefault="00797F18" w:rsidP="00797F18">
            <w:pPr>
              <w:rPr>
                <w:sz w:val="18"/>
                <w:szCs w:val="18"/>
                <w:lang w:val="ru-RU"/>
              </w:rPr>
            </w:pPr>
          </w:p>
          <w:p w:rsidR="00797F18" w:rsidRPr="00413E4B" w:rsidRDefault="00797F18" w:rsidP="00797F18">
            <w:pPr>
              <w:ind w:left="223"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П</w:t>
            </w:r>
            <w:r w:rsidRPr="00413E4B">
              <w:rPr>
                <w:rFonts w:ascii="SchoolBookSanPin" w:eastAsia="SchoolBookSanPin" w:hAnsi="SchoolBookSanPin" w:cs="SchoolBookSanPin"/>
                <w:b/>
                <w:bCs/>
                <w:spacing w:val="2"/>
                <w:sz w:val="18"/>
                <w:szCs w:val="18"/>
              </w:rPr>
              <w:t>р</w:t>
            </w:r>
            <w:r w:rsidRPr="00413E4B">
              <w:rPr>
                <w:rFonts w:ascii="SchoolBookSanPin" w:eastAsia="SchoolBookSanPin" w:hAnsi="SchoolBookSanPin" w:cs="SchoolBookSanPin"/>
                <w:b/>
                <w:bCs/>
                <w:sz w:val="18"/>
                <w:szCs w:val="18"/>
              </w:rPr>
              <w:t xml:space="preserve">едметные </w:t>
            </w:r>
            <w:r w:rsidRPr="00413E4B">
              <w:rPr>
                <w:rFonts w:ascii="SchoolBookSanPin" w:eastAsia="SchoolBookSanPin" w:hAnsi="SchoolBookSanPin" w:cs="SchoolBookSanPin"/>
                <w:b/>
                <w:bCs/>
                <w:spacing w:val="2"/>
                <w:sz w:val="18"/>
                <w:szCs w:val="18"/>
              </w:rPr>
              <w:t>о</w:t>
            </w:r>
            <w:r w:rsidRPr="00413E4B">
              <w:rPr>
                <w:rFonts w:ascii="SchoolBookSanPin" w:eastAsia="SchoolBookSanPin" w:hAnsi="SchoolBookSanPin" w:cs="SchoolBookSanPin"/>
                <w:b/>
                <w:bCs/>
                <w:spacing w:val="-2"/>
                <w:sz w:val="18"/>
                <w:szCs w:val="18"/>
              </w:rPr>
              <w:t>б</w:t>
            </w:r>
            <w:r w:rsidRPr="00413E4B">
              <w:rPr>
                <w:rFonts w:ascii="SchoolBookSanPin" w:eastAsia="SchoolBookSanPin" w:hAnsi="SchoolBookSanPin" w:cs="SchoolBookSanPin"/>
                <w:b/>
                <w:bCs/>
                <w:sz w:val="18"/>
                <w:szCs w:val="18"/>
              </w:rPr>
              <w:t>ласти</w:t>
            </w:r>
          </w:p>
        </w:tc>
        <w:tc>
          <w:tcPr>
            <w:tcW w:w="3763" w:type="dxa"/>
            <w:vMerge w:val="restart"/>
            <w:tcBorders>
              <w:top w:val="single" w:sz="4" w:space="0" w:color="231F20"/>
              <w:left w:val="single" w:sz="4" w:space="0" w:color="231F20"/>
              <w:right w:val="single" w:sz="4" w:space="0" w:color="231F20"/>
            </w:tcBorders>
          </w:tcPr>
          <w:p w:rsidR="00797F18" w:rsidRPr="00413E4B" w:rsidRDefault="00797F18" w:rsidP="00797F18">
            <w:pPr>
              <w:ind w:left="52"/>
              <w:rPr>
                <w:rFonts w:ascii="SchoolBookSanPin" w:eastAsia="SchoolBookSanPin" w:hAnsi="SchoolBookSanPin" w:cs="SchoolBookSanPin"/>
                <w:b/>
                <w:bCs/>
                <w:sz w:val="18"/>
                <w:szCs w:val="18"/>
              </w:rPr>
            </w:pPr>
            <w:r w:rsidRPr="00413E4B">
              <w:rPr>
                <w:rFonts w:ascii="SchoolBookSanPin" w:eastAsia="SchoolBookSanPin" w:hAnsi="SchoolBookSanPin" w:cs="SchoolBookSanPin"/>
                <w:b/>
                <w:bCs/>
                <w:spacing w:val="-19"/>
                <w:sz w:val="18"/>
                <w:szCs w:val="18"/>
              </w:rPr>
              <w:t>У</w:t>
            </w:r>
            <w:r w:rsidRPr="00413E4B">
              <w:rPr>
                <w:rFonts w:ascii="SchoolBookSanPin" w:eastAsia="SchoolBookSanPin" w:hAnsi="SchoolBookSanPin" w:cs="SchoolBookSanPin"/>
                <w:b/>
                <w:bCs/>
                <w:sz w:val="18"/>
                <w:szCs w:val="18"/>
              </w:rPr>
              <w:t>чебные п</w:t>
            </w:r>
            <w:r w:rsidRPr="00413E4B">
              <w:rPr>
                <w:rFonts w:ascii="SchoolBookSanPin" w:eastAsia="SchoolBookSanPin" w:hAnsi="SchoolBookSanPin" w:cs="SchoolBookSanPin"/>
                <w:b/>
                <w:bCs/>
                <w:spacing w:val="2"/>
                <w:sz w:val="18"/>
                <w:szCs w:val="18"/>
              </w:rPr>
              <w:t>р</w:t>
            </w:r>
            <w:r w:rsidRPr="00413E4B">
              <w:rPr>
                <w:rFonts w:ascii="SchoolBookSanPin" w:eastAsia="SchoolBookSanPin" w:hAnsi="SchoolBookSanPin" w:cs="SchoolBookSanPin"/>
                <w:b/>
                <w:bCs/>
                <w:sz w:val="18"/>
                <w:szCs w:val="18"/>
              </w:rPr>
              <w:t xml:space="preserve">едметы, </w:t>
            </w:r>
            <w:r w:rsidRPr="00413E4B">
              <w:rPr>
                <w:rFonts w:ascii="SchoolBookSanPin" w:eastAsia="SchoolBookSanPin" w:hAnsi="SchoolBookSanPin" w:cs="SchoolBookSanPin"/>
                <w:b/>
                <w:bCs/>
                <w:spacing w:val="-2"/>
                <w:sz w:val="18"/>
                <w:szCs w:val="18"/>
              </w:rPr>
              <w:t>к</w:t>
            </w:r>
            <w:r w:rsidRPr="00413E4B">
              <w:rPr>
                <w:rFonts w:ascii="SchoolBookSanPin" w:eastAsia="SchoolBookSanPin" w:hAnsi="SchoolBookSanPin" w:cs="SchoolBookSanPin"/>
                <w:b/>
                <w:bCs/>
                <w:sz w:val="18"/>
                <w:szCs w:val="18"/>
              </w:rPr>
              <w:t>у</w:t>
            </w:r>
            <w:r w:rsidRPr="00413E4B">
              <w:rPr>
                <w:rFonts w:ascii="SchoolBookSanPin" w:eastAsia="SchoolBookSanPin" w:hAnsi="SchoolBookSanPin" w:cs="SchoolBookSanPin"/>
                <w:b/>
                <w:bCs/>
                <w:spacing w:val="2"/>
                <w:sz w:val="18"/>
                <w:szCs w:val="18"/>
              </w:rPr>
              <w:t>р</w:t>
            </w:r>
            <w:r w:rsidRPr="00413E4B">
              <w:rPr>
                <w:rFonts w:ascii="SchoolBookSanPin" w:eastAsia="SchoolBookSanPin" w:hAnsi="SchoolBookSanPin" w:cs="SchoolBookSanPin"/>
                <w:b/>
                <w:bCs/>
                <w:sz w:val="18"/>
                <w:szCs w:val="18"/>
              </w:rPr>
              <w:t xml:space="preserve">сы                     </w:t>
            </w:r>
          </w:p>
          <w:p w:rsidR="00797F18" w:rsidRPr="00413E4B" w:rsidRDefault="00797F18" w:rsidP="00797F18">
            <w:pPr>
              <w:ind w:left="52"/>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 xml:space="preserve">                                                                            Классы</w:t>
            </w:r>
          </w:p>
        </w:tc>
        <w:tc>
          <w:tcPr>
            <w:tcW w:w="4111" w:type="dxa"/>
            <w:gridSpan w:val="1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804"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К</w:t>
            </w:r>
            <w:r w:rsidRPr="00413E4B">
              <w:rPr>
                <w:rFonts w:ascii="SchoolBookSanPin" w:eastAsia="SchoolBookSanPin" w:hAnsi="SchoolBookSanPin" w:cs="SchoolBookSanPin"/>
                <w:b/>
                <w:bCs/>
                <w:spacing w:val="-2"/>
                <w:sz w:val="18"/>
                <w:szCs w:val="18"/>
              </w:rPr>
              <w:t>о</w:t>
            </w:r>
            <w:r w:rsidRPr="00413E4B">
              <w:rPr>
                <w:rFonts w:ascii="SchoolBookSanPin" w:eastAsia="SchoolBookSanPin" w:hAnsi="SchoolBookSanPin" w:cs="SchoolBookSanPin"/>
                <w:b/>
                <w:bCs/>
                <w:sz w:val="18"/>
                <w:szCs w:val="18"/>
              </w:rPr>
              <w:t>личество часов в неделю</w:t>
            </w:r>
          </w:p>
        </w:tc>
      </w:tr>
      <w:tr w:rsidR="00797F18" w:rsidRPr="00413E4B" w:rsidTr="00797F18">
        <w:trPr>
          <w:trHeight w:hRule="exact" w:val="274"/>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815"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V</w:t>
            </w:r>
          </w:p>
        </w:tc>
        <w:tc>
          <w:tcPr>
            <w:tcW w:w="680"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1"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VI</w:t>
            </w:r>
          </w:p>
        </w:tc>
        <w:tc>
          <w:tcPr>
            <w:tcW w:w="680"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82"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VII</w:t>
            </w:r>
          </w:p>
        </w:tc>
        <w:tc>
          <w:tcPr>
            <w:tcW w:w="63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43"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VIII</w:t>
            </w:r>
          </w:p>
        </w:tc>
        <w:tc>
          <w:tcPr>
            <w:tcW w:w="680"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18"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IX</w:t>
            </w:r>
          </w:p>
        </w:tc>
        <w:tc>
          <w:tcPr>
            <w:tcW w:w="618"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14" w:right="-20"/>
              <w:rPr>
                <w:rFonts w:ascii="SchoolBookSanPin" w:eastAsia="SchoolBookSanPin" w:hAnsi="SchoolBookSanPin" w:cs="SchoolBookSanPin"/>
                <w:sz w:val="18"/>
                <w:szCs w:val="18"/>
              </w:rPr>
            </w:pPr>
            <w:r w:rsidRPr="00413E4B">
              <w:rPr>
                <w:rFonts w:ascii="SchoolBookSanPin" w:eastAsia="SchoolBookSanPin" w:hAnsi="SchoolBookSanPin" w:cs="SchoolBookSanPin"/>
                <w:b/>
                <w:bCs/>
                <w:sz w:val="18"/>
                <w:szCs w:val="18"/>
              </w:rPr>
              <w:t>Всего</w:t>
            </w:r>
          </w:p>
        </w:tc>
      </w:tr>
      <w:tr w:rsidR="00797F18" w:rsidRPr="00413E4B" w:rsidTr="00797F18">
        <w:trPr>
          <w:trHeight w:hRule="exact" w:val="332"/>
        </w:trPr>
        <w:tc>
          <w:tcPr>
            <w:tcW w:w="2371"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Обя</w:t>
            </w:r>
            <w:r w:rsidRPr="00413E4B">
              <w:rPr>
                <w:rFonts w:ascii="SchoolBookSanPin" w:eastAsia="SchoolBookSanPin" w:hAnsi="SchoolBookSanPin" w:cs="SchoolBookSanPin"/>
                <w:spacing w:val="2"/>
                <w:sz w:val="18"/>
                <w:szCs w:val="18"/>
              </w:rPr>
              <w:t>з</w:t>
            </w:r>
            <w:r w:rsidRPr="00413E4B">
              <w:rPr>
                <w:rFonts w:ascii="SchoolBookSanPin" w:eastAsia="SchoolBookSanPin" w:hAnsi="SchoolBookSanPin" w:cs="SchoolBookSanPin"/>
                <w:sz w:val="18"/>
                <w:szCs w:val="18"/>
              </w:rPr>
              <w:t>ательная часть</w:t>
            </w:r>
          </w:p>
        </w:tc>
        <w:tc>
          <w:tcPr>
            <w:tcW w:w="4111" w:type="dxa"/>
            <w:gridSpan w:val="1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r>
      <w:tr w:rsidR="00797F18" w:rsidRPr="00413E4B" w:rsidTr="00797F18">
        <w:trPr>
          <w:trHeight w:hRule="exact" w:val="332"/>
        </w:trPr>
        <w:tc>
          <w:tcPr>
            <w:tcW w:w="2371" w:type="dxa"/>
            <w:vMerge w:val="restart"/>
            <w:tcBorders>
              <w:top w:val="single" w:sz="4" w:space="0" w:color="231F20"/>
              <w:left w:val="single" w:sz="4" w:space="0" w:color="231F20"/>
              <w:right w:val="single" w:sz="4" w:space="0" w:color="231F20"/>
            </w:tcBorders>
          </w:tcPr>
          <w:p w:rsidR="00797F18" w:rsidRPr="00413E4B" w:rsidRDefault="00797F18" w:rsidP="00797F18">
            <w:pPr>
              <w:ind w:left="108" w:right="925"/>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Р</w:t>
            </w:r>
            <w:r w:rsidRPr="00413E4B">
              <w:rPr>
                <w:rFonts w:ascii="SchoolBookSanPin" w:eastAsia="SchoolBookSanPin" w:hAnsi="SchoolBookSanPin" w:cs="SchoolBookSanPin"/>
                <w:spacing w:val="-3"/>
                <w:sz w:val="18"/>
                <w:szCs w:val="18"/>
              </w:rPr>
              <w:t>у</w:t>
            </w:r>
            <w:r w:rsidRPr="00413E4B">
              <w:rPr>
                <w:rFonts w:ascii="SchoolBookSanPin" w:eastAsia="SchoolBookSanPin" w:hAnsi="SchoolBookSanPin" w:cs="SchoolBookSanPin"/>
                <w:sz w:val="18"/>
                <w:szCs w:val="18"/>
              </w:rPr>
              <w:t>сский язык и лите</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ату</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Р</w:t>
            </w:r>
            <w:r w:rsidRPr="00413E4B">
              <w:rPr>
                <w:rFonts w:ascii="SchoolBookSanPin" w:eastAsia="SchoolBookSanPin" w:hAnsi="SchoolBookSanPin" w:cs="SchoolBookSanPin"/>
                <w:spacing w:val="-3"/>
                <w:sz w:val="18"/>
                <w:szCs w:val="18"/>
              </w:rPr>
              <w:t>у</w:t>
            </w:r>
            <w:r w:rsidRPr="00413E4B">
              <w:rPr>
                <w:rFonts w:ascii="SchoolBookSanPin" w:eastAsia="SchoolBookSanPin" w:hAnsi="SchoolBookSanPin" w:cs="SchoolBookSanPin"/>
                <w:sz w:val="18"/>
                <w:szCs w:val="18"/>
              </w:rPr>
              <w:t>сский язык</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5</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6</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4</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21</w:t>
            </w:r>
          </w:p>
        </w:tc>
      </w:tr>
      <w:tr w:rsidR="00797F18" w:rsidRPr="00413E4B" w:rsidTr="00797F18">
        <w:trPr>
          <w:trHeight w:hRule="exact" w:val="332"/>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Лите</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ату</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13</w:t>
            </w:r>
          </w:p>
        </w:tc>
      </w:tr>
      <w:tr w:rsidR="00797F18" w:rsidRPr="00413E4B" w:rsidTr="00797F18">
        <w:trPr>
          <w:trHeight w:hRule="exact" w:val="535"/>
        </w:trPr>
        <w:tc>
          <w:tcPr>
            <w:tcW w:w="2371" w:type="dxa"/>
            <w:vMerge w:val="restart"/>
            <w:tcBorders>
              <w:top w:val="single" w:sz="4" w:space="0" w:color="231F20"/>
              <w:left w:val="single" w:sz="4" w:space="0" w:color="231F20"/>
              <w:right w:val="single" w:sz="4" w:space="0" w:color="231F20"/>
            </w:tcBorders>
          </w:tcPr>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position w:val="1"/>
                <w:sz w:val="18"/>
                <w:szCs w:val="18"/>
                <w:lang w:val="ru-RU"/>
              </w:rPr>
              <w:t>Р</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дной язык</w:t>
            </w:r>
          </w:p>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position w:val="1"/>
                <w:sz w:val="18"/>
                <w:szCs w:val="18"/>
                <w:lang w:val="ru-RU"/>
              </w:rPr>
              <w:t xml:space="preserve">и </w:t>
            </w:r>
            <w:r w:rsidRPr="00797F18">
              <w:rPr>
                <w:rFonts w:ascii="SchoolBookSanPin" w:eastAsia="SchoolBookSanPin" w:hAnsi="SchoolBookSanPin" w:cs="SchoolBookSanPin"/>
                <w:spacing w:val="2"/>
                <w:position w:val="1"/>
                <w:sz w:val="18"/>
                <w:szCs w:val="18"/>
                <w:lang w:val="ru-RU"/>
              </w:rPr>
              <w:t>р</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дная лите</w:t>
            </w:r>
            <w:r w:rsidRPr="00797F18">
              <w:rPr>
                <w:rFonts w:ascii="SchoolBookSanPin" w:eastAsia="SchoolBookSanPin" w:hAnsi="SchoolBookSanPin" w:cs="SchoolBookSanPin"/>
                <w:spacing w:val="2"/>
                <w:position w:val="1"/>
                <w:sz w:val="18"/>
                <w:szCs w:val="18"/>
                <w:lang w:val="ru-RU"/>
              </w:rPr>
              <w:t>р</w:t>
            </w:r>
            <w:r w:rsidRPr="00797F18">
              <w:rPr>
                <w:rFonts w:ascii="SchoolBookSanPin" w:eastAsia="SchoolBookSanPin" w:hAnsi="SchoolBookSanPin" w:cs="SchoolBookSanPin"/>
                <w:position w:val="1"/>
                <w:sz w:val="18"/>
                <w:szCs w:val="18"/>
                <w:lang w:val="ru-RU"/>
              </w:rPr>
              <w:t>ату</w:t>
            </w:r>
            <w:r w:rsidRPr="00797F18">
              <w:rPr>
                <w:rFonts w:ascii="SchoolBookSanPin" w:eastAsia="SchoolBookSanPin" w:hAnsi="SchoolBookSanPin" w:cs="SchoolBookSanPin"/>
                <w:spacing w:val="2"/>
                <w:position w:val="1"/>
                <w:sz w:val="18"/>
                <w:szCs w:val="18"/>
                <w:lang w:val="ru-RU"/>
              </w:rPr>
              <w:t>р</w:t>
            </w:r>
            <w:r w:rsidRPr="00797F18">
              <w:rPr>
                <w:rFonts w:ascii="SchoolBookSanPin" w:eastAsia="SchoolBookSanPin" w:hAnsi="SchoolBookSanPin" w:cs="SchoolBookSanPin"/>
                <w:position w:val="1"/>
                <w:sz w:val="18"/>
                <w:szCs w:val="18"/>
                <w:lang w:val="ru-RU"/>
              </w:rPr>
              <w:t>а</w:t>
            </w:r>
          </w:p>
        </w:tc>
        <w:tc>
          <w:tcPr>
            <w:tcW w:w="3763" w:type="dxa"/>
            <w:tcBorders>
              <w:top w:val="single" w:sz="4" w:space="0" w:color="231F20"/>
              <w:left w:val="single" w:sz="4" w:space="0" w:color="231F20"/>
              <w:bottom w:val="single" w:sz="4" w:space="0" w:color="231F20"/>
              <w:right w:val="single" w:sz="4" w:space="0" w:color="231F20"/>
            </w:tcBorders>
          </w:tcPr>
          <w:p w:rsidR="00797F18" w:rsidRPr="00797F18" w:rsidRDefault="00797F18" w:rsidP="00797F18">
            <w:pPr>
              <w:ind w:left="108" w:right="273"/>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z w:val="18"/>
                <w:szCs w:val="18"/>
                <w:lang w:val="ru-RU"/>
              </w:rPr>
              <w:t>Р</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дной языки(или) г</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суда</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ст</w:t>
            </w:r>
            <w:r w:rsidRPr="00797F18">
              <w:rPr>
                <w:rFonts w:ascii="SchoolBookSanPin" w:eastAsia="SchoolBookSanPin" w:hAnsi="SchoolBookSanPin" w:cs="SchoolBookSanPin"/>
                <w:spacing w:val="2"/>
                <w:sz w:val="18"/>
                <w:szCs w:val="18"/>
                <w:lang w:val="ru-RU"/>
              </w:rPr>
              <w:t>в</w:t>
            </w:r>
            <w:r w:rsidRPr="00797F18">
              <w:rPr>
                <w:rFonts w:ascii="SchoolBookSanPin" w:eastAsia="SchoolBookSanPin" w:hAnsi="SchoolBookSanPin" w:cs="SchoolBookSanPin"/>
                <w:sz w:val="18"/>
                <w:szCs w:val="18"/>
                <w:lang w:val="ru-RU"/>
              </w:rPr>
              <w:t xml:space="preserve">енный язык </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еспу</w:t>
            </w:r>
            <w:r w:rsidRPr="00797F18">
              <w:rPr>
                <w:rFonts w:ascii="SchoolBookSanPin" w:eastAsia="SchoolBookSanPin" w:hAnsi="SchoolBookSanPin" w:cs="SchoolBookSanPin"/>
                <w:spacing w:val="-2"/>
                <w:sz w:val="18"/>
                <w:szCs w:val="18"/>
                <w:lang w:val="ru-RU"/>
              </w:rPr>
              <w:t>б</w:t>
            </w:r>
            <w:r w:rsidRPr="00797F18">
              <w:rPr>
                <w:rFonts w:ascii="SchoolBookSanPin" w:eastAsia="SchoolBookSanPin" w:hAnsi="SchoolBookSanPin" w:cs="SchoolBookSanPin"/>
                <w:sz w:val="18"/>
                <w:szCs w:val="18"/>
                <w:lang w:val="ru-RU"/>
              </w:rPr>
              <w:t>лики Р</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 xml:space="preserve">ссийской </w:t>
            </w:r>
            <w:r w:rsidRPr="00797F18">
              <w:rPr>
                <w:rFonts w:ascii="SchoolBookSanPin" w:eastAsia="SchoolBookSanPin" w:hAnsi="SchoolBookSanPin" w:cs="SchoolBookSanPin"/>
                <w:spacing w:val="3"/>
                <w:sz w:val="18"/>
                <w:szCs w:val="18"/>
                <w:lang w:val="ru-RU"/>
              </w:rPr>
              <w:t>Ф</w:t>
            </w:r>
            <w:r w:rsidRPr="00797F18">
              <w:rPr>
                <w:rFonts w:ascii="SchoolBookSanPin" w:eastAsia="SchoolBookSanPin" w:hAnsi="SchoolBookSanPin" w:cs="SchoolBookSanPin"/>
                <w:sz w:val="18"/>
                <w:szCs w:val="18"/>
                <w:lang w:val="ru-RU"/>
              </w:rPr>
              <w:t>еде</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ации</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10</w:t>
            </w:r>
          </w:p>
        </w:tc>
      </w:tr>
      <w:tr w:rsidR="00797F18" w:rsidRPr="00413E4B" w:rsidTr="00797F18">
        <w:trPr>
          <w:trHeight w:hRule="exact" w:val="332"/>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Р</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дная лите</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ату</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5</w:t>
            </w:r>
          </w:p>
        </w:tc>
      </w:tr>
      <w:tr w:rsidR="00797F18" w:rsidRPr="00413E4B" w:rsidTr="00797F18">
        <w:trPr>
          <w:trHeight w:hRule="exact" w:val="332"/>
        </w:trPr>
        <w:tc>
          <w:tcPr>
            <w:tcW w:w="2371"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ст</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анные языки</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ст</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анный язык</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15</w:t>
            </w:r>
          </w:p>
        </w:tc>
      </w:tr>
      <w:tr w:rsidR="00797F18" w:rsidRPr="00413E4B" w:rsidTr="00797F18">
        <w:trPr>
          <w:trHeight w:hRule="exact" w:val="284"/>
        </w:trPr>
        <w:tc>
          <w:tcPr>
            <w:tcW w:w="2371" w:type="dxa"/>
            <w:vMerge w:val="restart"/>
            <w:tcBorders>
              <w:top w:val="single" w:sz="4" w:space="0" w:color="231F20"/>
              <w:left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position w:val="1"/>
                <w:sz w:val="18"/>
                <w:szCs w:val="18"/>
              </w:rPr>
              <w:t>Математи</w:t>
            </w:r>
            <w:r w:rsidRPr="00413E4B">
              <w:rPr>
                <w:rFonts w:ascii="SchoolBookSanPin" w:eastAsia="SchoolBookSanPin" w:hAnsi="SchoolBookSanPin" w:cs="SchoolBookSanPin"/>
                <w:spacing w:val="2"/>
                <w:position w:val="1"/>
                <w:sz w:val="18"/>
                <w:szCs w:val="18"/>
              </w:rPr>
              <w:t>к</w:t>
            </w:r>
            <w:r w:rsidRPr="00413E4B">
              <w:rPr>
                <w:rFonts w:ascii="SchoolBookSanPin" w:eastAsia="SchoolBookSanPin" w:hAnsi="SchoolBookSanPin" w:cs="SchoolBookSanPin"/>
                <w:position w:val="1"/>
                <w:sz w:val="18"/>
                <w:szCs w:val="18"/>
              </w:rPr>
              <w:t>а</w:t>
            </w:r>
          </w:p>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position w:val="1"/>
                <w:sz w:val="18"/>
                <w:szCs w:val="18"/>
              </w:rPr>
              <w:t>и ин</w:t>
            </w:r>
            <w:r w:rsidRPr="00413E4B">
              <w:rPr>
                <w:rFonts w:ascii="SchoolBookSanPin" w:eastAsia="SchoolBookSanPin" w:hAnsi="SchoolBookSanPin" w:cs="SchoolBookSanPin"/>
                <w:spacing w:val="3"/>
                <w:position w:val="1"/>
                <w:sz w:val="18"/>
                <w:szCs w:val="18"/>
              </w:rPr>
              <w:t>ф</w:t>
            </w:r>
            <w:r w:rsidRPr="00413E4B">
              <w:rPr>
                <w:rFonts w:ascii="SchoolBookSanPin" w:eastAsia="SchoolBookSanPin" w:hAnsi="SchoolBookSanPin" w:cs="SchoolBookSanPin"/>
                <w:spacing w:val="-2"/>
                <w:position w:val="1"/>
                <w:sz w:val="18"/>
                <w:szCs w:val="18"/>
              </w:rPr>
              <w:t>о</w:t>
            </w:r>
            <w:r w:rsidRPr="00413E4B">
              <w:rPr>
                <w:rFonts w:ascii="SchoolBookSanPin" w:eastAsia="SchoolBookSanPin" w:hAnsi="SchoolBookSanPin" w:cs="SchoolBookSanPin"/>
                <w:position w:val="1"/>
                <w:sz w:val="18"/>
                <w:szCs w:val="18"/>
              </w:rPr>
              <w:t>рмати</w:t>
            </w:r>
            <w:r w:rsidRPr="00413E4B">
              <w:rPr>
                <w:rFonts w:ascii="SchoolBookSanPin" w:eastAsia="SchoolBookSanPin" w:hAnsi="SchoolBookSanPin" w:cs="SchoolBookSanPin"/>
                <w:spacing w:val="2"/>
                <w:position w:val="1"/>
                <w:sz w:val="18"/>
                <w:szCs w:val="18"/>
              </w:rPr>
              <w:t>к</w:t>
            </w:r>
            <w:r w:rsidRPr="00413E4B">
              <w:rPr>
                <w:rFonts w:ascii="SchoolBookSanPin" w:eastAsia="SchoolBookSanPin" w:hAnsi="SchoolBookSanPin" w:cs="SchoolBookSanPin"/>
                <w:position w:val="1"/>
                <w:sz w:val="18"/>
                <w:szCs w:val="18"/>
              </w:rPr>
              <w:t>а</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Математи</w:t>
            </w:r>
            <w:r w:rsidRPr="00413E4B">
              <w:rPr>
                <w:rFonts w:ascii="SchoolBookSanPin" w:eastAsia="SchoolBookSanPin" w:hAnsi="SchoolBookSanPin" w:cs="SchoolBookSanPin"/>
                <w:spacing w:val="2"/>
                <w:sz w:val="18"/>
                <w:szCs w:val="18"/>
              </w:rPr>
              <w:t>к</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5</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5</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10</w:t>
            </w:r>
          </w:p>
        </w:tc>
      </w:tr>
      <w:tr w:rsidR="00797F18" w:rsidRPr="00413E4B" w:rsidTr="00797F18">
        <w:trPr>
          <w:trHeight w:hRule="exact" w:val="332"/>
        </w:trPr>
        <w:tc>
          <w:tcPr>
            <w:tcW w:w="2371" w:type="dxa"/>
            <w:vMerge/>
            <w:tcBorders>
              <w:left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Алге</w:t>
            </w:r>
            <w:r w:rsidRPr="00413E4B">
              <w:rPr>
                <w:rFonts w:ascii="SchoolBookSanPin" w:eastAsia="SchoolBookSanPin" w:hAnsi="SchoolBookSanPin" w:cs="SchoolBookSanPin"/>
                <w:spacing w:val="-2"/>
                <w:sz w:val="18"/>
                <w:szCs w:val="18"/>
              </w:rPr>
              <w:t>б</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9" w:right="22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9</w:t>
            </w:r>
          </w:p>
        </w:tc>
      </w:tr>
      <w:tr w:rsidR="00797F18" w:rsidRPr="00413E4B" w:rsidTr="00797F18">
        <w:trPr>
          <w:trHeight w:hRule="exact" w:val="332"/>
        </w:trPr>
        <w:tc>
          <w:tcPr>
            <w:tcW w:w="2371" w:type="dxa"/>
            <w:vMerge/>
            <w:tcBorders>
              <w:left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pacing w:val="-10"/>
                <w:sz w:val="18"/>
                <w:szCs w:val="18"/>
              </w:rPr>
              <w:t>Г</w:t>
            </w:r>
            <w:r w:rsidRPr="00413E4B">
              <w:rPr>
                <w:rFonts w:ascii="SchoolBookSanPin" w:eastAsia="SchoolBookSanPin" w:hAnsi="SchoolBookSanPin" w:cs="SchoolBookSanPin"/>
                <w:sz w:val="18"/>
                <w:szCs w:val="18"/>
              </w:rPr>
              <w:t>еометрия</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9" w:right="22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6</w:t>
            </w:r>
          </w:p>
        </w:tc>
      </w:tr>
      <w:tr w:rsidR="00797F18" w:rsidRPr="00413E4B" w:rsidTr="00797F18">
        <w:trPr>
          <w:trHeight w:hRule="exact" w:val="332"/>
        </w:trPr>
        <w:tc>
          <w:tcPr>
            <w:tcW w:w="2371" w:type="dxa"/>
            <w:vMerge/>
            <w:tcBorders>
              <w:left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Ве</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оятн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сть и с</w:t>
            </w:r>
            <w:r w:rsidRPr="00413E4B">
              <w:rPr>
                <w:rFonts w:ascii="SchoolBookSanPin" w:eastAsia="SchoolBookSanPin" w:hAnsi="SchoolBookSanPin" w:cs="SchoolBookSanPin"/>
                <w:spacing w:val="-2"/>
                <w:sz w:val="18"/>
                <w:szCs w:val="18"/>
              </w:rPr>
              <w:t>т</w:t>
            </w:r>
            <w:r w:rsidRPr="00413E4B">
              <w:rPr>
                <w:rFonts w:ascii="SchoolBookSanPin" w:eastAsia="SchoolBookSanPin" w:hAnsi="SchoolBookSanPin" w:cs="SchoolBookSanPin"/>
                <w:sz w:val="18"/>
                <w:szCs w:val="18"/>
              </w:rPr>
              <w:t>атисти</w:t>
            </w:r>
            <w:r w:rsidRPr="00413E4B">
              <w:rPr>
                <w:rFonts w:ascii="SchoolBookSanPin" w:eastAsia="SchoolBookSanPin" w:hAnsi="SchoolBookSanPin" w:cs="SchoolBookSanPin"/>
                <w:spacing w:val="2"/>
                <w:sz w:val="18"/>
                <w:szCs w:val="18"/>
              </w:rPr>
              <w:t>к</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r>
      <w:tr w:rsidR="00797F18" w:rsidRPr="00413E4B" w:rsidTr="00797F18">
        <w:trPr>
          <w:trHeight w:hRule="exact" w:val="332"/>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Ин</w:t>
            </w:r>
            <w:r w:rsidRPr="00413E4B">
              <w:rPr>
                <w:rFonts w:ascii="SchoolBookSanPin" w:eastAsia="SchoolBookSanPin" w:hAnsi="SchoolBookSanPin" w:cs="SchoolBookSanPin"/>
                <w:spacing w:val="3"/>
                <w:sz w:val="18"/>
                <w:szCs w:val="18"/>
              </w:rPr>
              <w:t>ф</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рмати</w:t>
            </w:r>
            <w:r w:rsidRPr="00413E4B">
              <w:rPr>
                <w:rFonts w:ascii="SchoolBookSanPin" w:eastAsia="SchoolBookSanPin" w:hAnsi="SchoolBookSanPin" w:cs="SchoolBookSanPin"/>
                <w:spacing w:val="2"/>
                <w:sz w:val="18"/>
                <w:szCs w:val="18"/>
              </w:rPr>
              <w:t>к</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67"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8"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r>
      <w:tr w:rsidR="00797F18" w:rsidRPr="00413E4B" w:rsidTr="00797F18">
        <w:trPr>
          <w:trHeight w:hRule="exact" w:val="287"/>
        </w:trPr>
        <w:tc>
          <w:tcPr>
            <w:tcW w:w="2371" w:type="dxa"/>
            <w:vMerge w:val="restart"/>
            <w:tcBorders>
              <w:top w:val="single" w:sz="4" w:space="0" w:color="231F20"/>
              <w:left w:val="single" w:sz="4" w:space="0" w:color="231F20"/>
              <w:right w:val="single" w:sz="4" w:space="0" w:color="231F20"/>
            </w:tcBorders>
          </w:tcPr>
          <w:p w:rsidR="00797F18" w:rsidRPr="00413E4B" w:rsidRDefault="00C57F64" w:rsidP="00797F18">
            <w:pPr>
              <w:ind w:left="108" w:right="189"/>
              <w:rPr>
                <w:rFonts w:ascii="SchoolBookSanPin" w:eastAsia="SchoolBookSanPin" w:hAnsi="SchoolBookSanPin" w:cs="SchoolBookSanPin"/>
                <w:sz w:val="18"/>
                <w:szCs w:val="18"/>
              </w:rPr>
            </w:pPr>
            <w:r w:rsidRPr="00C57F64">
              <w:rPr>
                <w:rFonts w:ascii="Times New Roman" w:eastAsia="Times New Roman" w:hAnsi="Times New Roman"/>
                <w:sz w:val="18"/>
                <w:szCs w:val="18"/>
              </w:rPr>
              <w:pict>
                <v:group id="_x0000_s1031" style="position:absolute;left:0;text-align:left;margin-left:56.7pt;margin-top:330.05pt;width:85.05pt;height:.1pt;z-index:-251654144;mso-position-horizontal-relative:page;mso-position-vertical-relative:page" coordorigin="1134,6601" coordsize="1701,2">
                  <v:shape id="_x0000_s1032" style="position:absolute;left:1134;top:6601;width:1701;height:2" coordorigin="1134,6601" coordsize="1701,0" path="m1134,6601r1701,e" filled="f" strokecolor="#231f20" strokeweight=".5pt">
                    <v:path arrowok="t"/>
                  </v:shape>
                  <w10:wrap anchorx="page" anchory="page"/>
                </v:group>
              </w:pict>
            </w:r>
            <w:r w:rsidR="00797F18" w:rsidRPr="00413E4B">
              <w:rPr>
                <w:rFonts w:ascii="SchoolBookSanPin" w:eastAsia="SchoolBookSanPin" w:hAnsi="SchoolBookSanPin" w:cs="SchoolBookSanPin"/>
                <w:sz w:val="18"/>
                <w:szCs w:val="18"/>
              </w:rPr>
              <w:t>Общест</w:t>
            </w:r>
            <w:r w:rsidR="00797F18" w:rsidRPr="00413E4B">
              <w:rPr>
                <w:rFonts w:ascii="SchoolBookSanPin" w:eastAsia="SchoolBookSanPin" w:hAnsi="SchoolBookSanPin" w:cs="SchoolBookSanPin"/>
                <w:spacing w:val="2"/>
                <w:sz w:val="18"/>
                <w:szCs w:val="18"/>
              </w:rPr>
              <w:t>в</w:t>
            </w:r>
            <w:r w:rsidR="00797F18" w:rsidRPr="00413E4B">
              <w:rPr>
                <w:rFonts w:ascii="SchoolBookSanPin" w:eastAsia="SchoolBookSanPin" w:hAnsi="SchoolBookSanPin" w:cs="SchoolBookSanPin"/>
                <w:sz w:val="18"/>
                <w:szCs w:val="18"/>
              </w:rPr>
              <w:t>енно-научные п</w:t>
            </w:r>
            <w:r w:rsidR="00797F18" w:rsidRPr="00413E4B">
              <w:rPr>
                <w:rFonts w:ascii="SchoolBookSanPin" w:eastAsia="SchoolBookSanPin" w:hAnsi="SchoolBookSanPin" w:cs="SchoolBookSanPin"/>
                <w:spacing w:val="2"/>
                <w:sz w:val="18"/>
                <w:szCs w:val="18"/>
              </w:rPr>
              <w:t>р</w:t>
            </w:r>
            <w:r w:rsidR="00797F18" w:rsidRPr="00413E4B">
              <w:rPr>
                <w:rFonts w:ascii="SchoolBookSanPin" w:eastAsia="SchoolBookSanPin" w:hAnsi="SchoolBookSanPin" w:cs="SchoolBookSanPin"/>
                <w:sz w:val="18"/>
                <w:szCs w:val="18"/>
              </w:rPr>
              <w:t>едметы</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Ист</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рия. Все</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бщая ист</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рия</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10</w:t>
            </w:r>
          </w:p>
        </w:tc>
      </w:tr>
      <w:tr w:rsidR="00797F18" w:rsidRPr="00413E4B" w:rsidTr="00797F18">
        <w:trPr>
          <w:trHeight w:hRule="exact" w:val="287"/>
        </w:trPr>
        <w:tc>
          <w:tcPr>
            <w:tcW w:w="2371" w:type="dxa"/>
            <w:vMerge/>
            <w:tcBorders>
              <w:left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Общест</w:t>
            </w:r>
            <w:r w:rsidRPr="00413E4B">
              <w:rPr>
                <w:rFonts w:ascii="SchoolBookSanPin" w:eastAsia="SchoolBookSanPin" w:hAnsi="SchoolBookSanPin" w:cs="SchoolBookSanPin"/>
                <w:spacing w:val="2"/>
                <w:sz w:val="18"/>
                <w:szCs w:val="18"/>
              </w:rPr>
              <w:t>в</w:t>
            </w:r>
            <w:r w:rsidRPr="00413E4B">
              <w:rPr>
                <w:rFonts w:ascii="SchoolBookSanPin" w:eastAsia="SchoolBookSanPin" w:hAnsi="SchoolBookSanPin" w:cs="SchoolBookSanPin"/>
                <w:sz w:val="18"/>
                <w:szCs w:val="18"/>
              </w:rPr>
              <w:t>ознание</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2" w:right="222"/>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4</w:t>
            </w:r>
          </w:p>
        </w:tc>
      </w:tr>
      <w:tr w:rsidR="00797F18" w:rsidRPr="00413E4B" w:rsidTr="00797F18">
        <w:trPr>
          <w:trHeight w:hRule="exact" w:val="287"/>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pacing w:val="-10"/>
                <w:sz w:val="18"/>
                <w:szCs w:val="18"/>
              </w:rPr>
              <w:t>Г</w:t>
            </w:r>
            <w:r w:rsidRPr="00413E4B">
              <w:rPr>
                <w:rFonts w:ascii="SchoolBookSanPin" w:eastAsia="SchoolBookSanPin" w:hAnsi="SchoolBookSanPin" w:cs="SchoolBookSanPin"/>
                <w:sz w:val="18"/>
                <w:szCs w:val="18"/>
              </w:rPr>
              <w:t>еог</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афия</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8</w:t>
            </w:r>
          </w:p>
        </w:tc>
      </w:tr>
      <w:tr w:rsidR="00797F18" w:rsidRPr="00413E4B" w:rsidTr="00797F18">
        <w:trPr>
          <w:trHeight w:hRule="exact" w:val="287"/>
        </w:trPr>
        <w:tc>
          <w:tcPr>
            <w:tcW w:w="2371" w:type="dxa"/>
            <w:vMerge w:val="restart"/>
            <w:tcBorders>
              <w:top w:val="single" w:sz="4" w:space="0" w:color="231F20"/>
              <w:left w:val="single" w:sz="4" w:space="0" w:color="231F20"/>
              <w:right w:val="single" w:sz="4" w:space="0" w:color="231F20"/>
            </w:tcBorders>
          </w:tcPr>
          <w:p w:rsidR="00797F18" w:rsidRPr="00413E4B" w:rsidRDefault="00797F18" w:rsidP="00797F18">
            <w:pPr>
              <w:ind w:left="108" w:right="275"/>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Естест</w:t>
            </w:r>
            <w:r w:rsidRPr="00413E4B">
              <w:rPr>
                <w:rFonts w:ascii="SchoolBookSanPin" w:eastAsia="SchoolBookSanPin" w:hAnsi="SchoolBookSanPin" w:cs="SchoolBookSanPin"/>
                <w:spacing w:val="2"/>
                <w:sz w:val="18"/>
                <w:szCs w:val="18"/>
              </w:rPr>
              <w:t>в</w:t>
            </w:r>
            <w:r w:rsidRPr="00413E4B">
              <w:rPr>
                <w:rFonts w:ascii="SchoolBookSanPin" w:eastAsia="SchoolBookSanPin" w:hAnsi="SchoolBookSanPin" w:cs="SchoolBookSanPin"/>
                <w:sz w:val="18"/>
                <w:szCs w:val="18"/>
              </w:rPr>
              <w:t>енно -научные п</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едметы</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Физи</w:t>
            </w:r>
            <w:r w:rsidRPr="00413E4B">
              <w:rPr>
                <w:rFonts w:ascii="SchoolBookSanPin" w:eastAsia="SchoolBookSanPin" w:hAnsi="SchoolBookSanPin" w:cs="SchoolBookSanPin"/>
                <w:spacing w:val="2"/>
                <w:sz w:val="18"/>
                <w:szCs w:val="18"/>
              </w:rPr>
              <w:t>к</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7</w:t>
            </w:r>
          </w:p>
        </w:tc>
      </w:tr>
      <w:tr w:rsidR="00797F18" w:rsidRPr="00413E4B" w:rsidTr="00797F18">
        <w:trPr>
          <w:trHeight w:hRule="exact" w:val="287"/>
        </w:trPr>
        <w:tc>
          <w:tcPr>
            <w:tcW w:w="2371" w:type="dxa"/>
            <w:vMerge/>
            <w:tcBorders>
              <w:left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Химия</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2" w:right="222"/>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4</w:t>
            </w:r>
          </w:p>
        </w:tc>
      </w:tr>
      <w:tr w:rsidR="00797F18" w:rsidRPr="00413E4B" w:rsidTr="00797F18">
        <w:trPr>
          <w:trHeight w:hRule="exact" w:val="287"/>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Би</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логия</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7</w:t>
            </w:r>
          </w:p>
        </w:tc>
      </w:tr>
      <w:tr w:rsidR="00797F18" w:rsidRPr="00413E4B" w:rsidTr="00797F18">
        <w:trPr>
          <w:trHeight w:hRule="exact" w:val="647"/>
        </w:trPr>
        <w:tc>
          <w:tcPr>
            <w:tcW w:w="2371" w:type="dxa"/>
            <w:tcBorders>
              <w:top w:val="single" w:sz="4" w:space="0" w:color="231F20"/>
              <w:left w:val="single" w:sz="4" w:space="0" w:color="231F20"/>
              <w:bottom w:val="single" w:sz="4" w:space="0" w:color="231F20"/>
              <w:right w:val="single" w:sz="4" w:space="0" w:color="231F20"/>
            </w:tcBorders>
          </w:tcPr>
          <w:p w:rsidR="00797F18" w:rsidRPr="00797F18" w:rsidRDefault="00797F18" w:rsidP="00797F18">
            <w:pPr>
              <w:ind w:left="108" w:right="19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z w:val="18"/>
                <w:szCs w:val="18"/>
                <w:lang w:val="ru-RU"/>
              </w:rPr>
              <w:t>Основы духовно -н</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ав- ст</w:t>
            </w:r>
            <w:r w:rsidRPr="00797F18">
              <w:rPr>
                <w:rFonts w:ascii="SchoolBookSanPin" w:eastAsia="SchoolBookSanPin" w:hAnsi="SchoolBookSanPin" w:cs="SchoolBookSanPin"/>
                <w:spacing w:val="2"/>
                <w:sz w:val="18"/>
                <w:szCs w:val="18"/>
                <w:lang w:val="ru-RU"/>
              </w:rPr>
              <w:t>в</w:t>
            </w:r>
            <w:r w:rsidRPr="00797F18">
              <w:rPr>
                <w:rFonts w:ascii="SchoolBookSanPin" w:eastAsia="SchoolBookSanPin" w:hAnsi="SchoolBookSanPin" w:cs="SchoolBookSanPin"/>
                <w:sz w:val="18"/>
                <w:szCs w:val="18"/>
                <w:lang w:val="ru-RU"/>
              </w:rPr>
              <w:t xml:space="preserve">енной </w:t>
            </w:r>
            <w:r w:rsidRPr="00797F18">
              <w:rPr>
                <w:rFonts w:ascii="SchoolBookSanPin" w:eastAsia="SchoolBookSanPin" w:hAnsi="SchoolBookSanPin" w:cs="SchoolBookSanPin"/>
                <w:spacing w:val="-3"/>
                <w:sz w:val="18"/>
                <w:szCs w:val="18"/>
                <w:lang w:val="ru-RU"/>
              </w:rPr>
              <w:t>к</w:t>
            </w:r>
            <w:r w:rsidRPr="00797F18">
              <w:rPr>
                <w:rFonts w:ascii="SchoolBookSanPin" w:eastAsia="SchoolBookSanPin" w:hAnsi="SchoolBookSanPin" w:cs="SchoolBookSanPin"/>
                <w:sz w:val="18"/>
                <w:szCs w:val="18"/>
                <w:lang w:val="ru-RU"/>
              </w:rPr>
              <w:t>ул</w:t>
            </w:r>
            <w:r w:rsidRPr="00797F18">
              <w:rPr>
                <w:rFonts w:ascii="SchoolBookSanPin" w:eastAsia="SchoolBookSanPin" w:hAnsi="SchoolBookSanPin" w:cs="SchoolBookSanPin"/>
                <w:spacing w:val="-5"/>
                <w:sz w:val="18"/>
                <w:szCs w:val="18"/>
                <w:lang w:val="ru-RU"/>
              </w:rPr>
              <w:t>ь</w:t>
            </w:r>
            <w:r w:rsidRPr="00797F18">
              <w:rPr>
                <w:rFonts w:ascii="SchoolBookSanPin" w:eastAsia="SchoolBookSanPin" w:hAnsi="SchoolBookSanPin" w:cs="SchoolBookSanPin"/>
                <w:sz w:val="18"/>
                <w:szCs w:val="18"/>
                <w:lang w:val="ru-RU"/>
              </w:rPr>
              <w:t>туры на</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довР</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ссии</w:t>
            </w:r>
            <w:r w:rsidRPr="00797F18">
              <w:rPr>
                <w:rFonts w:ascii="SchoolBookSanPin" w:eastAsia="SchoolBookSanPin" w:hAnsi="SchoolBookSanPin" w:cs="SchoolBookSanPin"/>
                <w:w w:val="104"/>
                <w:position w:val="6"/>
                <w:sz w:val="18"/>
                <w:szCs w:val="18"/>
                <w:lang w:val="ru-RU"/>
              </w:rPr>
              <w:t>**</w:t>
            </w:r>
          </w:p>
        </w:tc>
        <w:tc>
          <w:tcPr>
            <w:tcW w:w="3763" w:type="dxa"/>
            <w:tcBorders>
              <w:top w:val="single" w:sz="4" w:space="0" w:color="231F20"/>
              <w:left w:val="single" w:sz="4" w:space="0" w:color="231F20"/>
              <w:bottom w:val="single" w:sz="4" w:space="0" w:color="231F20"/>
              <w:right w:val="single" w:sz="4" w:space="0" w:color="231F20"/>
            </w:tcBorders>
          </w:tcPr>
          <w:p w:rsidR="00797F18" w:rsidRPr="00797F18" w:rsidRDefault="00797F18" w:rsidP="00797F18">
            <w:pPr>
              <w:ind w:left="108" w:right="701"/>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z w:val="18"/>
                <w:szCs w:val="18"/>
                <w:lang w:val="ru-RU"/>
              </w:rPr>
              <w:t>Основы духовно-н</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а</w:t>
            </w:r>
            <w:r w:rsidRPr="00797F18">
              <w:rPr>
                <w:rFonts w:ascii="SchoolBookSanPin" w:eastAsia="SchoolBookSanPin" w:hAnsi="SchoolBookSanPin" w:cs="SchoolBookSanPin"/>
                <w:spacing w:val="2"/>
                <w:sz w:val="18"/>
                <w:szCs w:val="18"/>
                <w:lang w:val="ru-RU"/>
              </w:rPr>
              <w:t>в</w:t>
            </w:r>
            <w:r w:rsidRPr="00797F18">
              <w:rPr>
                <w:rFonts w:ascii="SchoolBookSanPin" w:eastAsia="SchoolBookSanPin" w:hAnsi="SchoolBookSanPin" w:cs="SchoolBookSanPin"/>
                <w:sz w:val="18"/>
                <w:szCs w:val="18"/>
                <w:lang w:val="ru-RU"/>
              </w:rPr>
              <w:t>ст</w:t>
            </w:r>
            <w:r w:rsidRPr="00797F18">
              <w:rPr>
                <w:rFonts w:ascii="SchoolBookSanPin" w:eastAsia="SchoolBookSanPin" w:hAnsi="SchoolBookSanPin" w:cs="SchoolBookSanPin"/>
                <w:spacing w:val="2"/>
                <w:sz w:val="18"/>
                <w:szCs w:val="18"/>
                <w:lang w:val="ru-RU"/>
              </w:rPr>
              <w:t>в</w:t>
            </w:r>
            <w:r w:rsidRPr="00797F18">
              <w:rPr>
                <w:rFonts w:ascii="SchoolBookSanPin" w:eastAsia="SchoolBookSanPin" w:hAnsi="SchoolBookSanPin" w:cs="SchoolBookSanPin"/>
                <w:sz w:val="18"/>
                <w:szCs w:val="18"/>
                <w:lang w:val="ru-RU"/>
              </w:rPr>
              <w:t xml:space="preserve">енной </w:t>
            </w:r>
            <w:r w:rsidRPr="00797F18">
              <w:rPr>
                <w:rFonts w:ascii="SchoolBookSanPin" w:eastAsia="SchoolBookSanPin" w:hAnsi="SchoolBookSanPin" w:cs="SchoolBookSanPin"/>
                <w:spacing w:val="-3"/>
                <w:sz w:val="18"/>
                <w:szCs w:val="18"/>
                <w:lang w:val="ru-RU"/>
              </w:rPr>
              <w:t>к</w:t>
            </w:r>
            <w:r w:rsidRPr="00797F18">
              <w:rPr>
                <w:rFonts w:ascii="SchoolBookSanPin" w:eastAsia="SchoolBookSanPin" w:hAnsi="SchoolBookSanPin" w:cs="SchoolBookSanPin"/>
                <w:sz w:val="18"/>
                <w:szCs w:val="18"/>
                <w:lang w:val="ru-RU"/>
              </w:rPr>
              <w:t>ул</w:t>
            </w:r>
            <w:r w:rsidRPr="00797F18">
              <w:rPr>
                <w:rFonts w:ascii="SchoolBookSanPin" w:eastAsia="SchoolBookSanPin" w:hAnsi="SchoolBookSanPin" w:cs="SchoolBookSanPin"/>
                <w:spacing w:val="-5"/>
                <w:sz w:val="18"/>
                <w:szCs w:val="18"/>
                <w:lang w:val="ru-RU"/>
              </w:rPr>
              <w:t>ь</w:t>
            </w:r>
            <w:r w:rsidRPr="00797F18">
              <w:rPr>
                <w:rFonts w:ascii="SchoolBookSanPin" w:eastAsia="SchoolBookSanPin" w:hAnsi="SchoolBookSanPin" w:cs="SchoolBookSanPin"/>
                <w:sz w:val="18"/>
                <w:szCs w:val="18"/>
                <w:lang w:val="ru-RU"/>
              </w:rPr>
              <w:t>туры на</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дов Р</w:t>
            </w:r>
            <w:r w:rsidRPr="00797F18">
              <w:rPr>
                <w:rFonts w:ascii="SchoolBookSanPin" w:eastAsia="SchoolBookSanPin" w:hAnsi="SchoolBookSanPin" w:cs="SchoolBookSanPin"/>
                <w:spacing w:val="2"/>
                <w:sz w:val="18"/>
                <w:szCs w:val="18"/>
                <w:lang w:val="ru-RU"/>
              </w:rPr>
              <w:t>о</w:t>
            </w:r>
            <w:r w:rsidRPr="00797F18">
              <w:rPr>
                <w:rFonts w:ascii="SchoolBookSanPin" w:eastAsia="SchoolBookSanPin" w:hAnsi="SchoolBookSanPin" w:cs="SchoolBookSanPin"/>
                <w:sz w:val="18"/>
                <w:szCs w:val="18"/>
                <w:lang w:val="ru-RU"/>
              </w:rPr>
              <w:t>ссии</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r>
      <w:tr w:rsidR="00797F18" w:rsidRPr="00413E4B" w:rsidTr="00797F18">
        <w:trPr>
          <w:trHeight w:hRule="exact" w:val="287"/>
        </w:trPr>
        <w:tc>
          <w:tcPr>
            <w:tcW w:w="2371" w:type="dxa"/>
            <w:vMerge w:val="restart"/>
            <w:tcBorders>
              <w:top w:val="single" w:sz="4" w:space="0" w:color="231F20"/>
              <w:left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Ис</w:t>
            </w:r>
            <w:r w:rsidRPr="00413E4B">
              <w:rPr>
                <w:rFonts w:ascii="SchoolBookSanPin" w:eastAsia="SchoolBookSanPin" w:hAnsi="SchoolBookSanPin" w:cs="SchoolBookSanPin"/>
                <w:spacing w:val="-3"/>
                <w:sz w:val="18"/>
                <w:szCs w:val="18"/>
              </w:rPr>
              <w:t>ку</w:t>
            </w:r>
            <w:r w:rsidRPr="00413E4B">
              <w:rPr>
                <w:rFonts w:ascii="SchoolBookSanPin" w:eastAsia="SchoolBookSanPin" w:hAnsi="SchoolBookSanPin" w:cs="SchoolBookSanPin"/>
                <w:sz w:val="18"/>
                <w:szCs w:val="18"/>
              </w:rPr>
              <w:t>сст</w:t>
            </w:r>
            <w:r w:rsidRPr="00413E4B">
              <w:rPr>
                <w:rFonts w:ascii="SchoolBookSanPin" w:eastAsia="SchoolBookSanPin" w:hAnsi="SchoolBookSanPin" w:cs="SchoolBookSanPin"/>
                <w:spacing w:val="2"/>
                <w:sz w:val="18"/>
                <w:szCs w:val="18"/>
              </w:rPr>
              <w:t>в</w:t>
            </w:r>
            <w:r w:rsidRPr="00413E4B">
              <w:rPr>
                <w:rFonts w:ascii="SchoolBookSanPin" w:eastAsia="SchoolBookSanPin" w:hAnsi="SchoolBookSanPin" w:cs="SchoolBookSanPin"/>
                <w:sz w:val="18"/>
                <w:szCs w:val="18"/>
              </w:rPr>
              <w:t>о</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w:t>
            </w:r>
            <w:r w:rsidRPr="00413E4B">
              <w:rPr>
                <w:rFonts w:ascii="SchoolBookSanPin" w:eastAsia="SchoolBookSanPin" w:hAnsi="SchoolBookSanPin" w:cs="SchoolBookSanPin"/>
                <w:spacing w:val="2"/>
                <w:sz w:val="18"/>
                <w:szCs w:val="18"/>
              </w:rPr>
              <w:t>зо</w:t>
            </w:r>
            <w:r w:rsidRPr="00413E4B">
              <w:rPr>
                <w:rFonts w:ascii="SchoolBookSanPin" w:eastAsia="SchoolBookSanPin" w:hAnsi="SchoolBookSanPin" w:cs="SchoolBookSanPin"/>
                <w:spacing w:val="-2"/>
                <w:sz w:val="18"/>
                <w:szCs w:val="18"/>
              </w:rPr>
              <w:t>б</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азительн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е ис</w:t>
            </w:r>
            <w:r w:rsidRPr="00413E4B">
              <w:rPr>
                <w:rFonts w:ascii="SchoolBookSanPin" w:eastAsia="SchoolBookSanPin" w:hAnsi="SchoolBookSanPin" w:cs="SchoolBookSanPin"/>
                <w:spacing w:val="-3"/>
                <w:sz w:val="18"/>
                <w:szCs w:val="18"/>
              </w:rPr>
              <w:t>ку</w:t>
            </w:r>
            <w:r w:rsidRPr="00413E4B">
              <w:rPr>
                <w:rFonts w:ascii="SchoolBookSanPin" w:eastAsia="SchoolBookSanPin" w:hAnsi="SchoolBookSanPin" w:cs="SchoolBookSanPin"/>
                <w:sz w:val="18"/>
                <w:szCs w:val="18"/>
              </w:rPr>
              <w:t>сст</w:t>
            </w:r>
            <w:r w:rsidRPr="00413E4B">
              <w:rPr>
                <w:rFonts w:ascii="SchoolBookSanPin" w:eastAsia="SchoolBookSanPin" w:hAnsi="SchoolBookSanPin" w:cs="SchoolBookSanPin"/>
                <w:spacing w:val="2"/>
                <w:sz w:val="18"/>
                <w:szCs w:val="18"/>
              </w:rPr>
              <w:t>в</w:t>
            </w:r>
            <w:r w:rsidRPr="00413E4B">
              <w:rPr>
                <w:rFonts w:ascii="SchoolBookSanPin" w:eastAsia="SchoolBookSanPin" w:hAnsi="SchoolBookSanPin" w:cs="SchoolBookSanPin"/>
                <w:sz w:val="18"/>
                <w:szCs w:val="18"/>
              </w:rPr>
              <w:t>о</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w:t>
            </w:r>
          </w:p>
        </w:tc>
      </w:tr>
      <w:tr w:rsidR="00797F18" w:rsidRPr="00413E4B" w:rsidTr="00797F18">
        <w:trPr>
          <w:trHeight w:hRule="exact" w:val="287"/>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Музы</w:t>
            </w:r>
            <w:r w:rsidRPr="00413E4B">
              <w:rPr>
                <w:rFonts w:ascii="SchoolBookSanPin" w:eastAsia="SchoolBookSanPin" w:hAnsi="SchoolBookSanPin" w:cs="SchoolBookSanPin"/>
                <w:spacing w:val="2"/>
                <w:sz w:val="18"/>
                <w:szCs w:val="18"/>
              </w:rPr>
              <w:t>к</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4</w:t>
            </w:r>
          </w:p>
        </w:tc>
      </w:tr>
      <w:tr w:rsidR="00797F18" w:rsidRPr="00413E4B" w:rsidTr="00797F18">
        <w:trPr>
          <w:trHeight w:hRule="exact" w:val="287"/>
        </w:trPr>
        <w:tc>
          <w:tcPr>
            <w:tcW w:w="2371"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pacing w:val="-10"/>
                <w:sz w:val="18"/>
                <w:szCs w:val="18"/>
              </w:rPr>
              <w:t>Т</w:t>
            </w:r>
            <w:r w:rsidRPr="00413E4B">
              <w:rPr>
                <w:rFonts w:ascii="SchoolBookSanPin" w:eastAsia="SchoolBookSanPin" w:hAnsi="SchoolBookSanPin" w:cs="SchoolBookSanPin"/>
                <w:sz w:val="18"/>
                <w:szCs w:val="18"/>
              </w:rPr>
              <w:t>ехн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логия</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pacing w:val="-10"/>
                <w:sz w:val="18"/>
                <w:szCs w:val="18"/>
              </w:rPr>
              <w:t>Т</w:t>
            </w:r>
            <w:r w:rsidRPr="00413E4B">
              <w:rPr>
                <w:rFonts w:ascii="SchoolBookSanPin" w:eastAsia="SchoolBookSanPin" w:hAnsi="SchoolBookSanPin" w:cs="SchoolBookSanPin"/>
                <w:sz w:val="18"/>
                <w:szCs w:val="18"/>
              </w:rPr>
              <w:t>ехн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логия</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8</w:t>
            </w:r>
          </w:p>
        </w:tc>
      </w:tr>
      <w:tr w:rsidR="00797F18" w:rsidRPr="00413E4B" w:rsidTr="00797F18">
        <w:trPr>
          <w:trHeight w:hRule="exact" w:val="287"/>
        </w:trPr>
        <w:tc>
          <w:tcPr>
            <w:tcW w:w="2371" w:type="dxa"/>
            <w:vMerge w:val="restart"/>
            <w:tcBorders>
              <w:top w:val="single" w:sz="4" w:space="0" w:color="231F20"/>
              <w:left w:val="single" w:sz="4" w:space="0" w:color="231F20"/>
              <w:right w:val="single" w:sz="4" w:space="0" w:color="231F20"/>
            </w:tcBorders>
          </w:tcPr>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z w:val="18"/>
                <w:szCs w:val="18"/>
                <w:lang w:val="ru-RU"/>
              </w:rPr>
              <w:t>Физичес</w:t>
            </w:r>
            <w:r w:rsidRPr="00797F18">
              <w:rPr>
                <w:rFonts w:ascii="SchoolBookSanPin" w:eastAsia="SchoolBookSanPin" w:hAnsi="SchoolBookSanPin" w:cs="SchoolBookSanPin"/>
                <w:spacing w:val="2"/>
                <w:sz w:val="18"/>
                <w:szCs w:val="18"/>
                <w:lang w:val="ru-RU"/>
              </w:rPr>
              <w:t>к</w:t>
            </w:r>
            <w:r w:rsidRPr="00797F18">
              <w:rPr>
                <w:rFonts w:ascii="SchoolBookSanPin" w:eastAsia="SchoolBookSanPin" w:hAnsi="SchoolBookSanPin" w:cs="SchoolBookSanPin"/>
                <w:sz w:val="18"/>
                <w:szCs w:val="18"/>
                <w:lang w:val="ru-RU"/>
              </w:rPr>
              <w:t xml:space="preserve">ая </w:t>
            </w:r>
            <w:r w:rsidRPr="00797F18">
              <w:rPr>
                <w:rFonts w:ascii="SchoolBookSanPin" w:eastAsia="SchoolBookSanPin" w:hAnsi="SchoolBookSanPin" w:cs="SchoolBookSanPin"/>
                <w:spacing w:val="-3"/>
                <w:sz w:val="18"/>
                <w:szCs w:val="18"/>
                <w:lang w:val="ru-RU"/>
              </w:rPr>
              <w:t>к</w:t>
            </w:r>
            <w:r w:rsidRPr="00797F18">
              <w:rPr>
                <w:rFonts w:ascii="SchoolBookSanPin" w:eastAsia="SchoolBookSanPin" w:hAnsi="SchoolBookSanPin" w:cs="SchoolBookSanPin"/>
                <w:sz w:val="18"/>
                <w:szCs w:val="18"/>
                <w:lang w:val="ru-RU"/>
              </w:rPr>
              <w:t>ул</w:t>
            </w:r>
            <w:r w:rsidRPr="00797F18">
              <w:rPr>
                <w:rFonts w:ascii="SchoolBookSanPin" w:eastAsia="SchoolBookSanPin" w:hAnsi="SchoolBookSanPin" w:cs="SchoolBookSanPin"/>
                <w:spacing w:val="-5"/>
                <w:sz w:val="18"/>
                <w:szCs w:val="18"/>
                <w:lang w:val="ru-RU"/>
              </w:rPr>
              <w:t>ь</w:t>
            </w:r>
            <w:r w:rsidRPr="00797F18">
              <w:rPr>
                <w:rFonts w:ascii="SchoolBookSanPin" w:eastAsia="SchoolBookSanPin" w:hAnsi="SchoolBookSanPin" w:cs="SchoolBookSanPin"/>
                <w:sz w:val="18"/>
                <w:szCs w:val="18"/>
                <w:lang w:val="ru-RU"/>
              </w:rPr>
              <w:t>ту</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а</w:t>
            </w:r>
          </w:p>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position w:val="1"/>
                <w:sz w:val="18"/>
                <w:szCs w:val="18"/>
                <w:lang w:val="ru-RU"/>
              </w:rPr>
              <w:t xml:space="preserve">и </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 xml:space="preserve">сновы </w:t>
            </w:r>
            <w:r w:rsidRPr="00797F18">
              <w:rPr>
                <w:rFonts w:ascii="SchoolBookSanPin" w:eastAsia="SchoolBookSanPin" w:hAnsi="SchoolBookSanPin" w:cs="SchoolBookSanPin"/>
                <w:spacing w:val="2"/>
                <w:position w:val="1"/>
                <w:sz w:val="18"/>
                <w:szCs w:val="18"/>
                <w:lang w:val="ru-RU"/>
              </w:rPr>
              <w:t>б</w:t>
            </w:r>
            <w:r w:rsidRPr="00797F18">
              <w:rPr>
                <w:rFonts w:ascii="SchoolBookSanPin" w:eastAsia="SchoolBookSanPin" w:hAnsi="SchoolBookSanPin" w:cs="SchoolBookSanPin"/>
                <w:position w:val="1"/>
                <w:sz w:val="18"/>
                <w:szCs w:val="18"/>
                <w:lang w:val="ru-RU"/>
              </w:rPr>
              <w:t>е</w:t>
            </w:r>
            <w:r w:rsidRPr="00797F18">
              <w:rPr>
                <w:rFonts w:ascii="SchoolBookSanPin" w:eastAsia="SchoolBookSanPin" w:hAnsi="SchoolBookSanPin" w:cs="SchoolBookSanPin"/>
                <w:spacing w:val="2"/>
                <w:position w:val="1"/>
                <w:sz w:val="18"/>
                <w:szCs w:val="18"/>
                <w:lang w:val="ru-RU"/>
              </w:rPr>
              <w:t>з</w:t>
            </w:r>
            <w:r w:rsidRPr="00797F18">
              <w:rPr>
                <w:rFonts w:ascii="SchoolBookSanPin" w:eastAsia="SchoolBookSanPin" w:hAnsi="SchoolBookSanPin" w:cs="SchoolBookSanPin"/>
                <w:position w:val="1"/>
                <w:sz w:val="18"/>
                <w:szCs w:val="18"/>
                <w:lang w:val="ru-RU"/>
              </w:rPr>
              <w:t>опасн</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сти</w:t>
            </w:r>
          </w:p>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position w:val="1"/>
                <w:sz w:val="18"/>
                <w:szCs w:val="18"/>
                <w:lang w:val="ru-RU"/>
              </w:rPr>
              <w:t>жизнедеятельн</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сти</w:t>
            </w: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Физичес</w:t>
            </w:r>
            <w:r w:rsidRPr="00413E4B">
              <w:rPr>
                <w:rFonts w:ascii="SchoolBookSanPin" w:eastAsia="SchoolBookSanPin" w:hAnsi="SchoolBookSanPin" w:cs="SchoolBookSanPin"/>
                <w:spacing w:val="2"/>
                <w:sz w:val="18"/>
                <w:szCs w:val="18"/>
              </w:rPr>
              <w:t>к</w:t>
            </w:r>
            <w:r w:rsidRPr="00413E4B">
              <w:rPr>
                <w:rFonts w:ascii="SchoolBookSanPin" w:eastAsia="SchoolBookSanPin" w:hAnsi="SchoolBookSanPin" w:cs="SchoolBookSanPin"/>
                <w:sz w:val="18"/>
                <w:szCs w:val="18"/>
              </w:rPr>
              <w:t xml:space="preserve">ая </w:t>
            </w:r>
            <w:r w:rsidRPr="00413E4B">
              <w:rPr>
                <w:rFonts w:ascii="SchoolBookSanPin" w:eastAsia="SchoolBookSanPin" w:hAnsi="SchoolBookSanPin" w:cs="SchoolBookSanPin"/>
                <w:spacing w:val="-3"/>
                <w:sz w:val="18"/>
                <w:szCs w:val="18"/>
              </w:rPr>
              <w:t>к</w:t>
            </w:r>
            <w:r w:rsidRPr="00413E4B">
              <w:rPr>
                <w:rFonts w:ascii="SchoolBookSanPin" w:eastAsia="SchoolBookSanPin" w:hAnsi="SchoolBookSanPin" w:cs="SchoolBookSanPin"/>
                <w:sz w:val="18"/>
                <w:szCs w:val="18"/>
              </w:rPr>
              <w:t>ул</w:t>
            </w:r>
            <w:r w:rsidRPr="00413E4B">
              <w:rPr>
                <w:rFonts w:ascii="SchoolBookSanPin" w:eastAsia="SchoolBookSanPin" w:hAnsi="SchoolBookSanPin" w:cs="SchoolBookSanPin"/>
                <w:spacing w:val="-5"/>
                <w:sz w:val="18"/>
                <w:szCs w:val="18"/>
              </w:rPr>
              <w:t>ь</w:t>
            </w:r>
            <w:r w:rsidRPr="00413E4B">
              <w:rPr>
                <w:rFonts w:ascii="SchoolBookSanPin" w:eastAsia="SchoolBookSanPin" w:hAnsi="SchoolBookSanPin" w:cs="SchoolBookSanPin"/>
                <w:sz w:val="18"/>
                <w:szCs w:val="18"/>
              </w:rPr>
              <w:t>ту</w:t>
            </w:r>
            <w:r w:rsidRPr="00413E4B">
              <w:rPr>
                <w:rFonts w:ascii="SchoolBookSanPin" w:eastAsia="SchoolBookSanPin" w:hAnsi="SchoolBookSanPin" w:cs="SchoolBookSanPin"/>
                <w:spacing w:val="2"/>
                <w:sz w:val="18"/>
                <w:szCs w:val="18"/>
              </w:rPr>
              <w:t>р</w:t>
            </w:r>
            <w:r w:rsidRPr="00413E4B">
              <w:rPr>
                <w:rFonts w:ascii="SchoolBookSanPin" w:eastAsia="SchoolBookSanPin" w:hAnsi="SchoolBookSanPin" w:cs="SchoolBookSanPin"/>
                <w:sz w:val="18"/>
                <w:szCs w:val="18"/>
              </w:rPr>
              <w:t>а</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10</w:t>
            </w:r>
          </w:p>
        </w:tc>
      </w:tr>
      <w:tr w:rsidR="00797F18" w:rsidRPr="00413E4B" w:rsidTr="00797F18">
        <w:trPr>
          <w:trHeight w:hRule="exact" w:val="467"/>
        </w:trPr>
        <w:tc>
          <w:tcPr>
            <w:tcW w:w="2371" w:type="dxa"/>
            <w:vMerge/>
            <w:tcBorders>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3763"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1538"/>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 xml:space="preserve">Основы </w:t>
            </w:r>
            <w:r w:rsidRPr="00413E4B">
              <w:rPr>
                <w:rFonts w:ascii="SchoolBookSanPin" w:eastAsia="SchoolBookSanPin" w:hAnsi="SchoolBookSanPin" w:cs="SchoolBookSanPin"/>
                <w:spacing w:val="2"/>
                <w:sz w:val="18"/>
                <w:szCs w:val="18"/>
              </w:rPr>
              <w:t>б</w:t>
            </w:r>
            <w:r w:rsidRPr="00413E4B">
              <w:rPr>
                <w:rFonts w:ascii="SchoolBookSanPin" w:eastAsia="SchoolBookSanPin" w:hAnsi="SchoolBookSanPin" w:cs="SchoolBookSanPin"/>
                <w:sz w:val="18"/>
                <w:szCs w:val="18"/>
              </w:rPr>
              <w:t>е</w:t>
            </w:r>
            <w:r w:rsidRPr="00413E4B">
              <w:rPr>
                <w:rFonts w:ascii="SchoolBookSanPin" w:eastAsia="SchoolBookSanPin" w:hAnsi="SchoolBookSanPin" w:cs="SchoolBookSanPin"/>
                <w:spacing w:val="2"/>
                <w:sz w:val="18"/>
                <w:szCs w:val="18"/>
              </w:rPr>
              <w:t>з</w:t>
            </w:r>
            <w:r w:rsidRPr="00413E4B">
              <w:rPr>
                <w:rFonts w:ascii="SchoolBookSanPin" w:eastAsia="SchoolBookSanPin" w:hAnsi="SchoolBookSanPin" w:cs="SchoolBookSanPin"/>
                <w:sz w:val="18"/>
                <w:szCs w:val="18"/>
              </w:rPr>
              <w:t>опасн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сти жизнедеятельн</w:t>
            </w:r>
            <w:r w:rsidRPr="00413E4B">
              <w:rPr>
                <w:rFonts w:ascii="SchoolBookSanPin" w:eastAsia="SchoolBookSanPin" w:hAnsi="SchoolBookSanPin" w:cs="SchoolBookSanPin"/>
                <w:spacing w:val="2"/>
                <w:sz w:val="18"/>
                <w:szCs w:val="18"/>
              </w:rPr>
              <w:t>о</w:t>
            </w:r>
            <w:r w:rsidRPr="00413E4B">
              <w:rPr>
                <w:rFonts w:ascii="SchoolBookSanPin" w:eastAsia="SchoolBookSanPin" w:hAnsi="SchoolBookSanPin" w:cs="SchoolBookSanPin"/>
                <w:sz w:val="18"/>
                <w:szCs w:val="18"/>
              </w:rPr>
              <w:t>сти</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rPr>
                <w:sz w:val="18"/>
                <w:szCs w:val="18"/>
              </w:rPr>
            </w:pP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4" w:right="22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r>
      <w:tr w:rsidR="00797F18" w:rsidRPr="00413E4B" w:rsidTr="00797F18">
        <w:trPr>
          <w:trHeight w:hRule="exact" w:val="287"/>
        </w:trPr>
        <w:tc>
          <w:tcPr>
            <w:tcW w:w="6134"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Итого</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30</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15" w:right="19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33</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07"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1" w:right="201"/>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35</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76"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164</w:t>
            </w:r>
          </w:p>
        </w:tc>
      </w:tr>
      <w:tr w:rsidR="00797F18" w:rsidRPr="00413E4B" w:rsidTr="00797F18">
        <w:trPr>
          <w:trHeight w:hRule="exact" w:val="287"/>
        </w:trPr>
        <w:tc>
          <w:tcPr>
            <w:tcW w:w="6134" w:type="dxa"/>
            <w:gridSpan w:val="2"/>
            <w:tcBorders>
              <w:top w:val="single" w:sz="4" w:space="0" w:color="231F20"/>
              <w:left w:val="single" w:sz="4" w:space="0" w:color="231F20"/>
              <w:bottom w:val="single" w:sz="4" w:space="0" w:color="231F20"/>
              <w:right w:val="single" w:sz="4" w:space="0" w:color="231F20"/>
            </w:tcBorders>
          </w:tcPr>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pacing w:val="-1"/>
                <w:sz w:val="18"/>
                <w:szCs w:val="18"/>
                <w:lang w:val="ru-RU"/>
              </w:rPr>
              <w:t>Часть</w:t>
            </w:r>
            <w:r w:rsidRPr="00797F18">
              <w:rPr>
                <w:rFonts w:ascii="SchoolBookSanPin" w:eastAsia="SchoolBookSanPin" w:hAnsi="SchoolBookSanPin" w:cs="SchoolBookSanPin"/>
                <w:sz w:val="18"/>
                <w:szCs w:val="18"/>
                <w:lang w:val="ru-RU"/>
              </w:rPr>
              <w:t xml:space="preserve">, </w:t>
            </w:r>
            <w:r w:rsidRPr="00797F18">
              <w:rPr>
                <w:rFonts w:ascii="SchoolBookSanPin" w:eastAsia="SchoolBookSanPin" w:hAnsi="SchoolBookSanPin" w:cs="SchoolBookSanPin"/>
                <w:spacing w:val="2"/>
                <w:sz w:val="18"/>
                <w:szCs w:val="18"/>
                <w:lang w:val="ru-RU"/>
              </w:rPr>
              <w:t>ф</w:t>
            </w:r>
            <w:r w:rsidRPr="00797F18">
              <w:rPr>
                <w:rFonts w:ascii="SchoolBookSanPin" w:eastAsia="SchoolBookSanPin" w:hAnsi="SchoolBookSanPin" w:cs="SchoolBookSanPin"/>
                <w:spacing w:val="-3"/>
                <w:sz w:val="18"/>
                <w:szCs w:val="18"/>
                <w:lang w:val="ru-RU"/>
              </w:rPr>
              <w:t>о</w:t>
            </w:r>
            <w:r w:rsidRPr="00797F18">
              <w:rPr>
                <w:rFonts w:ascii="SchoolBookSanPin" w:eastAsia="SchoolBookSanPin" w:hAnsi="SchoolBookSanPin" w:cs="SchoolBookSanPin"/>
                <w:spacing w:val="-1"/>
                <w:sz w:val="18"/>
                <w:szCs w:val="18"/>
                <w:lang w:val="ru-RU"/>
              </w:rPr>
              <w:t>рми</w:t>
            </w:r>
            <w:r w:rsidRPr="00797F18">
              <w:rPr>
                <w:rFonts w:ascii="SchoolBookSanPin" w:eastAsia="SchoolBookSanPin" w:hAnsi="SchoolBookSanPin" w:cs="SchoolBookSanPin"/>
                <w:spacing w:val="-3"/>
                <w:sz w:val="18"/>
                <w:szCs w:val="18"/>
                <w:lang w:val="ru-RU"/>
              </w:rPr>
              <w:t>р</w:t>
            </w:r>
            <w:r w:rsidRPr="00797F18">
              <w:rPr>
                <w:rFonts w:ascii="SchoolBookSanPin" w:eastAsia="SchoolBookSanPin" w:hAnsi="SchoolBookSanPin" w:cs="SchoolBookSanPin"/>
                <w:spacing w:val="-4"/>
                <w:sz w:val="18"/>
                <w:szCs w:val="18"/>
                <w:lang w:val="ru-RU"/>
              </w:rPr>
              <w:t>у</w:t>
            </w:r>
            <w:r w:rsidRPr="00797F18">
              <w:rPr>
                <w:rFonts w:ascii="SchoolBookSanPin" w:eastAsia="SchoolBookSanPin" w:hAnsi="SchoolBookSanPin" w:cs="SchoolBookSanPin"/>
                <w:spacing w:val="-1"/>
                <w:sz w:val="18"/>
                <w:szCs w:val="18"/>
                <w:lang w:val="ru-RU"/>
              </w:rPr>
              <w:t>ема</w:t>
            </w:r>
            <w:r w:rsidRPr="00797F18">
              <w:rPr>
                <w:rFonts w:ascii="SchoolBookSanPin" w:eastAsia="SchoolBookSanPin" w:hAnsi="SchoolBookSanPin" w:cs="SchoolBookSanPin"/>
                <w:sz w:val="18"/>
                <w:szCs w:val="18"/>
                <w:lang w:val="ru-RU"/>
              </w:rPr>
              <w:t xml:space="preserve">я </w:t>
            </w:r>
            <w:r w:rsidRPr="00797F18">
              <w:rPr>
                <w:rFonts w:ascii="SchoolBookSanPin" w:eastAsia="SchoolBookSanPin" w:hAnsi="SchoolBookSanPin" w:cs="SchoolBookSanPin"/>
                <w:spacing w:val="-1"/>
                <w:sz w:val="18"/>
                <w:szCs w:val="18"/>
                <w:lang w:val="ru-RU"/>
              </w:rPr>
              <w:t>участни</w:t>
            </w:r>
            <w:r w:rsidRPr="00797F18">
              <w:rPr>
                <w:rFonts w:ascii="SchoolBookSanPin" w:eastAsia="SchoolBookSanPin" w:hAnsi="SchoolBookSanPin" w:cs="SchoolBookSanPin"/>
                <w:spacing w:val="1"/>
                <w:sz w:val="18"/>
                <w:szCs w:val="18"/>
                <w:lang w:val="ru-RU"/>
              </w:rPr>
              <w:t>к</w:t>
            </w:r>
            <w:r w:rsidRPr="00797F18">
              <w:rPr>
                <w:rFonts w:ascii="SchoolBookSanPin" w:eastAsia="SchoolBookSanPin" w:hAnsi="SchoolBookSanPin" w:cs="SchoolBookSanPin"/>
                <w:spacing w:val="-1"/>
                <w:sz w:val="18"/>
                <w:szCs w:val="18"/>
                <w:lang w:val="ru-RU"/>
              </w:rPr>
              <w:t>ам</w:t>
            </w:r>
            <w:r w:rsidRPr="00797F18">
              <w:rPr>
                <w:rFonts w:ascii="SchoolBookSanPin" w:eastAsia="SchoolBookSanPin" w:hAnsi="SchoolBookSanPin" w:cs="SchoolBookSanPin"/>
                <w:sz w:val="18"/>
                <w:szCs w:val="18"/>
                <w:lang w:val="ru-RU"/>
              </w:rPr>
              <w:t xml:space="preserve">и </w:t>
            </w:r>
            <w:r w:rsidRPr="00797F18">
              <w:rPr>
                <w:rFonts w:ascii="SchoolBookSanPin" w:eastAsia="SchoolBookSanPin" w:hAnsi="SchoolBookSanPin" w:cs="SchoolBookSanPin"/>
                <w:spacing w:val="1"/>
                <w:sz w:val="18"/>
                <w:szCs w:val="18"/>
                <w:lang w:val="ru-RU"/>
              </w:rPr>
              <w:t>о</w:t>
            </w:r>
            <w:r w:rsidRPr="00797F18">
              <w:rPr>
                <w:rFonts w:ascii="SchoolBookSanPin" w:eastAsia="SchoolBookSanPin" w:hAnsi="SchoolBookSanPin" w:cs="SchoolBookSanPin"/>
                <w:spacing w:val="-3"/>
                <w:sz w:val="18"/>
                <w:szCs w:val="18"/>
                <w:lang w:val="ru-RU"/>
              </w:rPr>
              <w:t>б</w:t>
            </w:r>
            <w:r w:rsidRPr="00797F18">
              <w:rPr>
                <w:rFonts w:ascii="SchoolBookSanPin" w:eastAsia="SchoolBookSanPin" w:hAnsi="SchoolBookSanPin" w:cs="SchoolBookSanPin"/>
                <w:spacing w:val="1"/>
                <w:sz w:val="18"/>
                <w:szCs w:val="18"/>
                <w:lang w:val="ru-RU"/>
              </w:rPr>
              <w:t>р</w:t>
            </w:r>
            <w:r w:rsidRPr="00797F18">
              <w:rPr>
                <w:rFonts w:ascii="SchoolBookSanPin" w:eastAsia="SchoolBookSanPin" w:hAnsi="SchoolBookSanPin" w:cs="SchoolBookSanPin"/>
                <w:spacing w:val="-1"/>
                <w:sz w:val="18"/>
                <w:szCs w:val="18"/>
                <w:lang w:val="ru-RU"/>
              </w:rPr>
              <w:t>а</w:t>
            </w:r>
            <w:r w:rsidRPr="00797F18">
              <w:rPr>
                <w:rFonts w:ascii="SchoolBookSanPin" w:eastAsia="SchoolBookSanPin" w:hAnsi="SchoolBookSanPin" w:cs="SchoolBookSanPin"/>
                <w:spacing w:val="1"/>
                <w:sz w:val="18"/>
                <w:szCs w:val="18"/>
                <w:lang w:val="ru-RU"/>
              </w:rPr>
              <w:t>з</w:t>
            </w:r>
            <w:r w:rsidRPr="00797F18">
              <w:rPr>
                <w:rFonts w:ascii="SchoolBookSanPin" w:eastAsia="SchoolBookSanPin" w:hAnsi="SchoolBookSanPin" w:cs="SchoolBookSanPin"/>
                <w:spacing w:val="-1"/>
                <w:sz w:val="18"/>
                <w:szCs w:val="18"/>
                <w:lang w:val="ru-RU"/>
              </w:rPr>
              <w:t>о</w:t>
            </w:r>
            <w:r w:rsidRPr="00797F18">
              <w:rPr>
                <w:rFonts w:ascii="SchoolBookSanPin" w:eastAsia="SchoolBookSanPin" w:hAnsi="SchoolBookSanPin" w:cs="SchoolBookSanPin"/>
                <w:spacing w:val="1"/>
                <w:sz w:val="18"/>
                <w:szCs w:val="18"/>
                <w:lang w:val="ru-RU"/>
              </w:rPr>
              <w:t>в</w:t>
            </w:r>
            <w:r w:rsidRPr="00797F18">
              <w:rPr>
                <w:rFonts w:ascii="SchoolBookSanPin" w:eastAsia="SchoolBookSanPin" w:hAnsi="SchoolBookSanPin" w:cs="SchoolBookSanPin"/>
                <w:spacing w:val="-1"/>
                <w:sz w:val="18"/>
                <w:szCs w:val="18"/>
                <w:lang w:val="ru-RU"/>
              </w:rPr>
              <w:t>ательны</w:t>
            </w:r>
            <w:r w:rsidRPr="00797F18">
              <w:rPr>
                <w:rFonts w:ascii="SchoolBookSanPin" w:eastAsia="SchoolBookSanPin" w:hAnsi="SchoolBookSanPin" w:cs="SchoolBookSanPin"/>
                <w:sz w:val="18"/>
                <w:szCs w:val="18"/>
                <w:lang w:val="ru-RU"/>
              </w:rPr>
              <w:t xml:space="preserve">х </w:t>
            </w:r>
            <w:r w:rsidRPr="00797F18">
              <w:rPr>
                <w:rFonts w:ascii="SchoolBookSanPin" w:eastAsia="SchoolBookSanPin" w:hAnsi="SchoolBookSanPin" w:cs="SchoolBookSanPin"/>
                <w:spacing w:val="-1"/>
                <w:sz w:val="18"/>
                <w:szCs w:val="18"/>
                <w:lang w:val="ru-RU"/>
              </w:rPr>
              <w:t>отношений</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48" w:right="228"/>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69" w:right="249"/>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7" w:right="207"/>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75" w:right="25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50" w:right="230"/>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8</w:t>
            </w:r>
          </w:p>
        </w:tc>
      </w:tr>
      <w:tr w:rsidR="00797F18" w:rsidRPr="00413E4B" w:rsidTr="00797F18">
        <w:trPr>
          <w:trHeight w:hRule="exact" w:val="287"/>
        </w:trPr>
        <w:tc>
          <w:tcPr>
            <w:tcW w:w="6134"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pacing w:val="-12"/>
                <w:sz w:val="18"/>
                <w:szCs w:val="18"/>
              </w:rPr>
              <w:t>У</w:t>
            </w:r>
            <w:r w:rsidRPr="00413E4B">
              <w:rPr>
                <w:rFonts w:ascii="SchoolBookSanPin" w:eastAsia="SchoolBookSanPin" w:hAnsi="SchoolBookSanPin" w:cs="SchoolBookSanPin"/>
                <w:sz w:val="18"/>
                <w:szCs w:val="18"/>
              </w:rPr>
              <w:t>чебные недели</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15" w:right="19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07"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1" w:right="201"/>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6" w:right="176"/>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r>
      <w:tr w:rsidR="00797F18" w:rsidRPr="00413E4B" w:rsidTr="00797F18">
        <w:trPr>
          <w:trHeight w:hRule="exact" w:val="287"/>
        </w:trPr>
        <w:tc>
          <w:tcPr>
            <w:tcW w:w="6134"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08"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Всего часов</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20"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1188</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20"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1122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41"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1190</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99"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1224</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47"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1224</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22"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5848</w:t>
            </w:r>
          </w:p>
        </w:tc>
      </w:tr>
      <w:tr w:rsidR="00797F18" w:rsidRPr="00413E4B" w:rsidTr="00797F18">
        <w:trPr>
          <w:trHeight w:hRule="exact" w:val="287"/>
        </w:trPr>
        <w:tc>
          <w:tcPr>
            <w:tcW w:w="6134" w:type="dxa"/>
            <w:gridSpan w:val="2"/>
            <w:tcBorders>
              <w:top w:val="single" w:sz="4" w:space="0" w:color="231F20"/>
              <w:left w:val="single" w:sz="4" w:space="0" w:color="231F20"/>
              <w:bottom w:val="single" w:sz="4" w:space="0" w:color="231F20"/>
              <w:right w:val="single" w:sz="4" w:space="0" w:color="231F20"/>
            </w:tcBorders>
          </w:tcPr>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z w:val="18"/>
                <w:szCs w:val="18"/>
                <w:lang w:val="ru-RU"/>
              </w:rPr>
              <w:t>Рекоменд</w:t>
            </w:r>
            <w:r w:rsidRPr="00797F18">
              <w:rPr>
                <w:rFonts w:ascii="SchoolBookSanPin" w:eastAsia="SchoolBookSanPin" w:hAnsi="SchoolBookSanPin" w:cs="SchoolBookSanPin"/>
                <w:spacing w:val="-3"/>
                <w:sz w:val="18"/>
                <w:szCs w:val="18"/>
                <w:lang w:val="ru-RU"/>
              </w:rPr>
              <w:t>у</w:t>
            </w:r>
            <w:r w:rsidRPr="00797F18">
              <w:rPr>
                <w:rFonts w:ascii="SchoolBookSanPin" w:eastAsia="SchoolBookSanPin" w:hAnsi="SchoolBookSanPin" w:cs="SchoolBookSanPin"/>
                <w:sz w:val="18"/>
                <w:szCs w:val="18"/>
                <w:lang w:val="ru-RU"/>
              </w:rPr>
              <w:t>емая недельная наг</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уз</w:t>
            </w:r>
            <w:r w:rsidRPr="00797F18">
              <w:rPr>
                <w:rFonts w:ascii="SchoolBookSanPin" w:eastAsia="SchoolBookSanPin" w:hAnsi="SchoolBookSanPin" w:cs="SchoolBookSanPin"/>
                <w:spacing w:val="2"/>
                <w:sz w:val="18"/>
                <w:szCs w:val="18"/>
                <w:lang w:val="ru-RU"/>
              </w:rPr>
              <w:t>к</w:t>
            </w:r>
            <w:r w:rsidRPr="00797F18">
              <w:rPr>
                <w:rFonts w:ascii="SchoolBookSanPin" w:eastAsia="SchoolBookSanPin" w:hAnsi="SchoolBookSanPin" w:cs="SchoolBookSanPin"/>
                <w:sz w:val="18"/>
                <w:szCs w:val="18"/>
                <w:lang w:val="ru-RU"/>
              </w:rPr>
              <w:t>а(при6-дневнойнеделе)</w:t>
            </w:r>
            <w:r w:rsidRPr="00797F18">
              <w:rPr>
                <w:rFonts w:ascii="SchoolBookSanPin" w:eastAsia="SchoolBookSanPin" w:hAnsi="SchoolBookSanPin" w:cs="SchoolBookSanPin"/>
                <w:w w:val="104"/>
                <w:position w:val="6"/>
                <w:sz w:val="18"/>
                <w:szCs w:val="18"/>
                <w:lang w:val="ru-RU"/>
              </w:rPr>
              <w:t>*</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29</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31</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15" w:right="19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33</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07"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34</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1" w:right="201"/>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36</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76"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163</w:t>
            </w:r>
          </w:p>
        </w:tc>
      </w:tr>
      <w:tr w:rsidR="00797F18" w:rsidRPr="00413E4B" w:rsidTr="00797F18">
        <w:trPr>
          <w:trHeight w:hRule="exact" w:val="647"/>
        </w:trPr>
        <w:tc>
          <w:tcPr>
            <w:tcW w:w="6134" w:type="dxa"/>
            <w:gridSpan w:val="2"/>
            <w:tcBorders>
              <w:top w:val="single" w:sz="4" w:space="0" w:color="231F20"/>
              <w:left w:val="single" w:sz="4" w:space="0" w:color="231F20"/>
              <w:bottom w:val="single" w:sz="4" w:space="0" w:color="231F20"/>
              <w:right w:val="single" w:sz="4" w:space="0" w:color="231F20"/>
            </w:tcBorders>
          </w:tcPr>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sz w:val="18"/>
                <w:szCs w:val="18"/>
                <w:lang w:val="ru-RU"/>
              </w:rPr>
              <w:t>Максимально доп</w:t>
            </w:r>
            <w:r w:rsidRPr="00797F18">
              <w:rPr>
                <w:rFonts w:ascii="SchoolBookSanPin" w:eastAsia="SchoolBookSanPin" w:hAnsi="SchoolBookSanPin" w:cs="SchoolBookSanPin"/>
                <w:spacing w:val="-3"/>
                <w:sz w:val="18"/>
                <w:szCs w:val="18"/>
                <w:lang w:val="ru-RU"/>
              </w:rPr>
              <w:t>у</w:t>
            </w:r>
            <w:r w:rsidRPr="00797F18">
              <w:rPr>
                <w:rFonts w:ascii="SchoolBookSanPin" w:eastAsia="SchoolBookSanPin" w:hAnsi="SchoolBookSanPin" w:cs="SchoolBookSanPin"/>
                <w:sz w:val="18"/>
                <w:szCs w:val="18"/>
                <w:lang w:val="ru-RU"/>
              </w:rPr>
              <w:t>стимая недельная наг</w:t>
            </w:r>
            <w:r w:rsidRPr="00797F18">
              <w:rPr>
                <w:rFonts w:ascii="SchoolBookSanPin" w:eastAsia="SchoolBookSanPin" w:hAnsi="SchoolBookSanPin" w:cs="SchoolBookSanPin"/>
                <w:spacing w:val="-2"/>
                <w:sz w:val="18"/>
                <w:szCs w:val="18"/>
                <w:lang w:val="ru-RU"/>
              </w:rPr>
              <w:t>р</w:t>
            </w:r>
            <w:r w:rsidRPr="00797F18">
              <w:rPr>
                <w:rFonts w:ascii="SchoolBookSanPin" w:eastAsia="SchoolBookSanPin" w:hAnsi="SchoolBookSanPin" w:cs="SchoolBookSanPin"/>
                <w:sz w:val="18"/>
                <w:szCs w:val="18"/>
                <w:lang w:val="ru-RU"/>
              </w:rPr>
              <w:t>уз</w:t>
            </w:r>
            <w:r w:rsidRPr="00797F18">
              <w:rPr>
                <w:rFonts w:ascii="SchoolBookSanPin" w:eastAsia="SchoolBookSanPin" w:hAnsi="SchoolBookSanPin" w:cs="SchoolBookSanPin"/>
                <w:spacing w:val="2"/>
                <w:sz w:val="18"/>
                <w:szCs w:val="18"/>
                <w:lang w:val="ru-RU"/>
              </w:rPr>
              <w:t>к</w:t>
            </w:r>
            <w:r w:rsidRPr="00797F18">
              <w:rPr>
                <w:rFonts w:ascii="SchoolBookSanPin" w:eastAsia="SchoolBookSanPin" w:hAnsi="SchoolBookSanPin" w:cs="SchoolBookSanPin"/>
                <w:sz w:val="18"/>
                <w:szCs w:val="18"/>
                <w:lang w:val="ru-RU"/>
              </w:rPr>
              <w:t>а</w:t>
            </w:r>
          </w:p>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position w:val="1"/>
                <w:sz w:val="18"/>
                <w:szCs w:val="18"/>
                <w:lang w:val="ru-RU"/>
              </w:rPr>
              <w:t>(при6-дневнойнеделе) в с</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от</w:t>
            </w:r>
            <w:r w:rsidRPr="00797F18">
              <w:rPr>
                <w:rFonts w:ascii="SchoolBookSanPin" w:eastAsia="SchoolBookSanPin" w:hAnsi="SchoolBookSanPin" w:cs="SchoolBookSanPin"/>
                <w:spacing w:val="2"/>
                <w:position w:val="1"/>
                <w:sz w:val="18"/>
                <w:szCs w:val="18"/>
                <w:lang w:val="ru-RU"/>
              </w:rPr>
              <w:t>в</w:t>
            </w:r>
            <w:r w:rsidRPr="00797F18">
              <w:rPr>
                <w:rFonts w:ascii="SchoolBookSanPin" w:eastAsia="SchoolBookSanPin" w:hAnsi="SchoolBookSanPin" w:cs="SchoolBookSanPin"/>
                <w:position w:val="1"/>
                <w:sz w:val="18"/>
                <w:szCs w:val="18"/>
                <w:lang w:val="ru-RU"/>
              </w:rPr>
              <w:t>етствии с дейст</w:t>
            </w:r>
            <w:r w:rsidRPr="00797F18">
              <w:rPr>
                <w:rFonts w:ascii="SchoolBookSanPin" w:eastAsia="SchoolBookSanPin" w:hAnsi="SchoolBookSanPin" w:cs="SchoolBookSanPin"/>
                <w:spacing w:val="-3"/>
                <w:position w:val="1"/>
                <w:sz w:val="18"/>
                <w:szCs w:val="18"/>
                <w:lang w:val="ru-RU"/>
              </w:rPr>
              <w:t>в</w:t>
            </w:r>
            <w:r w:rsidRPr="00797F18">
              <w:rPr>
                <w:rFonts w:ascii="SchoolBookSanPin" w:eastAsia="SchoolBookSanPin" w:hAnsi="SchoolBookSanPin" w:cs="SchoolBookSanPin"/>
                <w:position w:val="1"/>
                <w:sz w:val="18"/>
                <w:szCs w:val="18"/>
                <w:lang w:val="ru-RU"/>
              </w:rPr>
              <w:t>ующими</w:t>
            </w:r>
          </w:p>
          <w:p w:rsidR="00797F18" w:rsidRPr="00797F18" w:rsidRDefault="00797F18" w:rsidP="00797F18">
            <w:pPr>
              <w:ind w:left="108" w:right="-20"/>
              <w:rPr>
                <w:rFonts w:ascii="SchoolBookSanPin" w:eastAsia="SchoolBookSanPin" w:hAnsi="SchoolBookSanPin" w:cs="SchoolBookSanPin"/>
                <w:sz w:val="18"/>
                <w:szCs w:val="18"/>
                <w:lang w:val="ru-RU"/>
              </w:rPr>
            </w:pPr>
            <w:r w:rsidRPr="00797F18">
              <w:rPr>
                <w:rFonts w:ascii="SchoolBookSanPin" w:eastAsia="SchoolBookSanPin" w:hAnsi="SchoolBookSanPin" w:cs="SchoolBookSanPin"/>
                <w:position w:val="1"/>
                <w:sz w:val="18"/>
                <w:szCs w:val="18"/>
                <w:lang w:val="ru-RU"/>
              </w:rPr>
              <w:t>сани</w:t>
            </w:r>
            <w:r w:rsidRPr="00797F18">
              <w:rPr>
                <w:rFonts w:ascii="SchoolBookSanPin" w:eastAsia="SchoolBookSanPin" w:hAnsi="SchoolBookSanPin" w:cs="SchoolBookSanPin"/>
                <w:spacing w:val="-2"/>
                <w:position w:val="1"/>
                <w:sz w:val="18"/>
                <w:szCs w:val="18"/>
                <w:lang w:val="ru-RU"/>
              </w:rPr>
              <w:t>т</w:t>
            </w:r>
            <w:r w:rsidRPr="00797F18">
              <w:rPr>
                <w:rFonts w:ascii="SchoolBookSanPin" w:eastAsia="SchoolBookSanPin" w:hAnsi="SchoolBookSanPin" w:cs="SchoolBookSanPin"/>
                <w:position w:val="1"/>
                <w:sz w:val="18"/>
                <w:szCs w:val="18"/>
                <w:lang w:val="ru-RU"/>
              </w:rPr>
              <w:t>арным и п</w:t>
            </w:r>
            <w:r w:rsidRPr="00797F18">
              <w:rPr>
                <w:rFonts w:ascii="SchoolBookSanPin" w:eastAsia="SchoolBookSanPin" w:hAnsi="SchoolBookSanPin" w:cs="SchoolBookSanPin"/>
                <w:spacing w:val="2"/>
                <w:position w:val="1"/>
                <w:sz w:val="18"/>
                <w:szCs w:val="18"/>
                <w:lang w:val="ru-RU"/>
              </w:rPr>
              <w:t>р</w:t>
            </w:r>
            <w:r w:rsidRPr="00797F18">
              <w:rPr>
                <w:rFonts w:ascii="SchoolBookSanPin" w:eastAsia="SchoolBookSanPin" w:hAnsi="SchoolBookSanPin" w:cs="SchoolBookSanPin"/>
                <w:position w:val="1"/>
                <w:sz w:val="18"/>
                <w:szCs w:val="18"/>
                <w:lang w:val="ru-RU"/>
              </w:rPr>
              <w:t>авилами  и гигиеническими н</w:t>
            </w:r>
            <w:r w:rsidRPr="00797F18">
              <w:rPr>
                <w:rFonts w:ascii="SchoolBookSanPin" w:eastAsia="SchoolBookSanPin" w:hAnsi="SchoolBookSanPin" w:cs="SchoolBookSanPin"/>
                <w:spacing w:val="-2"/>
                <w:position w:val="1"/>
                <w:sz w:val="18"/>
                <w:szCs w:val="18"/>
                <w:lang w:val="ru-RU"/>
              </w:rPr>
              <w:t>о</w:t>
            </w:r>
            <w:r w:rsidRPr="00797F18">
              <w:rPr>
                <w:rFonts w:ascii="SchoolBookSanPin" w:eastAsia="SchoolBookSanPin" w:hAnsi="SchoolBookSanPin" w:cs="SchoolBookSanPin"/>
                <w:position w:val="1"/>
                <w:sz w:val="18"/>
                <w:szCs w:val="18"/>
                <w:lang w:val="ru-RU"/>
              </w:rPr>
              <w:t>рмати</w:t>
            </w:r>
            <w:r w:rsidRPr="00797F18">
              <w:rPr>
                <w:rFonts w:ascii="SchoolBookSanPin" w:eastAsia="SchoolBookSanPin" w:hAnsi="SchoolBookSanPin" w:cs="SchoolBookSanPin"/>
                <w:spacing w:val="2"/>
                <w:position w:val="1"/>
                <w:sz w:val="18"/>
                <w:szCs w:val="18"/>
                <w:lang w:val="ru-RU"/>
              </w:rPr>
              <w:t>в</w:t>
            </w:r>
            <w:r w:rsidRPr="00797F18">
              <w:rPr>
                <w:rFonts w:ascii="SchoolBookSanPin" w:eastAsia="SchoolBookSanPin" w:hAnsi="SchoolBookSanPin" w:cs="SchoolBookSanPin"/>
                <w:position w:val="1"/>
                <w:sz w:val="18"/>
                <w:szCs w:val="18"/>
                <w:lang w:val="ru-RU"/>
              </w:rPr>
              <w:t>ами</w:t>
            </w:r>
          </w:p>
        </w:tc>
        <w:tc>
          <w:tcPr>
            <w:tcW w:w="709" w:type="dxa"/>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32</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94" w:right="174"/>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33</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15" w:right="195"/>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35</w:t>
            </w:r>
          </w:p>
        </w:tc>
        <w:tc>
          <w:tcPr>
            <w:tcW w:w="593" w:type="dxa"/>
            <w:gridSpan w:val="3"/>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07"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36</w:t>
            </w:r>
          </w:p>
        </w:tc>
        <w:tc>
          <w:tcPr>
            <w:tcW w:w="682"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221" w:right="201"/>
              <w:jc w:val="center"/>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36</w:t>
            </w:r>
          </w:p>
        </w:tc>
        <w:tc>
          <w:tcPr>
            <w:tcW w:w="709" w:type="dxa"/>
            <w:gridSpan w:val="2"/>
            <w:tcBorders>
              <w:top w:val="single" w:sz="4" w:space="0" w:color="231F20"/>
              <w:left w:val="single" w:sz="4" w:space="0" w:color="231F20"/>
              <w:bottom w:val="single" w:sz="4" w:space="0" w:color="231F20"/>
              <w:right w:val="single" w:sz="4" w:space="0" w:color="231F20"/>
            </w:tcBorders>
          </w:tcPr>
          <w:p w:rsidR="00797F18" w:rsidRPr="00413E4B" w:rsidRDefault="00797F18" w:rsidP="00797F18">
            <w:pPr>
              <w:ind w:left="176" w:right="-20"/>
              <w:rPr>
                <w:rFonts w:ascii="SchoolBookSanPin" w:eastAsia="SchoolBookSanPin" w:hAnsi="SchoolBookSanPin" w:cs="SchoolBookSanPin"/>
                <w:sz w:val="18"/>
                <w:szCs w:val="18"/>
              </w:rPr>
            </w:pPr>
            <w:r w:rsidRPr="00413E4B">
              <w:rPr>
                <w:rFonts w:ascii="SchoolBookSanPin" w:eastAsia="SchoolBookSanPin" w:hAnsi="SchoolBookSanPin" w:cs="SchoolBookSanPin"/>
                <w:sz w:val="18"/>
                <w:szCs w:val="18"/>
              </w:rPr>
              <w:t>172</w:t>
            </w:r>
          </w:p>
        </w:tc>
      </w:tr>
    </w:tbl>
    <w:p w:rsidR="00797F18" w:rsidRPr="00413E4B" w:rsidRDefault="00797F18" w:rsidP="00797F18">
      <w:pPr>
        <w:ind w:firstLine="709"/>
        <w:jc w:val="center"/>
        <w:rPr>
          <w:b/>
          <w:bCs/>
          <w:caps/>
        </w:rPr>
      </w:pPr>
    </w:p>
    <w:p w:rsidR="00797F18" w:rsidRPr="00797F18" w:rsidRDefault="00797F18" w:rsidP="00797F18">
      <w:pPr>
        <w:ind w:firstLine="709"/>
        <w:jc w:val="center"/>
        <w:rPr>
          <w:b/>
          <w:bCs/>
          <w:lang w:val="ru-RU"/>
        </w:rPr>
      </w:pPr>
      <w:r w:rsidRPr="00797F18">
        <w:rPr>
          <w:b/>
          <w:bCs/>
          <w:caps/>
          <w:lang w:val="ru-RU"/>
        </w:rPr>
        <w:t>Учебный план основного общего образования на 2023-2024 уч.г.</w:t>
      </w:r>
    </w:p>
    <w:p w:rsidR="00797F18" w:rsidRPr="00797F18" w:rsidRDefault="00797F18" w:rsidP="00797F18">
      <w:pPr>
        <w:ind w:firstLine="709"/>
        <w:jc w:val="center"/>
        <w:rPr>
          <w:b/>
          <w:bCs/>
          <w:lang w:val="ru-RU"/>
        </w:rPr>
      </w:pPr>
      <w:r w:rsidRPr="00797F18">
        <w:rPr>
          <w:b/>
          <w:bCs/>
          <w:lang w:val="ru-RU"/>
        </w:rPr>
        <w:t>(изучение родного языка наряду с преподаванием на русском языке)</w:t>
      </w: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2"/>
        <w:gridCol w:w="2407"/>
        <w:gridCol w:w="853"/>
        <w:gridCol w:w="992"/>
        <w:gridCol w:w="992"/>
        <w:gridCol w:w="993"/>
        <w:gridCol w:w="992"/>
        <w:gridCol w:w="1276"/>
      </w:tblGrid>
      <w:tr w:rsidR="00797F18" w:rsidRPr="00413E4B" w:rsidTr="00797F18">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 xml:space="preserve">Предметные </w:t>
            </w:r>
            <w:r w:rsidRPr="00413E4B">
              <w:rPr>
                <w:b/>
                <w:bCs/>
                <w:sz w:val="18"/>
                <w:szCs w:val="18"/>
              </w:rPr>
              <w:lastRenderedPageBreak/>
              <w:t>области</w:t>
            </w:r>
          </w:p>
        </w:tc>
        <w:tc>
          <w:tcPr>
            <w:tcW w:w="240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797F18" w:rsidRPr="00413E4B" w:rsidRDefault="00797F18" w:rsidP="00797F18">
            <w:pPr>
              <w:jc w:val="both"/>
              <w:rPr>
                <w:b/>
                <w:bCs/>
                <w:sz w:val="18"/>
                <w:szCs w:val="18"/>
              </w:rPr>
            </w:pPr>
            <w:r w:rsidRPr="00413E4B">
              <w:rPr>
                <w:b/>
                <w:bCs/>
                <w:sz w:val="18"/>
                <w:szCs w:val="18"/>
              </w:rPr>
              <w:lastRenderedPageBreak/>
              <w:t xml:space="preserve">Учебные </w:t>
            </w:r>
          </w:p>
          <w:p w:rsidR="00797F18" w:rsidRPr="00413E4B" w:rsidRDefault="00797F18" w:rsidP="00797F18">
            <w:pPr>
              <w:jc w:val="both"/>
              <w:rPr>
                <w:b/>
                <w:bCs/>
                <w:sz w:val="18"/>
                <w:szCs w:val="18"/>
              </w:rPr>
            </w:pPr>
            <w:r w:rsidRPr="00413E4B">
              <w:rPr>
                <w:b/>
                <w:bCs/>
                <w:sz w:val="18"/>
                <w:szCs w:val="18"/>
              </w:rPr>
              <w:lastRenderedPageBreak/>
              <w:t xml:space="preserve">предметы </w:t>
            </w:r>
          </w:p>
          <w:p w:rsidR="00797F18" w:rsidRPr="00413E4B" w:rsidRDefault="00797F18" w:rsidP="00797F18">
            <w:pPr>
              <w:ind w:firstLine="709"/>
              <w:jc w:val="right"/>
              <w:rPr>
                <w:b/>
                <w:sz w:val="18"/>
                <w:szCs w:val="18"/>
              </w:rPr>
            </w:pPr>
            <w:r w:rsidRPr="00413E4B">
              <w:rPr>
                <w:b/>
                <w:sz w:val="18"/>
                <w:szCs w:val="18"/>
              </w:rPr>
              <w:t xml:space="preserve">                                  Классы</w:t>
            </w:r>
          </w:p>
        </w:tc>
        <w:tc>
          <w:tcPr>
            <w:tcW w:w="4822" w:type="dxa"/>
            <w:gridSpan w:val="5"/>
            <w:tcBorders>
              <w:top w:val="single" w:sz="4" w:space="0" w:color="auto"/>
              <w:left w:val="single" w:sz="4" w:space="0" w:color="auto"/>
              <w:bottom w:val="single" w:sz="4" w:space="0" w:color="auto"/>
              <w:right w:val="single" w:sz="4" w:space="0" w:color="auto"/>
            </w:tcBorders>
          </w:tcPr>
          <w:p w:rsidR="00797F18" w:rsidRPr="00797F18" w:rsidRDefault="00797F18" w:rsidP="00797F18">
            <w:pPr>
              <w:ind w:firstLine="709"/>
              <w:jc w:val="both"/>
              <w:rPr>
                <w:b/>
                <w:bCs/>
                <w:sz w:val="18"/>
                <w:szCs w:val="18"/>
                <w:lang w:val="ru-RU"/>
              </w:rPr>
            </w:pPr>
            <w:r w:rsidRPr="00797F18">
              <w:rPr>
                <w:b/>
                <w:bCs/>
                <w:sz w:val="18"/>
                <w:szCs w:val="18"/>
                <w:lang w:val="ru-RU"/>
              </w:rPr>
              <w:lastRenderedPageBreak/>
              <w:t>Количество часов в неделю/год</w:t>
            </w:r>
          </w:p>
        </w:tc>
        <w:tc>
          <w:tcPr>
            <w:tcW w:w="1276" w:type="dxa"/>
            <w:vMerge w:val="restart"/>
            <w:tcBorders>
              <w:top w:val="single" w:sz="4" w:space="0" w:color="auto"/>
              <w:left w:val="single" w:sz="4" w:space="0" w:color="auto"/>
              <w:right w:val="single" w:sz="4" w:space="0" w:color="auto"/>
            </w:tcBorders>
            <w:vAlign w:val="center"/>
          </w:tcPr>
          <w:p w:rsidR="00797F18" w:rsidRPr="00413E4B" w:rsidRDefault="00797F18" w:rsidP="00797F18">
            <w:pPr>
              <w:jc w:val="both"/>
              <w:rPr>
                <w:b/>
                <w:bCs/>
                <w:sz w:val="18"/>
                <w:szCs w:val="18"/>
              </w:rPr>
            </w:pPr>
            <w:r w:rsidRPr="00413E4B">
              <w:rPr>
                <w:b/>
                <w:bCs/>
                <w:sz w:val="18"/>
                <w:szCs w:val="18"/>
              </w:rPr>
              <w:t xml:space="preserve">Всего за 5 </w:t>
            </w:r>
            <w:r w:rsidRPr="00413E4B">
              <w:rPr>
                <w:b/>
                <w:bCs/>
                <w:sz w:val="18"/>
                <w:szCs w:val="18"/>
              </w:rPr>
              <w:lastRenderedPageBreak/>
              <w:t>уровней</w:t>
            </w:r>
          </w:p>
          <w:p w:rsidR="00797F18" w:rsidRPr="00413E4B" w:rsidRDefault="00797F18" w:rsidP="00797F18">
            <w:pPr>
              <w:ind w:firstLine="709"/>
              <w:jc w:val="both"/>
              <w:rPr>
                <w:b/>
                <w:bCs/>
                <w:sz w:val="18"/>
                <w:szCs w:val="18"/>
              </w:rPr>
            </w:pPr>
          </w:p>
        </w:tc>
      </w:tr>
      <w:tr w:rsidR="00797F18" w:rsidRPr="00413E4B" w:rsidTr="00797F18">
        <w:trPr>
          <w:cantSplit/>
          <w:trHeight w:val="309"/>
          <w:jc w:val="center"/>
        </w:trPr>
        <w:tc>
          <w:tcPr>
            <w:tcW w:w="1852" w:type="dxa"/>
            <w:vMerge/>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ind w:firstLine="709"/>
              <w:jc w:val="both"/>
              <w:rPr>
                <w:b/>
                <w:sz w:val="18"/>
                <w:szCs w:val="18"/>
              </w:rPr>
            </w:pPr>
          </w:p>
        </w:tc>
        <w:tc>
          <w:tcPr>
            <w:tcW w:w="2407" w:type="dxa"/>
            <w:vMerge/>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ind w:firstLine="709"/>
              <w:jc w:val="both"/>
              <w:rPr>
                <w:b/>
                <w:sz w:val="18"/>
                <w:szCs w:val="18"/>
              </w:rPr>
            </w:pPr>
          </w:p>
        </w:tc>
        <w:tc>
          <w:tcPr>
            <w:tcW w:w="853"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p>
        </w:tc>
        <w:tc>
          <w:tcPr>
            <w:tcW w:w="1276" w:type="dxa"/>
            <w:vMerge/>
            <w:tcBorders>
              <w:left w:val="single" w:sz="4" w:space="0" w:color="auto"/>
              <w:bottom w:val="single" w:sz="4" w:space="0" w:color="auto"/>
              <w:right w:val="single" w:sz="4" w:space="0" w:color="auto"/>
            </w:tcBorders>
          </w:tcPr>
          <w:p w:rsidR="00797F18" w:rsidRPr="00413E4B" w:rsidRDefault="00797F18" w:rsidP="00797F18">
            <w:pPr>
              <w:ind w:firstLine="709"/>
              <w:jc w:val="both"/>
              <w:rPr>
                <w:b/>
                <w:bCs/>
                <w:sz w:val="18"/>
                <w:szCs w:val="18"/>
              </w:rPr>
            </w:pPr>
          </w:p>
        </w:tc>
      </w:tr>
      <w:tr w:rsidR="00797F18" w:rsidRPr="00413E4B" w:rsidTr="00797F18">
        <w:trPr>
          <w:cantSplit/>
          <w:trHeight w:val="591"/>
          <w:jc w:val="center"/>
        </w:trPr>
        <w:tc>
          <w:tcPr>
            <w:tcW w:w="1852" w:type="dxa"/>
            <w:vMerge/>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ind w:firstLine="709"/>
              <w:jc w:val="both"/>
              <w:rPr>
                <w:b/>
                <w:sz w:val="18"/>
                <w:szCs w:val="18"/>
              </w:rPr>
            </w:pPr>
          </w:p>
        </w:tc>
        <w:tc>
          <w:tcPr>
            <w:tcW w:w="2407" w:type="dxa"/>
            <w:vMerge/>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ind w:firstLine="709"/>
              <w:jc w:val="both"/>
              <w:rPr>
                <w:b/>
                <w:sz w:val="18"/>
                <w:szCs w:val="18"/>
              </w:rPr>
            </w:pPr>
          </w:p>
        </w:tc>
        <w:tc>
          <w:tcPr>
            <w:tcW w:w="853"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r w:rsidRPr="00413E4B">
              <w:rPr>
                <w:b/>
                <w:bCs/>
                <w:sz w:val="18"/>
                <w:szCs w:val="18"/>
              </w:rPr>
              <w:t>5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r w:rsidRPr="00413E4B">
              <w:rPr>
                <w:b/>
                <w:bCs/>
                <w:sz w:val="18"/>
                <w:szCs w:val="18"/>
              </w:rPr>
              <w:t>6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r w:rsidRPr="00413E4B">
              <w:rPr>
                <w:b/>
                <w:bCs/>
                <w:sz w:val="18"/>
                <w:szCs w:val="18"/>
              </w:rPr>
              <w:t>7 класс</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r w:rsidRPr="00413E4B">
              <w:rPr>
                <w:b/>
                <w:bCs/>
                <w:sz w:val="18"/>
                <w:szCs w:val="18"/>
              </w:rPr>
              <w:t>8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97F18" w:rsidRPr="00413E4B" w:rsidRDefault="00797F18" w:rsidP="00797F18">
            <w:pPr>
              <w:ind w:left="113"/>
              <w:jc w:val="center"/>
              <w:rPr>
                <w:b/>
                <w:bCs/>
                <w:sz w:val="18"/>
                <w:szCs w:val="18"/>
              </w:rPr>
            </w:pPr>
            <w:r w:rsidRPr="00413E4B">
              <w:rPr>
                <w:b/>
                <w:bCs/>
                <w:sz w:val="18"/>
                <w:szCs w:val="18"/>
              </w:rPr>
              <w:t>9 класс</w:t>
            </w:r>
          </w:p>
        </w:tc>
        <w:tc>
          <w:tcPr>
            <w:tcW w:w="1276" w:type="dxa"/>
            <w:vMerge/>
            <w:tcBorders>
              <w:left w:val="single" w:sz="4" w:space="0" w:color="auto"/>
              <w:bottom w:val="single" w:sz="4" w:space="0" w:color="auto"/>
              <w:right w:val="single" w:sz="4" w:space="0" w:color="auto"/>
            </w:tcBorders>
          </w:tcPr>
          <w:p w:rsidR="00797F18" w:rsidRPr="00413E4B" w:rsidRDefault="00797F18" w:rsidP="00797F18">
            <w:pPr>
              <w:ind w:firstLine="709"/>
              <w:jc w:val="both"/>
              <w:rPr>
                <w:b/>
                <w:bCs/>
                <w:sz w:val="18"/>
                <w:szCs w:val="18"/>
              </w:rPr>
            </w:pPr>
          </w:p>
        </w:tc>
      </w:tr>
      <w:tr w:rsidR="00797F18" w:rsidRPr="00413E4B" w:rsidTr="00797F18">
        <w:trPr>
          <w:gridAfter w:val="5"/>
          <w:wAfter w:w="5245" w:type="dxa"/>
          <w:trHeight w:val="273"/>
          <w:jc w:val="center"/>
        </w:trPr>
        <w:tc>
          <w:tcPr>
            <w:tcW w:w="5112" w:type="dxa"/>
            <w:gridSpan w:val="3"/>
            <w:tcBorders>
              <w:top w:val="single" w:sz="4" w:space="0" w:color="auto"/>
              <w:left w:val="single" w:sz="4" w:space="0" w:color="auto"/>
              <w:bottom w:val="single" w:sz="4" w:space="0" w:color="auto"/>
              <w:right w:val="nil"/>
            </w:tcBorders>
            <w:vAlign w:val="center"/>
          </w:tcPr>
          <w:p w:rsidR="00797F18" w:rsidRPr="00413E4B" w:rsidRDefault="00797F18" w:rsidP="00797F18">
            <w:pPr>
              <w:rPr>
                <w:b/>
                <w:bCs/>
                <w:sz w:val="18"/>
                <w:szCs w:val="18"/>
              </w:rPr>
            </w:pPr>
            <w:r w:rsidRPr="00413E4B">
              <w:rPr>
                <w:b/>
                <w:bCs/>
                <w:i/>
                <w:sz w:val="18"/>
                <w:szCs w:val="18"/>
              </w:rPr>
              <w:t>Обязательная часть</w:t>
            </w:r>
          </w:p>
        </w:tc>
      </w:tr>
      <w:tr w:rsidR="00797F18" w:rsidRPr="00413E4B" w:rsidTr="00797F18">
        <w:trPr>
          <w:trHeight w:val="375"/>
          <w:jc w:val="center"/>
        </w:trPr>
        <w:tc>
          <w:tcPr>
            <w:tcW w:w="1852" w:type="dxa"/>
            <w:vMerge w:val="restart"/>
            <w:tcBorders>
              <w:top w:val="single" w:sz="4" w:space="0" w:color="auto"/>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Русский язык</w:t>
            </w:r>
          </w:p>
          <w:p w:rsidR="00797F18" w:rsidRPr="00413E4B" w:rsidRDefault="00797F18" w:rsidP="00797F18">
            <w:pPr>
              <w:jc w:val="both"/>
              <w:rPr>
                <w:bCs/>
                <w:sz w:val="18"/>
                <w:szCs w:val="18"/>
              </w:rPr>
            </w:pPr>
            <w:r w:rsidRPr="00413E4B">
              <w:rPr>
                <w:bCs/>
                <w:sz w:val="18"/>
                <w:szCs w:val="18"/>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Русский язык</w:t>
            </w:r>
          </w:p>
        </w:tc>
        <w:tc>
          <w:tcPr>
            <w:tcW w:w="853" w:type="dxa"/>
            <w:tcBorders>
              <w:top w:val="single" w:sz="4" w:space="0" w:color="auto"/>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5/170+1/34р</w:t>
            </w:r>
          </w:p>
        </w:tc>
        <w:tc>
          <w:tcPr>
            <w:tcW w:w="992" w:type="dxa"/>
            <w:tcBorders>
              <w:top w:val="single" w:sz="4" w:space="0" w:color="auto"/>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6/204+1/34р</w:t>
            </w:r>
          </w:p>
        </w:tc>
        <w:tc>
          <w:tcPr>
            <w:tcW w:w="992" w:type="dxa"/>
            <w:tcBorders>
              <w:top w:val="single" w:sz="4" w:space="0" w:color="auto"/>
              <w:left w:val="single" w:sz="4" w:space="0" w:color="auto"/>
              <w:right w:val="single" w:sz="4" w:space="0" w:color="auto"/>
            </w:tcBorders>
          </w:tcPr>
          <w:p w:rsidR="00797F18" w:rsidRPr="00413E4B" w:rsidRDefault="00797F18" w:rsidP="00797F18">
            <w:pPr>
              <w:jc w:val="center"/>
              <w:rPr>
                <w:bCs/>
                <w:sz w:val="16"/>
                <w:szCs w:val="16"/>
              </w:rPr>
            </w:pPr>
          </w:p>
          <w:p w:rsidR="00797F18" w:rsidRPr="00413E4B" w:rsidRDefault="00797F18" w:rsidP="00797F18">
            <w:pPr>
              <w:jc w:val="center"/>
              <w:rPr>
                <w:sz w:val="16"/>
                <w:szCs w:val="16"/>
              </w:rPr>
            </w:pPr>
            <w:r w:rsidRPr="00413E4B">
              <w:rPr>
                <w:bCs/>
                <w:sz w:val="16"/>
                <w:szCs w:val="16"/>
              </w:rPr>
              <w:t>4/136+1/34р</w:t>
            </w:r>
          </w:p>
        </w:tc>
        <w:tc>
          <w:tcPr>
            <w:tcW w:w="993" w:type="dxa"/>
            <w:tcBorders>
              <w:top w:val="single" w:sz="4" w:space="0" w:color="auto"/>
              <w:left w:val="single" w:sz="4" w:space="0" w:color="auto"/>
              <w:right w:val="single" w:sz="4" w:space="0" w:color="auto"/>
            </w:tcBorders>
          </w:tcPr>
          <w:p w:rsidR="00797F18" w:rsidRPr="00413E4B" w:rsidRDefault="00797F18" w:rsidP="00797F18">
            <w:pPr>
              <w:jc w:val="center"/>
              <w:rPr>
                <w:bCs/>
                <w:sz w:val="16"/>
                <w:szCs w:val="16"/>
              </w:rPr>
            </w:pPr>
          </w:p>
          <w:p w:rsidR="00797F18" w:rsidRPr="00413E4B" w:rsidRDefault="00797F18" w:rsidP="00797F18">
            <w:pPr>
              <w:jc w:val="center"/>
              <w:rPr>
                <w:sz w:val="16"/>
                <w:szCs w:val="16"/>
              </w:rPr>
            </w:pPr>
            <w:r w:rsidRPr="00413E4B">
              <w:rPr>
                <w:bCs/>
                <w:sz w:val="16"/>
                <w:szCs w:val="16"/>
              </w:rPr>
              <w:t>3/102+1/34р</w:t>
            </w:r>
          </w:p>
        </w:tc>
        <w:tc>
          <w:tcPr>
            <w:tcW w:w="992" w:type="dxa"/>
            <w:tcBorders>
              <w:top w:val="single" w:sz="4" w:space="0" w:color="auto"/>
              <w:left w:val="single" w:sz="4" w:space="0" w:color="auto"/>
              <w:right w:val="single" w:sz="4" w:space="0" w:color="auto"/>
            </w:tcBorders>
          </w:tcPr>
          <w:p w:rsidR="00797F18" w:rsidRPr="00413E4B" w:rsidRDefault="00797F18" w:rsidP="00797F18">
            <w:pPr>
              <w:jc w:val="center"/>
              <w:rPr>
                <w:bCs/>
                <w:sz w:val="16"/>
                <w:szCs w:val="16"/>
              </w:rPr>
            </w:pPr>
          </w:p>
          <w:p w:rsidR="00797F18" w:rsidRPr="00413E4B" w:rsidRDefault="00797F18" w:rsidP="00797F18">
            <w:pPr>
              <w:jc w:val="center"/>
              <w:rPr>
                <w:sz w:val="16"/>
                <w:szCs w:val="16"/>
              </w:rPr>
            </w:pPr>
            <w:r w:rsidRPr="00413E4B">
              <w:rPr>
                <w:bCs/>
                <w:sz w:val="16"/>
                <w:szCs w:val="16"/>
              </w:rPr>
              <w:t>3/99+1/33р</w:t>
            </w:r>
          </w:p>
        </w:tc>
        <w:tc>
          <w:tcPr>
            <w:tcW w:w="1276" w:type="dxa"/>
            <w:tcBorders>
              <w:top w:val="single" w:sz="4" w:space="0" w:color="auto"/>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26/880</w:t>
            </w:r>
          </w:p>
        </w:tc>
      </w:tr>
      <w:tr w:rsidR="00797F18" w:rsidRPr="00413E4B" w:rsidTr="00797F18">
        <w:trPr>
          <w:trHeight w:val="375"/>
          <w:jc w:val="center"/>
        </w:trPr>
        <w:tc>
          <w:tcPr>
            <w:tcW w:w="1852" w:type="dxa"/>
            <w:vMerge/>
            <w:tcBorders>
              <w:left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Литература</w:t>
            </w:r>
          </w:p>
        </w:tc>
        <w:tc>
          <w:tcPr>
            <w:tcW w:w="853" w:type="dxa"/>
            <w:tcBorders>
              <w:left w:val="single" w:sz="4" w:space="0" w:color="auto"/>
              <w:right w:val="single" w:sz="4" w:space="0" w:color="auto"/>
            </w:tcBorders>
            <w:vAlign w:val="center"/>
          </w:tcPr>
          <w:p w:rsidR="00797F18" w:rsidRPr="00413E4B" w:rsidRDefault="00797F18" w:rsidP="00797F18">
            <w:pPr>
              <w:rPr>
                <w:bCs/>
                <w:sz w:val="16"/>
                <w:szCs w:val="16"/>
              </w:rPr>
            </w:pPr>
            <w:r w:rsidRPr="00413E4B">
              <w:rPr>
                <w:bCs/>
                <w:sz w:val="16"/>
                <w:szCs w:val="16"/>
              </w:rPr>
              <w:t>3/102</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3/102</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3/99</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13/439</w:t>
            </w:r>
          </w:p>
        </w:tc>
      </w:tr>
      <w:tr w:rsidR="00797F18" w:rsidRPr="00413E4B" w:rsidTr="00797F18">
        <w:trPr>
          <w:trHeight w:val="375"/>
          <w:jc w:val="center"/>
        </w:trPr>
        <w:tc>
          <w:tcPr>
            <w:tcW w:w="1852" w:type="dxa"/>
            <w:vMerge w:val="restart"/>
            <w:tcBorders>
              <w:left w:val="single" w:sz="4" w:space="0" w:color="auto"/>
              <w:right w:val="single" w:sz="4" w:space="0" w:color="auto"/>
            </w:tcBorders>
            <w:vAlign w:val="center"/>
          </w:tcPr>
          <w:p w:rsidR="00797F18" w:rsidRPr="00797F18" w:rsidRDefault="00797F18" w:rsidP="00797F18">
            <w:pPr>
              <w:jc w:val="both"/>
              <w:rPr>
                <w:bCs/>
                <w:sz w:val="18"/>
                <w:szCs w:val="18"/>
                <w:lang w:val="ru-RU"/>
              </w:rPr>
            </w:pPr>
            <w:r w:rsidRPr="00797F18">
              <w:rPr>
                <w:bCs/>
                <w:sz w:val="18"/>
                <w:szCs w:val="18"/>
                <w:lang w:val="ru-RU"/>
              </w:rPr>
              <w:t>Родной язык и родная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797F18" w:rsidRDefault="00797F18" w:rsidP="00797F18">
            <w:pPr>
              <w:rPr>
                <w:bCs/>
                <w:sz w:val="18"/>
                <w:szCs w:val="18"/>
                <w:lang w:val="ru-RU"/>
              </w:rPr>
            </w:pPr>
            <w:r w:rsidRPr="00797F18">
              <w:rPr>
                <w:sz w:val="18"/>
                <w:szCs w:val="18"/>
                <w:lang w:val="ru-RU"/>
              </w:rPr>
              <w:t>Родной язык (аварский, даргинский, русский)</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2/2/2/6 8-1/34</w:t>
            </w:r>
          </w:p>
        </w:tc>
        <w:tc>
          <w:tcPr>
            <w:tcW w:w="992" w:type="dxa"/>
            <w:tcBorders>
              <w:left w:val="single" w:sz="4" w:space="0" w:color="auto"/>
              <w:right w:val="single" w:sz="4" w:space="0" w:color="auto"/>
            </w:tcBorders>
          </w:tcPr>
          <w:p w:rsidR="00797F18" w:rsidRPr="00413E4B" w:rsidRDefault="00797F18" w:rsidP="00797F18">
            <w:pPr>
              <w:rPr>
                <w:bCs/>
                <w:sz w:val="16"/>
                <w:szCs w:val="16"/>
              </w:rPr>
            </w:pPr>
          </w:p>
          <w:p w:rsidR="00797F18" w:rsidRPr="00413E4B" w:rsidRDefault="00797F18" w:rsidP="00797F18">
            <w:pPr>
              <w:rPr>
                <w:sz w:val="16"/>
                <w:szCs w:val="16"/>
              </w:rPr>
            </w:pPr>
            <w:r w:rsidRPr="00413E4B">
              <w:rPr>
                <w:bCs/>
                <w:sz w:val="16"/>
                <w:szCs w:val="16"/>
              </w:rPr>
              <w:t>2/2/2/6 8-1/34</w:t>
            </w:r>
          </w:p>
        </w:tc>
        <w:tc>
          <w:tcPr>
            <w:tcW w:w="992" w:type="dxa"/>
            <w:tcBorders>
              <w:left w:val="single" w:sz="4" w:space="0" w:color="auto"/>
              <w:right w:val="single" w:sz="4" w:space="0" w:color="auto"/>
            </w:tcBorders>
          </w:tcPr>
          <w:p w:rsidR="00797F18" w:rsidRPr="00413E4B" w:rsidRDefault="00797F18" w:rsidP="00797F18">
            <w:pPr>
              <w:rPr>
                <w:bCs/>
                <w:sz w:val="16"/>
                <w:szCs w:val="16"/>
              </w:rPr>
            </w:pPr>
          </w:p>
          <w:p w:rsidR="00797F18" w:rsidRPr="00413E4B" w:rsidRDefault="00797F18" w:rsidP="00797F18">
            <w:pPr>
              <w:rPr>
                <w:sz w:val="16"/>
                <w:szCs w:val="16"/>
              </w:rPr>
            </w:pPr>
            <w:r w:rsidRPr="00413E4B">
              <w:rPr>
                <w:bCs/>
                <w:sz w:val="16"/>
                <w:szCs w:val="16"/>
              </w:rPr>
              <w:t>2/2/2/6 8-1/34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2/2/2/6 8-1/34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2/2/2/6 8-1/33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5/169</w:t>
            </w:r>
          </w:p>
        </w:tc>
      </w:tr>
      <w:tr w:rsidR="00797F18" w:rsidRPr="00413E4B" w:rsidTr="00797F18">
        <w:trPr>
          <w:trHeight w:val="375"/>
          <w:jc w:val="center"/>
        </w:trPr>
        <w:tc>
          <w:tcPr>
            <w:tcW w:w="1852" w:type="dxa"/>
            <w:vMerge/>
            <w:tcBorders>
              <w:left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797F18" w:rsidRDefault="00797F18" w:rsidP="00797F18">
            <w:pPr>
              <w:rPr>
                <w:bCs/>
                <w:sz w:val="18"/>
                <w:szCs w:val="18"/>
                <w:lang w:val="ru-RU"/>
              </w:rPr>
            </w:pPr>
            <w:r w:rsidRPr="00797F18">
              <w:rPr>
                <w:bCs/>
                <w:sz w:val="18"/>
                <w:szCs w:val="18"/>
                <w:lang w:val="ru-RU"/>
              </w:rPr>
              <w:t xml:space="preserve">Родная литература </w:t>
            </w:r>
            <w:r w:rsidRPr="00797F18">
              <w:rPr>
                <w:sz w:val="18"/>
                <w:szCs w:val="18"/>
                <w:lang w:val="ru-RU"/>
              </w:rPr>
              <w:t>(аварский, даргинский, русский)</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1/1/1/34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1/1/1/34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1/1/1/34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1/1/1/34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1/1/1/33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5/169</w:t>
            </w:r>
          </w:p>
        </w:tc>
      </w:tr>
      <w:tr w:rsidR="00797F18" w:rsidRPr="00413E4B" w:rsidTr="00797F18">
        <w:trPr>
          <w:trHeight w:val="375"/>
          <w:jc w:val="center"/>
        </w:trPr>
        <w:tc>
          <w:tcPr>
            <w:tcW w:w="1852" w:type="dxa"/>
            <w:tcBorders>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sz w:val="18"/>
                <w:szCs w:val="18"/>
              </w:rPr>
              <w:t>Иностранный  язык (английский)</w:t>
            </w:r>
          </w:p>
        </w:tc>
        <w:tc>
          <w:tcPr>
            <w:tcW w:w="853"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3/102</w:t>
            </w:r>
          </w:p>
        </w:tc>
        <w:tc>
          <w:tcPr>
            <w:tcW w:w="992"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3/102</w:t>
            </w:r>
          </w:p>
        </w:tc>
        <w:tc>
          <w:tcPr>
            <w:tcW w:w="992"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3/102</w:t>
            </w:r>
          </w:p>
        </w:tc>
        <w:tc>
          <w:tcPr>
            <w:tcW w:w="993"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3/102</w:t>
            </w:r>
          </w:p>
        </w:tc>
        <w:tc>
          <w:tcPr>
            <w:tcW w:w="992"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3/99</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15/507</w:t>
            </w:r>
          </w:p>
        </w:tc>
      </w:tr>
      <w:tr w:rsidR="00797F18" w:rsidRPr="00413E4B" w:rsidTr="00797F18">
        <w:trPr>
          <w:trHeight w:val="315"/>
          <w:jc w:val="center"/>
        </w:trPr>
        <w:tc>
          <w:tcPr>
            <w:tcW w:w="1852" w:type="dxa"/>
            <w:vMerge w:val="restart"/>
            <w:tcBorders>
              <w:top w:val="single" w:sz="4" w:space="0" w:color="auto"/>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Математика и информатика</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 xml:space="preserve">Математика </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5/170</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5/170</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ind w:firstLine="709"/>
              <w:jc w:val="center"/>
              <w:rPr>
                <w:bCs/>
                <w:sz w:val="16"/>
                <w:szCs w:val="16"/>
              </w:rPr>
            </w:pP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10/340</w:t>
            </w:r>
          </w:p>
        </w:tc>
      </w:tr>
      <w:tr w:rsidR="00797F18" w:rsidRPr="00413E4B" w:rsidTr="00797F18">
        <w:trPr>
          <w:trHeight w:val="330"/>
          <w:jc w:val="center"/>
        </w:trPr>
        <w:tc>
          <w:tcPr>
            <w:tcW w:w="1852" w:type="dxa"/>
            <w:vMerge/>
            <w:tcBorders>
              <w:left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Алгебра</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8"/>
                <w:szCs w:val="18"/>
              </w:rPr>
            </w:pPr>
            <w:r w:rsidRPr="00413E4B">
              <w:rPr>
                <w:bCs/>
                <w:sz w:val="18"/>
                <w:szCs w:val="18"/>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8"/>
                <w:szCs w:val="18"/>
              </w:rPr>
            </w:pPr>
            <w:r w:rsidRPr="00413E4B">
              <w:rPr>
                <w:bCs/>
                <w:sz w:val="18"/>
                <w:szCs w:val="18"/>
              </w:rPr>
              <w:t>-</w:t>
            </w:r>
          </w:p>
        </w:tc>
        <w:tc>
          <w:tcPr>
            <w:tcW w:w="992" w:type="dxa"/>
            <w:tcBorders>
              <w:left w:val="single" w:sz="4" w:space="0" w:color="auto"/>
              <w:right w:val="single" w:sz="4" w:space="0" w:color="auto"/>
            </w:tcBorders>
          </w:tcPr>
          <w:p w:rsidR="00797F18" w:rsidRPr="00413E4B" w:rsidRDefault="00797F18" w:rsidP="00797F18">
            <w:pPr>
              <w:jc w:val="center"/>
              <w:rPr>
                <w:sz w:val="18"/>
                <w:szCs w:val="18"/>
              </w:rPr>
            </w:pPr>
            <w:r w:rsidRPr="00413E4B">
              <w:rPr>
                <w:bCs/>
                <w:sz w:val="18"/>
                <w:szCs w:val="18"/>
              </w:rPr>
              <w:t>3/102</w:t>
            </w:r>
          </w:p>
        </w:tc>
        <w:tc>
          <w:tcPr>
            <w:tcW w:w="993" w:type="dxa"/>
            <w:tcBorders>
              <w:left w:val="single" w:sz="4" w:space="0" w:color="auto"/>
              <w:right w:val="single" w:sz="4" w:space="0" w:color="auto"/>
            </w:tcBorders>
          </w:tcPr>
          <w:p w:rsidR="00797F18" w:rsidRPr="00413E4B" w:rsidRDefault="00797F18" w:rsidP="00797F18">
            <w:pPr>
              <w:rPr>
                <w:sz w:val="18"/>
                <w:szCs w:val="18"/>
              </w:rPr>
            </w:pPr>
            <w:r w:rsidRPr="00413E4B">
              <w:rPr>
                <w:bCs/>
                <w:sz w:val="18"/>
                <w:szCs w:val="18"/>
              </w:rPr>
              <w:t>3/102</w:t>
            </w:r>
          </w:p>
        </w:tc>
        <w:tc>
          <w:tcPr>
            <w:tcW w:w="992" w:type="dxa"/>
            <w:tcBorders>
              <w:left w:val="single" w:sz="4" w:space="0" w:color="auto"/>
              <w:right w:val="single" w:sz="4" w:space="0" w:color="auto"/>
            </w:tcBorders>
          </w:tcPr>
          <w:p w:rsidR="00797F18" w:rsidRPr="00413E4B" w:rsidRDefault="00797F18" w:rsidP="00797F18">
            <w:pPr>
              <w:rPr>
                <w:sz w:val="18"/>
                <w:szCs w:val="18"/>
              </w:rPr>
            </w:pPr>
            <w:r w:rsidRPr="00413E4B">
              <w:rPr>
                <w:bCs/>
                <w:sz w:val="18"/>
                <w:szCs w:val="18"/>
              </w:rPr>
              <w:t>3/99</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8"/>
                <w:szCs w:val="18"/>
              </w:rPr>
            </w:pPr>
            <w:r w:rsidRPr="00413E4B">
              <w:rPr>
                <w:bCs/>
                <w:sz w:val="18"/>
                <w:szCs w:val="18"/>
              </w:rPr>
              <w:t>9/303</w:t>
            </w:r>
          </w:p>
        </w:tc>
      </w:tr>
      <w:tr w:rsidR="00797F18" w:rsidRPr="00413E4B" w:rsidTr="00797F18">
        <w:trPr>
          <w:trHeight w:val="348"/>
          <w:jc w:val="center"/>
        </w:trPr>
        <w:tc>
          <w:tcPr>
            <w:tcW w:w="1852" w:type="dxa"/>
            <w:vMerge/>
            <w:tcBorders>
              <w:left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Геометрия</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3"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2/66</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6/202</w:t>
            </w:r>
          </w:p>
        </w:tc>
      </w:tr>
      <w:tr w:rsidR="00797F18" w:rsidRPr="00413E4B" w:rsidTr="00797F18">
        <w:trPr>
          <w:trHeight w:val="225"/>
          <w:jc w:val="center"/>
        </w:trPr>
        <w:tc>
          <w:tcPr>
            <w:tcW w:w="1852" w:type="dxa"/>
            <w:vMerge/>
            <w:tcBorders>
              <w:left w:val="single" w:sz="4" w:space="0" w:color="auto"/>
              <w:bottom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Вероятность и статистика</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3/101</w:t>
            </w:r>
          </w:p>
        </w:tc>
      </w:tr>
      <w:tr w:rsidR="00797F18" w:rsidRPr="00413E4B" w:rsidTr="00797F18">
        <w:trPr>
          <w:trHeight w:val="225"/>
          <w:jc w:val="center"/>
        </w:trPr>
        <w:tc>
          <w:tcPr>
            <w:tcW w:w="1852" w:type="dxa"/>
            <w:vMerge/>
            <w:tcBorders>
              <w:left w:val="single" w:sz="4" w:space="0" w:color="auto"/>
              <w:bottom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Информатика</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3/101</w:t>
            </w:r>
          </w:p>
        </w:tc>
      </w:tr>
      <w:tr w:rsidR="00797F18" w:rsidRPr="00413E4B" w:rsidTr="00797F18">
        <w:trPr>
          <w:trHeight w:val="375"/>
          <w:jc w:val="center"/>
        </w:trPr>
        <w:tc>
          <w:tcPr>
            <w:tcW w:w="1852" w:type="dxa"/>
            <w:vMerge w:val="restart"/>
            <w:tcBorders>
              <w:top w:val="single" w:sz="4" w:space="0" w:color="auto"/>
              <w:left w:val="single" w:sz="4" w:space="0" w:color="auto"/>
              <w:right w:val="single" w:sz="4" w:space="0" w:color="auto"/>
            </w:tcBorders>
          </w:tcPr>
          <w:p w:rsidR="00797F18" w:rsidRPr="00413E4B" w:rsidRDefault="00797F18" w:rsidP="00797F18">
            <w:pPr>
              <w:ind w:firstLine="709"/>
              <w:rPr>
                <w:bCs/>
                <w:sz w:val="18"/>
                <w:szCs w:val="18"/>
              </w:rPr>
            </w:pPr>
          </w:p>
          <w:p w:rsidR="00797F18" w:rsidRPr="00413E4B" w:rsidRDefault="00797F18" w:rsidP="00797F18">
            <w:pPr>
              <w:rPr>
                <w:bCs/>
                <w:sz w:val="18"/>
                <w:szCs w:val="18"/>
              </w:rPr>
            </w:pPr>
            <w:r w:rsidRPr="00413E4B">
              <w:rPr>
                <w:bCs/>
                <w:sz w:val="18"/>
                <w:szCs w:val="18"/>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История России.</w:t>
            </w:r>
          </w:p>
          <w:p w:rsidR="00797F18" w:rsidRPr="00413E4B" w:rsidRDefault="00797F18" w:rsidP="00797F18">
            <w:pPr>
              <w:rPr>
                <w:bCs/>
                <w:sz w:val="18"/>
                <w:szCs w:val="18"/>
              </w:rPr>
            </w:pPr>
            <w:r w:rsidRPr="00413E4B">
              <w:rPr>
                <w:bCs/>
                <w:sz w:val="18"/>
                <w:szCs w:val="18"/>
              </w:rPr>
              <w:t>Всеобщая история</w:t>
            </w:r>
          </w:p>
        </w:tc>
        <w:tc>
          <w:tcPr>
            <w:tcW w:w="853"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3"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2/66</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10/338</w:t>
            </w:r>
          </w:p>
        </w:tc>
      </w:tr>
      <w:tr w:rsidR="00797F18" w:rsidRPr="00413E4B" w:rsidTr="00797F18">
        <w:trPr>
          <w:trHeight w:val="206"/>
          <w:jc w:val="center"/>
        </w:trPr>
        <w:tc>
          <w:tcPr>
            <w:tcW w:w="1852" w:type="dxa"/>
            <w:vMerge/>
            <w:tcBorders>
              <w:left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Обществознание</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1к/34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5/169</w:t>
            </w:r>
          </w:p>
        </w:tc>
      </w:tr>
      <w:tr w:rsidR="00797F18" w:rsidRPr="00413E4B" w:rsidTr="00797F18">
        <w:trPr>
          <w:trHeight w:val="253"/>
          <w:jc w:val="center"/>
        </w:trPr>
        <w:tc>
          <w:tcPr>
            <w:tcW w:w="1852" w:type="dxa"/>
            <w:vMerge/>
            <w:tcBorders>
              <w:left w:val="single" w:sz="4" w:space="0" w:color="auto"/>
              <w:bottom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tcPr>
          <w:p w:rsidR="00797F18" w:rsidRPr="00413E4B" w:rsidRDefault="00797F18" w:rsidP="00797F18">
            <w:pPr>
              <w:rPr>
                <w:bCs/>
                <w:sz w:val="18"/>
                <w:szCs w:val="18"/>
              </w:rPr>
            </w:pPr>
            <w:r w:rsidRPr="00413E4B">
              <w:rPr>
                <w:bCs/>
                <w:sz w:val="18"/>
                <w:szCs w:val="18"/>
              </w:rPr>
              <w:t>География</w:t>
            </w:r>
          </w:p>
        </w:tc>
        <w:tc>
          <w:tcPr>
            <w:tcW w:w="853"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2/68</w:t>
            </w:r>
          </w:p>
        </w:tc>
        <w:tc>
          <w:tcPr>
            <w:tcW w:w="993"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2/66</w:t>
            </w:r>
          </w:p>
        </w:tc>
        <w:tc>
          <w:tcPr>
            <w:tcW w:w="1276"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8/270</w:t>
            </w:r>
          </w:p>
        </w:tc>
      </w:tr>
      <w:tr w:rsidR="00797F18" w:rsidRPr="00413E4B" w:rsidTr="00797F18">
        <w:trPr>
          <w:trHeight w:val="245"/>
          <w:jc w:val="center"/>
        </w:trPr>
        <w:tc>
          <w:tcPr>
            <w:tcW w:w="1852" w:type="dxa"/>
            <w:vMerge w:val="restart"/>
            <w:tcBorders>
              <w:top w:val="single" w:sz="4" w:space="0" w:color="auto"/>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Естественно-</w:t>
            </w:r>
          </w:p>
          <w:p w:rsidR="00797F18" w:rsidRPr="00413E4B" w:rsidRDefault="00797F18" w:rsidP="00797F18">
            <w:pPr>
              <w:jc w:val="both"/>
              <w:rPr>
                <w:bCs/>
                <w:sz w:val="18"/>
                <w:szCs w:val="18"/>
              </w:rPr>
            </w:pPr>
            <w:r w:rsidRPr="00413E4B">
              <w:rPr>
                <w:bCs/>
                <w:sz w:val="18"/>
                <w:szCs w:val="18"/>
              </w:rPr>
              <w:t>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Физика</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3/99</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7/235</w:t>
            </w:r>
          </w:p>
        </w:tc>
      </w:tr>
      <w:tr w:rsidR="00797F18" w:rsidRPr="00413E4B" w:rsidTr="00797F18">
        <w:trPr>
          <w:trHeight w:val="307"/>
          <w:jc w:val="center"/>
        </w:trPr>
        <w:tc>
          <w:tcPr>
            <w:tcW w:w="1852" w:type="dxa"/>
            <w:vMerge/>
            <w:tcBorders>
              <w:left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Химия</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2/66</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4/134</w:t>
            </w:r>
          </w:p>
        </w:tc>
      </w:tr>
      <w:tr w:rsidR="00797F18" w:rsidRPr="00413E4B" w:rsidTr="00797F18">
        <w:trPr>
          <w:trHeight w:val="375"/>
          <w:jc w:val="center"/>
        </w:trPr>
        <w:tc>
          <w:tcPr>
            <w:tcW w:w="1852" w:type="dxa"/>
            <w:vMerge/>
            <w:tcBorders>
              <w:left w:val="single" w:sz="4" w:space="0" w:color="auto"/>
              <w:bottom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Биология</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1/34+1/34к</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1/34+1/34к</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2/66</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9/304</w:t>
            </w:r>
          </w:p>
        </w:tc>
      </w:tr>
      <w:tr w:rsidR="00797F18" w:rsidRPr="00413E4B" w:rsidTr="00797F18">
        <w:trPr>
          <w:trHeight w:val="271"/>
          <w:jc w:val="center"/>
        </w:trPr>
        <w:tc>
          <w:tcPr>
            <w:tcW w:w="1852" w:type="dxa"/>
            <w:vMerge w:val="restart"/>
            <w:tcBorders>
              <w:top w:val="single" w:sz="4" w:space="0" w:color="auto"/>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Искусство</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Музыка</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4/136</w:t>
            </w:r>
          </w:p>
        </w:tc>
      </w:tr>
      <w:tr w:rsidR="00797F18" w:rsidRPr="00413E4B" w:rsidTr="00797F18">
        <w:trPr>
          <w:trHeight w:val="322"/>
          <w:jc w:val="center"/>
        </w:trPr>
        <w:tc>
          <w:tcPr>
            <w:tcW w:w="1852" w:type="dxa"/>
            <w:vMerge/>
            <w:tcBorders>
              <w:left w:val="single" w:sz="4" w:space="0" w:color="auto"/>
              <w:bottom w:val="single" w:sz="4" w:space="0" w:color="auto"/>
              <w:right w:val="single" w:sz="4" w:space="0" w:color="auto"/>
            </w:tcBorders>
            <w:vAlign w:val="center"/>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Изобразительное искусство</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3/102</w:t>
            </w:r>
          </w:p>
        </w:tc>
      </w:tr>
      <w:tr w:rsidR="00797F18" w:rsidRPr="00413E4B" w:rsidTr="00797F18">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Технология</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 xml:space="preserve">Технология </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8/270</w:t>
            </w:r>
          </w:p>
        </w:tc>
      </w:tr>
      <w:tr w:rsidR="00797F18" w:rsidRPr="00413E4B" w:rsidTr="00797F18">
        <w:trPr>
          <w:trHeight w:val="315"/>
          <w:jc w:val="center"/>
        </w:trPr>
        <w:tc>
          <w:tcPr>
            <w:tcW w:w="1852" w:type="dxa"/>
            <w:vMerge w:val="restart"/>
            <w:tcBorders>
              <w:top w:val="single" w:sz="4" w:space="0" w:color="auto"/>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Физическая культура и ОБЖ</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bCs/>
                <w:sz w:val="18"/>
                <w:szCs w:val="18"/>
              </w:rPr>
              <w:t>Физическая культура</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3"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2/68</w:t>
            </w:r>
          </w:p>
        </w:tc>
        <w:tc>
          <w:tcPr>
            <w:tcW w:w="992" w:type="dxa"/>
            <w:tcBorders>
              <w:left w:val="single" w:sz="4" w:space="0" w:color="auto"/>
              <w:right w:val="single" w:sz="4" w:space="0" w:color="auto"/>
            </w:tcBorders>
          </w:tcPr>
          <w:p w:rsidR="00797F18" w:rsidRPr="00413E4B" w:rsidRDefault="00797F18" w:rsidP="00797F18">
            <w:pPr>
              <w:jc w:val="center"/>
              <w:rPr>
                <w:sz w:val="16"/>
                <w:szCs w:val="16"/>
              </w:rPr>
            </w:pPr>
            <w:r w:rsidRPr="00413E4B">
              <w:rPr>
                <w:bCs/>
                <w:sz w:val="16"/>
                <w:szCs w:val="16"/>
              </w:rPr>
              <w:t>2/66</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10/338</w:t>
            </w:r>
          </w:p>
        </w:tc>
      </w:tr>
      <w:tr w:rsidR="00797F18" w:rsidRPr="00413E4B" w:rsidTr="00797F18">
        <w:trPr>
          <w:trHeight w:val="180"/>
          <w:jc w:val="center"/>
        </w:trPr>
        <w:tc>
          <w:tcPr>
            <w:tcW w:w="1852" w:type="dxa"/>
            <w:vMerge/>
            <w:tcBorders>
              <w:left w:val="single" w:sz="4" w:space="0" w:color="auto"/>
              <w:bottom w:val="single" w:sz="4" w:space="0" w:color="auto"/>
              <w:right w:val="single" w:sz="4" w:space="0" w:color="auto"/>
            </w:tcBorders>
            <w:vAlign w:val="bottom"/>
          </w:tcPr>
          <w:p w:rsidR="00797F18" w:rsidRPr="00413E4B" w:rsidRDefault="00797F18" w:rsidP="00797F18">
            <w:pPr>
              <w:ind w:firstLine="709"/>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rPr>
                <w:bCs/>
                <w:sz w:val="18"/>
                <w:szCs w:val="18"/>
              </w:rPr>
            </w:pPr>
            <w:r w:rsidRPr="00413E4B">
              <w:rPr>
                <w:sz w:val="18"/>
                <w:szCs w:val="18"/>
              </w:rPr>
              <w:t>Основы безопасности жизнедеятельности</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2/67</w:t>
            </w:r>
          </w:p>
        </w:tc>
      </w:tr>
      <w:tr w:rsidR="00797F18" w:rsidRPr="00413E4B" w:rsidTr="00797F18">
        <w:trPr>
          <w:trHeight w:val="180"/>
          <w:jc w:val="center"/>
        </w:trPr>
        <w:tc>
          <w:tcPr>
            <w:tcW w:w="1852" w:type="dxa"/>
            <w:tcBorders>
              <w:left w:val="single" w:sz="4" w:space="0" w:color="auto"/>
              <w:right w:val="single" w:sz="4" w:space="0" w:color="auto"/>
            </w:tcBorders>
            <w:vAlign w:val="center"/>
          </w:tcPr>
          <w:p w:rsidR="00797F18" w:rsidRPr="00797F18" w:rsidRDefault="00797F18" w:rsidP="00797F18">
            <w:pPr>
              <w:jc w:val="both"/>
              <w:rPr>
                <w:bCs/>
                <w:i/>
                <w:sz w:val="16"/>
                <w:szCs w:val="16"/>
                <w:lang w:val="ru-RU"/>
              </w:rPr>
            </w:pPr>
            <w:r w:rsidRPr="00797F18">
              <w:rPr>
                <w:bCs/>
                <w:sz w:val="16"/>
                <w:szCs w:val="16"/>
                <w:lang w:val="ru-RU"/>
              </w:rPr>
              <w:lastRenderedPageBreak/>
              <w:t>Основы духовно-нравственной культуры народов России</w:t>
            </w:r>
          </w:p>
        </w:tc>
        <w:tc>
          <w:tcPr>
            <w:tcW w:w="2407" w:type="dxa"/>
            <w:tcBorders>
              <w:top w:val="single" w:sz="4" w:space="0" w:color="auto"/>
              <w:left w:val="single" w:sz="4" w:space="0" w:color="auto"/>
              <w:bottom w:val="single" w:sz="4" w:space="0" w:color="auto"/>
              <w:right w:val="single" w:sz="4" w:space="0" w:color="auto"/>
            </w:tcBorders>
          </w:tcPr>
          <w:p w:rsidR="00797F18" w:rsidRPr="00797F18" w:rsidRDefault="00797F18" w:rsidP="00797F18">
            <w:pPr>
              <w:rPr>
                <w:bCs/>
                <w:sz w:val="18"/>
                <w:szCs w:val="18"/>
                <w:lang w:val="ru-RU"/>
              </w:rPr>
            </w:pPr>
            <w:r w:rsidRPr="00797F18">
              <w:rPr>
                <w:bCs/>
                <w:sz w:val="18"/>
                <w:szCs w:val="18"/>
                <w:lang w:val="ru-RU"/>
              </w:rPr>
              <w:t>Основы духовно-нравственной культуры народов России</w:t>
            </w: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w:t>
            </w: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6"/>
                <w:szCs w:val="16"/>
              </w:rPr>
            </w:pPr>
            <w:r w:rsidRPr="00413E4B">
              <w:rPr>
                <w:bCs/>
                <w:sz w:val="16"/>
                <w:szCs w:val="16"/>
              </w:rPr>
              <w:t>1/34</w:t>
            </w:r>
          </w:p>
        </w:tc>
      </w:tr>
      <w:tr w:rsidR="00797F18" w:rsidRPr="00413E4B" w:rsidTr="00797F18">
        <w:trPr>
          <w:trHeight w:val="530"/>
          <w:jc w:val="center"/>
        </w:trPr>
        <w:tc>
          <w:tcPr>
            <w:tcW w:w="1852" w:type="dxa"/>
            <w:vMerge w:val="restart"/>
            <w:tcBorders>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История Дагестана</w:t>
            </w:r>
          </w:p>
        </w:tc>
        <w:tc>
          <w:tcPr>
            <w:tcW w:w="853"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w:t>
            </w: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w:t>
            </w:r>
          </w:p>
        </w:tc>
        <w:tc>
          <w:tcPr>
            <w:tcW w:w="993"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0,5/17к</w:t>
            </w:r>
          </w:p>
        </w:tc>
        <w:tc>
          <w:tcPr>
            <w:tcW w:w="992"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0,5/16,5к</w:t>
            </w:r>
          </w:p>
        </w:tc>
        <w:tc>
          <w:tcPr>
            <w:tcW w:w="1276"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1/33,5</w:t>
            </w:r>
          </w:p>
        </w:tc>
      </w:tr>
      <w:tr w:rsidR="00797F18" w:rsidRPr="00413E4B" w:rsidTr="00797F18">
        <w:trPr>
          <w:trHeight w:val="300"/>
          <w:jc w:val="center"/>
        </w:trPr>
        <w:tc>
          <w:tcPr>
            <w:tcW w:w="1852" w:type="dxa"/>
            <w:vMerge/>
            <w:tcBorders>
              <w:left w:val="single" w:sz="4" w:space="0" w:color="auto"/>
              <w:right w:val="single" w:sz="4" w:space="0" w:color="auto"/>
            </w:tcBorders>
            <w:vAlign w:val="center"/>
          </w:tcPr>
          <w:p w:rsidR="00797F18" w:rsidRPr="00413E4B" w:rsidRDefault="00797F18" w:rsidP="00797F18">
            <w:pPr>
              <w:jc w:val="both"/>
              <w:rPr>
                <w:bCs/>
                <w:sz w:val="18"/>
                <w:szCs w:val="18"/>
              </w:rPr>
            </w:pPr>
          </w:p>
        </w:tc>
        <w:tc>
          <w:tcPr>
            <w:tcW w:w="2407" w:type="dxa"/>
            <w:tcBorders>
              <w:top w:val="single" w:sz="4" w:space="0" w:color="auto"/>
              <w:left w:val="single" w:sz="4" w:space="0" w:color="auto"/>
              <w:bottom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КТНД</w:t>
            </w:r>
          </w:p>
        </w:tc>
        <w:tc>
          <w:tcPr>
            <w:tcW w:w="853" w:type="dxa"/>
            <w:tcBorders>
              <w:left w:val="single" w:sz="4" w:space="0" w:color="auto"/>
              <w:right w:val="single" w:sz="4" w:space="0" w:color="auto"/>
            </w:tcBorders>
          </w:tcPr>
          <w:p w:rsidR="00797F18" w:rsidRPr="00413E4B" w:rsidRDefault="00797F18" w:rsidP="00797F18">
            <w:pPr>
              <w:jc w:val="center"/>
              <w:rPr>
                <w:bCs/>
                <w:sz w:val="16"/>
                <w:szCs w:val="16"/>
              </w:rPr>
            </w:pP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p>
        </w:tc>
        <w:tc>
          <w:tcPr>
            <w:tcW w:w="992" w:type="dxa"/>
            <w:tcBorders>
              <w:left w:val="single" w:sz="4" w:space="0" w:color="auto"/>
              <w:right w:val="single" w:sz="4" w:space="0" w:color="auto"/>
            </w:tcBorders>
          </w:tcPr>
          <w:p w:rsidR="00797F18" w:rsidRPr="00413E4B" w:rsidRDefault="00797F18" w:rsidP="00797F18">
            <w:pPr>
              <w:jc w:val="center"/>
              <w:rPr>
                <w:bCs/>
                <w:sz w:val="16"/>
                <w:szCs w:val="16"/>
              </w:rPr>
            </w:pPr>
          </w:p>
        </w:tc>
        <w:tc>
          <w:tcPr>
            <w:tcW w:w="993"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0,5/17к</w:t>
            </w:r>
          </w:p>
        </w:tc>
        <w:tc>
          <w:tcPr>
            <w:tcW w:w="992" w:type="dxa"/>
            <w:tcBorders>
              <w:left w:val="single" w:sz="4" w:space="0" w:color="auto"/>
              <w:right w:val="single" w:sz="4" w:space="0" w:color="auto"/>
            </w:tcBorders>
          </w:tcPr>
          <w:p w:rsidR="00797F18" w:rsidRPr="00413E4B" w:rsidRDefault="00797F18" w:rsidP="00797F18">
            <w:pPr>
              <w:rPr>
                <w:sz w:val="16"/>
                <w:szCs w:val="16"/>
              </w:rPr>
            </w:pPr>
            <w:r w:rsidRPr="00413E4B">
              <w:rPr>
                <w:bCs/>
                <w:sz w:val="16"/>
                <w:szCs w:val="16"/>
              </w:rPr>
              <w:t>0,5/16,5к</w:t>
            </w:r>
          </w:p>
        </w:tc>
        <w:tc>
          <w:tcPr>
            <w:tcW w:w="1276" w:type="dxa"/>
            <w:tcBorders>
              <w:left w:val="single" w:sz="4" w:space="0" w:color="auto"/>
              <w:right w:val="single" w:sz="4" w:space="0" w:color="auto"/>
            </w:tcBorders>
          </w:tcPr>
          <w:p w:rsidR="00797F18" w:rsidRPr="00413E4B" w:rsidRDefault="00797F18" w:rsidP="00797F18">
            <w:pPr>
              <w:jc w:val="center"/>
              <w:rPr>
                <w:bCs/>
                <w:sz w:val="16"/>
                <w:szCs w:val="16"/>
              </w:rPr>
            </w:pPr>
            <w:r w:rsidRPr="00413E4B">
              <w:rPr>
                <w:bCs/>
                <w:sz w:val="16"/>
                <w:szCs w:val="16"/>
              </w:rPr>
              <w:t>1/33,5</w:t>
            </w:r>
          </w:p>
        </w:tc>
      </w:tr>
      <w:tr w:rsidR="00797F18" w:rsidRPr="00413E4B" w:rsidTr="00797F18">
        <w:trPr>
          <w:trHeight w:val="180"/>
          <w:jc w:val="center"/>
        </w:trPr>
        <w:tc>
          <w:tcPr>
            <w:tcW w:w="1852" w:type="dxa"/>
            <w:tcBorders>
              <w:left w:val="single" w:sz="4" w:space="0" w:color="auto"/>
              <w:right w:val="single" w:sz="4" w:space="0" w:color="auto"/>
            </w:tcBorders>
            <w:vAlign w:val="center"/>
          </w:tcPr>
          <w:p w:rsidR="00797F18" w:rsidRPr="00413E4B" w:rsidRDefault="00797F18" w:rsidP="00797F18">
            <w:pPr>
              <w:jc w:val="both"/>
              <w:rPr>
                <w:bCs/>
                <w:sz w:val="18"/>
                <w:szCs w:val="18"/>
              </w:rPr>
            </w:pPr>
            <w:r w:rsidRPr="00413E4B">
              <w:rPr>
                <w:bCs/>
                <w:sz w:val="18"/>
                <w:szCs w:val="18"/>
              </w:rPr>
              <w:t xml:space="preserve">Итог </w:t>
            </w:r>
          </w:p>
        </w:tc>
        <w:tc>
          <w:tcPr>
            <w:tcW w:w="2407" w:type="dxa"/>
            <w:tcBorders>
              <w:top w:val="single" w:sz="4" w:space="0" w:color="auto"/>
              <w:left w:val="single" w:sz="4" w:space="0" w:color="auto"/>
              <w:bottom w:val="single" w:sz="4" w:space="0" w:color="auto"/>
              <w:right w:val="single" w:sz="4" w:space="0" w:color="auto"/>
            </w:tcBorders>
          </w:tcPr>
          <w:p w:rsidR="00797F18" w:rsidRPr="00413E4B" w:rsidRDefault="00797F18" w:rsidP="00797F18">
            <w:pPr>
              <w:rPr>
                <w:bCs/>
                <w:sz w:val="18"/>
                <w:szCs w:val="18"/>
              </w:rPr>
            </w:pPr>
          </w:p>
        </w:tc>
        <w:tc>
          <w:tcPr>
            <w:tcW w:w="853" w:type="dxa"/>
            <w:tcBorders>
              <w:left w:val="single" w:sz="4" w:space="0" w:color="auto"/>
              <w:right w:val="single" w:sz="4" w:space="0" w:color="auto"/>
            </w:tcBorders>
            <w:vAlign w:val="center"/>
          </w:tcPr>
          <w:p w:rsidR="00797F18" w:rsidRPr="00413E4B" w:rsidRDefault="00797F18" w:rsidP="00797F18">
            <w:pPr>
              <w:jc w:val="center"/>
              <w:rPr>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8"/>
                <w:szCs w:val="18"/>
              </w:rPr>
            </w:pPr>
          </w:p>
        </w:tc>
        <w:tc>
          <w:tcPr>
            <w:tcW w:w="993" w:type="dxa"/>
            <w:tcBorders>
              <w:left w:val="single" w:sz="4" w:space="0" w:color="auto"/>
              <w:right w:val="single" w:sz="4" w:space="0" w:color="auto"/>
            </w:tcBorders>
            <w:vAlign w:val="center"/>
          </w:tcPr>
          <w:p w:rsidR="00797F18" w:rsidRPr="00413E4B" w:rsidRDefault="00797F18" w:rsidP="00797F18">
            <w:pPr>
              <w:jc w:val="center"/>
              <w:rPr>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Cs/>
                <w:sz w:val="18"/>
                <w:szCs w:val="18"/>
              </w:rPr>
            </w:pPr>
          </w:p>
        </w:tc>
        <w:tc>
          <w:tcPr>
            <w:tcW w:w="1276" w:type="dxa"/>
            <w:tcBorders>
              <w:left w:val="single" w:sz="4" w:space="0" w:color="auto"/>
              <w:right w:val="single" w:sz="4" w:space="0" w:color="auto"/>
            </w:tcBorders>
            <w:vAlign w:val="center"/>
          </w:tcPr>
          <w:p w:rsidR="00797F18" w:rsidRPr="00413E4B" w:rsidRDefault="00797F18" w:rsidP="00797F18">
            <w:pPr>
              <w:jc w:val="center"/>
              <w:rPr>
                <w:bCs/>
                <w:sz w:val="18"/>
                <w:szCs w:val="18"/>
              </w:rPr>
            </w:pPr>
          </w:p>
        </w:tc>
      </w:tr>
      <w:tr w:rsidR="00797F18" w:rsidRPr="00413E4B" w:rsidTr="00797F18">
        <w:trPr>
          <w:trHeight w:val="379"/>
          <w:jc w:val="center"/>
        </w:trPr>
        <w:tc>
          <w:tcPr>
            <w:tcW w:w="4259" w:type="dxa"/>
            <w:gridSpan w:val="2"/>
            <w:tcBorders>
              <w:top w:val="single" w:sz="4" w:space="0" w:color="auto"/>
              <w:left w:val="single" w:sz="4" w:space="0" w:color="auto"/>
              <w:bottom w:val="single" w:sz="4" w:space="0" w:color="auto"/>
              <w:right w:val="single" w:sz="4" w:space="0" w:color="auto"/>
            </w:tcBorders>
            <w:vAlign w:val="bottom"/>
          </w:tcPr>
          <w:p w:rsidR="00797F18" w:rsidRPr="00413E4B" w:rsidRDefault="00797F18" w:rsidP="00797F18">
            <w:pPr>
              <w:ind w:firstLine="709"/>
              <w:jc w:val="both"/>
              <w:rPr>
                <w:bCs/>
                <w:sz w:val="16"/>
                <w:szCs w:val="16"/>
              </w:rPr>
            </w:pPr>
            <w:r w:rsidRPr="00413E4B">
              <w:rPr>
                <w:b/>
                <w:bCs/>
                <w:sz w:val="16"/>
                <w:szCs w:val="16"/>
              </w:rPr>
              <w:t>Итого</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32/</w:t>
            </w:r>
          </w:p>
          <w:p w:rsidR="00797F18" w:rsidRPr="00413E4B" w:rsidRDefault="00797F18" w:rsidP="00797F18">
            <w:pPr>
              <w:jc w:val="center"/>
              <w:rPr>
                <w:b/>
                <w:bCs/>
                <w:sz w:val="16"/>
                <w:szCs w:val="16"/>
              </w:rPr>
            </w:pPr>
            <w:r w:rsidRPr="00413E4B">
              <w:rPr>
                <w:b/>
                <w:bCs/>
                <w:sz w:val="16"/>
                <w:szCs w:val="16"/>
              </w:rPr>
              <w:t>1088</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33/</w:t>
            </w:r>
          </w:p>
          <w:p w:rsidR="00797F18" w:rsidRPr="00413E4B" w:rsidRDefault="00797F18" w:rsidP="00797F18">
            <w:pPr>
              <w:jc w:val="center"/>
              <w:rPr>
                <w:b/>
                <w:bCs/>
                <w:sz w:val="16"/>
                <w:szCs w:val="16"/>
              </w:rPr>
            </w:pPr>
            <w:r w:rsidRPr="00413E4B">
              <w:rPr>
                <w:b/>
                <w:bCs/>
                <w:sz w:val="16"/>
                <w:szCs w:val="16"/>
              </w:rPr>
              <w:t>1122</w:t>
            </w:r>
          </w:p>
          <w:p w:rsidR="00797F18" w:rsidRPr="00413E4B" w:rsidRDefault="00797F18" w:rsidP="00797F18">
            <w:pPr>
              <w:jc w:val="center"/>
              <w:rPr>
                <w:b/>
                <w:bCs/>
                <w:sz w:val="16"/>
                <w:szCs w:val="16"/>
              </w:rPr>
            </w:pPr>
            <w:r w:rsidRPr="00413E4B">
              <w:rPr>
                <w:b/>
                <w:bCs/>
                <w:sz w:val="16"/>
                <w:szCs w:val="16"/>
              </w:rPr>
              <w:t xml:space="preserve">   </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35/</w:t>
            </w:r>
          </w:p>
          <w:p w:rsidR="00797F18" w:rsidRPr="00413E4B" w:rsidRDefault="00797F18" w:rsidP="00797F18">
            <w:pPr>
              <w:jc w:val="center"/>
              <w:rPr>
                <w:b/>
                <w:bCs/>
                <w:sz w:val="16"/>
                <w:szCs w:val="16"/>
              </w:rPr>
            </w:pPr>
            <w:r w:rsidRPr="00413E4B">
              <w:rPr>
                <w:b/>
                <w:bCs/>
                <w:sz w:val="16"/>
                <w:szCs w:val="16"/>
              </w:rPr>
              <w:t>1190</w:t>
            </w:r>
          </w:p>
          <w:p w:rsidR="00797F18" w:rsidRPr="00413E4B" w:rsidRDefault="00797F18" w:rsidP="00797F18">
            <w:pPr>
              <w:jc w:val="center"/>
              <w:rPr>
                <w:b/>
                <w:bCs/>
                <w:sz w:val="16"/>
                <w:szCs w:val="16"/>
              </w:rPr>
            </w:pPr>
          </w:p>
        </w:tc>
        <w:tc>
          <w:tcPr>
            <w:tcW w:w="993"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36/</w:t>
            </w:r>
          </w:p>
          <w:p w:rsidR="00797F18" w:rsidRPr="00413E4B" w:rsidRDefault="00797F18" w:rsidP="00797F18">
            <w:pPr>
              <w:jc w:val="center"/>
              <w:rPr>
                <w:bCs/>
                <w:sz w:val="16"/>
                <w:szCs w:val="16"/>
              </w:rPr>
            </w:pPr>
            <w:r w:rsidRPr="00413E4B">
              <w:rPr>
                <w:b/>
                <w:bCs/>
                <w:sz w:val="16"/>
                <w:szCs w:val="16"/>
              </w:rPr>
              <w:t>1224</w:t>
            </w:r>
          </w:p>
          <w:p w:rsidR="00797F18" w:rsidRPr="00413E4B" w:rsidRDefault="00797F18" w:rsidP="00797F18">
            <w:pPr>
              <w:jc w:val="center"/>
              <w:rPr>
                <w:b/>
                <w:bCs/>
                <w:sz w:val="16"/>
                <w:szCs w:val="16"/>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36/</w:t>
            </w:r>
          </w:p>
          <w:p w:rsidR="00797F18" w:rsidRPr="00413E4B" w:rsidRDefault="00797F18" w:rsidP="00797F18">
            <w:pPr>
              <w:jc w:val="center"/>
              <w:rPr>
                <w:b/>
                <w:bCs/>
                <w:sz w:val="16"/>
                <w:szCs w:val="16"/>
              </w:rPr>
            </w:pPr>
            <w:r w:rsidRPr="00413E4B">
              <w:rPr>
                <w:b/>
                <w:bCs/>
                <w:sz w:val="16"/>
                <w:szCs w:val="16"/>
              </w:rPr>
              <w:t>1188</w:t>
            </w:r>
          </w:p>
          <w:p w:rsidR="00797F18" w:rsidRPr="00413E4B" w:rsidRDefault="00797F18" w:rsidP="00797F18">
            <w:pPr>
              <w:jc w:val="center"/>
              <w:rPr>
                <w:b/>
                <w:bCs/>
                <w:sz w:val="16"/>
                <w:szCs w:val="16"/>
              </w:rPr>
            </w:pP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172/</w:t>
            </w:r>
          </w:p>
          <w:p w:rsidR="00797F18" w:rsidRPr="00413E4B" w:rsidRDefault="00797F18" w:rsidP="00797F18">
            <w:pPr>
              <w:jc w:val="center"/>
              <w:rPr>
                <w:b/>
                <w:bCs/>
                <w:sz w:val="16"/>
                <w:szCs w:val="16"/>
              </w:rPr>
            </w:pPr>
            <w:r w:rsidRPr="00413E4B">
              <w:rPr>
                <w:b/>
                <w:bCs/>
                <w:sz w:val="16"/>
                <w:szCs w:val="16"/>
              </w:rPr>
              <w:t>5812</w:t>
            </w:r>
          </w:p>
        </w:tc>
      </w:tr>
      <w:tr w:rsidR="00797F18" w:rsidRPr="004B2418" w:rsidTr="00797F18">
        <w:trPr>
          <w:trHeight w:val="365"/>
          <w:jc w:val="center"/>
        </w:trPr>
        <w:tc>
          <w:tcPr>
            <w:tcW w:w="10357" w:type="dxa"/>
            <w:gridSpan w:val="8"/>
            <w:tcBorders>
              <w:top w:val="single" w:sz="4" w:space="0" w:color="auto"/>
              <w:left w:val="single" w:sz="4" w:space="0" w:color="auto"/>
              <w:bottom w:val="single" w:sz="4" w:space="0" w:color="auto"/>
              <w:right w:val="single" w:sz="4" w:space="0" w:color="auto"/>
            </w:tcBorders>
          </w:tcPr>
          <w:p w:rsidR="00797F18" w:rsidRPr="00797F18" w:rsidRDefault="00797F18" w:rsidP="00797F18">
            <w:pPr>
              <w:ind w:firstLine="709"/>
              <w:jc w:val="center"/>
              <w:rPr>
                <w:b/>
                <w:bCs/>
                <w:i/>
                <w:sz w:val="18"/>
                <w:szCs w:val="18"/>
                <w:lang w:val="ru-RU"/>
              </w:rPr>
            </w:pPr>
          </w:p>
          <w:p w:rsidR="00797F18" w:rsidRPr="00797F18" w:rsidRDefault="00797F18" w:rsidP="00797F18">
            <w:pPr>
              <w:ind w:firstLine="709"/>
              <w:jc w:val="center"/>
              <w:rPr>
                <w:bCs/>
                <w:sz w:val="18"/>
                <w:szCs w:val="18"/>
                <w:lang w:val="ru-RU"/>
              </w:rPr>
            </w:pPr>
            <w:r w:rsidRPr="00797F18">
              <w:rPr>
                <w:b/>
                <w:bCs/>
                <w:i/>
                <w:sz w:val="18"/>
                <w:szCs w:val="18"/>
                <w:lang w:val="ru-RU"/>
              </w:rPr>
              <w:t>Часть, формируемая участниками образовательных отношений, из них:</w:t>
            </w:r>
          </w:p>
        </w:tc>
      </w:tr>
      <w:tr w:rsidR="00797F18" w:rsidRPr="004B2418" w:rsidTr="00797F18">
        <w:trPr>
          <w:trHeight w:val="393"/>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797F18" w:rsidRDefault="00797F18" w:rsidP="00797F18">
            <w:pPr>
              <w:rPr>
                <w:b/>
                <w:bCs/>
                <w:sz w:val="18"/>
                <w:szCs w:val="18"/>
                <w:lang w:val="ru-RU"/>
              </w:rPr>
            </w:pPr>
            <w:r w:rsidRPr="00797F18">
              <w:rPr>
                <w:i/>
                <w:sz w:val="16"/>
                <w:szCs w:val="16"/>
                <w:lang w:val="ru-RU"/>
              </w:rPr>
              <w:t>Курсы по выбору направлены на усиление предметов (школьный компонент):</w:t>
            </w:r>
          </w:p>
        </w:tc>
        <w:tc>
          <w:tcPr>
            <w:tcW w:w="853" w:type="dxa"/>
            <w:tcBorders>
              <w:left w:val="single" w:sz="4" w:space="0" w:color="auto"/>
              <w:right w:val="single" w:sz="4" w:space="0" w:color="auto"/>
            </w:tcBorders>
            <w:vAlign w:val="center"/>
          </w:tcPr>
          <w:p w:rsidR="00797F18" w:rsidRPr="00797F18" w:rsidRDefault="00797F18" w:rsidP="00797F18">
            <w:pPr>
              <w:jc w:val="center"/>
              <w:rPr>
                <w:b/>
                <w:bCs/>
                <w:sz w:val="18"/>
                <w:szCs w:val="18"/>
                <w:lang w:val="ru-RU"/>
              </w:rPr>
            </w:pPr>
          </w:p>
        </w:tc>
        <w:tc>
          <w:tcPr>
            <w:tcW w:w="992" w:type="dxa"/>
            <w:tcBorders>
              <w:left w:val="single" w:sz="4" w:space="0" w:color="auto"/>
              <w:right w:val="single" w:sz="4" w:space="0" w:color="auto"/>
            </w:tcBorders>
            <w:vAlign w:val="center"/>
          </w:tcPr>
          <w:p w:rsidR="00797F18" w:rsidRPr="00797F18" w:rsidRDefault="00797F18" w:rsidP="00797F18">
            <w:pPr>
              <w:jc w:val="center"/>
              <w:rPr>
                <w:b/>
                <w:bCs/>
                <w:sz w:val="18"/>
                <w:szCs w:val="18"/>
                <w:lang w:val="ru-RU"/>
              </w:rPr>
            </w:pPr>
          </w:p>
        </w:tc>
        <w:tc>
          <w:tcPr>
            <w:tcW w:w="992" w:type="dxa"/>
            <w:tcBorders>
              <w:left w:val="single" w:sz="4" w:space="0" w:color="auto"/>
              <w:right w:val="single" w:sz="4" w:space="0" w:color="auto"/>
            </w:tcBorders>
            <w:vAlign w:val="center"/>
          </w:tcPr>
          <w:p w:rsidR="00797F18" w:rsidRPr="00797F18" w:rsidRDefault="00797F18" w:rsidP="00797F18">
            <w:pPr>
              <w:jc w:val="center"/>
              <w:rPr>
                <w:b/>
                <w:bCs/>
                <w:sz w:val="18"/>
                <w:szCs w:val="18"/>
                <w:lang w:val="ru-RU"/>
              </w:rPr>
            </w:pPr>
          </w:p>
        </w:tc>
        <w:tc>
          <w:tcPr>
            <w:tcW w:w="993" w:type="dxa"/>
            <w:tcBorders>
              <w:left w:val="single" w:sz="4" w:space="0" w:color="auto"/>
              <w:right w:val="single" w:sz="4" w:space="0" w:color="auto"/>
            </w:tcBorders>
            <w:vAlign w:val="center"/>
          </w:tcPr>
          <w:p w:rsidR="00797F18" w:rsidRPr="00797F18" w:rsidRDefault="00797F18" w:rsidP="00797F18">
            <w:pPr>
              <w:jc w:val="center"/>
              <w:rPr>
                <w:b/>
                <w:bCs/>
                <w:sz w:val="18"/>
                <w:szCs w:val="18"/>
                <w:lang w:val="ru-RU"/>
              </w:rPr>
            </w:pPr>
          </w:p>
        </w:tc>
        <w:tc>
          <w:tcPr>
            <w:tcW w:w="992" w:type="dxa"/>
            <w:tcBorders>
              <w:left w:val="single" w:sz="4" w:space="0" w:color="auto"/>
              <w:right w:val="single" w:sz="4" w:space="0" w:color="auto"/>
            </w:tcBorders>
            <w:vAlign w:val="center"/>
          </w:tcPr>
          <w:p w:rsidR="00797F18" w:rsidRPr="00797F18" w:rsidRDefault="00797F18" w:rsidP="00797F18">
            <w:pPr>
              <w:jc w:val="center"/>
              <w:rPr>
                <w:b/>
                <w:bCs/>
                <w:sz w:val="18"/>
                <w:szCs w:val="18"/>
                <w:lang w:val="ru-RU"/>
              </w:rPr>
            </w:pPr>
          </w:p>
        </w:tc>
        <w:tc>
          <w:tcPr>
            <w:tcW w:w="1276" w:type="dxa"/>
            <w:tcBorders>
              <w:left w:val="single" w:sz="4" w:space="0" w:color="auto"/>
              <w:right w:val="single" w:sz="4" w:space="0" w:color="auto"/>
            </w:tcBorders>
            <w:vAlign w:val="center"/>
          </w:tcPr>
          <w:p w:rsidR="00797F18" w:rsidRPr="00797F18" w:rsidRDefault="00797F18" w:rsidP="00797F18">
            <w:pPr>
              <w:jc w:val="center"/>
              <w:rPr>
                <w:b/>
                <w:bCs/>
                <w:sz w:val="18"/>
                <w:szCs w:val="18"/>
                <w:lang w:val="ru-RU"/>
              </w:rPr>
            </w:pPr>
          </w:p>
        </w:tc>
      </w:tr>
      <w:tr w:rsidR="00797F18" w:rsidRPr="00413E4B" w:rsidTr="00797F18">
        <w:trPr>
          <w:trHeight w:val="258"/>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jc w:val="both"/>
              <w:rPr>
                <w:bCs/>
                <w:sz w:val="18"/>
                <w:szCs w:val="18"/>
              </w:rPr>
            </w:pPr>
            <w:r w:rsidRPr="00413E4B">
              <w:rPr>
                <w:bCs/>
                <w:sz w:val="18"/>
                <w:szCs w:val="18"/>
              </w:rPr>
              <w:t>История Дагестана</w:t>
            </w:r>
          </w:p>
          <w:p w:rsidR="00797F18" w:rsidRPr="00413E4B" w:rsidRDefault="00797F18" w:rsidP="00797F18">
            <w:pPr>
              <w:rPr>
                <w:b/>
                <w:bCs/>
                <w:sz w:val="18"/>
                <w:szCs w:val="18"/>
              </w:rPr>
            </w:pP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3" w:type="dxa"/>
            <w:tcBorders>
              <w:left w:val="single" w:sz="4" w:space="0" w:color="auto"/>
              <w:right w:val="single" w:sz="4" w:space="0" w:color="auto"/>
            </w:tcBorders>
          </w:tcPr>
          <w:p w:rsidR="00797F18" w:rsidRPr="00413E4B" w:rsidRDefault="00797F18" w:rsidP="00797F18">
            <w:pPr>
              <w:rPr>
                <w:sz w:val="18"/>
                <w:szCs w:val="18"/>
              </w:rPr>
            </w:pPr>
            <w:r w:rsidRPr="00413E4B">
              <w:rPr>
                <w:bCs/>
                <w:sz w:val="18"/>
                <w:szCs w:val="18"/>
              </w:rPr>
              <w:t>0,5/17</w:t>
            </w:r>
          </w:p>
        </w:tc>
        <w:tc>
          <w:tcPr>
            <w:tcW w:w="992" w:type="dxa"/>
            <w:tcBorders>
              <w:left w:val="single" w:sz="4" w:space="0" w:color="auto"/>
              <w:right w:val="single" w:sz="4" w:space="0" w:color="auto"/>
            </w:tcBorders>
          </w:tcPr>
          <w:p w:rsidR="00797F18" w:rsidRPr="00413E4B" w:rsidRDefault="00797F18" w:rsidP="00797F18">
            <w:pPr>
              <w:rPr>
                <w:sz w:val="18"/>
                <w:szCs w:val="18"/>
              </w:rPr>
            </w:pPr>
            <w:r w:rsidRPr="00413E4B">
              <w:rPr>
                <w:bCs/>
                <w:sz w:val="18"/>
                <w:szCs w:val="18"/>
              </w:rPr>
              <w:t>0,5/16,5</w:t>
            </w: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1/33,5</w:t>
            </w:r>
          </w:p>
        </w:tc>
      </w:tr>
      <w:tr w:rsidR="00797F18" w:rsidRPr="00413E4B" w:rsidTr="00797F18">
        <w:trPr>
          <w:trHeight w:val="321"/>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jc w:val="both"/>
              <w:rPr>
                <w:bCs/>
                <w:sz w:val="18"/>
                <w:szCs w:val="18"/>
              </w:rPr>
            </w:pPr>
            <w:r w:rsidRPr="00413E4B">
              <w:rPr>
                <w:bCs/>
                <w:sz w:val="18"/>
                <w:szCs w:val="18"/>
              </w:rPr>
              <w:t>КТНД</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3" w:type="dxa"/>
            <w:tcBorders>
              <w:left w:val="single" w:sz="4" w:space="0" w:color="auto"/>
              <w:right w:val="single" w:sz="4" w:space="0" w:color="auto"/>
            </w:tcBorders>
          </w:tcPr>
          <w:p w:rsidR="00797F18" w:rsidRPr="00413E4B" w:rsidRDefault="00797F18" w:rsidP="00797F18">
            <w:pPr>
              <w:rPr>
                <w:sz w:val="18"/>
                <w:szCs w:val="18"/>
              </w:rPr>
            </w:pPr>
            <w:r w:rsidRPr="00413E4B">
              <w:rPr>
                <w:bCs/>
                <w:sz w:val="18"/>
                <w:szCs w:val="18"/>
              </w:rPr>
              <w:t>0,5/17</w:t>
            </w:r>
          </w:p>
        </w:tc>
        <w:tc>
          <w:tcPr>
            <w:tcW w:w="992" w:type="dxa"/>
            <w:tcBorders>
              <w:left w:val="single" w:sz="4" w:space="0" w:color="auto"/>
              <w:right w:val="single" w:sz="4" w:space="0" w:color="auto"/>
            </w:tcBorders>
          </w:tcPr>
          <w:p w:rsidR="00797F18" w:rsidRPr="00413E4B" w:rsidRDefault="00797F18" w:rsidP="00797F18">
            <w:pPr>
              <w:rPr>
                <w:sz w:val="18"/>
                <w:szCs w:val="18"/>
              </w:rPr>
            </w:pPr>
            <w:r w:rsidRPr="00413E4B">
              <w:rPr>
                <w:bCs/>
                <w:sz w:val="18"/>
                <w:szCs w:val="18"/>
              </w:rPr>
              <w:t>0,5/16,5</w:t>
            </w: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1/33,5</w:t>
            </w:r>
          </w:p>
        </w:tc>
      </w:tr>
      <w:tr w:rsidR="00797F18" w:rsidRPr="00413E4B" w:rsidTr="00797F18">
        <w:trPr>
          <w:trHeight w:val="212"/>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jc w:val="both"/>
              <w:rPr>
                <w:bCs/>
                <w:sz w:val="18"/>
                <w:szCs w:val="18"/>
              </w:rPr>
            </w:pPr>
            <w:r w:rsidRPr="00413E4B">
              <w:rPr>
                <w:bCs/>
                <w:sz w:val="18"/>
                <w:szCs w:val="18"/>
              </w:rPr>
              <w:t>Биология</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4/134</w:t>
            </w:r>
          </w:p>
        </w:tc>
      </w:tr>
      <w:tr w:rsidR="00797F18" w:rsidRPr="00413E4B" w:rsidTr="00797F18">
        <w:trPr>
          <w:trHeight w:val="328"/>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jc w:val="both"/>
              <w:rPr>
                <w:bCs/>
                <w:sz w:val="18"/>
                <w:szCs w:val="18"/>
              </w:rPr>
            </w:pPr>
            <w:r w:rsidRPr="00413E4B">
              <w:rPr>
                <w:bCs/>
                <w:sz w:val="18"/>
                <w:szCs w:val="18"/>
              </w:rPr>
              <w:t>Обществознание</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1276" w:type="dxa"/>
            <w:tcBorders>
              <w:left w:val="single" w:sz="4" w:space="0" w:color="auto"/>
              <w:right w:val="single" w:sz="4" w:space="0" w:color="auto"/>
            </w:tcBorders>
            <w:vAlign w:val="center"/>
          </w:tcPr>
          <w:p w:rsidR="00797F18" w:rsidRPr="00413E4B" w:rsidRDefault="00797F18" w:rsidP="00797F18">
            <w:pPr>
              <w:rPr>
                <w:b/>
                <w:bCs/>
                <w:sz w:val="18"/>
                <w:szCs w:val="18"/>
              </w:rPr>
            </w:pPr>
            <w:r w:rsidRPr="00413E4B">
              <w:rPr>
                <w:b/>
                <w:bCs/>
                <w:sz w:val="18"/>
                <w:szCs w:val="18"/>
              </w:rPr>
              <w:t xml:space="preserve">       3/102</w:t>
            </w:r>
          </w:p>
        </w:tc>
      </w:tr>
      <w:tr w:rsidR="00797F18" w:rsidRPr="00413E4B" w:rsidTr="00797F18">
        <w:trPr>
          <w:trHeight w:val="256"/>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jc w:val="both"/>
              <w:rPr>
                <w:bCs/>
                <w:sz w:val="18"/>
                <w:szCs w:val="18"/>
              </w:rPr>
            </w:pPr>
            <w:r w:rsidRPr="00413E4B">
              <w:rPr>
                <w:bCs/>
                <w:sz w:val="18"/>
                <w:szCs w:val="18"/>
              </w:rPr>
              <w:t>ОБЖ</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r>
      <w:tr w:rsidR="00797F18" w:rsidRPr="00413E4B" w:rsidTr="00797F18">
        <w:trPr>
          <w:trHeight w:val="278"/>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rPr>
                <w:b/>
                <w:bCs/>
                <w:sz w:val="18"/>
                <w:szCs w:val="18"/>
              </w:rPr>
            </w:pPr>
            <w:r w:rsidRPr="00413E4B">
              <w:rPr>
                <w:b/>
                <w:bCs/>
                <w:sz w:val="18"/>
                <w:szCs w:val="18"/>
              </w:rPr>
              <w:t>итого</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2/68</w:t>
            </w:r>
          </w:p>
        </w:tc>
        <w:tc>
          <w:tcPr>
            <w:tcW w:w="993"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2/68</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1/33</w:t>
            </w: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8"/>
                <w:szCs w:val="18"/>
              </w:rPr>
            </w:pPr>
            <w:r w:rsidRPr="00413E4B">
              <w:rPr>
                <w:b/>
                <w:bCs/>
                <w:sz w:val="18"/>
                <w:szCs w:val="18"/>
              </w:rPr>
              <w:t>8/270</w:t>
            </w:r>
          </w:p>
        </w:tc>
      </w:tr>
      <w:tr w:rsidR="00797F18" w:rsidRPr="00413E4B" w:rsidTr="00797F18">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tcPr>
          <w:p w:rsidR="00797F18" w:rsidRPr="00413E4B" w:rsidRDefault="00797F18" w:rsidP="00797F18">
            <w:pPr>
              <w:rPr>
                <w:b/>
                <w:bCs/>
                <w:sz w:val="16"/>
                <w:szCs w:val="16"/>
              </w:rPr>
            </w:pPr>
            <w:r w:rsidRPr="00413E4B">
              <w:rPr>
                <w:b/>
                <w:bCs/>
                <w:sz w:val="16"/>
                <w:szCs w:val="16"/>
              </w:rPr>
              <w:t>Максимально допустимая недельная нагрузка</w:t>
            </w:r>
          </w:p>
        </w:tc>
        <w:tc>
          <w:tcPr>
            <w:tcW w:w="853"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32/</w:t>
            </w:r>
          </w:p>
          <w:p w:rsidR="00797F18" w:rsidRPr="00413E4B" w:rsidRDefault="00797F18" w:rsidP="00797F18">
            <w:pPr>
              <w:jc w:val="center"/>
              <w:rPr>
                <w:b/>
                <w:bCs/>
                <w:sz w:val="16"/>
                <w:szCs w:val="16"/>
              </w:rPr>
            </w:pPr>
            <w:r w:rsidRPr="00413E4B">
              <w:rPr>
                <w:b/>
                <w:bCs/>
                <w:sz w:val="16"/>
                <w:szCs w:val="16"/>
              </w:rPr>
              <w:t>1088</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33/</w:t>
            </w:r>
          </w:p>
          <w:p w:rsidR="00797F18" w:rsidRPr="00413E4B" w:rsidRDefault="00797F18" w:rsidP="00797F18">
            <w:pPr>
              <w:jc w:val="center"/>
              <w:rPr>
                <w:b/>
                <w:bCs/>
                <w:sz w:val="16"/>
                <w:szCs w:val="16"/>
              </w:rPr>
            </w:pPr>
            <w:r w:rsidRPr="00413E4B">
              <w:rPr>
                <w:b/>
                <w:bCs/>
                <w:sz w:val="16"/>
                <w:szCs w:val="16"/>
              </w:rPr>
              <w:t>1122</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35/</w:t>
            </w:r>
          </w:p>
          <w:p w:rsidR="00797F18" w:rsidRPr="00413E4B" w:rsidRDefault="00797F18" w:rsidP="00797F18">
            <w:pPr>
              <w:jc w:val="center"/>
              <w:rPr>
                <w:b/>
                <w:bCs/>
                <w:sz w:val="16"/>
                <w:szCs w:val="16"/>
              </w:rPr>
            </w:pPr>
            <w:r w:rsidRPr="00413E4B">
              <w:rPr>
                <w:b/>
                <w:bCs/>
                <w:sz w:val="16"/>
                <w:szCs w:val="16"/>
              </w:rPr>
              <w:t>1190</w:t>
            </w:r>
          </w:p>
        </w:tc>
        <w:tc>
          <w:tcPr>
            <w:tcW w:w="993"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36/</w:t>
            </w:r>
          </w:p>
          <w:p w:rsidR="00797F18" w:rsidRPr="00413E4B" w:rsidRDefault="00797F18" w:rsidP="00797F18">
            <w:pPr>
              <w:jc w:val="center"/>
              <w:rPr>
                <w:b/>
                <w:bCs/>
                <w:sz w:val="16"/>
                <w:szCs w:val="16"/>
              </w:rPr>
            </w:pPr>
            <w:r w:rsidRPr="00413E4B">
              <w:rPr>
                <w:b/>
                <w:bCs/>
                <w:sz w:val="16"/>
                <w:szCs w:val="16"/>
              </w:rPr>
              <w:t>1224</w:t>
            </w:r>
          </w:p>
        </w:tc>
        <w:tc>
          <w:tcPr>
            <w:tcW w:w="992"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36/</w:t>
            </w:r>
          </w:p>
          <w:p w:rsidR="00797F18" w:rsidRPr="00413E4B" w:rsidRDefault="00797F18" w:rsidP="00797F18">
            <w:pPr>
              <w:jc w:val="center"/>
              <w:rPr>
                <w:b/>
                <w:bCs/>
                <w:sz w:val="16"/>
                <w:szCs w:val="16"/>
              </w:rPr>
            </w:pPr>
            <w:r w:rsidRPr="00413E4B">
              <w:rPr>
                <w:b/>
                <w:bCs/>
                <w:sz w:val="16"/>
                <w:szCs w:val="16"/>
              </w:rPr>
              <w:t>1188</w:t>
            </w:r>
          </w:p>
        </w:tc>
        <w:tc>
          <w:tcPr>
            <w:tcW w:w="1276" w:type="dxa"/>
            <w:tcBorders>
              <w:left w:val="single" w:sz="4" w:space="0" w:color="auto"/>
              <w:right w:val="single" w:sz="4" w:space="0" w:color="auto"/>
            </w:tcBorders>
            <w:vAlign w:val="center"/>
          </w:tcPr>
          <w:p w:rsidR="00797F18" w:rsidRPr="00413E4B" w:rsidRDefault="00797F18" w:rsidP="00797F18">
            <w:pPr>
              <w:jc w:val="center"/>
              <w:rPr>
                <w:b/>
                <w:bCs/>
                <w:sz w:val="16"/>
                <w:szCs w:val="16"/>
              </w:rPr>
            </w:pPr>
            <w:r w:rsidRPr="00413E4B">
              <w:rPr>
                <w:b/>
                <w:bCs/>
                <w:sz w:val="16"/>
                <w:szCs w:val="16"/>
              </w:rPr>
              <w:t>172/</w:t>
            </w:r>
          </w:p>
          <w:p w:rsidR="00797F18" w:rsidRPr="00413E4B" w:rsidRDefault="00797F18" w:rsidP="00797F18">
            <w:pPr>
              <w:jc w:val="center"/>
              <w:rPr>
                <w:b/>
                <w:bCs/>
                <w:sz w:val="16"/>
                <w:szCs w:val="16"/>
              </w:rPr>
            </w:pPr>
            <w:r w:rsidRPr="00413E4B">
              <w:rPr>
                <w:b/>
                <w:bCs/>
                <w:sz w:val="16"/>
                <w:szCs w:val="16"/>
              </w:rPr>
              <w:t>5812</w:t>
            </w:r>
          </w:p>
        </w:tc>
      </w:tr>
    </w:tbl>
    <w:p w:rsidR="00797F18" w:rsidRPr="00413E4B" w:rsidRDefault="00797F18" w:rsidP="00797F18">
      <w:pPr>
        <w:ind w:firstLine="709"/>
        <w:rPr>
          <w:bCs/>
        </w:rPr>
      </w:pPr>
      <w:r>
        <w:rPr>
          <w:bCs/>
          <w:noProof/>
          <w:lang w:val="ru-RU" w:eastAsia="ru-RU"/>
        </w:rPr>
        <w:lastRenderedPageBreak/>
        <w:drawing>
          <wp:anchor distT="0" distB="0" distL="114300" distR="114300" simplePos="0" relativeHeight="251660288" behindDoc="0" locked="0" layoutInCell="1" allowOverlap="1">
            <wp:simplePos x="0" y="0"/>
            <wp:positionH relativeFrom="column">
              <wp:posOffset>4876</wp:posOffset>
            </wp:positionH>
            <wp:positionV relativeFrom="paragraph">
              <wp:posOffset>155120</wp:posOffset>
            </wp:positionV>
            <wp:extent cx="6683675" cy="3216767"/>
            <wp:effectExtent l="19050" t="0" r="2875" b="0"/>
            <wp:wrapNone/>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4088" t="33416" r="48368" b="16102"/>
                    <a:stretch>
                      <a:fillRect/>
                    </a:stretch>
                  </pic:blipFill>
                  <pic:spPr bwMode="auto">
                    <a:xfrm>
                      <a:off x="0" y="0"/>
                      <a:ext cx="6685973" cy="3217873"/>
                    </a:xfrm>
                    <a:prstGeom prst="rect">
                      <a:avLst/>
                    </a:prstGeom>
                    <a:noFill/>
                    <a:ln w="9525">
                      <a:noFill/>
                      <a:miter lim="800000"/>
                      <a:headEnd/>
                      <a:tailEnd/>
                    </a:ln>
                  </pic:spPr>
                </pic:pic>
              </a:graphicData>
            </a:graphic>
          </wp:anchor>
        </w:drawing>
      </w: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Pr="00413E4B" w:rsidRDefault="00797F18" w:rsidP="00797F18">
      <w:pPr>
        <w:pStyle w:val="aff5"/>
        <w:spacing w:before="1"/>
        <w:ind w:left="0"/>
      </w:pPr>
    </w:p>
    <w:p w:rsidR="00797F18" w:rsidRDefault="00797F18" w:rsidP="00797F18">
      <w:pPr>
        <w:widowControl/>
        <w:rPr>
          <w:b/>
        </w:rPr>
      </w:pP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lastRenderedPageBreak/>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12. При реализации </w:t>
      </w:r>
      <w:r w:rsidR="00487514" w:rsidRPr="00CA4934">
        <w:rPr>
          <w:rFonts w:ascii="Times New Roman" w:hAnsi="Times New Roman"/>
          <w:sz w:val="28"/>
          <w:szCs w:val="28"/>
          <w:lang w:val="ru-RU"/>
        </w:rPr>
        <w:t xml:space="preserve">вариантов № 1, № 3 – № 6 </w:t>
      </w:r>
      <w:r w:rsidR="00134744" w:rsidRPr="00CA4934">
        <w:rPr>
          <w:rFonts w:ascii="Times New Roman" w:hAnsi="Times New Roman"/>
          <w:sz w:val="28"/>
          <w:szCs w:val="28"/>
          <w:lang w:val="ru-RU"/>
        </w:rPr>
        <w:t xml:space="preserve">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w:t>
      </w:r>
      <w:r w:rsidR="00134744" w:rsidRPr="00CA4934">
        <w:rPr>
          <w:rFonts w:ascii="Times New Roman" w:hAnsi="Times New Roman"/>
          <w:color w:val="000000"/>
          <w:sz w:val="28"/>
          <w:szCs w:val="28"/>
          <w:shd w:val="clear" w:color="auto" w:fill="FFFFFF"/>
          <w:lang w:val="ru-RU"/>
        </w:rPr>
        <w:t xml:space="preserve">части, формируемой участниками образовательных отношений, </w:t>
      </w:r>
      <w:r w:rsidR="00134744" w:rsidRPr="00CA4934">
        <w:rPr>
          <w:rFonts w:ascii="Times New Roman" w:hAnsi="Times New Roman"/>
          <w:sz w:val="28"/>
          <w:szCs w:val="28"/>
          <w:lang w:val="ru-RU"/>
        </w:rPr>
        <w:t>внеурочной деятельности</w:t>
      </w:r>
      <w:r w:rsidR="00134744" w:rsidRPr="00CA4934">
        <w:rPr>
          <w:rFonts w:ascii="Times New Roman" w:eastAsia="SchoolBookSanPin" w:hAnsi="Times New Roman"/>
          <w:sz w:val="28"/>
          <w:szCs w:val="28"/>
          <w:lang w:val="ru-RU"/>
        </w:rPr>
        <w:t>и (или) за счёт посещения обучающимися спортивных секций, школьных спортивных клубов, включая использование учебных модулей по видам спорта.</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13. При реализации модуля «Введение в Новейшую историю России»в курсе «История России» количество часов на изучение учебного предмета «История» в 9 классе </w:t>
      </w:r>
      <w:r w:rsidR="00C63C25" w:rsidRPr="00CA4934">
        <w:rPr>
          <w:rFonts w:ascii="Times New Roman" w:hAnsi="Times New Roman"/>
          <w:sz w:val="28"/>
          <w:szCs w:val="28"/>
          <w:lang w:val="ru-RU"/>
        </w:rPr>
        <w:t>рекомендуется</w:t>
      </w:r>
      <w:r w:rsidR="00134744" w:rsidRPr="00CA4934">
        <w:rPr>
          <w:rFonts w:ascii="Times New Roman" w:hAnsi="Times New Roman"/>
          <w:sz w:val="28"/>
          <w:szCs w:val="28"/>
          <w:lang w:val="ru-RU"/>
        </w:rPr>
        <w:t xml:space="preserve"> увелич</w:t>
      </w:r>
      <w:r w:rsidR="00C63C25" w:rsidRPr="00CA4934">
        <w:rPr>
          <w:rFonts w:ascii="Times New Roman" w:hAnsi="Times New Roman"/>
          <w:sz w:val="28"/>
          <w:szCs w:val="28"/>
          <w:lang w:val="ru-RU"/>
        </w:rPr>
        <w:t>ить</w:t>
      </w:r>
      <w:r w:rsidR="00134744" w:rsidRPr="00CA4934">
        <w:rPr>
          <w:rFonts w:ascii="Times New Roman" w:hAnsi="Times New Roman"/>
          <w:sz w:val="28"/>
          <w:szCs w:val="28"/>
          <w:lang w:val="ru-RU"/>
        </w:rPr>
        <w:t xml:space="preserve"> на 1</w:t>
      </w:r>
      <w:r w:rsidR="00B21D58" w:rsidRPr="00CA4934">
        <w:rPr>
          <w:rFonts w:ascii="Times New Roman" w:hAnsi="Times New Roman"/>
          <w:sz w:val="28"/>
          <w:szCs w:val="28"/>
          <w:lang w:val="ru-RU"/>
        </w:rPr>
        <w:t>7</w:t>
      </w:r>
      <w:r w:rsidR="00134744" w:rsidRPr="00CA4934">
        <w:rPr>
          <w:rFonts w:ascii="Times New Roman" w:hAnsi="Times New Roman"/>
          <w:sz w:val="28"/>
          <w:szCs w:val="28"/>
          <w:lang w:val="ru-RU"/>
        </w:rPr>
        <w:t xml:space="preserve"> учебных часов.</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w:t>
      </w:r>
      <w:r w:rsidR="00C63C25" w:rsidRPr="00CA4934">
        <w:rPr>
          <w:rFonts w:ascii="Times New Roman" w:hAnsi="Times New Roman"/>
          <w:sz w:val="28"/>
          <w:szCs w:val="28"/>
          <w:lang w:val="ru-RU"/>
        </w:rPr>
        <w:t>.</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15. В образовательных организациях республик Российской Федерации,в которых введено преподавание и изучение государственных языков республик Российской Федерации, распределение часов предметной области «Родной языки </w:t>
      </w:r>
      <w:r w:rsidR="00134744" w:rsidRPr="00CA4934">
        <w:rPr>
          <w:rFonts w:ascii="Times New Roman" w:hAnsi="Times New Roman"/>
          <w:sz w:val="28"/>
          <w:szCs w:val="28"/>
          <w:lang w:val="ru-RU"/>
        </w:rPr>
        <w:lastRenderedPageBreak/>
        <w:t>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 xml:space="preserve">16. При проведении занятий по родному (нерусскому) языку из числа языков народов Российской Федерации в общеобразовательных организациях,где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w:t>
      </w:r>
      <w:r w:rsidR="00134744" w:rsidRPr="00CA4934">
        <w:rPr>
          <w:rFonts w:ascii="Times New Roman" w:hAnsi="Times New Roman"/>
          <w:sz w:val="28"/>
          <w:szCs w:val="28"/>
          <w:lang w:val="ru-RU"/>
        </w:rPr>
        <w:lastRenderedPageBreak/>
        <w:t>языком (владеющие и не владеющие).</w:t>
      </w:r>
    </w:p>
    <w:p w:rsidR="00134744" w:rsidRPr="00CA4934" w:rsidRDefault="008F2BFA" w:rsidP="0031405F">
      <w:pPr>
        <w:spacing w:after="0" w:line="360" w:lineRule="auto"/>
        <w:ind w:firstLine="709"/>
        <w:jc w:val="both"/>
        <w:rPr>
          <w:rFonts w:ascii="Times New Roma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обучающихсяи при наличии возможностей организации, осуществляющей образовательную деятельность.</w:t>
      </w:r>
    </w:p>
    <w:p w:rsidR="00134744" w:rsidRPr="00CA4934" w:rsidRDefault="008F2BFA"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18. </w:t>
      </w:r>
      <w:r w:rsidR="00134744" w:rsidRPr="00CA4934">
        <w:rPr>
          <w:rFonts w:ascii="Times New Roman" w:eastAsia="SchoolBookSanPin" w:hAnsi="Times New Roman"/>
          <w:sz w:val="28"/>
          <w:szCs w:val="28"/>
          <w:lang w:val="ru-RU"/>
        </w:rPr>
        <w:t>Федеральный недельный учебный план является ориентиромпри разработке учебного плана образовательной организации, в котором отражаются и конкретизируются основные показатели учебного плана:</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состав учебных предметов;</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недельное распределение учебного времени, отводимого на освоение содержания образования по классам и учебным предметам;</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максимально допустимая недельная нагрузка обучающихся и максимальная нагрузка с учетом деления классов на группы;</w:t>
      </w:r>
    </w:p>
    <w:p w:rsidR="00134744" w:rsidRPr="00CA4934" w:rsidRDefault="00134744"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план комплектования классов.</w:t>
      </w:r>
    </w:p>
    <w:p w:rsidR="00134744" w:rsidRPr="00CA4934" w:rsidRDefault="008F2BFA" w:rsidP="0031405F">
      <w:pPr>
        <w:spacing w:after="0" w:line="36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19. </w:t>
      </w:r>
      <w:r w:rsidR="00134744" w:rsidRPr="00CA4934">
        <w:rPr>
          <w:rFonts w:ascii="Times New Roman" w:eastAsia="SchoolBookSanPin" w:hAnsi="Times New Roman"/>
          <w:position w:val="1"/>
          <w:sz w:val="28"/>
          <w:szCs w:val="28"/>
          <w:lang w:val="ru-RU"/>
        </w:rPr>
        <w:t xml:space="preserve">Учебный план образовательной организации может также составлятьсяв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w:t>
      </w:r>
      <w:r w:rsidR="00134744" w:rsidRPr="00CA4934">
        <w:rPr>
          <w:rFonts w:ascii="Times New Roman" w:eastAsia="SchoolBookSanPin" w:hAnsi="Times New Roman"/>
          <w:position w:val="1"/>
          <w:sz w:val="28"/>
          <w:szCs w:val="28"/>
          <w:lang w:val="ru-RU"/>
        </w:rPr>
        <w:lastRenderedPageBreak/>
        <w:t>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программи наименований образовательных организаций (лицеи, гимназии, центры образования, школы с углубленным изучением отдельных предметов и другие).</w:t>
      </w:r>
    </w:p>
    <w:p w:rsidR="00134744" w:rsidRPr="00CA4934" w:rsidRDefault="008F2BFA" w:rsidP="0031405F">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20. </w:t>
      </w:r>
      <w:r w:rsidR="00134744" w:rsidRPr="00CA4934">
        <w:rPr>
          <w:rFonts w:ascii="Times New Roman" w:eastAsia="SchoolBookSanPin" w:hAnsi="Times New Roman"/>
          <w:position w:val="1"/>
          <w:sz w:val="28"/>
          <w:szCs w:val="28"/>
          <w:lang w:val="ru-RU"/>
        </w:rPr>
        <w:t xml:space="preserve">Учебный план определяет формы проведения промежуточной аттестации отдельной части или всего </w:t>
      </w:r>
      <w:r w:rsidR="00CA100B" w:rsidRPr="00CA4934">
        <w:rPr>
          <w:rFonts w:ascii="Times New Roman" w:eastAsia="SchoolBookSanPin" w:hAnsi="Times New Roman"/>
          <w:position w:val="1"/>
          <w:sz w:val="28"/>
          <w:szCs w:val="28"/>
          <w:lang w:val="ru-RU"/>
        </w:rPr>
        <w:t>объём</w:t>
      </w:r>
      <w:r w:rsidR="00134744" w:rsidRPr="00CA4934">
        <w:rPr>
          <w:rFonts w:ascii="Times New Roman" w:eastAsia="SchoolBookSanPin" w:hAnsi="Times New Roman"/>
          <w:position w:val="1"/>
          <w:sz w:val="28"/>
          <w:szCs w:val="28"/>
          <w:lang w:val="ru-RU"/>
        </w:rPr>
        <w:t xml:space="preserve">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134744" w:rsidRPr="00CA4934" w:rsidRDefault="008F2BFA" w:rsidP="0031405F">
      <w:pPr>
        <w:spacing w:after="0" w:line="360" w:lineRule="auto"/>
        <w:ind w:firstLine="709"/>
        <w:jc w:val="both"/>
        <w:rPr>
          <w:rFonts w:ascii="Times New Roman" w:eastAsia="SchoolBookSanPin" w:hAnsi="Times New Roman"/>
          <w:position w:val="1"/>
          <w:sz w:val="28"/>
          <w:szCs w:val="28"/>
          <w:lang w:val="ru-RU"/>
        </w:rPr>
      </w:pPr>
      <w:r w:rsidRPr="00CA4934">
        <w:rPr>
          <w:rFonts w:ascii="Times New Roman" w:hAnsi="Times New Roman"/>
          <w:sz w:val="28"/>
          <w:szCs w:val="28"/>
          <w:lang w:val="ru-RU"/>
        </w:rPr>
        <w:t>167</w:t>
      </w:r>
      <w:r w:rsidR="00113FC4" w:rsidRPr="00CA4934">
        <w:rPr>
          <w:rFonts w:ascii="Times New Roman" w:hAnsi="Times New Roman"/>
          <w:sz w:val="28"/>
          <w:szCs w:val="28"/>
          <w:lang w:val="ru-RU"/>
        </w:rPr>
        <w:t>.</w:t>
      </w:r>
      <w:r w:rsidR="00134744" w:rsidRPr="00CA4934">
        <w:rPr>
          <w:rFonts w:ascii="Times New Roman" w:hAnsi="Times New Roman"/>
          <w:sz w:val="28"/>
          <w:szCs w:val="28"/>
          <w:lang w:val="ru-RU"/>
        </w:rPr>
        <w:t>21. </w:t>
      </w:r>
      <w:r w:rsidR="00134744" w:rsidRPr="00CA4934">
        <w:rPr>
          <w:rFonts w:ascii="Times New Roman" w:eastAsia="SchoolBookSanPin" w:hAnsi="Times New Roman"/>
          <w:position w:val="1"/>
          <w:sz w:val="28"/>
          <w:szCs w:val="28"/>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класса,2,5 часа – для 6-8 классов, 3,5 часа – для 9-11 классов. Образовательной </w:t>
      </w:r>
      <w:r w:rsidR="00134744" w:rsidRPr="00CA4934">
        <w:rPr>
          <w:rFonts w:ascii="Times New Roman" w:eastAsia="SchoolBookSanPin" w:hAnsi="Times New Roman"/>
          <w:position w:val="1"/>
          <w:sz w:val="28"/>
          <w:szCs w:val="28"/>
          <w:lang w:val="ru-RU"/>
        </w:rPr>
        <w:lastRenderedPageBreak/>
        <w:t xml:space="preserve">организацией осуществляется координация и контроль объёма домашнего задания </w:t>
      </w:r>
      <w:r w:rsidR="00BC1B3F" w:rsidRPr="00CA4934">
        <w:rPr>
          <w:rFonts w:ascii="Times New Roman" w:eastAsia="SchoolBookSanPin" w:hAnsi="Times New Roman"/>
          <w:sz w:val="28"/>
          <w:szCs w:val="28"/>
          <w:lang w:val="ru-RU"/>
        </w:rPr>
        <w:t>обучающихся</w:t>
      </w:r>
      <w:r w:rsidR="00134744" w:rsidRPr="00CA4934">
        <w:rPr>
          <w:rFonts w:ascii="Times New Roman" w:eastAsia="SchoolBookSanPin" w:hAnsi="Times New Roman"/>
          <w:position w:val="1"/>
          <w:sz w:val="28"/>
          <w:szCs w:val="28"/>
          <w:lang w:val="ru-RU"/>
        </w:rPr>
        <w:t>каждого класса по всем предметам в соответствии с санитарными нормами.</w:t>
      </w:r>
    </w:p>
    <w:p w:rsidR="00134744" w:rsidRPr="00CA4934" w:rsidRDefault="00D042A1" w:rsidP="00B40ED6">
      <w:pPr>
        <w:pStyle w:val="7"/>
        <w:spacing w:before="0" w:after="0" w:line="348" w:lineRule="auto"/>
        <w:ind w:firstLine="708"/>
        <w:jc w:val="both"/>
        <w:rPr>
          <w:rFonts w:eastAsia="SchoolBookSanPin"/>
          <w:b w:val="0"/>
          <w:sz w:val="28"/>
          <w:szCs w:val="28"/>
          <w:lang w:val="ru-RU"/>
        </w:rPr>
      </w:pPr>
      <w:r w:rsidRPr="00CA4934">
        <w:rPr>
          <w:rFonts w:eastAsia="SchoolBookSanPin"/>
          <w:b w:val="0"/>
          <w:position w:val="1"/>
          <w:sz w:val="28"/>
          <w:szCs w:val="28"/>
          <w:lang w:val="ru-RU"/>
        </w:rPr>
        <w:t>16</w:t>
      </w:r>
      <w:r w:rsidR="008F2BFA" w:rsidRPr="00CA4934">
        <w:rPr>
          <w:rFonts w:eastAsia="SchoolBookSanPin"/>
          <w:b w:val="0"/>
          <w:position w:val="1"/>
          <w:sz w:val="28"/>
          <w:szCs w:val="28"/>
          <w:lang w:val="ru-RU"/>
        </w:rPr>
        <w:t>8</w:t>
      </w:r>
      <w:r w:rsidRPr="00CA4934">
        <w:rPr>
          <w:rFonts w:eastAsia="SchoolBookSanPin"/>
          <w:b w:val="0"/>
          <w:position w:val="1"/>
          <w:sz w:val="28"/>
          <w:szCs w:val="28"/>
          <w:lang w:val="ru-RU"/>
        </w:rPr>
        <w:t>.</w:t>
      </w:r>
      <w:r w:rsidR="00134744" w:rsidRPr="00CA4934">
        <w:rPr>
          <w:rFonts w:eastAsia="SchoolBookSanPin"/>
          <w:b w:val="0"/>
          <w:position w:val="1"/>
          <w:sz w:val="28"/>
          <w:szCs w:val="28"/>
          <w:lang w:val="ru-RU"/>
        </w:rPr>
        <w:t> Федеральный календарный учебный график.</w:t>
      </w:r>
    </w:p>
    <w:p w:rsidR="00134744" w:rsidRPr="00CA4934" w:rsidRDefault="00D042A1" w:rsidP="00B40ED6">
      <w:pPr>
        <w:spacing w:after="0" w:line="348" w:lineRule="auto"/>
        <w:ind w:firstLine="709"/>
        <w:jc w:val="both"/>
        <w:rPr>
          <w:rFonts w:ascii="Times New Roman" w:hAnsi="Times New Roman"/>
          <w:sz w:val="28"/>
          <w:szCs w:val="28"/>
          <w:lang w:val="ru-RU"/>
        </w:rPr>
      </w:pPr>
      <w:r w:rsidRPr="00CA4934">
        <w:rPr>
          <w:rFonts w:ascii="Times New Roman" w:eastAsia="SchoolBookSanPin" w:hAnsi="Times New Roman"/>
          <w:position w:val="1"/>
          <w:sz w:val="28"/>
          <w:szCs w:val="28"/>
          <w:lang w:val="ru-RU"/>
        </w:rPr>
        <w:t>16</w:t>
      </w:r>
      <w:r w:rsidR="008F2BFA" w:rsidRPr="00CA4934">
        <w:rPr>
          <w:rFonts w:ascii="Times New Roman" w:eastAsia="SchoolBookSanPin" w:hAnsi="Times New Roman"/>
          <w:position w:val="1"/>
          <w:sz w:val="28"/>
          <w:szCs w:val="28"/>
          <w:lang w:val="ru-RU"/>
        </w:rPr>
        <w:t>8</w:t>
      </w:r>
      <w:r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1. </w:t>
      </w:r>
      <w:r w:rsidR="00134744" w:rsidRPr="00CA4934">
        <w:rPr>
          <w:rFonts w:ascii="Times New Roman" w:eastAsia="SchoolBookSanPin" w:hAnsi="Times New Roman"/>
          <w:sz w:val="28"/>
          <w:szCs w:val="28"/>
          <w:lang w:val="ru-RU"/>
        </w:rPr>
        <w:t>Организация образовательной деятельности осуществляетсяпо учебным четвертям.</w:t>
      </w:r>
      <w:r w:rsidR="00134744" w:rsidRPr="00CA4934">
        <w:rPr>
          <w:rFonts w:ascii="Times New Roman" w:hAnsi="Times New Roman"/>
          <w:sz w:val="28"/>
          <w:szCs w:val="28"/>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2. </w:t>
      </w:r>
      <w:r w:rsidR="00134744" w:rsidRPr="00CA4934">
        <w:rPr>
          <w:rFonts w:ascii="Times New Roman" w:eastAsia="SchoolBookSanPin" w:hAnsi="Times New Roman"/>
          <w:sz w:val="28"/>
          <w:szCs w:val="28"/>
          <w:lang w:val="ru-RU"/>
        </w:rPr>
        <w:t>Продолжительность учебного года при получении основного общего образования составляет 34 недели.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3. </w:t>
      </w:r>
      <w:r w:rsidR="00134744" w:rsidRPr="00CA4934">
        <w:rPr>
          <w:rFonts w:ascii="Times New Roman" w:eastAsia="SchoolBookSanPin" w:hAnsi="Times New Roman"/>
          <w:sz w:val="28"/>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4. </w:t>
      </w:r>
      <w:r w:rsidR="00134744" w:rsidRPr="00CA4934">
        <w:rPr>
          <w:rFonts w:ascii="Times New Roman" w:eastAsia="SchoolBookSanPin" w:hAnsi="Times New Roman"/>
          <w:sz w:val="28"/>
          <w:szCs w:val="28"/>
          <w:lang w:val="ru-RU"/>
        </w:rPr>
        <w:t>Учебный год в образовательной организации заканчивается 2</w:t>
      </w:r>
      <w:r w:rsidR="00A364C8" w:rsidRPr="00CA4934">
        <w:rPr>
          <w:rFonts w:ascii="Times New Roman" w:eastAsia="SchoolBookSanPin" w:hAnsi="Times New Roman"/>
          <w:sz w:val="28"/>
          <w:szCs w:val="28"/>
          <w:lang w:val="ru-RU"/>
        </w:rPr>
        <w:t>6</w:t>
      </w:r>
      <w:r w:rsidR="00134744" w:rsidRPr="00CA4934">
        <w:rPr>
          <w:rFonts w:ascii="Times New Roman" w:eastAsia="SchoolBookSanPin" w:hAnsi="Times New Roman"/>
          <w:sz w:val="28"/>
          <w:szCs w:val="28"/>
          <w:lang w:val="ru-RU"/>
        </w:rPr>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5. </w:t>
      </w:r>
      <w:r w:rsidR="00134744" w:rsidRPr="00CA4934">
        <w:rPr>
          <w:rFonts w:ascii="Times New Roman" w:eastAsia="SchoolBookSanPin" w:hAnsi="Times New Roman"/>
          <w:sz w:val="28"/>
          <w:szCs w:val="28"/>
          <w:lang w:val="ru-RU"/>
        </w:rPr>
        <w:t xml:space="preserve">С целью профилактики переутомления в федеральном календарном </w:t>
      </w:r>
      <w:r w:rsidR="00134744" w:rsidRPr="00CA4934">
        <w:rPr>
          <w:rFonts w:ascii="Times New Roman" w:eastAsia="SchoolBookSanPin" w:hAnsi="Times New Roman"/>
          <w:sz w:val="28"/>
          <w:szCs w:val="28"/>
          <w:lang w:val="ru-RU"/>
        </w:rPr>
        <w:lastRenderedPageBreak/>
        <w:t>учебном графике предусматривается чередование периодов учебного времении каникул. Продолжительность каникул должна составлять не менее 7 календарных дней.</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6. </w:t>
      </w:r>
      <w:r w:rsidR="00134744" w:rsidRPr="00CA4934">
        <w:rPr>
          <w:rFonts w:ascii="Times New Roman" w:eastAsia="SchoolBookSanPin" w:hAnsi="Times New Roman"/>
          <w:sz w:val="28"/>
          <w:szCs w:val="28"/>
          <w:lang w:val="ru-RU"/>
        </w:rPr>
        <w:t>Продолжительность учебных четвертей составляет:</w:t>
      </w:r>
      <w:r w:rsidR="00134744" w:rsidRPr="00CA4934">
        <w:rPr>
          <w:rFonts w:ascii="Times New Roman" w:eastAsia="SchoolBookSanPin" w:hAnsi="Times New Roman"/>
          <w:sz w:val="28"/>
          <w:szCs w:val="28"/>
        </w:rPr>
        <w:t>I</w:t>
      </w:r>
      <w:r w:rsidR="00134744" w:rsidRPr="00CA4934">
        <w:rPr>
          <w:rFonts w:ascii="Times New Roman" w:eastAsia="SchoolBookSanPin" w:hAnsi="Times New Roman"/>
          <w:sz w:val="28"/>
          <w:szCs w:val="28"/>
          <w:lang w:val="ru-RU"/>
        </w:rPr>
        <w:t xml:space="preserve"> четверть –8 учебных недель (для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 </w:t>
      </w:r>
      <w:r w:rsidR="00134744" w:rsidRPr="00CA4934">
        <w:rPr>
          <w:rFonts w:ascii="Times New Roman" w:eastAsia="SchoolBookSanPin" w:hAnsi="Times New Roman"/>
          <w:sz w:val="28"/>
          <w:szCs w:val="28"/>
        </w:rPr>
        <w:t>II</w:t>
      </w:r>
      <w:r w:rsidR="00134744" w:rsidRPr="00CA4934">
        <w:rPr>
          <w:rFonts w:ascii="Times New Roman" w:eastAsia="SchoolBookSanPin" w:hAnsi="Times New Roman"/>
          <w:sz w:val="28"/>
          <w:szCs w:val="28"/>
          <w:lang w:val="ru-RU"/>
        </w:rPr>
        <w:t xml:space="preserve"> четверть – 8 учебных недель(для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 </w:t>
      </w:r>
      <w:r w:rsidR="00134744" w:rsidRPr="00CA4934">
        <w:rPr>
          <w:rFonts w:ascii="Times New Roman" w:eastAsia="SchoolBookSanPin" w:hAnsi="Times New Roman"/>
          <w:sz w:val="28"/>
          <w:szCs w:val="28"/>
        </w:rPr>
        <w:t>III</w:t>
      </w:r>
      <w:r w:rsidR="00134744" w:rsidRPr="00CA4934">
        <w:rPr>
          <w:rFonts w:ascii="Times New Roman" w:eastAsia="SchoolBookSanPin" w:hAnsi="Times New Roman"/>
          <w:sz w:val="28"/>
          <w:szCs w:val="28"/>
          <w:lang w:val="ru-RU"/>
        </w:rPr>
        <w:t xml:space="preserve"> четверть – 1</w:t>
      </w:r>
      <w:r w:rsidR="00A364C8" w:rsidRPr="00CA4934">
        <w:rPr>
          <w:rFonts w:ascii="Times New Roman" w:eastAsia="SchoolBookSanPin" w:hAnsi="Times New Roman"/>
          <w:sz w:val="28"/>
          <w:szCs w:val="28"/>
          <w:lang w:val="ru-RU"/>
        </w:rPr>
        <w:t>1</w:t>
      </w:r>
      <w:r w:rsidR="00134744" w:rsidRPr="00CA4934">
        <w:rPr>
          <w:rFonts w:ascii="Times New Roman" w:eastAsia="SchoolBookSanPin" w:hAnsi="Times New Roman"/>
          <w:sz w:val="28"/>
          <w:szCs w:val="28"/>
          <w:lang w:val="ru-RU"/>
        </w:rPr>
        <w:t xml:space="preserve"> учебных недель (для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w:t>
      </w:r>
      <w:r w:rsidR="00134744" w:rsidRPr="00CA4934">
        <w:rPr>
          <w:rFonts w:ascii="Times New Roman" w:eastAsia="SchoolBookSanPin" w:hAnsi="Times New Roman"/>
          <w:sz w:val="28"/>
          <w:szCs w:val="28"/>
        </w:rPr>
        <w:t>IV</w:t>
      </w:r>
      <w:r w:rsidR="00134744" w:rsidRPr="00CA4934">
        <w:rPr>
          <w:rFonts w:ascii="Times New Roman" w:eastAsia="SchoolBookSanPin" w:hAnsi="Times New Roman"/>
          <w:sz w:val="28"/>
          <w:szCs w:val="28"/>
          <w:lang w:val="ru-RU"/>
        </w:rPr>
        <w:t xml:space="preserve"> четверть –</w:t>
      </w:r>
      <w:r w:rsidR="00A364C8" w:rsidRPr="00CA4934">
        <w:rPr>
          <w:rFonts w:ascii="Times New Roman" w:eastAsia="SchoolBookSanPin" w:hAnsi="Times New Roman"/>
          <w:sz w:val="28"/>
          <w:szCs w:val="28"/>
          <w:lang w:val="ru-RU"/>
        </w:rPr>
        <w:t>7</w:t>
      </w:r>
      <w:r w:rsidR="00134744" w:rsidRPr="00CA4934">
        <w:rPr>
          <w:rFonts w:ascii="Times New Roman" w:eastAsia="SchoolBookSanPin" w:hAnsi="Times New Roman"/>
          <w:sz w:val="28"/>
          <w:szCs w:val="28"/>
          <w:lang w:val="ru-RU"/>
        </w:rPr>
        <w:t xml:space="preserve"> учебных недель (для </w:t>
      </w:r>
      <w:r w:rsidR="00DD052C" w:rsidRPr="00CA4934">
        <w:rPr>
          <w:rFonts w:ascii="Times New Roman" w:eastAsia="SchoolBookSanPin" w:hAnsi="Times New Roman"/>
          <w:sz w:val="28"/>
          <w:szCs w:val="28"/>
          <w:lang w:val="ru-RU"/>
        </w:rPr>
        <w:t>5–9</w:t>
      </w:r>
      <w:r w:rsidR="00134744" w:rsidRPr="00CA4934">
        <w:rPr>
          <w:rFonts w:ascii="Times New Roman" w:eastAsia="SchoolBookSanPin" w:hAnsi="Times New Roman"/>
          <w:sz w:val="28"/>
          <w:szCs w:val="28"/>
          <w:lang w:val="ru-RU"/>
        </w:rPr>
        <w:t xml:space="preserve"> классов).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7. </w:t>
      </w:r>
      <w:r w:rsidR="00134744" w:rsidRPr="00CA4934">
        <w:rPr>
          <w:rFonts w:ascii="Times New Roman" w:eastAsia="SchoolBookSanPin" w:hAnsi="Times New Roman"/>
          <w:sz w:val="28"/>
          <w:szCs w:val="28"/>
          <w:lang w:val="ru-RU"/>
        </w:rPr>
        <w:t xml:space="preserve">Продолжительность каникул составляет: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 окончании </w:t>
      </w:r>
      <w:r w:rsidRPr="00CA4934">
        <w:rPr>
          <w:rFonts w:ascii="Times New Roman" w:eastAsia="SchoolBookSanPin" w:hAnsi="Times New Roman"/>
          <w:sz w:val="28"/>
          <w:szCs w:val="28"/>
        </w:rPr>
        <w:t>I</w:t>
      </w:r>
      <w:r w:rsidRPr="00CA4934">
        <w:rPr>
          <w:rFonts w:ascii="Times New Roman" w:eastAsia="SchoolBookSanPin" w:hAnsi="Times New Roman"/>
          <w:sz w:val="28"/>
          <w:szCs w:val="28"/>
          <w:lang w:val="ru-RU"/>
        </w:rPr>
        <w:t xml:space="preserve"> четверти (осенние каникулы) – 9 календарных дней(для </w:t>
      </w:r>
      <w:r w:rsidR="00DD052C" w:rsidRPr="00CA4934">
        <w:rPr>
          <w:rFonts w:ascii="Times New Roman" w:eastAsia="SchoolBookSanPin" w:hAnsi="Times New Roman"/>
          <w:sz w:val="28"/>
          <w:szCs w:val="28"/>
          <w:lang w:val="ru-RU"/>
        </w:rPr>
        <w:t>5–9</w:t>
      </w:r>
      <w:r w:rsidRPr="00CA4934">
        <w:rPr>
          <w:rFonts w:ascii="Times New Roman" w:eastAsia="SchoolBookSanPin" w:hAnsi="Times New Roman"/>
          <w:sz w:val="28"/>
          <w:szCs w:val="28"/>
          <w:lang w:val="ru-RU"/>
        </w:rPr>
        <w:t xml:space="preserve"> классов);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 окончании </w:t>
      </w:r>
      <w:r w:rsidRPr="00CA4934">
        <w:rPr>
          <w:rFonts w:ascii="Times New Roman" w:eastAsia="SchoolBookSanPin" w:hAnsi="Times New Roman"/>
          <w:sz w:val="28"/>
          <w:szCs w:val="28"/>
        </w:rPr>
        <w:t>II</w:t>
      </w:r>
      <w:r w:rsidRPr="00CA4934">
        <w:rPr>
          <w:rFonts w:ascii="Times New Roman" w:eastAsia="SchoolBookSanPin" w:hAnsi="Times New Roman"/>
          <w:sz w:val="28"/>
          <w:szCs w:val="28"/>
          <w:lang w:val="ru-RU"/>
        </w:rPr>
        <w:t xml:space="preserve"> четверти (зимние каникулы) – 9 календарных дней(для </w:t>
      </w:r>
      <w:r w:rsidR="00DD052C" w:rsidRPr="00CA4934">
        <w:rPr>
          <w:rFonts w:ascii="Times New Roman" w:eastAsia="SchoolBookSanPin" w:hAnsi="Times New Roman"/>
          <w:sz w:val="28"/>
          <w:szCs w:val="28"/>
          <w:lang w:val="ru-RU"/>
        </w:rPr>
        <w:t>5–9</w:t>
      </w:r>
      <w:r w:rsidRPr="00CA4934">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lastRenderedPageBreak/>
        <w:t xml:space="preserve">классов);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 окончании </w:t>
      </w:r>
      <w:r w:rsidRPr="00CA4934">
        <w:rPr>
          <w:rFonts w:ascii="Times New Roman" w:eastAsia="SchoolBookSanPin" w:hAnsi="Times New Roman"/>
          <w:sz w:val="28"/>
          <w:szCs w:val="28"/>
        </w:rPr>
        <w:t>III</w:t>
      </w:r>
      <w:r w:rsidRPr="00CA4934">
        <w:rPr>
          <w:rFonts w:ascii="Times New Roman" w:eastAsia="SchoolBookSanPin" w:hAnsi="Times New Roman"/>
          <w:sz w:val="28"/>
          <w:szCs w:val="28"/>
          <w:lang w:val="ru-RU"/>
        </w:rPr>
        <w:t xml:space="preserve"> четверти (весенние каникулы) – 9 календарных дней(для </w:t>
      </w:r>
      <w:r w:rsidR="00DD052C" w:rsidRPr="00CA4934">
        <w:rPr>
          <w:rFonts w:ascii="Times New Roman" w:eastAsia="SchoolBookSanPin" w:hAnsi="Times New Roman"/>
          <w:sz w:val="28"/>
          <w:szCs w:val="28"/>
          <w:lang w:val="ru-RU"/>
        </w:rPr>
        <w:t>5–9</w:t>
      </w:r>
      <w:r w:rsidRPr="00CA4934">
        <w:rPr>
          <w:rFonts w:ascii="Times New Roman" w:eastAsia="SchoolBookSanPin" w:hAnsi="Times New Roman"/>
          <w:sz w:val="28"/>
          <w:szCs w:val="28"/>
          <w:lang w:val="ru-RU"/>
        </w:rPr>
        <w:t xml:space="preserve"> классов); </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 окончании учебного года (летние каникулы) – не менее 8 недель.</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8. </w:t>
      </w:r>
      <w:r w:rsidR="00134744" w:rsidRPr="00CA4934">
        <w:rPr>
          <w:rFonts w:ascii="Times New Roman" w:eastAsia="SchoolBookSanPin" w:hAnsi="Times New Roman"/>
          <w:sz w:val="28"/>
          <w:szCs w:val="28"/>
          <w:lang w:val="ru-RU"/>
        </w:rPr>
        <w:t>Продолжительность урока не должна превышать 45 минут.</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9. </w:t>
      </w:r>
      <w:r w:rsidR="00134744" w:rsidRPr="00CA4934">
        <w:rPr>
          <w:rFonts w:ascii="Times New Roman" w:eastAsia="SchoolBookSanPin" w:hAnsi="Times New Roman"/>
          <w:sz w:val="28"/>
          <w:szCs w:val="28"/>
          <w:lang w:val="ru-RU"/>
        </w:rPr>
        <w:t>Продолжительность перемен между уроками составляет не менее10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487514" w:rsidRPr="00CA4934" w:rsidRDefault="0048751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Продолжительность перемены между урочной и внеурочной деятельностью должна составлять не менее 20-30 минут, за исключением обучающихсяс ОВЗ, обучение которых осуществляется по специальной индивидуальной программе развития.</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10. </w:t>
      </w:r>
      <w:r w:rsidR="00134744" w:rsidRPr="00CA4934">
        <w:rPr>
          <w:rFonts w:ascii="Times New Roman" w:eastAsia="SchoolBookSanPin" w:hAnsi="Times New Roman"/>
          <w:sz w:val="28"/>
          <w:szCs w:val="28"/>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11. </w:t>
      </w:r>
      <w:r w:rsidR="00134744" w:rsidRPr="00CA4934">
        <w:rPr>
          <w:rFonts w:ascii="Times New Roman" w:eastAsia="SchoolBookSanPin" w:hAnsi="Times New Roman"/>
          <w:sz w:val="28"/>
          <w:szCs w:val="28"/>
          <w:lang w:val="ru-RU"/>
        </w:rPr>
        <w:t xml:space="preserve">Образовательная недельная нагрузка распределяется равномернов течение учебной недели, при этом </w:t>
      </w:r>
      <w:r w:rsidR="00CA100B" w:rsidRPr="00CA4934">
        <w:rPr>
          <w:rFonts w:ascii="Times New Roman" w:eastAsia="SchoolBookSanPin" w:hAnsi="Times New Roman"/>
          <w:sz w:val="28"/>
          <w:szCs w:val="28"/>
          <w:lang w:val="ru-RU"/>
        </w:rPr>
        <w:t>объём</w:t>
      </w:r>
      <w:r w:rsidR="00134744" w:rsidRPr="00CA4934">
        <w:rPr>
          <w:rFonts w:ascii="Times New Roman" w:eastAsia="SchoolBookSanPin" w:hAnsi="Times New Roman"/>
          <w:sz w:val="28"/>
          <w:szCs w:val="28"/>
          <w:lang w:val="ru-RU"/>
        </w:rPr>
        <w:t xml:space="preserve"> максимально допустимой нагрузкив течение дня составляет:</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для обучающихся 5 и 6 классов – не более 6 уроков, для обучающихся7-9 </w:t>
      </w:r>
      <w:r w:rsidRPr="00CA4934">
        <w:rPr>
          <w:rFonts w:ascii="Times New Roman" w:eastAsia="SchoolBookSanPin" w:hAnsi="Times New Roman"/>
          <w:sz w:val="28"/>
          <w:szCs w:val="28"/>
          <w:lang w:val="ru-RU"/>
        </w:rPr>
        <w:lastRenderedPageBreak/>
        <w:t>классов – не более 7 уроков.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12. </w:t>
      </w:r>
      <w:r w:rsidR="00134744" w:rsidRPr="00CA4934">
        <w:rPr>
          <w:rFonts w:ascii="Times New Roman" w:eastAsia="SchoolBookSanPin" w:hAnsi="Times New Roman"/>
          <w:sz w:val="28"/>
          <w:szCs w:val="28"/>
          <w:lang w:val="ru-RU"/>
        </w:rPr>
        <w:t xml:space="preserve">Занятия начинаются не ранее 8 часов утра и заканчиваются не позднее19 часов. </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13. </w:t>
      </w:r>
      <w:r w:rsidR="00134744" w:rsidRPr="00CA4934">
        <w:rPr>
          <w:rFonts w:ascii="Times New Roman" w:eastAsia="SchoolBookSanPin" w:hAnsi="Times New Roman"/>
          <w:sz w:val="28"/>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position w:val="1"/>
          <w:sz w:val="28"/>
          <w:szCs w:val="28"/>
          <w:lang w:val="ru-RU"/>
        </w:rPr>
        <w:t>.</w:t>
      </w:r>
      <w:r w:rsidR="00134744" w:rsidRPr="00CA4934">
        <w:rPr>
          <w:rFonts w:ascii="Times New Roman" w:eastAsia="SchoolBookSanPin" w:hAnsi="Times New Roman"/>
          <w:position w:val="1"/>
          <w:sz w:val="28"/>
          <w:szCs w:val="28"/>
          <w:lang w:val="ru-RU"/>
        </w:rPr>
        <w:t>14. </w:t>
      </w:r>
      <w:r w:rsidR="00134744" w:rsidRPr="00CA4934">
        <w:rPr>
          <w:rFonts w:ascii="Times New Roman" w:eastAsia="SchoolBookSanPin" w:hAnsi="Times New Roman"/>
          <w:sz w:val="28"/>
          <w:szCs w:val="28"/>
          <w:lang w:val="ru-RU"/>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(урочнойи </w:t>
      </w:r>
      <w:r w:rsidR="00134744" w:rsidRPr="00CA4934">
        <w:rPr>
          <w:rFonts w:ascii="Times New Roman" w:eastAsia="SchoolBookSanPin" w:hAnsi="Times New Roman"/>
          <w:sz w:val="28"/>
          <w:szCs w:val="28"/>
          <w:lang w:val="ru-RU"/>
        </w:rPr>
        <w:lastRenderedPageBreak/>
        <w:t>внеурочной) и плановых перерывов при получении образования для отдыхаи иных социальных целей (каникул) по календарным периодам учебного года.</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position w:val="1"/>
          <w:sz w:val="28"/>
          <w:szCs w:val="28"/>
          <w:lang w:val="ru-RU"/>
        </w:rPr>
        <w:t>168</w:t>
      </w:r>
      <w:r w:rsidR="00D042A1"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15. При составлении календарного учебного графика образовательная организация может использовать организацию учебного года по триместрам.При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134744" w:rsidRPr="00CA4934" w:rsidRDefault="008F2BFA" w:rsidP="00B40ED6">
      <w:pPr>
        <w:pStyle w:val="7"/>
        <w:spacing w:before="0" w:after="0" w:line="348" w:lineRule="auto"/>
        <w:ind w:firstLine="708"/>
        <w:jc w:val="both"/>
        <w:rPr>
          <w:rFonts w:eastAsia="SchoolBookSanPin"/>
          <w:b w:val="0"/>
          <w:sz w:val="28"/>
          <w:szCs w:val="28"/>
          <w:lang w:val="ru-RU"/>
        </w:rPr>
      </w:pPr>
      <w:r w:rsidRPr="00CA4934">
        <w:rPr>
          <w:rFonts w:eastAsia="SchoolBookSanPin"/>
          <w:b w:val="0"/>
          <w:sz w:val="28"/>
          <w:szCs w:val="28"/>
          <w:lang w:val="ru-RU"/>
        </w:rPr>
        <w:t>169</w:t>
      </w:r>
      <w:r w:rsidR="00CD6052" w:rsidRPr="00CA4934">
        <w:rPr>
          <w:rFonts w:eastAsia="SchoolBookSanPin"/>
          <w:b w:val="0"/>
          <w:sz w:val="28"/>
          <w:szCs w:val="28"/>
          <w:lang w:val="ru-RU"/>
        </w:rPr>
        <w:t>.</w:t>
      </w:r>
      <w:r w:rsidR="00134744" w:rsidRPr="00CA4934">
        <w:rPr>
          <w:rFonts w:eastAsia="SchoolBookSanPin"/>
          <w:b w:val="0"/>
          <w:sz w:val="28"/>
          <w:szCs w:val="28"/>
          <w:lang w:val="ru-RU"/>
        </w:rPr>
        <w:t xml:space="preserve"> План внеурочной деятельности.</w:t>
      </w:r>
    </w:p>
    <w:p w:rsidR="00DF6CF9" w:rsidRPr="00CA4934" w:rsidRDefault="00DF6CF9"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2. Внеурочная деятельность является неотъемлемой и обязательной частью основной общеобразовательной программы.</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 внеурочную деятельность по учебным предметам образовательнойпрограммы (учебные курсы, учебные модули по выбору обучающихся, родителей(законных представителей) несовершеннолетних обучающихся, в том числе предусматривающие углубленное изучение учебных </w:t>
      </w:r>
      <w:r w:rsidRPr="00CA4934">
        <w:rPr>
          <w:rFonts w:ascii="Times New Roman" w:eastAsia="SchoolBookSanPin" w:hAnsi="Times New Roman"/>
          <w:sz w:val="28"/>
          <w:szCs w:val="28"/>
          <w:lang w:val="ru-RU"/>
        </w:rPr>
        <w:lastRenderedPageBreak/>
        <w:t>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этнокультурныеинтересы, особые образовательные потребности обучающихся с ограниченными возможностями здоровья;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проектнойи исследовательской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внеурочную деятельность по развитию личности, ее способностей, удовлетворения образовательных потребностей и интересов, самореализации </w:t>
      </w:r>
      <w:r w:rsidRPr="00CA4934">
        <w:rPr>
          <w:rFonts w:ascii="Times New Roman" w:eastAsia="SchoolBookSanPin" w:hAnsi="Times New Roman"/>
          <w:sz w:val="28"/>
          <w:szCs w:val="28"/>
          <w:lang w:val="ru-RU"/>
        </w:rPr>
        <w:lastRenderedPageBreak/>
        <w:t>обучающихся, в том числе одаренных, через организацию социальных практик(в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подростковыхи юношеских общественных объединений, организаций и других;</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родителямипо обеспечению успешной реализации образовательной программы и другие);</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8) внеурочную деятельность, направленную на обеспечение благополучия обучающихся в пространстве общеобразовательной </w:t>
      </w:r>
      <w:r w:rsidR="000D76EA" w:rsidRPr="00CA4934">
        <w:rPr>
          <w:rFonts w:ascii="Times New Roman" w:eastAsia="SchoolBookSanPin" w:hAnsi="Times New Roman"/>
          <w:sz w:val="28"/>
          <w:szCs w:val="28"/>
          <w:lang w:val="ru-RU"/>
        </w:rPr>
        <w:t>организации</w:t>
      </w:r>
      <w:r w:rsidRPr="00CA4934">
        <w:rPr>
          <w:rFonts w:ascii="Times New Roman" w:eastAsia="SchoolBookSanPin" w:hAnsi="Times New Roman"/>
          <w:sz w:val="28"/>
          <w:szCs w:val="28"/>
          <w:lang w:val="ru-RU"/>
        </w:rPr>
        <w:t xml:space="preserve"> (безопасности жизни и здоровья </w:t>
      </w:r>
      <w:r w:rsidR="004B3F70"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w:t>
      </w:r>
      <w:r w:rsidR="004B3F70" w:rsidRPr="00CA4934">
        <w:rPr>
          <w:rFonts w:ascii="Times New Roman" w:eastAsia="SchoolBookSanPin" w:hAnsi="Times New Roman"/>
          <w:sz w:val="28"/>
          <w:szCs w:val="28"/>
          <w:lang w:val="ru-RU"/>
        </w:rPr>
        <w:t>обучающегося</w:t>
      </w:r>
      <w:r w:rsidRPr="00CA4934">
        <w:rPr>
          <w:rFonts w:ascii="Times New Roman" w:eastAsia="SchoolBookSanPin" w:hAnsi="Times New Roman"/>
          <w:sz w:val="28"/>
          <w:szCs w:val="28"/>
          <w:lang w:val="ru-RU"/>
        </w:rPr>
        <w:t xml:space="preserve"> с окружающей средой, социальной защиты </w:t>
      </w:r>
      <w:r w:rsidR="00181A1D" w:rsidRPr="00CA4934">
        <w:rPr>
          <w:rFonts w:ascii="Times New Roman" w:eastAsia="SchoolBookSanPin" w:hAnsi="Times New Roman"/>
          <w:sz w:val="28"/>
          <w:szCs w:val="28"/>
          <w:lang w:val="ru-RU"/>
        </w:rPr>
        <w:t>обучающихся</w:t>
      </w:r>
      <w:r w:rsidRPr="00CA4934">
        <w:rPr>
          <w:rFonts w:ascii="Times New Roman" w:eastAsia="SchoolBookSanPin" w:hAnsi="Times New Roman"/>
          <w:sz w:val="28"/>
          <w:szCs w:val="28"/>
          <w:lang w:val="ru-RU"/>
        </w:rPr>
        <w:t>).</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4. Для достижения целей и задач внеурочной деятельности используетсявсе многообразие доступных объектов отечественной культуры, в том числе наследие отечественного кинематографа.</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деятельности,так и быть основой для разработки курсов внеурочной деятельности, посвященной этому виду отечественного искусства.</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более10 часов. Для недопущения перегрузки обучающихся допускается перенос образовательной нагрузки, реализуемой через внеурочную деятельность,на периоды каникул, но не более 1/2 количества часов. Внеурочная деятельностьв каникулярное время может реализовываться в рамках тематических программ (лагерь с дневным пребыванием на базе общеобразовательной организации илина базе загородных детских центров, в походах, поездках и другие).</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этом расходы времени на отдельные направления плана внеурочной деятельности могут отличаться:</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на внеурочную деятельность по учебным предметам (включая занятия </w:t>
      </w:r>
      <w:r w:rsidRPr="00CA4934">
        <w:rPr>
          <w:rFonts w:ascii="Times New Roman" w:eastAsia="SchoolBookSanPin" w:hAnsi="Times New Roman"/>
          <w:sz w:val="28"/>
          <w:szCs w:val="28"/>
          <w:lang w:val="ru-RU"/>
        </w:rPr>
        <w:lastRenderedPageBreak/>
        <w:t>физической культурой и углубленное изучение предметов) еженедельно –от 2 до 4 часов;</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формированию функциональнойграмотности – от 1 до 2 часов;</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DF6CF9" w:rsidRPr="00CA4934" w:rsidRDefault="00DF6CF9"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обеспечениеих благополучия еженедельно – от 2 до 3 часов.</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 Общий </w:t>
      </w:r>
      <w:r w:rsidR="00CA100B" w:rsidRPr="00CA4934">
        <w:rPr>
          <w:rFonts w:ascii="Times New Roman" w:eastAsia="SchoolBookSanPin" w:hAnsi="Times New Roman"/>
          <w:sz w:val="28"/>
          <w:szCs w:val="28"/>
          <w:lang w:val="ru-RU"/>
        </w:rPr>
        <w:t>объём</w:t>
      </w:r>
      <w:r w:rsidR="00134744" w:rsidRPr="00CA4934">
        <w:rPr>
          <w:rFonts w:ascii="Times New Roman" w:eastAsia="SchoolBookSanPin" w:hAnsi="Times New Roman"/>
          <w:sz w:val="28"/>
          <w:szCs w:val="28"/>
          <w:lang w:val="ru-RU"/>
        </w:rPr>
        <w:t xml:space="preserve"> внеурочной деятельности не должен превышать 10 часовв неделю.</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7.1. Один час в неделю рекомендуется отводить на внеурочное занятие «Разговоры о важном». </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7.2. Внеурочные занятия «Разговоры о важном» направлены на развитие ценностного отношения обучающихся к своей родине – России, населяющимее людям, ее уникальной истории, богатой природе и великой культуре. Внеурочные занятия </w:t>
      </w:r>
      <w:r w:rsidR="00DF6CF9" w:rsidRPr="00CA4934">
        <w:rPr>
          <w:rFonts w:ascii="Times New Roman" w:eastAsia="SchoolBookSanPin" w:hAnsi="Times New Roman"/>
          <w:sz w:val="28"/>
          <w:szCs w:val="28"/>
          <w:lang w:val="ru-RU"/>
        </w:rPr>
        <w:t xml:space="preserve">«Разговоры о важном» </w:t>
      </w:r>
      <w:r w:rsidR="00134744" w:rsidRPr="00CA4934">
        <w:rPr>
          <w:rFonts w:ascii="Times New Roman" w:eastAsia="SchoolBookSanPin" w:hAnsi="Times New Roman"/>
          <w:sz w:val="28"/>
          <w:szCs w:val="28"/>
          <w:lang w:val="ru-RU"/>
        </w:rPr>
        <w:t>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7.3. 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w:t>
      </w:r>
      <w:r w:rsidR="00134744" w:rsidRPr="00CA4934">
        <w:rPr>
          <w:rFonts w:ascii="Times New Roman" w:eastAsia="SchoolBookSanPin" w:hAnsi="Times New Roman"/>
          <w:sz w:val="28"/>
          <w:szCs w:val="28"/>
          <w:lang w:val="ru-RU"/>
        </w:rPr>
        <w:lastRenderedPageBreak/>
        <w:t>ответственным отношением к собственным поступкам.</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w:t>
      </w:r>
      <w:r w:rsidR="00271309" w:rsidRPr="00CA4934">
        <w:rPr>
          <w:rFonts w:ascii="Times New Roman" w:eastAsia="SchoolBookSanPin" w:hAnsi="Times New Roman"/>
          <w:sz w:val="28"/>
          <w:szCs w:val="28"/>
          <w:lang w:val="ru-RU"/>
        </w:rPr>
        <w:t>В</w:t>
      </w:r>
      <w:r w:rsidR="00134744" w:rsidRPr="00CA4934">
        <w:rPr>
          <w:rFonts w:ascii="Times New Roman" w:eastAsia="SchoolBookSanPin" w:hAnsi="Times New Roman"/>
          <w:sz w:val="28"/>
          <w:szCs w:val="28"/>
          <w:lang w:val="ru-RU"/>
        </w:rPr>
        <w:t xml:space="preserve">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связис организацией предпрофильной подготовки. Выделение часов на внеурочную деятельность может различаться в связи </w:t>
      </w:r>
      <w:r w:rsidR="00B70831" w:rsidRPr="00CA4934">
        <w:rPr>
          <w:rFonts w:ascii="Times New Roman" w:eastAsia="SchoolBookSanPin" w:hAnsi="Times New Roman"/>
          <w:sz w:val="28"/>
          <w:szCs w:val="28"/>
          <w:lang w:val="ru-RU"/>
        </w:rPr>
        <w:t xml:space="preserve">с </w:t>
      </w:r>
      <w:r w:rsidR="00134744" w:rsidRPr="00CA4934">
        <w:rPr>
          <w:rFonts w:ascii="Times New Roman" w:eastAsia="SchoolBookSanPin" w:hAnsi="Times New Roman"/>
          <w:sz w:val="28"/>
          <w:szCs w:val="28"/>
          <w:lang w:val="ru-RU"/>
        </w:rPr>
        <w:t>необходимостью преодоления противоречий и разрешения проблем, возникающих в том или ином ученическом коллективе.</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предметами организационному обеспечению учебной деятельности;</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модель плана с преобладанием педагогической поддержки обучающихсяи работы по обеспечению их благополучия в пространстве общеобразовательной </w:t>
      </w:r>
      <w:r w:rsidR="0002377D" w:rsidRPr="00CA4934">
        <w:rPr>
          <w:rFonts w:ascii="Times New Roman" w:eastAsia="SchoolBookSanPin" w:hAnsi="Times New Roman"/>
          <w:sz w:val="28"/>
          <w:szCs w:val="28"/>
          <w:lang w:val="ru-RU"/>
        </w:rPr>
        <w:t>организации</w:t>
      </w:r>
      <w:r w:rsidRPr="00CA4934">
        <w:rPr>
          <w:rFonts w:ascii="Times New Roman" w:eastAsia="SchoolBookSanPin" w:hAnsi="Times New Roman"/>
          <w:sz w:val="28"/>
          <w:szCs w:val="28"/>
          <w:lang w:val="ru-RU"/>
        </w:rPr>
        <w:t>;</w:t>
      </w:r>
    </w:p>
    <w:p w:rsidR="00134744" w:rsidRPr="00CA4934" w:rsidRDefault="00134744"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деятельности ученических сообществи воспитательных мероприятий.</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11.Формы реализации внеурочной деятельности образовательная организация определяет самостоятельно.</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12. Формы внеурочной деятельности должны предусматривать активностьи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деятельность(в том числе экспедиции, практики), экскурсии (в </w:t>
      </w:r>
      <w:r w:rsidR="00134744" w:rsidRPr="00CA4934">
        <w:rPr>
          <w:rFonts w:ascii="Times New Roman" w:eastAsia="SchoolBookSanPin" w:hAnsi="Times New Roman"/>
          <w:sz w:val="28"/>
          <w:szCs w:val="28"/>
          <w:lang w:val="ru-RU"/>
        </w:rPr>
        <w:lastRenderedPageBreak/>
        <w:t>музеи, парки, на предприятияи другие), походы, деловые игры и другое.</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34744" w:rsidRPr="00CA4934" w:rsidRDefault="008F2BFA" w:rsidP="00B40ED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w:t>
      </w:r>
      <w:r w:rsidR="00CD6052"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34744" w:rsidRPr="00CA4934" w:rsidRDefault="008F2BFA" w:rsidP="00E87D47">
      <w:pPr>
        <w:pStyle w:val="7"/>
        <w:spacing w:before="0" w:after="0" w:line="360" w:lineRule="auto"/>
        <w:ind w:firstLine="708"/>
        <w:jc w:val="both"/>
        <w:rPr>
          <w:rFonts w:eastAsia="SchoolBookSanPin"/>
          <w:b w:val="0"/>
          <w:sz w:val="28"/>
          <w:szCs w:val="28"/>
          <w:lang w:val="ru-RU"/>
        </w:rPr>
      </w:pPr>
      <w:r w:rsidRPr="00CA4934">
        <w:rPr>
          <w:rFonts w:eastAsia="SchoolBookSanPin"/>
          <w:b w:val="0"/>
          <w:sz w:val="28"/>
          <w:szCs w:val="28"/>
          <w:lang w:val="ru-RU"/>
        </w:rPr>
        <w:t>170</w:t>
      </w:r>
      <w:r w:rsidR="00D042A1" w:rsidRPr="00CA4934">
        <w:rPr>
          <w:rFonts w:eastAsia="SchoolBookSanPin"/>
          <w:b w:val="0"/>
          <w:sz w:val="28"/>
          <w:szCs w:val="28"/>
          <w:lang w:val="ru-RU"/>
        </w:rPr>
        <w:t>.</w:t>
      </w:r>
      <w:r w:rsidR="00134744" w:rsidRPr="00CA4934">
        <w:rPr>
          <w:rFonts w:eastAsia="SchoolBookSanPin"/>
          <w:b w:val="0"/>
          <w:sz w:val="28"/>
          <w:szCs w:val="28"/>
          <w:lang w:val="ru-RU"/>
        </w:rPr>
        <w:t> Федеральный календарный план воспитательной работы.</w:t>
      </w:r>
    </w:p>
    <w:p w:rsidR="00134744" w:rsidRPr="00CA4934" w:rsidRDefault="00D042A1"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w:t>
      </w:r>
      <w:r w:rsidR="008F2BFA" w:rsidRPr="00CA4934">
        <w:rPr>
          <w:rFonts w:ascii="Times New Roman" w:eastAsia="SchoolBookSanPin" w:hAnsi="Times New Roman"/>
          <w:sz w:val="28"/>
          <w:szCs w:val="28"/>
          <w:lang w:val="ru-RU"/>
        </w:rPr>
        <w:t>70</w:t>
      </w:r>
      <w:r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1. Федеральный календарный план воспитательной работы является единым для образовательных организаций. </w:t>
      </w:r>
    </w:p>
    <w:p w:rsidR="00134744" w:rsidRPr="00CA4934" w:rsidRDefault="008F2BFA"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170</w:t>
      </w:r>
      <w:r w:rsidR="00D042A1"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 xml:space="preserve">2. Федеральный календарный план воспитательной работы может быть реализован в рамках урочной и внеурочной деятельности. </w:t>
      </w:r>
    </w:p>
    <w:p w:rsidR="00134744" w:rsidRPr="00CA4934" w:rsidRDefault="008F2BFA"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170</w:t>
      </w:r>
      <w:r w:rsidR="00D042A1" w:rsidRPr="00CA4934">
        <w:rPr>
          <w:rFonts w:ascii="Times New Roman" w:eastAsia="SchoolBookSanPin" w:hAnsi="Times New Roman"/>
          <w:sz w:val="28"/>
          <w:szCs w:val="28"/>
          <w:lang w:val="ru-RU"/>
        </w:rPr>
        <w:t>.</w:t>
      </w:r>
      <w:r w:rsidR="00134744" w:rsidRPr="00CA4934">
        <w:rPr>
          <w:rFonts w:ascii="Times New Roman" w:eastAsia="SchoolBookSanPin" w:hAnsi="Times New Roman"/>
          <w:sz w:val="28"/>
          <w:szCs w:val="28"/>
          <w:lang w:val="ru-RU"/>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Сентябрь: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сентября: День знаний;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сентября: День окончания Второй мировой войны, День солидарностив борьбе с терроризмом;</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сентября: Международный день распространения грамотности</w:t>
      </w:r>
      <w:r w:rsidR="009F74FF" w:rsidRPr="00CA4934">
        <w:rPr>
          <w:rFonts w:ascii="Times New Roman" w:eastAsia="SchoolBookSanPin" w:hAnsi="Times New Roman"/>
          <w:sz w:val="28"/>
          <w:szCs w:val="28"/>
          <w:lang w:val="ru-RU"/>
        </w:rPr>
        <w:t>;</w:t>
      </w:r>
    </w:p>
    <w:p w:rsidR="009F74FF" w:rsidRPr="00CA4934" w:rsidRDefault="009F74FF"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сентября: Международный день памяти жертв фашизма.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Октябрь: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октября: Международный день пожилых людей; Международный день музыки;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4 октября: День защиты животных;</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октября: День учителя;</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25 октября: Международный день школьных библиотек;</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Третье воскресенье октября: День отца.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Ноябрь: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ноября: День народного единства</w:t>
      </w:r>
      <w:r w:rsidR="007539E0" w:rsidRPr="00CA4934">
        <w:rPr>
          <w:rFonts w:ascii="Times New Roman" w:eastAsia="SchoolBookSanPin" w:hAnsi="Times New Roman"/>
          <w:sz w:val="28"/>
          <w:szCs w:val="28"/>
          <w:lang w:val="ru-RU"/>
        </w:rPr>
        <w:t>;</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Последнее воскресенье ноября: День Матери;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30 ноября: День Государственного герба Российской Федерации.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Декабрь: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декабря: День неизвестного солдата; Международный день инвалидов;</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декабря: День добровольца (волонтера) в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декабря: День Героев Отечества;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декабря: День Конституции Российской Федерации.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Январь: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25 января: День российского студенчества;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27 января: День </w:t>
      </w:r>
      <w:r w:rsidR="007539E0" w:rsidRPr="00CA4934">
        <w:rPr>
          <w:rFonts w:ascii="Times New Roman" w:eastAsia="SchoolBookSanPin" w:hAnsi="Times New Roman"/>
          <w:sz w:val="28"/>
          <w:szCs w:val="28"/>
          <w:lang w:val="ru-RU"/>
        </w:rPr>
        <w:t>полного освобождения Ленинграда от фашистской блокады;</w:t>
      </w:r>
      <w:r w:rsidRPr="00CA4934">
        <w:rPr>
          <w:rFonts w:ascii="Times New Roman" w:eastAsia="SchoolBookSanPin" w:hAnsi="Times New Roman"/>
          <w:sz w:val="28"/>
          <w:szCs w:val="28"/>
          <w:lang w:val="ru-RU"/>
        </w:rPr>
        <w:t xml:space="preserve"> День освобождения Красной армией крупнейшего «лагеря смерти» Аушвиц-Биркенау (Освенцима) – День памяти жертв Холокоста.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Февраль: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февраля: День разгрома советскими войсками немецко-фашистских войскв Сталинградской битве;</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февраля: День российской науки;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 февраля: День памяти о россиянах, исполнявших служебный долгза пределами Отечества;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21 февраля: Международный день родного языка;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 февраля: День защитника Отечества.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Март:</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марта: Международный женский день;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lastRenderedPageBreak/>
        <w:t>18 марта: День воссоединения Крыма с Россией</w:t>
      </w:r>
      <w:r w:rsidR="007539E0" w:rsidRPr="00CA4934">
        <w:rPr>
          <w:rFonts w:ascii="Times New Roman" w:eastAsia="SchoolBookSanPin" w:hAnsi="Times New Roman"/>
          <w:sz w:val="28"/>
          <w:szCs w:val="28"/>
          <w:lang w:val="ru-RU"/>
        </w:rPr>
        <w:t>;</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марта: Всемирный день театра.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Апрель:</w:t>
      </w:r>
    </w:p>
    <w:p w:rsidR="00134744" w:rsidRPr="00CA4934" w:rsidRDefault="007539E0"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апреля: День космонавтики;</w:t>
      </w:r>
    </w:p>
    <w:p w:rsidR="007539E0" w:rsidRPr="00CA4934" w:rsidRDefault="007539E0"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 апреля: День памяти о геноциде советского народа нацистамии их пособниками в годы Великой Отечественной войны.</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мая: Праздник Весны и Труда;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мая: День Победы;</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 мая: День детских общественных организаций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24 мая: День славянской письменности и культуры.</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Июнь: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июня: День защиты детей;</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июня: День русского языка;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июня: День России;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22 июня: День памяти и скорби;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июня: День молодежи.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Июль:</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июля: День семьи, любви и верности.</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Август:</w:t>
      </w:r>
    </w:p>
    <w:p w:rsidR="00134744" w:rsidRPr="00CA4934" w:rsidRDefault="00E43C86"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Вторая суббота августа</w:t>
      </w:r>
      <w:r w:rsidR="00134744" w:rsidRPr="00CA4934">
        <w:rPr>
          <w:rFonts w:ascii="Times New Roman" w:eastAsia="SchoolBookSanPin" w:hAnsi="Times New Roman"/>
          <w:sz w:val="28"/>
          <w:szCs w:val="28"/>
          <w:lang w:val="ru-RU"/>
        </w:rPr>
        <w:t>: День физкультурника;</w:t>
      </w:r>
    </w:p>
    <w:p w:rsidR="00134744" w:rsidRPr="00CA4934"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22 августа: День Государственного флага Российской Федерации;</w:t>
      </w:r>
    </w:p>
    <w:p w:rsidR="00134744" w:rsidRPr="00EF3BE1" w:rsidRDefault="00134744" w:rsidP="00E87D47">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августа: День российского кино.</w:t>
      </w:r>
    </w:p>
    <w:bookmarkEnd w:id="2"/>
    <w:p w:rsidR="00134744" w:rsidRPr="00EF3BE1" w:rsidRDefault="00134744" w:rsidP="00E87D47">
      <w:pPr>
        <w:spacing w:after="0" w:line="360" w:lineRule="auto"/>
        <w:ind w:left="709"/>
        <w:jc w:val="both"/>
        <w:rPr>
          <w:rFonts w:ascii="Times New Roman" w:eastAsia="SchoolBookSanPin" w:hAnsi="Times New Roman"/>
          <w:sz w:val="28"/>
          <w:szCs w:val="28"/>
          <w:lang w:val="ru-RU"/>
        </w:rPr>
      </w:pPr>
    </w:p>
    <w:sectPr w:rsidR="00134744" w:rsidRPr="00EF3BE1" w:rsidSect="00D10114">
      <w:headerReference w:type="default" r:id="rId14"/>
      <w:footerReference w:type="even" r:id="rId15"/>
      <w:footerReference w:type="default" r:id="rId16"/>
      <w:footerReference w:type="first" r:id="rId17"/>
      <w:pgSz w:w="11907" w:h="16840"/>
      <w:pgMar w:top="1134" w:right="567" w:bottom="1276"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CDA" w:rsidRDefault="00076CDA">
      <w:pPr>
        <w:spacing w:after="0" w:line="240" w:lineRule="auto"/>
      </w:pPr>
      <w:r>
        <w:separator/>
      </w:r>
    </w:p>
  </w:endnote>
  <w:endnote w:type="continuationSeparator" w:id="1">
    <w:p w:rsidR="00076CDA" w:rsidRDefault="00076C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fficinaSansBoldITC">
    <w:altName w:val="Arial"/>
    <w:charset w:val="00"/>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imesNewRomanPSMT">
    <w:altName w:val="SimSun"/>
    <w:panose1 w:val="00000000000000000000"/>
    <w:charset w:val="86"/>
    <w:family w:val="auto"/>
    <w:notTrueType/>
    <w:pitch w:val="default"/>
    <w:sig w:usb0="00000000" w:usb1="080E0000" w:usb2="00000010" w:usb3="00000000" w:csb0="00040000" w:csb1="00000000"/>
  </w:font>
  <w:font w:name="SymbolMT">
    <w:panose1 w:val="00000000000000000000"/>
    <w:charset w:val="02"/>
    <w:family w:val="auto"/>
    <w:notTrueType/>
    <w:pitch w:val="default"/>
    <w:sig w:usb0="00000000" w:usb1="00000000" w:usb2="00000000" w:usb3="00000000" w:csb0="00000000" w:csb1="00000000"/>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Newton-Regular">
    <w:altName w:val="MS Gothic"/>
    <w:charset w:val="00"/>
    <w:family w:val="auto"/>
    <w:pitch w:val="default"/>
    <w:sig w:usb0="00000000" w:usb1="00000000" w:usb2="00000000" w:usb3="00000000" w:csb0="00000000" w:csb1="00000000"/>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sig w:usb0="00000000" w:usb1="00000000" w:usb2="00000000" w:usb3="00000000" w:csb0="00000000" w:csb1="00000000"/>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sig w:usb0="00000000" w:usb1="00000000" w:usb2="00000000" w:usb3="00000000" w:csb0="00000000" w:csb1="00000000"/>
  </w:font>
  <w:font w:name="C*l*b*i">
    <w:altName w:val="Times New Roman"/>
    <w:panose1 w:val="00000000000000000000"/>
    <w:charset w:val="00"/>
    <w:family w:val="roman"/>
    <w:notTrueType/>
    <w:pitch w:val="default"/>
    <w:sig w:usb0="00000000" w:usb1="00000000" w:usb2="00000000" w:usb3="00000000" w:csb0="00000000" w:csb1="00000000"/>
  </w:font>
  <w:font w:name="Komi SchoolBook">
    <w:altName w:val="Times New Roman"/>
    <w:charset w:val="CC"/>
    <w:family w:val="auto"/>
    <w:pitch w:val="variable"/>
    <w:sig w:usb0="00000001" w:usb1="10000048"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OfficinaSansBookITC">
    <w:altName w:val="Franklin Gothic Medium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CDA" w:rsidRDefault="00076CDA">
    <w:pPr>
      <w:spacing w:after="0"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CDA" w:rsidRPr="004F36DA" w:rsidRDefault="00076CDA" w:rsidP="001730D6">
    <w:pPr>
      <w:pStyle w:val="a9"/>
      <w:rPr>
        <w:rFonts w:ascii="Times New Roman" w:hAnsi="Times New Roman"/>
        <w:sz w:val="16"/>
        <w:szCs w:val="16"/>
        <w:lang w:val="ru-RU"/>
      </w:rPr>
    </w:pPr>
    <w:r w:rsidRPr="004F36DA">
      <w:rPr>
        <w:rFonts w:ascii="Times New Roman" w:hAnsi="Times New Roman"/>
        <w:sz w:val="16"/>
        <w:szCs w:val="16"/>
        <w:lang w:val="ru-RU"/>
      </w:rPr>
      <w:t>Программа-03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CDA" w:rsidRPr="004F36DA" w:rsidRDefault="00076CDA">
    <w:pPr>
      <w:pStyle w:val="a9"/>
      <w:rPr>
        <w:rFonts w:ascii="Times New Roman" w:hAnsi="Times New Roman"/>
        <w:sz w:val="16"/>
        <w:szCs w:val="16"/>
        <w:lang w:val="ru-RU"/>
      </w:rPr>
    </w:pPr>
    <w:r w:rsidRPr="004F36DA">
      <w:rPr>
        <w:rFonts w:ascii="Times New Roman" w:hAnsi="Times New Roman"/>
        <w:sz w:val="16"/>
        <w:szCs w:val="16"/>
        <w:lang w:val="ru-RU"/>
      </w:rPr>
      <w:t>Программа-03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CDA" w:rsidRDefault="00076CDA">
      <w:pPr>
        <w:spacing w:after="0" w:line="240" w:lineRule="auto"/>
      </w:pPr>
      <w:r>
        <w:separator/>
      </w:r>
    </w:p>
  </w:footnote>
  <w:footnote w:type="continuationSeparator" w:id="1">
    <w:p w:rsidR="00076CDA" w:rsidRDefault="00076CDA">
      <w:pPr>
        <w:spacing w:after="0" w:line="240" w:lineRule="auto"/>
      </w:pPr>
      <w:r>
        <w:continuationSeparator/>
      </w:r>
    </w:p>
  </w:footnote>
  <w:footnote w:id="2">
    <w:p w:rsidR="00076CDA" w:rsidRPr="00C43261" w:rsidRDefault="00076CDA" w:rsidP="00E16212">
      <w:pPr>
        <w:pStyle w:val="af6"/>
        <w:jc w:val="both"/>
        <w:rPr>
          <w:rFonts w:ascii="Times New Roman" w:hAnsi="Times New Roman"/>
          <w:sz w:val="24"/>
          <w:szCs w:val="24"/>
          <w:lang w:val="ru-RU"/>
        </w:rPr>
      </w:pPr>
      <w:r w:rsidRPr="000233C4">
        <w:rPr>
          <w:rStyle w:val="affa"/>
          <w:sz w:val="24"/>
          <w:szCs w:val="24"/>
          <w:vertAlign w:val="superscript"/>
        </w:rPr>
        <w:footnoteRef/>
      </w:r>
      <w:r w:rsidRPr="00E16212">
        <w:rPr>
          <w:rFonts w:ascii="Times New Roman" w:hAnsi="Times New Roman"/>
          <w:sz w:val="24"/>
          <w:szCs w:val="24"/>
          <w:lang w:val="ru-RU" w:eastAsia="en-US"/>
        </w:rPr>
        <w:t>Пункт 10</w:t>
      </w:r>
      <w:r w:rsidRPr="00B63E77">
        <w:rPr>
          <w:rFonts w:ascii="Times New Roman" w:hAnsi="Times New Roman"/>
          <w:sz w:val="24"/>
          <w:szCs w:val="24"/>
          <w:vertAlign w:val="superscript"/>
          <w:lang w:val="ru-RU" w:eastAsia="en-US"/>
        </w:rPr>
        <w:t>1</w:t>
      </w:r>
      <w:r w:rsidRPr="00E16212">
        <w:rPr>
          <w:rFonts w:ascii="Times New Roman" w:hAnsi="Times New Roman"/>
          <w:sz w:val="24"/>
          <w:szCs w:val="24"/>
          <w:lang w:val="ru-RU" w:eastAsia="en-US"/>
        </w:rPr>
        <w:t xml:space="preserve"> статьи 2 Федерального закона от 29 декабря 2012 г. № 273-ФЗ «Об образованиив Российской Федерации»</w:t>
      </w:r>
      <w:r w:rsidRPr="00C43261">
        <w:rPr>
          <w:rFonts w:ascii="Times New Roman" w:hAnsi="Times New Roman"/>
          <w:sz w:val="24"/>
          <w:szCs w:val="24"/>
          <w:lang w:val="ru-RU"/>
        </w:rPr>
        <w:t>.</w:t>
      </w:r>
    </w:p>
  </w:footnote>
  <w:footnote w:id="3">
    <w:p w:rsidR="00076CDA" w:rsidRPr="00C43261" w:rsidRDefault="00076CDA" w:rsidP="000B1C4A">
      <w:pPr>
        <w:pStyle w:val="af6"/>
        <w:jc w:val="both"/>
        <w:rPr>
          <w:lang w:val="ru-RU"/>
        </w:rPr>
      </w:pPr>
      <w:r w:rsidRPr="00E16212">
        <w:rPr>
          <w:rStyle w:val="af8"/>
          <w:rFonts w:ascii="Times New Roman" w:hAnsi="Times New Roman"/>
        </w:rPr>
        <w:footnoteRef/>
      </w:r>
      <w:r w:rsidRPr="00C43261">
        <w:rPr>
          <w:rFonts w:ascii="Times New Roman" w:hAnsi="Times New Roman"/>
          <w:sz w:val="24"/>
          <w:szCs w:val="24"/>
          <w:lang w:val="ru-RU"/>
        </w:rPr>
        <w:t>Часть 6</w:t>
      </w:r>
      <w:r>
        <w:rPr>
          <w:rFonts w:ascii="Times New Roman" w:hAnsi="Times New Roman"/>
          <w:sz w:val="24"/>
          <w:szCs w:val="24"/>
          <w:vertAlign w:val="superscript"/>
          <w:lang w:val="ru-RU"/>
        </w:rPr>
        <w:t>1</w:t>
      </w:r>
      <w:r w:rsidRPr="00C43261">
        <w:rPr>
          <w:rFonts w:ascii="Times New Roman" w:hAnsi="Times New Roman"/>
          <w:sz w:val="24"/>
          <w:szCs w:val="24"/>
          <w:lang w:val="ru-RU"/>
        </w:rPr>
        <w:t xml:space="preserve"> статьи 12 Федерального закона от 29 декабря 2012 г. № 273-ФЗ «Об образованиив Российской Федерации».</w:t>
      </w:r>
    </w:p>
  </w:footnote>
  <w:footnote w:id="4">
    <w:p w:rsidR="00076CDA" w:rsidRPr="00C43261" w:rsidRDefault="00076CDA" w:rsidP="000B1C4A">
      <w:pPr>
        <w:pStyle w:val="af6"/>
        <w:jc w:val="both"/>
        <w:rPr>
          <w:rFonts w:ascii="Times New Roman" w:hAnsi="Times New Roman"/>
          <w:lang w:val="ru-RU"/>
        </w:rPr>
      </w:pPr>
      <w:r>
        <w:rPr>
          <w:rStyle w:val="af8"/>
        </w:rPr>
        <w:footnoteRef/>
      </w:r>
      <w:r w:rsidRPr="00C43261">
        <w:rPr>
          <w:rFonts w:ascii="Times New Roman" w:hAnsi="Times New Roman"/>
          <w:sz w:val="24"/>
          <w:szCs w:val="24"/>
          <w:lang w:val="ru-RU"/>
        </w:rPr>
        <w:t>Часть 6</w:t>
      </w:r>
      <w:r>
        <w:rPr>
          <w:rFonts w:ascii="Times New Roman" w:hAnsi="Times New Roman"/>
          <w:sz w:val="24"/>
          <w:szCs w:val="24"/>
          <w:vertAlign w:val="superscript"/>
          <w:lang w:val="ru-RU"/>
        </w:rPr>
        <w:t>3</w:t>
      </w:r>
      <w:r w:rsidRPr="00C43261">
        <w:rPr>
          <w:rFonts w:ascii="Times New Roman" w:hAnsi="Times New Roman"/>
          <w:sz w:val="24"/>
          <w:szCs w:val="24"/>
          <w:lang w:val="ru-RU"/>
        </w:rPr>
        <w:t xml:space="preserve"> статьи 12 Федерального закона от 29 декабря 2012 г. № 273-ФЗ «Об образованиив Российской Федерации».</w:t>
      </w:r>
    </w:p>
  </w:footnote>
  <w:footnote w:id="5">
    <w:p w:rsidR="00076CDA" w:rsidRPr="005F756C" w:rsidRDefault="00076CDA" w:rsidP="006828E3">
      <w:pPr>
        <w:widowControl/>
        <w:autoSpaceDE w:val="0"/>
        <w:autoSpaceDN w:val="0"/>
        <w:adjustRightInd w:val="0"/>
        <w:spacing w:after="0" w:line="240" w:lineRule="auto"/>
        <w:jc w:val="both"/>
        <w:rPr>
          <w:rFonts w:ascii="Times New Roman" w:hAnsi="Times New Roman"/>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утвержд</w:t>
      </w:r>
      <w:r>
        <w:rPr>
          <w:rFonts w:ascii="Times New Roman" w:hAnsi="Times New Roman"/>
          <w:sz w:val="24"/>
          <w:szCs w:val="24"/>
          <w:lang w:val="ru-RU"/>
        </w:rPr>
        <w:t>ё</w:t>
      </w:r>
      <w:r w:rsidRPr="005F756C">
        <w:rPr>
          <w:rFonts w:ascii="Times New Roman" w:hAnsi="Times New Roman"/>
          <w:sz w:val="24"/>
          <w:szCs w:val="24"/>
          <w:lang w:val="ru-RU"/>
        </w:rPr>
        <w:t xml:space="preserve">нного приказом Министерства просвещения Российской Федерацииот </w:t>
      </w:r>
      <w:r>
        <w:rPr>
          <w:rFonts w:ascii="Times New Roman" w:hAnsi="Times New Roman"/>
          <w:sz w:val="24"/>
          <w:szCs w:val="24"/>
          <w:lang w:val="ru-RU"/>
        </w:rPr>
        <w:t>31мая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87</w:t>
      </w:r>
      <w:r w:rsidRPr="005F756C">
        <w:rPr>
          <w:rFonts w:ascii="Times New Roman" w:hAnsi="Times New Roman"/>
          <w:sz w:val="24"/>
          <w:szCs w:val="24"/>
          <w:lang w:val="ru-RU"/>
        </w:rPr>
        <w:t xml:space="preserve"> (зарегистрирован Министерством юстиции Российской Федерации5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w:t>
      </w:r>
      <w:r>
        <w:rPr>
          <w:rFonts w:ascii="Times New Roman" w:hAnsi="Times New Roman"/>
          <w:sz w:val="24"/>
          <w:szCs w:val="24"/>
          <w:lang w:val="ru-RU"/>
        </w:rPr>
        <w:t>1</w:t>
      </w:r>
      <w:r w:rsidRPr="005F756C">
        <w:rPr>
          <w:rFonts w:ascii="Times New Roman" w:hAnsi="Times New Roman"/>
          <w:sz w:val="24"/>
          <w:szCs w:val="24"/>
          <w:lang w:val="ru-RU"/>
        </w:rPr>
        <w:t>)</w:t>
      </w:r>
      <w:r>
        <w:rPr>
          <w:rFonts w:ascii="Times New Roman" w:hAnsi="Times New Roman"/>
          <w:sz w:val="24"/>
          <w:szCs w:val="24"/>
          <w:lang w:val="ru-RU"/>
        </w:rPr>
        <w:t>, с изменениями, внесенными приказами Министерства просвещения Российской Федерации</w:t>
      </w:r>
      <w:r w:rsidRPr="006828E3">
        <w:rPr>
          <w:rFonts w:ascii="Times New Roman" w:hAnsi="Times New Roman"/>
          <w:sz w:val="24"/>
          <w:szCs w:val="24"/>
          <w:lang w:val="ru-RU"/>
        </w:rPr>
        <w:t>от 18</w:t>
      </w:r>
      <w:r>
        <w:rPr>
          <w:rFonts w:ascii="Times New Roman" w:hAnsi="Times New Roman"/>
          <w:sz w:val="24"/>
          <w:szCs w:val="24"/>
          <w:lang w:val="ru-RU"/>
        </w:rPr>
        <w:t xml:space="preserve"> июля </w:t>
      </w:r>
      <w:r w:rsidRPr="006828E3">
        <w:rPr>
          <w:rFonts w:ascii="Times New Roman" w:hAnsi="Times New Roman"/>
          <w:sz w:val="24"/>
          <w:szCs w:val="24"/>
          <w:lang w:val="ru-RU"/>
        </w:rPr>
        <w:t>2022</w:t>
      </w:r>
      <w:r>
        <w:rPr>
          <w:rFonts w:ascii="Times New Roman" w:hAnsi="Times New Roman"/>
          <w:sz w:val="24"/>
          <w:szCs w:val="24"/>
          <w:lang w:val="ru-RU"/>
        </w:rPr>
        <w:t xml:space="preserve"> г.№ 568 </w:t>
      </w:r>
      <w:r w:rsidRPr="006828E3">
        <w:rPr>
          <w:rFonts w:ascii="Times New Roman" w:hAnsi="Times New Roman"/>
          <w:sz w:val="24"/>
          <w:szCs w:val="24"/>
          <w:lang w:val="ru-RU"/>
        </w:rPr>
        <w:t>(</w:t>
      </w:r>
      <w:r>
        <w:rPr>
          <w:rFonts w:ascii="Times New Roman" w:hAnsi="Times New Roman"/>
          <w:sz w:val="24"/>
          <w:szCs w:val="24"/>
          <w:lang w:val="ru-RU"/>
        </w:rPr>
        <w:t>зарегистрирован</w:t>
      </w:r>
      <w:r w:rsidRPr="006828E3">
        <w:rPr>
          <w:rFonts w:ascii="Times New Roman" w:hAnsi="Times New Roman"/>
          <w:sz w:val="24"/>
          <w:szCs w:val="24"/>
          <w:lang w:val="ru-RU"/>
        </w:rPr>
        <w:t xml:space="preserve"> Минюст</w:t>
      </w:r>
      <w:r>
        <w:rPr>
          <w:rFonts w:ascii="Times New Roman" w:hAnsi="Times New Roman"/>
          <w:sz w:val="24"/>
          <w:szCs w:val="24"/>
          <w:lang w:val="ru-RU"/>
        </w:rPr>
        <w:t>ом</w:t>
      </w:r>
      <w:r w:rsidRPr="006828E3">
        <w:rPr>
          <w:rFonts w:ascii="Times New Roman" w:hAnsi="Times New Roman"/>
          <w:sz w:val="24"/>
          <w:szCs w:val="24"/>
          <w:lang w:val="ru-RU"/>
        </w:rPr>
        <w:t xml:space="preserve"> России 17</w:t>
      </w:r>
      <w:r>
        <w:rPr>
          <w:rFonts w:ascii="Times New Roman" w:hAnsi="Times New Roman"/>
          <w:sz w:val="24"/>
          <w:szCs w:val="24"/>
          <w:lang w:val="ru-RU"/>
        </w:rPr>
        <w:t xml:space="preserve"> августа </w:t>
      </w:r>
      <w:r w:rsidRPr="006828E3">
        <w:rPr>
          <w:rFonts w:ascii="Times New Roman" w:hAnsi="Times New Roman"/>
          <w:sz w:val="24"/>
          <w:szCs w:val="24"/>
          <w:lang w:val="ru-RU"/>
        </w:rPr>
        <w:t>2022</w:t>
      </w:r>
      <w:r>
        <w:rPr>
          <w:rFonts w:ascii="Times New Roman" w:hAnsi="Times New Roman"/>
          <w:sz w:val="24"/>
          <w:szCs w:val="24"/>
          <w:lang w:val="ru-RU"/>
        </w:rPr>
        <w:t xml:space="preserve"> г., регистрационный№</w:t>
      </w:r>
      <w:r w:rsidRPr="006828E3">
        <w:rPr>
          <w:rFonts w:ascii="Times New Roman" w:hAnsi="Times New Roman"/>
          <w:sz w:val="24"/>
          <w:szCs w:val="24"/>
          <w:lang w:val="ru-RU"/>
        </w:rPr>
        <w:t xml:space="preserve"> 69675)</w:t>
      </w:r>
      <w:r w:rsidRPr="00561D26">
        <w:rPr>
          <w:rFonts w:ascii="Times New Roman" w:hAnsi="Times New Roman"/>
          <w:lang w:val="ru-RU"/>
        </w:rPr>
        <w:t xml:space="preserve">и </w:t>
      </w:r>
      <w:r w:rsidRPr="00561D26">
        <w:rPr>
          <w:rFonts w:ascii="Times New Roman" w:hAnsi="Times New Roman"/>
          <w:sz w:val="24"/>
          <w:szCs w:val="24"/>
          <w:lang w:val="ru-RU"/>
        </w:rPr>
        <w:t>от 8 нояб</w:t>
      </w:r>
      <w:r>
        <w:rPr>
          <w:rFonts w:ascii="Times New Roman" w:hAnsi="Times New Roman"/>
          <w:sz w:val="24"/>
          <w:szCs w:val="24"/>
          <w:lang w:val="ru-RU"/>
        </w:rPr>
        <w:t>р</w:t>
      </w:r>
      <w:r w:rsidRPr="00561D26">
        <w:rPr>
          <w:rFonts w:ascii="Times New Roman" w:hAnsi="Times New Roman"/>
          <w:sz w:val="24"/>
          <w:szCs w:val="24"/>
          <w:lang w:val="ru-RU"/>
        </w:rPr>
        <w:t>я 2022 г. № 955(зарегистрирован Мин</w:t>
      </w:r>
      <w:r>
        <w:rPr>
          <w:rFonts w:ascii="Times New Roman" w:hAnsi="Times New Roman"/>
          <w:sz w:val="24"/>
          <w:szCs w:val="24"/>
          <w:lang w:val="ru-RU"/>
        </w:rPr>
        <w:t>истерством юстиции</w:t>
      </w:r>
      <w:r w:rsidRPr="00561D26">
        <w:rPr>
          <w:rFonts w:ascii="Times New Roman" w:hAnsi="Times New Roman"/>
          <w:sz w:val="24"/>
          <w:szCs w:val="24"/>
          <w:lang w:val="ru-RU"/>
        </w:rPr>
        <w:t xml:space="preserve"> Росси</w:t>
      </w:r>
      <w:r>
        <w:rPr>
          <w:rFonts w:ascii="Times New Roman" w:hAnsi="Times New Roman"/>
          <w:sz w:val="24"/>
          <w:szCs w:val="24"/>
          <w:lang w:val="ru-RU"/>
        </w:rPr>
        <w:t xml:space="preserve">йской Федерации </w:t>
      </w:r>
      <w:r w:rsidRPr="00561D26">
        <w:rPr>
          <w:rFonts w:ascii="Times New Roman" w:hAnsi="Times New Roman"/>
          <w:sz w:val="24"/>
          <w:szCs w:val="24"/>
          <w:lang w:val="ru-RU"/>
        </w:rPr>
        <w:t>6</w:t>
      </w:r>
      <w:r>
        <w:rPr>
          <w:rFonts w:ascii="Times New Roman" w:hAnsi="Times New Roman"/>
          <w:sz w:val="24"/>
          <w:szCs w:val="24"/>
          <w:lang w:val="ru-RU"/>
        </w:rPr>
        <w:t xml:space="preserve"> февраля </w:t>
      </w:r>
      <w:r w:rsidRPr="00561D26">
        <w:rPr>
          <w:rFonts w:ascii="Times New Roman" w:hAnsi="Times New Roman"/>
          <w:sz w:val="24"/>
          <w:szCs w:val="24"/>
          <w:lang w:val="ru-RU"/>
        </w:rPr>
        <w:t xml:space="preserve">2023 </w:t>
      </w:r>
      <w:r>
        <w:rPr>
          <w:rFonts w:ascii="Times New Roman" w:hAnsi="Times New Roman"/>
          <w:sz w:val="24"/>
          <w:szCs w:val="24"/>
          <w:lang w:val="ru-RU"/>
        </w:rPr>
        <w:t>г., регистрационный №</w:t>
      </w:r>
      <w:r w:rsidRPr="00561D26">
        <w:rPr>
          <w:rFonts w:ascii="Times New Roman" w:hAnsi="Times New Roman"/>
          <w:sz w:val="24"/>
          <w:szCs w:val="24"/>
          <w:lang w:val="ru-RU"/>
        </w:rPr>
        <w:t xml:space="preserve"> 72264</w:t>
      </w:r>
      <w:r w:rsidRPr="006828E3">
        <w:rPr>
          <w:rFonts w:ascii="Times New Roman" w:hAnsi="Times New Roman"/>
          <w:sz w:val="24"/>
          <w:szCs w:val="24"/>
          <w:lang w:val="ru-RU"/>
        </w:rPr>
        <w:t>)</w:t>
      </w:r>
      <w:r>
        <w:rPr>
          <w:rFonts w:ascii="Times New Roman" w:hAnsi="Times New Roman"/>
          <w:sz w:val="24"/>
          <w:szCs w:val="24"/>
          <w:lang w:val="ru-RU"/>
        </w:rPr>
        <w:t xml:space="preserve"> (далее – ФГОС ООО, утверждённый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14федерального государственного образовательного стандарта основного общего образования, утверждё</w:t>
      </w:r>
      <w:r w:rsidRPr="005F756C">
        <w:rPr>
          <w:rFonts w:ascii="Times New Roman" w:hAnsi="Times New Roman"/>
          <w:sz w:val="24"/>
          <w:szCs w:val="24"/>
          <w:lang w:val="ru-RU"/>
        </w:rPr>
        <w:t xml:space="preserve">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Федерацииот </w:t>
      </w:r>
      <w:r>
        <w:rPr>
          <w:rFonts w:ascii="Times New Roman" w:hAnsi="Times New Roman"/>
          <w:sz w:val="24"/>
          <w:szCs w:val="24"/>
          <w:lang w:val="ru-RU"/>
        </w:rPr>
        <w:t>17декабря</w:t>
      </w:r>
      <w:r w:rsidRPr="005F756C">
        <w:rPr>
          <w:rFonts w:ascii="Times New Roman" w:hAnsi="Times New Roman"/>
          <w:sz w:val="24"/>
          <w:szCs w:val="24"/>
          <w:lang w:val="ru-RU"/>
        </w:rPr>
        <w:t xml:space="preserve"> 20</w:t>
      </w:r>
      <w:r>
        <w:rPr>
          <w:rFonts w:ascii="Times New Roman" w:hAnsi="Times New Roman"/>
          <w:sz w:val="24"/>
          <w:szCs w:val="24"/>
          <w:lang w:val="ru-RU"/>
        </w:rPr>
        <w:t>10</w:t>
      </w:r>
      <w:r w:rsidRPr="005F756C">
        <w:rPr>
          <w:rFonts w:ascii="Times New Roman" w:hAnsi="Times New Roman"/>
          <w:sz w:val="24"/>
          <w:szCs w:val="24"/>
          <w:lang w:val="ru-RU"/>
        </w:rPr>
        <w:t xml:space="preserve"> г. №</w:t>
      </w:r>
      <w:r>
        <w:rPr>
          <w:rFonts w:ascii="Times New Roman" w:hAnsi="Times New Roman"/>
          <w:sz w:val="24"/>
          <w:szCs w:val="24"/>
          <w:lang w:val="ru-RU"/>
        </w:rPr>
        <w:t> 1897</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1февраля</w:t>
      </w:r>
      <w:r w:rsidRPr="005F756C">
        <w:rPr>
          <w:rFonts w:ascii="Times New Roman" w:hAnsi="Times New Roman"/>
          <w:sz w:val="24"/>
          <w:szCs w:val="24"/>
          <w:lang w:val="ru-RU"/>
        </w:rPr>
        <w:t xml:space="preserve"> 20</w:t>
      </w:r>
      <w:r>
        <w:rPr>
          <w:rFonts w:ascii="Times New Roman" w:hAnsi="Times New Roman"/>
          <w:sz w:val="24"/>
          <w:szCs w:val="24"/>
          <w:lang w:val="ru-RU"/>
        </w:rPr>
        <w:t>11</w:t>
      </w:r>
      <w:r w:rsidRPr="005F756C">
        <w:rPr>
          <w:rFonts w:ascii="Times New Roman" w:hAnsi="Times New Roman"/>
          <w:sz w:val="24"/>
          <w:szCs w:val="24"/>
          <w:lang w:val="ru-RU"/>
        </w:rPr>
        <w:t xml:space="preserve"> г., регистрационный № </w:t>
      </w:r>
      <w:r w:rsidRPr="00A24D19">
        <w:rPr>
          <w:rFonts w:ascii="Times New Roman" w:hAnsi="Times New Roman"/>
          <w:sz w:val="24"/>
          <w:szCs w:val="24"/>
          <w:lang w:val="ru-RU" w:eastAsia="ru-RU"/>
        </w:rPr>
        <w:t>19644</w:t>
      </w:r>
      <w:r w:rsidRPr="005F756C">
        <w:rPr>
          <w:rFonts w:ascii="Times New Roman" w:hAnsi="Times New Roman"/>
          <w:sz w:val="24"/>
          <w:szCs w:val="24"/>
          <w:lang w:val="ru-RU"/>
        </w:rPr>
        <w:t>)</w:t>
      </w:r>
      <w:r>
        <w:rPr>
          <w:rFonts w:ascii="Times New Roman" w:hAnsi="Times New Roman"/>
          <w:sz w:val="24"/>
          <w:szCs w:val="24"/>
          <w:lang w:val="ru-RU"/>
        </w:rPr>
        <w:t xml:space="preserve">, </w:t>
      </w:r>
      <w:r w:rsidRPr="006828E3">
        <w:rPr>
          <w:rFonts w:ascii="Times New Roman" w:hAnsi="Times New Roman"/>
          <w:sz w:val="24"/>
          <w:szCs w:val="24"/>
          <w:lang w:val="ru-RU"/>
        </w:rPr>
        <w:t xml:space="preserve">с изменениями, внесенными приказами Министерства образования и науки Российской Федерации от 29 декабря 2014 г. </w:t>
      </w:r>
      <w:r>
        <w:rPr>
          <w:rFonts w:ascii="Times New Roman" w:hAnsi="Times New Roman"/>
          <w:sz w:val="24"/>
          <w:szCs w:val="24"/>
          <w:lang w:val="ru-RU"/>
        </w:rPr>
        <w:t>№</w:t>
      </w:r>
      <w:r w:rsidRPr="006828E3">
        <w:rPr>
          <w:rFonts w:ascii="Times New Roman" w:hAnsi="Times New Roman"/>
          <w:sz w:val="24"/>
          <w:szCs w:val="24"/>
          <w:lang w:val="ru-RU"/>
        </w:rPr>
        <w:t xml:space="preserve"> 1644 (зарегистрирован Министерством юстиции Российской Федерации 6 февраля 2015 г., регистрационный </w:t>
      </w:r>
      <w:r>
        <w:rPr>
          <w:rFonts w:ascii="Times New Roman" w:hAnsi="Times New Roman"/>
          <w:sz w:val="24"/>
          <w:szCs w:val="24"/>
          <w:lang w:val="ru-RU"/>
        </w:rPr>
        <w:t xml:space="preserve">№ 35915), </w:t>
      </w:r>
      <w:r w:rsidRPr="006828E3">
        <w:rPr>
          <w:rFonts w:ascii="Times New Roman" w:hAnsi="Times New Roman"/>
          <w:sz w:val="24"/>
          <w:szCs w:val="24"/>
          <w:lang w:val="ru-RU"/>
        </w:rPr>
        <w:t xml:space="preserve">от 31 декабря 2015 г. </w:t>
      </w:r>
      <w:r>
        <w:rPr>
          <w:rFonts w:ascii="Times New Roman" w:hAnsi="Times New Roman"/>
          <w:sz w:val="24"/>
          <w:szCs w:val="24"/>
          <w:lang w:val="ru-RU"/>
        </w:rPr>
        <w:t>№</w:t>
      </w:r>
      <w:r w:rsidRPr="006828E3">
        <w:rPr>
          <w:rFonts w:ascii="Times New Roman" w:hAnsi="Times New Roman"/>
          <w:sz w:val="24"/>
          <w:szCs w:val="24"/>
          <w:lang w:val="ru-RU"/>
        </w:rPr>
        <w:t xml:space="preserve"> 1577 (зарегистрирован Министерством юстиции Российской Федерации 2 февраля 2016 г., регистрационный</w:t>
      </w:r>
      <w:r>
        <w:rPr>
          <w:rFonts w:ascii="Times New Roman" w:hAnsi="Times New Roman"/>
          <w:sz w:val="24"/>
          <w:szCs w:val="24"/>
          <w:lang w:val="ru-RU"/>
        </w:rPr>
        <w:t xml:space="preserve"> №</w:t>
      </w:r>
      <w:r w:rsidRPr="006828E3">
        <w:rPr>
          <w:rFonts w:ascii="Times New Roman" w:hAnsi="Times New Roman"/>
          <w:sz w:val="24"/>
          <w:szCs w:val="24"/>
          <w:lang w:val="ru-RU"/>
        </w:rPr>
        <w:t xml:space="preserve"> 40937)</w:t>
      </w:r>
      <w:r>
        <w:rPr>
          <w:rFonts w:ascii="Times New Roman" w:hAnsi="Times New Roman"/>
          <w:sz w:val="24"/>
          <w:szCs w:val="24"/>
          <w:lang w:val="ru-RU"/>
        </w:rPr>
        <w:t xml:space="preserve"> и </w:t>
      </w:r>
      <w:r w:rsidRPr="006828E3">
        <w:rPr>
          <w:rFonts w:ascii="Times New Roman" w:hAnsi="Times New Roman"/>
          <w:sz w:val="24"/>
          <w:szCs w:val="24"/>
          <w:lang w:val="ru-RU"/>
        </w:rPr>
        <w:t>приказ</w:t>
      </w:r>
      <w:r>
        <w:rPr>
          <w:rFonts w:ascii="Times New Roman" w:hAnsi="Times New Roman"/>
          <w:sz w:val="24"/>
          <w:szCs w:val="24"/>
          <w:lang w:val="ru-RU"/>
        </w:rPr>
        <w:t>ами</w:t>
      </w:r>
      <w:r w:rsidRPr="006828E3">
        <w:rPr>
          <w:rFonts w:ascii="Times New Roman" w:hAnsi="Times New Roman"/>
          <w:sz w:val="24"/>
          <w:szCs w:val="24"/>
          <w:lang w:val="ru-RU"/>
        </w:rPr>
        <w:t xml:space="preserve"> Министерства просвещения Российской Федерации от 11 декабря 2020 г. № 712 (зарегистрированМинистерством юстиции Российской Федерации 25 декабря 2020 г., регистрационный № 61828)</w:t>
      </w:r>
      <w:r w:rsidRPr="003A1A20">
        <w:rPr>
          <w:rFonts w:ascii="Times New Roman" w:hAnsi="Times New Roman"/>
          <w:sz w:val="24"/>
          <w:szCs w:val="24"/>
          <w:lang w:val="ru-RU"/>
        </w:rPr>
        <w:t xml:space="preserve">и от 8 ноября 2022 г. № 955 (зарегистрирован Министерством юстиции Российской Федерации6 февраля 2023 г., регистрационный № 72264) </w:t>
      </w:r>
      <w:r>
        <w:rPr>
          <w:rFonts w:ascii="Times New Roman" w:hAnsi="Times New Roman"/>
          <w:sz w:val="24"/>
          <w:szCs w:val="24"/>
          <w:lang w:val="ru-RU"/>
        </w:rPr>
        <w:t>(далее – ФГОС ООО, утвержденный приказом№ 1897).</w:t>
      </w:r>
    </w:p>
  </w:footnote>
  <w:footnote w:id="6">
    <w:p w:rsidR="00076CDA" w:rsidRPr="00891B45" w:rsidRDefault="00076CDA" w:rsidP="00891B45">
      <w:pPr>
        <w:widowControl/>
        <w:autoSpaceDE w:val="0"/>
        <w:autoSpaceDN w:val="0"/>
        <w:adjustRightInd w:val="0"/>
        <w:spacing w:after="0" w:line="240" w:lineRule="auto"/>
        <w:jc w:val="both"/>
        <w:rPr>
          <w:rFonts w:ascii="Times New Roman" w:hAnsi="Times New Roman"/>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31ФГОС ООО, утверждённого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14ФГОС ООО, утверждённого приказом № 1897.</w:t>
      </w:r>
    </w:p>
  </w:footnote>
  <w:footnote w:id="7">
    <w:p w:rsidR="00076CDA" w:rsidRPr="005F756C" w:rsidRDefault="00076CDA" w:rsidP="005F756C">
      <w:pPr>
        <w:widowControl/>
        <w:autoSpaceDE w:val="0"/>
        <w:autoSpaceDN w:val="0"/>
        <w:adjustRightInd w:val="0"/>
        <w:spacing w:after="0" w:line="240" w:lineRule="auto"/>
        <w:jc w:val="both"/>
        <w:rPr>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 xml:space="preserve">31ФГОС ООО, утверждённого приказом № 287; </w:t>
      </w:r>
      <w:r w:rsidRPr="00CA4934">
        <w:rPr>
          <w:rFonts w:ascii="Times New Roman" w:hAnsi="Times New Roman"/>
          <w:sz w:val="24"/>
          <w:szCs w:val="24"/>
          <w:lang w:val="ru-RU"/>
        </w:rPr>
        <w:t>пункт 14 ФГОС ООО</w:t>
      </w:r>
      <w:r w:rsidRPr="00B718C1">
        <w:rPr>
          <w:rFonts w:ascii="Times New Roman" w:hAnsi="Times New Roman"/>
          <w:sz w:val="24"/>
          <w:szCs w:val="24"/>
          <w:lang w:val="ru-RU"/>
        </w:rPr>
        <w:t>, утвержденного приказом № 1897.</w:t>
      </w:r>
    </w:p>
  </w:footnote>
  <w:footnote w:id="8">
    <w:p w:rsidR="00076CDA" w:rsidRPr="005F756C" w:rsidRDefault="00076CDA" w:rsidP="00B41F62">
      <w:pPr>
        <w:widowControl/>
        <w:autoSpaceDE w:val="0"/>
        <w:autoSpaceDN w:val="0"/>
        <w:adjustRightInd w:val="0"/>
        <w:spacing w:after="0" w:line="240" w:lineRule="auto"/>
        <w:jc w:val="both"/>
        <w:rPr>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 xml:space="preserve">32ФГОС ООО, утверждённого приказом № 287; </w:t>
      </w:r>
      <w:r w:rsidRPr="00CA4934">
        <w:rPr>
          <w:rFonts w:ascii="Times New Roman" w:hAnsi="Times New Roman"/>
          <w:sz w:val="24"/>
          <w:szCs w:val="24"/>
          <w:lang w:val="ru-RU"/>
        </w:rPr>
        <w:t>пункт 14 ФГОС ООО,</w:t>
      </w:r>
      <w:r>
        <w:rPr>
          <w:rFonts w:ascii="Times New Roman" w:hAnsi="Times New Roman"/>
          <w:sz w:val="24"/>
          <w:szCs w:val="24"/>
          <w:lang w:val="ru-RU"/>
        </w:rPr>
        <w:t xml:space="preserve"> утвержденного приказом № 1897.</w:t>
      </w:r>
    </w:p>
  </w:footnote>
  <w:footnote w:id="9">
    <w:p w:rsidR="00076CDA" w:rsidRPr="00C72E49" w:rsidRDefault="00076CDA" w:rsidP="00A24D19">
      <w:pPr>
        <w:widowControl/>
        <w:autoSpaceDE w:val="0"/>
        <w:autoSpaceDN w:val="0"/>
        <w:adjustRightInd w:val="0"/>
        <w:spacing w:after="0" w:line="240" w:lineRule="auto"/>
        <w:jc w:val="both"/>
        <w:rPr>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32.2ФГОС ООО, утверждённого приказом № 287</w:t>
      </w:r>
      <w:r w:rsidRPr="00CA4934">
        <w:rPr>
          <w:rFonts w:ascii="Times New Roman" w:hAnsi="Times New Roman"/>
          <w:sz w:val="24"/>
          <w:szCs w:val="24"/>
          <w:lang w:val="ru-RU"/>
        </w:rPr>
        <w:t>; пункты 14, 18.2.1 ФГОС</w:t>
      </w:r>
      <w:r>
        <w:rPr>
          <w:rFonts w:ascii="Times New Roman" w:hAnsi="Times New Roman"/>
          <w:sz w:val="24"/>
          <w:szCs w:val="24"/>
          <w:lang w:val="ru-RU"/>
        </w:rPr>
        <w:t xml:space="preserve"> ООО, утвержденного приказом № 1897</w:t>
      </w:r>
      <w:r w:rsidRPr="00C72E49">
        <w:rPr>
          <w:rFonts w:ascii="Times New Roman" w:hAnsi="Times New Roman"/>
          <w:sz w:val="24"/>
          <w:szCs w:val="24"/>
          <w:lang w:val="ru-RU"/>
        </w:rPr>
        <w:t>.</w:t>
      </w:r>
    </w:p>
  </w:footnote>
  <w:footnote w:id="10">
    <w:p w:rsidR="00076CDA" w:rsidRPr="00C72E49" w:rsidRDefault="00076CDA" w:rsidP="00802982">
      <w:pPr>
        <w:widowControl/>
        <w:autoSpaceDE w:val="0"/>
        <w:autoSpaceDN w:val="0"/>
        <w:adjustRightInd w:val="0"/>
        <w:spacing w:after="0" w:line="240" w:lineRule="auto"/>
        <w:jc w:val="both"/>
        <w:rPr>
          <w:sz w:val="24"/>
          <w:szCs w:val="24"/>
          <w:lang w:val="ru-RU"/>
        </w:rPr>
      </w:pPr>
      <w:r w:rsidRPr="00C72E49">
        <w:rPr>
          <w:rStyle w:val="af8"/>
          <w:sz w:val="24"/>
          <w:szCs w:val="24"/>
        </w:rPr>
        <w:footnoteRef/>
      </w:r>
      <w:r w:rsidRPr="006828E3">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val="ru-RU" w:eastAsia="ru-RU"/>
        </w:rPr>
        <w:t>.</w:t>
      </w:r>
    </w:p>
  </w:footnote>
  <w:footnote w:id="11">
    <w:p w:rsidR="00076CDA" w:rsidRPr="00CA4934" w:rsidRDefault="00076CDA" w:rsidP="00A24D19">
      <w:pPr>
        <w:widowControl/>
        <w:autoSpaceDE w:val="0"/>
        <w:autoSpaceDN w:val="0"/>
        <w:adjustRightInd w:val="0"/>
        <w:spacing w:after="0" w:line="240" w:lineRule="auto"/>
        <w:jc w:val="both"/>
        <w:rPr>
          <w:lang w:val="ru-RU"/>
        </w:rPr>
      </w:pPr>
      <w:r w:rsidRPr="00C72E49">
        <w:rPr>
          <w:rStyle w:val="af8"/>
          <w:sz w:val="24"/>
          <w:szCs w:val="24"/>
        </w:rPr>
        <w:footnoteRef/>
      </w:r>
      <w:r w:rsidRPr="00C72E49">
        <w:rPr>
          <w:rFonts w:ascii="Times New Roman" w:hAnsi="Times New Roman"/>
          <w:sz w:val="24"/>
          <w:szCs w:val="24"/>
          <w:lang w:val="ru-RU"/>
        </w:rPr>
        <w:t xml:space="preserve">Пункт 32.3 </w:t>
      </w:r>
      <w:r>
        <w:rPr>
          <w:rFonts w:ascii="Times New Roman" w:hAnsi="Times New Roman"/>
          <w:sz w:val="24"/>
          <w:szCs w:val="24"/>
          <w:lang w:val="ru-RU"/>
        </w:rPr>
        <w:t xml:space="preserve">ФГОС ООО, утверждённого </w:t>
      </w:r>
      <w:r w:rsidRPr="00CA4934">
        <w:rPr>
          <w:rFonts w:ascii="Times New Roman" w:hAnsi="Times New Roman"/>
          <w:sz w:val="24"/>
          <w:szCs w:val="24"/>
          <w:lang w:val="ru-RU"/>
        </w:rPr>
        <w:t>приказом № 287; пункты 14, 18.2.3 ФГОС ООО, утверждённого приказом № 1897.</w:t>
      </w:r>
    </w:p>
  </w:footnote>
  <w:footnote w:id="12">
    <w:p w:rsidR="00076CDA" w:rsidRPr="00C43261" w:rsidRDefault="00076CDA" w:rsidP="00A24D19">
      <w:pPr>
        <w:widowControl/>
        <w:autoSpaceDE w:val="0"/>
        <w:autoSpaceDN w:val="0"/>
        <w:adjustRightInd w:val="0"/>
        <w:spacing w:after="0" w:line="240" w:lineRule="auto"/>
        <w:jc w:val="both"/>
        <w:rPr>
          <w:lang w:val="ru-RU"/>
        </w:rPr>
      </w:pPr>
      <w:r w:rsidRPr="00CA4934">
        <w:rPr>
          <w:rStyle w:val="af8"/>
        </w:rPr>
        <w:footnoteRef/>
      </w:r>
      <w:r w:rsidRPr="00CA4934">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3">
    <w:p w:rsidR="00076CDA" w:rsidRPr="00CA4934" w:rsidRDefault="00076CDA" w:rsidP="00A24D19">
      <w:pPr>
        <w:widowControl/>
        <w:autoSpaceDE w:val="0"/>
        <w:autoSpaceDN w:val="0"/>
        <w:adjustRightInd w:val="0"/>
        <w:spacing w:after="0" w:line="240" w:lineRule="auto"/>
        <w:jc w:val="both"/>
        <w:rPr>
          <w:lang w:val="ru-RU"/>
        </w:rPr>
      </w:pPr>
      <w:r w:rsidRPr="00CA4934">
        <w:rPr>
          <w:rStyle w:val="af8"/>
        </w:rPr>
        <w:footnoteRef/>
      </w:r>
      <w:r w:rsidRPr="00CA4934">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4">
    <w:p w:rsidR="00076CDA" w:rsidRPr="00A24D19" w:rsidRDefault="00076CDA" w:rsidP="00A24D19">
      <w:pPr>
        <w:widowControl/>
        <w:autoSpaceDE w:val="0"/>
        <w:autoSpaceDN w:val="0"/>
        <w:adjustRightInd w:val="0"/>
        <w:spacing w:after="0" w:line="240" w:lineRule="auto"/>
        <w:jc w:val="both"/>
        <w:rPr>
          <w:lang w:val="ru-RU"/>
        </w:rPr>
      </w:pPr>
      <w:r w:rsidRPr="00CA4934">
        <w:rPr>
          <w:rStyle w:val="af8"/>
        </w:rPr>
        <w:footnoteRef/>
      </w:r>
      <w:r w:rsidRPr="00CA4934">
        <w:rPr>
          <w:rFonts w:ascii="Times New Roman" w:hAnsi="Times New Roman"/>
          <w:sz w:val="24"/>
          <w:szCs w:val="24"/>
          <w:lang w:val="ru-RU"/>
        </w:rPr>
        <w:t>Пункт 33 ФГОС ООО, утверждённого приказом № 287; пункт 14 ФГОС ООО</w:t>
      </w:r>
      <w:r>
        <w:rPr>
          <w:rFonts w:ascii="Times New Roman" w:hAnsi="Times New Roman"/>
          <w:sz w:val="24"/>
          <w:szCs w:val="24"/>
          <w:lang w:val="ru-RU"/>
        </w:rPr>
        <w:t>, утверждённого приказом № 1897.</w:t>
      </w:r>
    </w:p>
  </w:footnote>
  <w:footnote w:id="15">
    <w:p w:rsidR="00076CDA" w:rsidRPr="00C43261" w:rsidRDefault="00076CDA" w:rsidP="00AE479F">
      <w:pPr>
        <w:pStyle w:val="af6"/>
        <w:jc w:val="both"/>
        <w:rPr>
          <w:lang w:val="ru-RU"/>
        </w:rPr>
      </w:pPr>
      <w:r>
        <w:rPr>
          <w:rStyle w:val="af8"/>
        </w:rPr>
        <w:footnoteRef/>
      </w:r>
      <w:r w:rsidRPr="00EE0888">
        <w:rPr>
          <w:rFonts w:ascii="Times New Roman" w:hAnsi="Times New Roman"/>
          <w:sz w:val="24"/>
          <w:szCs w:val="24"/>
          <w:lang w:val="ru-RU"/>
        </w:rPr>
        <w:t xml:space="preserve">Пункт 3 </w:t>
      </w:r>
      <w:r w:rsidRPr="00972ED2">
        <w:rPr>
          <w:rFonts w:ascii="Times New Roman" w:hAnsi="Times New Roman"/>
          <w:sz w:val="24"/>
          <w:szCs w:val="24"/>
          <w:highlight w:val="yellow"/>
          <w:lang w:val="ru-RU"/>
        </w:rPr>
        <w:t>части 1</w:t>
      </w:r>
      <w:r w:rsidRPr="00C43261">
        <w:rPr>
          <w:rFonts w:ascii="Times New Roman" w:hAnsi="Times New Roman"/>
          <w:sz w:val="24"/>
          <w:szCs w:val="24"/>
          <w:lang w:val="ru-RU"/>
        </w:rPr>
        <w:t>статьи</w:t>
      </w:r>
      <w:r w:rsidRPr="00EE0888">
        <w:rPr>
          <w:rFonts w:ascii="Times New Roman" w:hAnsi="Times New Roman"/>
          <w:sz w:val="24"/>
          <w:szCs w:val="24"/>
          <w:lang w:val="ru-RU"/>
        </w:rPr>
        <w:t>34</w:t>
      </w:r>
      <w:r w:rsidRPr="00C43261">
        <w:rPr>
          <w:rFonts w:ascii="Times New Roman" w:hAnsi="Times New Roman"/>
          <w:sz w:val="24"/>
          <w:szCs w:val="24"/>
          <w:lang w:val="ru-RU"/>
        </w:rPr>
        <w:t xml:space="preserve"> Федерального закона от 29 декабря 2012 г. № 273-ФЗ «Об образованиив Российской Федерации».</w:t>
      </w:r>
    </w:p>
  </w:footnote>
  <w:footnote w:id="16">
    <w:p w:rsidR="00076CDA" w:rsidRDefault="00076CDA" w:rsidP="00614054">
      <w:pPr>
        <w:pStyle w:val="af6"/>
        <w:jc w:val="both"/>
        <w:rPr>
          <w:lang w:val="ru-RU"/>
        </w:rPr>
      </w:pPr>
      <w:r>
        <w:rPr>
          <w:rStyle w:val="af8"/>
        </w:rPr>
        <w:footnoteRef/>
      </w:r>
      <w:r>
        <w:rPr>
          <w:rFonts w:ascii="Times New Roman" w:hAnsi="Times New Roman"/>
          <w:sz w:val="24"/>
          <w:szCs w:val="24"/>
          <w:lang w:val="ru-RU"/>
        </w:rPr>
        <w:t>Статья 95 Федерального закона от 29 декабря 2012 г. № 273-ФЗ «Об образованиив Российской Федерации».</w:t>
      </w:r>
    </w:p>
  </w:footnote>
  <w:footnote w:id="17">
    <w:p w:rsidR="00076CDA" w:rsidRDefault="00076CDA" w:rsidP="00D32FE9">
      <w:pPr>
        <w:pStyle w:val="af6"/>
        <w:jc w:val="both"/>
        <w:rPr>
          <w:lang w:val="ru-RU"/>
        </w:rPr>
      </w:pPr>
      <w:r w:rsidRPr="00CA4934">
        <w:rPr>
          <w:rStyle w:val="af8"/>
        </w:rPr>
        <w:footnoteRef/>
      </w:r>
      <w:r w:rsidRPr="00CA4934">
        <w:rPr>
          <w:rFonts w:ascii="Times New Roman" w:hAnsi="Times New Roman"/>
          <w:sz w:val="24"/>
          <w:szCs w:val="24"/>
          <w:lang w:val="ru-RU"/>
        </w:rPr>
        <w:t>Статья 59 Федерального закона от 29 декабря 2012 г. № 273-ФЗ «Об образованиив Российской Федерации».</w:t>
      </w:r>
    </w:p>
    <w:p w:rsidR="00076CDA" w:rsidRPr="00D32FE9" w:rsidRDefault="00076CDA">
      <w:pPr>
        <w:pStyle w:val="af6"/>
        <w:rPr>
          <w:lang w:val="ru-RU"/>
        </w:rPr>
      </w:pPr>
    </w:p>
  </w:footnote>
  <w:footnote w:id="18">
    <w:p w:rsidR="00076CDA" w:rsidRPr="00B9591A" w:rsidRDefault="00076CDA" w:rsidP="00134744">
      <w:pPr>
        <w:spacing w:before="31" w:line="240" w:lineRule="auto"/>
        <w:ind w:left="117" w:right="-20"/>
        <w:jc w:val="both"/>
        <w:rPr>
          <w:rFonts w:ascii="Times New Roman" w:hAnsi="Times New Roman"/>
          <w:sz w:val="24"/>
          <w:szCs w:val="24"/>
          <w:lang w:val="ru-RU"/>
        </w:rPr>
      </w:pPr>
      <w:r w:rsidRPr="00B9591A">
        <w:rPr>
          <w:rStyle w:val="af8"/>
          <w:rFonts w:ascii="Times New Roman" w:hAnsi="Times New Roman"/>
          <w:sz w:val="24"/>
          <w:szCs w:val="24"/>
        </w:rPr>
        <w:footnoteRef/>
      </w:r>
      <w:r w:rsidRPr="00B9591A">
        <w:rPr>
          <w:rFonts w:ascii="Times New Roman" w:eastAsia="SchoolBookSanPin" w:hAnsi="Times New Roman"/>
          <w:color w:val="231F20"/>
          <w:sz w:val="24"/>
          <w:szCs w:val="24"/>
          <w:lang w:val="ru-RU"/>
        </w:rPr>
        <w:t>У</w:t>
      </w:r>
      <w:r w:rsidRPr="00B9591A">
        <w:rPr>
          <w:rFonts w:ascii="Times New Roman" w:eastAsia="SchoolBookSanPin" w:hAnsi="Times New Roman"/>
          <w:color w:val="231F20"/>
          <w:spacing w:val="2"/>
          <w:sz w:val="24"/>
          <w:szCs w:val="24"/>
          <w:lang w:val="ru-RU"/>
        </w:rPr>
        <w:t>к</w:t>
      </w:r>
      <w:r w:rsidRPr="00B9591A">
        <w:rPr>
          <w:rFonts w:ascii="Times New Roman" w:eastAsia="SchoolBookSanPin" w:hAnsi="Times New Roman"/>
          <w:color w:val="231F20"/>
          <w:sz w:val="24"/>
          <w:szCs w:val="24"/>
          <w:lang w:val="ru-RU"/>
        </w:rPr>
        <w:t>аз П</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езиден</w:t>
      </w:r>
      <w:r w:rsidRPr="00B9591A">
        <w:rPr>
          <w:rFonts w:ascii="Times New Roman" w:eastAsia="SchoolBookSanPin" w:hAnsi="Times New Roman"/>
          <w:color w:val="231F20"/>
          <w:spacing w:val="-2"/>
          <w:sz w:val="24"/>
          <w:szCs w:val="24"/>
          <w:lang w:val="ru-RU"/>
        </w:rPr>
        <w:t>т</w:t>
      </w:r>
      <w:r w:rsidRPr="00B9591A">
        <w:rPr>
          <w:rFonts w:ascii="Times New Roman" w:eastAsia="SchoolBookSanPin" w:hAnsi="Times New Roman"/>
          <w:color w:val="231F20"/>
          <w:sz w:val="24"/>
          <w:szCs w:val="24"/>
          <w:lang w:val="ru-RU"/>
        </w:rPr>
        <w:t>а Р</w:t>
      </w:r>
      <w:r w:rsidRPr="00B9591A">
        <w:rPr>
          <w:rFonts w:ascii="Times New Roman" w:eastAsia="SchoolBookSanPin" w:hAnsi="Times New Roman"/>
          <w:color w:val="231F20"/>
          <w:spacing w:val="2"/>
          <w:sz w:val="24"/>
          <w:szCs w:val="24"/>
          <w:lang w:val="ru-RU"/>
        </w:rPr>
        <w:t>о</w:t>
      </w:r>
      <w:r w:rsidRPr="00B9591A">
        <w:rPr>
          <w:rFonts w:ascii="Times New Roman" w:eastAsia="SchoolBookSanPin" w:hAnsi="Times New Roman"/>
          <w:color w:val="231F20"/>
          <w:sz w:val="24"/>
          <w:szCs w:val="24"/>
          <w:lang w:val="ru-RU"/>
        </w:rPr>
        <w:t xml:space="preserve">ссийской </w:t>
      </w:r>
      <w:r w:rsidRPr="00B9591A">
        <w:rPr>
          <w:rFonts w:ascii="Times New Roman" w:eastAsia="SchoolBookSanPin" w:hAnsi="Times New Roman"/>
          <w:color w:val="231F20"/>
          <w:spacing w:val="3"/>
          <w:sz w:val="24"/>
          <w:szCs w:val="24"/>
          <w:lang w:val="ru-RU"/>
        </w:rPr>
        <w:t>Ф</w:t>
      </w:r>
      <w:r w:rsidRPr="00B9591A">
        <w:rPr>
          <w:rFonts w:ascii="Times New Roman" w:eastAsia="SchoolBookSanPin" w:hAnsi="Times New Roman"/>
          <w:color w:val="231F20"/>
          <w:sz w:val="24"/>
          <w:szCs w:val="24"/>
          <w:lang w:val="ru-RU"/>
        </w:rPr>
        <w:t>еде</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 xml:space="preserve">ации от 2 июля 2021 г. № 400 </w:t>
      </w:r>
      <w:r w:rsidRPr="00B9591A">
        <w:rPr>
          <w:rFonts w:ascii="Times New Roman" w:eastAsia="SchoolBookSanPin" w:hAnsi="Times New Roman"/>
          <w:color w:val="231F20"/>
          <w:position w:val="1"/>
          <w:sz w:val="24"/>
          <w:szCs w:val="24"/>
          <w:lang w:val="ru-RU"/>
        </w:rPr>
        <w:t>«ОСт</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атегиинациональной</w:t>
      </w:r>
      <w:r w:rsidRPr="00B9591A">
        <w:rPr>
          <w:rFonts w:ascii="Times New Roman" w:eastAsia="SchoolBookSanPin" w:hAnsi="Times New Roman"/>
          <w:color w:val="231F20"/>
          <w:spacing w:val="2"/>
          <w:position w:val="1"/>
          <w:sz w:val="24"/>
          <w:szCs w:val="24"/>
          <w:lang w:val="ru-RU"/>
        </w:rPr>
        <w:t>б</w:t>
      </w:r>
      <w:r w:rsidRPr="00B9591A">
        <w:rPr>
          <w:rFonts w:ascii="Times New Roman" w:eastAsia="SchoolBookSanPin" w:hAnsi="Times New Roman"/>
          <w:color w:val="231F20"/>
          <w:position w:val="1"/>
          <w:sz w:val="24"/>
          <w:szCs w:val="24"/>
          <w:lang w:val="ru-RU"/>
        </w:rPr>
        <w:t>е</w:t>
      </w:r>
      <w:r w:rsidRPr="00B9591A">
        <w:rPr>
          <w:rFonts w:ascii="Times New Roman" w:eastAsia="SchoolBookSanPin" w:hAnsi="Times New Roman"/>
          <w:color w:val="231F20"/>
          <w:spacing w:val="2"/>
          <w:position w:val="1"/>
          <w:sz w:val="24"/>
          <w:szCs w:val="24"/>
          <w:lang w:val="ru-RU"/>
        </w:rPr>
        <w:t>з</w:t>
      </w:r>
      <w:r w:rsidRPr="00B9591A">
        <w:rPr>
          <w:rFonts w:ascii="Times New Roman" w:eastAsia="SchoolBookSanPin" w:hAnsi="Times New Roman"/>
          <w:color w:val="231F20"/>
          <w:position w:val="1"/>
          <w:sz w:val="24"/>
          <w:szCs w:val="24"/>
          <w:lang w:val="ru-RU"/>
        </w:rPr>
        <w:t>опасн</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стиР</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ссийской</w:t>
      </w:r>
      <w:r w:rsidRPr="00B9591A">
        <w:rPr>
          <w:rFonts w:ascii="Times New Roman" w:eastAsia="SchoolBookSanPin" w:hAnsi="Times New Roman"/>
          <w:color w:val="231F20"/>
          <w:spacing w:val="3"/>
          <w:position w:val="1"/>
          <w:sz w:val="24"/>
          <w:szCs w:val="24"/>
          <w:lang w:val="ru-RU"/>
        </w:rPr>
        <w:t>Ф</w:t>
      </w:r>
      <w:r w:rsidRPr="00B9591A">
        <w:rPr>
          <w:rFonts w:ascii="Times New Roman" w:eastAsia="SchoolBookSanPin" w:hAnsi="Times New Roman"/>
          <w:color w:val="231F20"/>
          <w:position w:val="1"/>
          <w:sz w:val="24"/>
          <w:szCs w:val="24"/>
          <w:lang w:val="ru-RU"/>
        </w:rPr>
        <w:t>еде</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CDA" w:rsidRDefault="00C57F64" w:rsidP="00393A0A">
    <w:pPr>
      <w:pStyle w:val="a7"/>
      <w:jc w:val="center"/>
    </w:pPr>
    <w:r w:rsidRPr="00E16212">
      <w:rPr>
        <w:rFonts w:ascii="Times New Roman" w:hAnsi="Times New Roman"/>
        <w:sz w:val="24"/>
        <w:szCs w:val="24"/>
      </w:rPr>
      <w:fldChar w:fldCharType="begin"/>
    </w:r>
    <w:r w:rsidR="00076CDA"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4B2418" w:rsidRPr="004B2418">
      <w:rPr>
        <w:rFonts w:ascii="Times New Roman" w:hAnsi="Times New Roman"/>
        <w:noProof/>
        <w:sz w:val="24"/>
        <w:szCs w:val="24"/>
        <w:lang w:val="ru-RU"/>
      </w:rPr>
      <w:t>1253</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3">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0290365"/>
    <w:multiLevelType w:val="multilevel"/>
    <w:tmpl w:val="E4BA52F8"/>
    <w:lvl w:ilvl="0">
      <w:start w:val="1"/>
      <w:numFmt w:val="bullet"/>
      <w:pStyle w:val="a"/>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3">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4D5906C5"/>
    <w:multiLevelType w:val="hybridMultilevel"/>
    <w:tmpl w:val="13FCFF3C"/>
    <w:lvl w:ilvl="0" w:tplc="D74AA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8"/>
  </w:num>
  <w:num w:numId="3">
    <w:abstractNumId w:val="7"/>
  </w:num>
  <w:num w:numId="4">
    <w:abstractNumId w:val="14"/>
  </w:num>
  <w:num w:numId="5">
    <w:abstractNumId w:val="19"/>
  </w:num>
  <w:num w:numId="6">
    <w:abstractNumId w:val="16"/>
  </w:num>
  <w:num w:numId="7">
    <w:abstractNumId w:val="13"/>
  </w:num>
  <w:num w:numId="8">
    <w:abstractNumId w:val="17"/>
  </w:num>
  <w:num w:numId="9">
    <w:abstractNumId w:val="20"/>
  </w:num>
  <w:num w:numId="10">
    <w:abstractNumId w:val="11"/>
  </w:num>
  <w:num w:numId="11">
    <w:abstractNumId w:val="6"/>
  </w:num>
  <w:num w:numId="12">
    <w:abstractNumId w:val="15"/>
  </w:num>
  <w:num w:numId="13">
    <w:abstractNumId w:val="8"/>
  </w:num>
  <w:num w:numId="14">
    <w:abstractNumId w:val="12"/>
  </w:num>
  <w:num w:numId="15">
    <w:abstractNumId w:val="9"/>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hdrShapeDefaults>
    <o:shapedefaults v:ext="edit" spidmax="14337"/>
  </w:hdrShapeDefaults>
  <w:footnotePr>
    <w:footnote w:id="0"/>
    <w:footnote w:id="1"/>
  </w:footnotePr>
  <w:endnotePr>
    <w:endnote w:id="0"/>
    <w:endnote w:id="1"/>
  </w:endnotePr>
  <w:compat/>
  <w:rsids>
    <w:rsidRoot w:val="005509DA"/>
    <w:rsid w:val="00000DC9"/>
    <w:rsid w:val="000010D0"/>
    <w:rsid w:val="00001227"/>
    <w:rsid w:val="00002789"/>
    <w:rsid w:val="00002864"/>
    <w:rsid w:val="00003500"/>
    <w:rsid w:val="0000689B"/>
    <w:rsid w:val="0000766F"/>
    <w:rsid w:val="000078AC"/>
    <w:rsid w:val="00010DB2"/>
    <w:rsid w:val="0001186D"/>
    <w:rsid w:val="00011A0C"/>
    <w:rsid w:val="00013257"/>
    <w:rsid w:val="000132BC"/>
    <w:rsid w:val="00013542"/>
    <w:rsid w:val="00015EE0"/>
    <w:rsid w:val="00017C20"/>
    <w:rsid w:val="0002002C"/>
    <w:rsid w:val="000200B2"/>
    <w:rsid w:val="00021BDD"/>
    <w:rsid w:val="000225A6"/>
    <w:rsid w:val="0002377D"/>
    <w:rsid w:val="000237C9"/>
    <w:rsid w:val="00024346"/>
    <w:rsid w:val="00024D14"/>
    <w:rsid w:val="0002502F"/>
    <w:rsid w:val="00025503"/>
    <w:rsid w:val="00026E97"/>
    <w:rsid w:val="00027719"/>
    <w:rsid w:val="00027AFD"/>
    <w:rsid w:val="00030FC6"/>
    <w:rsid w:val="000318D6"/>
    <w:rsid w:val="00031950"/>
    <w:rsid w:val="000342C0"/>
    <w:rsid w:val="00034664"/>
    <w:rsid w:val="000346CE"/>
    <w:rsid w:val="0003537B"/>
    <w:rsid w:val="000353A1"/>
    <w:rsid w:val="00035FB3"/>
    <w:rsid w:val="00037878"/>
    <w:rsid w:val="00040A22"/>
    <w:rsid w:val="00040FF2"/>
    <w:rsid w:val="00041B2F"/>
    <w:rsid w:val="00041F7F"/>
    <w:rsid w:val="00042B69"/>
    <w:rsid w:val="00044D9A"/>
    <w:rsid w:val="00044E49"/>
    <w:rsid w:val="000451F5"/>
    <w:rsid w:val="00047611"/>
    <w:rsid w:val="000476E1"/>
    <w:rsid w:val="00051560"/>
    <w:rsid w:val="00052478"/>
    <w:rsid w:val="0005279E"/>
    <w:rsid w:val="000558B7"/>
    <w:rsid w:val="00055CCA"/>
    <w:rsid w:val="00056B0F"/>
    <w:rsid w:val="00057EEB"/>
    <w:rsid w:val="00060A7D"/>
    <w:rsid w:val="00060BAC"/>
    <w:rsid w:val="00061695"/>
    <w:rsid w:val="000618BC"/>
    <w:rsid w:val="000638DF"/>
    <w:rsid w:val="00064028"/>
    <w:rsid w:val="0006454E"/>
    <w:rsid w:val="00064E4C"/>
    <w:rsid w:val="0006576F"/>
    <w:rsid w:val="000669C1"/>
    <w:rsid w:val="00072FE6"/>
    <w:rsid w:val="000734A9"/>
    <w:rsid w:val="00073C3E"/>
    <w:rsid w:val="00075585"/>
    <w:rsid w:val="00076777"/>
    <w:rsid w:val="00076CDA"/>
    <w:rsid w:val="00076F67"/>
    <w:rsid w:val="0007735D"/>
    <w:rsid w:val="00080354"/>
    <w:rsid w:val="00080A0B"/>
    <w:rsid w:val="0008121C"/>
    <w:rsid w:val="000813B4"/>
    <w:rsid w:val="00082088"/>
    <w:rsid w:val="000822CB"/>
    <w:rsid w:val="00083037"/>
    <w:rsid w:val="00084A0E"/>
    <w:rsid w:val="00085F8B"/>
    <w:rsid w:val="00090192"/>
    <w:rsid w:val="000907E9"/>
    <w:rsid w:val="00092BF0"/>
    <w:rsid w:val="00093E8F"/>
    <w:rsid w:val="0009406D"/>
    <w:rsid w:val="000947C2"/>
    <w:rsid w:val="00095223"/>
    <w:rsid w:val="000954CC"/>
    <w:rsid w:val="0009558A"/>
    <w:rsid w:val="00095B8B"/>
    <w:rsid w:val="00095F67"/>
    <w:rsid w:val="00096252"/>
    <w:rsid w:val="000962BD"/>
    <w:rsid w:val="000964E4"/>
    <w:rsid w:val="000965AE"/>
    <w:rsid w:val="000A1DE9"/>
    <w:rsid w:val="000A1EEF"/>
    <w:rsid w:val="000A3BDD"/>
    <w:rsid w:val="000A4187"/>
    <w:rsid w:val="000A4BCF"/>
    <w:rsid w:val="000A4D5B"/>
    <w:rsid w:val="000A52A8"/>
    <w:rsid w:val="000A5707"/>
    <w:rsid w:val="000A674E"/>
    <w:rsid w:val="000A6E18"/>
    <w:rsid w:val="000A7739"/>
    <w:rsid w:val="000B0D07"/>
    <w:rsid w:val="000B19DF"/>
    <w:rsid w:val="000B1C4A"/>
    <w:rsid w:val="000B1F03"/>
    <w:rsid w:val="000B2108"/>
    <w:rsid w:val="000B57D3"/>
    <w:rsid w:val="000B58EB"/>
    <w:rsid w:val="000B5A66"/>
    <w:rsid w:val="000B5C11"/>
    <w:rsid w:val="000B6087"/>
    <w:rsid w:val="000B664A"/>
    <w:rsid w:val="000B6806"/>
    <w:rsid w:val="000B77A8"/>
    <w:rsid w:val="000C0226"/>
    <w:rsid w:val="000C183F"/>
    <w:rsid w:val="000C2331"/>
    <w:rsid w:val="000C4D79"/>
    <w:rsid w:val="000C54D2"/>
    <w:rsid w:val="000C5522"/>
    <w:rsid w:val="000C748E"/>
    <w:rsid w:val="000C74C0"/>
    <w:rsid w:val="000C785D"/>
    <w:rsid w:val="000C78B7"/>
    <w:rsid w:val="000C7A03"/>
    <w:rsid w:val="000D0D55"/>
    <w:rsid w:val="000D12C3"/>
    <w:rsid w:val="000D2049"/>
    <w:rsid w:val="000D2176"/>
    <w:rsid w:val="000D2B87"/>
    <w:rsid w:val="000D2E85"/>
    <w:rsid w:val="000D3823"/>
    <w:rsid w:val="000D3903"/>
    <w:rsid w:val="000D42BC"/>
    <w:rsid w:val="000D4591"/>
    <w:rsid w:val="000D47C9"/>
    <w:rsid w:val="000D5196"/>
    <w:rsid w:val="000D60CD"/>
    <w:rsid w:val="000D6112"/>
    <w:rsid w:val="000D762D"/>
    <w:rsid w:val="000D76C3"/>
    <w:rsid w:val="000D76EA"/>
    <w:rsid w:val="000D7807"/>
    <w:rsid w:val="000D7BBA"/>
    <w:rsid w:val="000E0A02"/>
    <w:rsid w:val="000E232F"/>
    <w:rsid w:val="000E34A5"/>
    <w:rsid w:val="000E3BB9"/>
    <w:rsid w:val="000E3FE0"/>
    <w:rsid w:val="000E4069"/>
    <w:rsid w:val="000E445F"/>
    <w:rsid w:val="000E5BF4"/>
    <w:rsid w:val="000E5DA2"/>
    <w:rsid w:val="000E65C6"/>
    <w:rsid w:val="000E676E"/>
    <w:rsid w:val="000E6A4E"/>
    <w:rsid w:val="000E74F6"/>
    <w:rsid w:val="000E7BA5"/>
    <w:rsid w:val="000F0651"/>
    <w:rsid w:val="000F161E"/>
    <w:rsid w:val="000F3047"/>
    <w:rsid w:val="000F39D8"/>
    <w:rsid w:val="000F4BCE"/>
    <w:rsid w:val="000F6383"/>
    <w:rsid w:val="000F6DC4"/>
    <w:rsid w:val="000F7409"/>
    <w:rsid w:val="000F7628"/>
    <w:rsid w:val="000F77F9"/>
    <w:rsid w:val="000F7F10"/>
    <w:rsid w:val="00100623"/>
    <w:rsid w:val="001012CE"/>
    <w:rsid w:val="00101512"/>
    <w:rsid w:val="00101675"/>
    <w:rsid w:val="001022CA"/>
    <w:rsid w:val="00104D4C"/>
    <w:rsid w:val="00104EF9"/>
    <w:rsid w:val="001057F5"/>
    <w:rsid w:val="00105E7C"/>
    <w:rsid w:val="0010621C"/>
    <w:rsid w:val="00106829"/>
    <w:rsid w:val="00110B78"/>
    <w:rsid w:val="00110E31"/>
    <w:rsid w:val="00111483"/>
    <w:rsid w:val="00111637"/>
    <w:rsid w:val="00111B22"/>
    <w:rsid w:val="00112ABA"/>
    <w:rsid w:val="00113414"/>
    <w:rsid w:val="00113533"/>
    <w:rsid w:val="00113FC4"/>
    <w:rsid w:val="00114098"/>
    <w:rsid w:val="0011416D"/>
    <w:rsid w:val="00114274"/>
    <w:rsid w:val="00115032"/>
    <w:rsid w:val="0011571D"/>
    <w:rsid w:val="00117DCF"/>
    <w:rsid w:val="00120DB1"/>
    <w:rsid w:val="00121B79"/>
    <w:rsid w:val="00121C74"/>
    <w:rsid w:val="00121C7C"/>
    <w:rsid w:val="001221A0"/>
    <w:rsid w:val="00123359"/>
    <w:rsid w:val="00123C26"/>
    <w:rsid w:val="00124282"/>
    <w:rsid w:val="00124DE6"/>
    <w:rsid w:val="00124ED7"/>
    <w:rsid w:val="0012509B"/>
    <w:rsid w:val="0012563D"/>
    <w:rsid w:val="001266C2"/>
    <w:rsid w:val="00126951"/>
    <w:rsid w:val="00127159"/>
    <w:rsid w:val="0012773F"/>
    <w:rsid w:val="00127B73"/>
    <w:rsid w:val="00130DC2"/>
    <w:rsid w:val="001310A1"/>
    <w:rsid w:val="001319C9"/>
    <w:rsid w:val="001319EF"/>
    <w:rsid w:val="00132029"/>
    <w:rsid w:val="00132844"/>
    <w:rsid w:val="00132EC4"/>
    <w:rsid w:val="00133743"/>
    <w:rsid w:val="00134744"/>
    <w:rsid w:val="00134E17"/>
    <w:rsid w:val="001352B0"/>
    <w:rsid w:val="0013543C"/>
    <w:rsid w:val="00135A26"/>
    <w:rsid w:val="00135F10"/>
    <w:rsid w:val="00135F51"/>
    <w:rsid w:val="00135F53"/>
    <w:rsid w:val="0013603B"/>
    <w:rsid w:val="001364D8"/>
    <w:rsid w:val="00136D01"/>
    <w:rsid w:val="001370CE"/>
    <w:rsid w:val="00140FB3"/>
    <w:rsid w:val="001414F6"/>
    <w:rsid w:val="00142304"/>
    <w:rsid w:val="00143528"/>
    <w:rsid w:val="00143E1C"/>
    <w:rsid w:val="001454A9"/>
    <w:rsid w:val="00145B27"/>
    <w:rsid w:val="00147ADC"/>
    <w:rsid w:val="00150351"/>
    <w:rsid w:val="00150A9D"/>
    <w:rsid w:val="00150E8F"/>
    <w:rsid w:val="00151B11"/>
    <w:rsid w:val="00151B25"/>
    <w:rsid w:val="00152594"/>
    <w:rsid w:val="00153E26"/>
    <w:rsid w:val="001543CE"/>
    <w:rsid w:val="001548EA"/>
    <w:rsid w:val="00154CFA"/>
    <w:rsid w:val="00155762"/>
    <w:rsid w:val="001557E5"/>
    <w:rsid w:val="001559C0"/>
    <w:rsid w:val="00156113"/>
    <w:rsid w:val="00157766"/>
    <w:rsid w:val="00160568"/>
    <w:rsid w:val="00160C87"/>
    <w:rsid w:val="00160E27"/>
    <w:rsid w:val="00161B07"/>
    <w:rsid w:val="00161D14"/>
    <w:rsid w:val="0016228E"/>
    <w:rsid w:val="00163397"/>
    <w:rsid w:val="00164EEB"/>
    <w:rsid w:val="001651E4"/>
    <w:rsid w:val="0016526C"/>
    <w:rsid w:val="0016576C"/>
    <w:rsid w:val="0016741C"/>
    <w:rsid w:val="00167517"/>
    <w:rsid w:val="0016770C"/>
    <w:rsid w:val="00170406"/>
    <w:rsid w:val="00170451"/>
    <w:rsid w:val="001708D6"/>
    <w:rsid w:val="00170CED"/>
    <w:rsid w:val="00170DD2"/>
    <w:rsid w:val="0017172E"/>
    <w:rsid w:val="00172F75"/>
    <w:rsid w:val="001730D6"/>
    <w:rsid w:val="00174327"/>
    <w:rsid w:val="00176EF7"/>
    <w:rsid w:val="00176FB1"/>
    <w:rsid w:val="00177439"/>
    <w:rsid w:val="001776D7"/>
    <w:rsid w:val="00177D1B"/>
    <w:rsid w:val="00177F07"/>
    <w:rsid w:val="001808AC"/>
    <w:rsid w:val="00181A1D"/>
    <w:rsid w:val="00181FFE"/>
    <w:rsid w:val="00183572"/>
    <w:rsid w:val="00183806"/>
    <w:rsid w:val="001840B1"/>
    <w:rsid w:val="0018429B"/>
    <w:rsid w:val="0018490F"/>
    <w:rsid w:val="0018543C"/>
    <w:rsid w:val="00185734"/>
    <w:rsid w:val="00186864"/>
    <w:rsid w:val="0018698A"/>
    <w:rsid w:val="00186CD7"/>
    <w:rsid w:val="00191211"/>
    <w:rsid w:val="0019161B"/>
    <w:rsid w:val="00192B95"/>
    <w:rsid w:val="00193A9C"/>
    <w:rsid w:val="001955E4"/>
    <w:rsid w:val="001961DA"/>
    <w:rsid w:val="00197BE5"/>
    <w:rsid w:val="00197E5E"/>
    <w:rsid w:val="001A0886"/>
    <w:rsid w:val="001A1062"/>
    <w:rsid w:val="001A2925"/>
    <w:rsid w:val="001A2A5E"/>
    <w:rsid w:val="001A410B"/>
    <w:rsid w:val="001A4D21"/>
    <w:rsid w:val="001A4F22"/>
    <w:rsid w:val="001A5591"/>
    <w:rsid w:val="001B0067"/>
    <w:rsid w:val="001B06FE"/>
    <w:rsid w:val="001B071D"/>
    <w:rsid w:val="001B0DB1"/>
    <w:rsid w:val="001B1334"/>
    <w:rsid w:val="001B13D0"/>
    <w:rsid w:val="001B1B2A"/>
    <w:rsid w:val="001B3E8B"/>
    <w:rsid w:val="001B3F02"/>
    <w:rsid w:val="001B4518"/>
    <w:rsid w:val="001B4CDD"/>
    <w:rsid w:val="001B5CC3"/>
    <w:rsid w:val="001B5FFB"/>
    <w:rsid w:val="001B6B0A"/>
    <w:rsid w:val="001B6E08"/>
    <w:rsid w:val="001B7084"/>
    <w:rsid w:val="001B721D"/>
    <w:rsid w:val="001B758A"/>
    <w:rsid w:val="001B7632"/>
    <w:rsid w:val="001B7685"/>
    <w:rsid w:val="001B76C3"/>
    <w:rsid w:val="001B773D"/>
    <w:rsid w:val="001C00AA"/>
    <w:rsid w:val="001C0251"/>
    <w:rsid w:val="001C03D3"/>
    <w:rsid w:val="001C07B2"/>
    <w:rsid w:val="001C0B6F"/>
    <w:rsid w:val="001C0CD0"/>
    <w:rsid w:val="001C21ED"/>
    <w:rsid w:val="001C2A35"/>
    <w:rsid w:val="001C2B1F"/>
    <w:rsid w:val="001C2E4E"/>
    <w:rsid w:val="001C3237"/>
    <w:rsid w:val="001C47D9"/>
    <w:rsid w:val="001C503E"/>
    <w:rsid w:val="001C504F"/>
    <w:rsid w:val="001C5B0D"/>
    <w:rsid w:val="001C602A"/>
    <w:rsid w:val="001C6CF3"/>
    <w:rsid w:val="001D4022"/>
    <w:rsid w:val="001D5659"/>
    <w:rsid w:val="001D6445"/>
    <w:rsid w:val="001D6574"/>
    <w:rsid w:val="001E0F7D"/>
    <w:rsid w:val="001E1C4C"/>
    <w:rsid w:val="001E3029"/>
    <w:rsid w:val="001E32FD"/>
    <w:rsid w:val="001E3481"/>
    <w:rsid w:val="001E38DD"/>
    <w:rsid w:val="001E3AD5"/>
    <w:rsid w:val="001E4D51"/>
    <w:rsid w:val="001E4D53"/>
    <w:rsid w:val="001E57E3"/>
    <w:rsid w:val="001E5C60"/>
    <w:rsid w:val="001E686B"/>
    <w:rsid w:val="001E7439"/>
    <w:rsid w:val="001F162C"/>
    <w:rsid w:val="001F1BF2"/>
    <w:rsid w:val="001F1C1E"/>
    <w:rsid w:val="001F2BF4"/>
    <w:rsid w:val="001F45A3"/>
    <w:rsid w:val="001F4F72"/>
    <w:rsid w:val="001F4FFE"/>
    <w:rsid w:val="001F781F"/>
    <w:rsid w:val="001F78BE"/>
    <w:rsid w:val="001F7B63"/>
    <w:rsid w:val="001F7F25"/>
    <w:rsid w:val="0020035C"/>
    <w:rsid w:val="002032C5"/>
    <w:rsid w:val="00204ABF"/>
    <w:rsid w:val="00204E4D"/>
    <w:rsid w:val="002050AD"/>
    <w:rsid w:val="002050F6"/>
    <w:rsid w:val="002057CB"/>
    <w:rsid w:val="00205E4C"/>
    <w:rsid w:val="00206517"/>
    <w:rsid w:val="00207A05"/>
    <w:rsid w:val="002108FA"/>
    <w:rsid w:val="00210F78"/>
    <w:rsid w:val="00211A84"/>
    <w:rsid w:val="00212CBD"/>
    <w:rsid w:val="00213006"/>
    <w:rsid w:val="002143AF"/>
    <w:rsid w:val="00214856"/>
    <w:rsid w:val="00215134"/>
    <w:rsid w:val="00215425"/>
    <w:rsid w:val="00216951"/>
    <w:rsid w:val="002169D6"/>
    <w:rsid w:val="00216E9E"/>
    <w:rsid w:val="00217370"/>
    <w:rsid w:val="002179D3"/>
    <w:rsid w:val="00217D03"/>
    <w:rsid w:val="0022055F"/>
    <w:rsid w:val="00220A62"/>
    <w:rsid w:val="002211D3"/>
    <w:rsid w:val="0022202D"/>
    <w:rsid w:val="00222782"/>
    <w:rsid w:val="0022482F"/>
    <w:rsid w:val="002255DE"/>
    <w:rsid w:val="00225C84"/>
    <w:rsid w:val="00226831"/>
    <w:rsid w:val="00226F87"/>
    <w:rsid w:val="00227AFB"/>
    <w:rsid w:val="002308A3"/>
    <w:rsid w:val="00230DBA"/>
    <w:rsid w:val="00230E19"/>
    <w:rsid w:val="00230E51"/>
    <w:rsid w:val="002316A5"/>
    <w:rsid w:val="00231746"/>
    <w:rsid w:val="00231FAF"/>
    <w:rsid w:val="0023276F"/>
    <w:rsid w:val="00232DF8"/>
    <w:rsid w:val="002336BD"/>
    <w:rsid w:val="0023611C"/>
    <w:rsid w:val="00236219"/>
    <w:rsid w:val="002373FD"/>
    <w:rsid w:val="002402C4"/>
    <w:rsid w:val="00242919"/>
    <w:rsid w:val="00242D99"/>
    <w:rsid w:val="0024357A"/>
    <w:rsid w:val="00243836"/>
    <w:rsid w:val="00243BB4"/>
    <w:rsid w:val="00244A16"/>
    <w:rsid w:val="00244FF2"/>
    <w:rsid w:val="002459B5"/>
    <w:rsid w:val="00246D32"/>
    <w:rsid w:val="00246D38"/>
    <w:rsid w:val="002471FA"/>
    <w:rsid w:val="0024725E"/>
    <w:rsid w:val="00250A85"/>
    <w:rsid w:val="00251505"/>
    <w:rsid w:val="002528DD"/>
    <w:rsid w:val="00254D45"/>
    <w:rsid w:val="002552A1"/>
    <w:rsid w:val="002552A6"/>
    <w:rsid w:val="002557BA"/>
    <w:rsid w:val="002565D9"/>
    <w:rsid w:val="00256829"/>
    <w:rsid w:val="002618EA"/>
    <w:rsid w:val="00261C1D"/>
    <w:rsid w:val="002626D3"/>
    <w:rsid w:val="002635DF"/>
    <w:rsid w:val="002635FC"/>
    <w:rsid w:val="00263FA6"/>
    <w:rsid w:val="00264CD1"/>
    <w:rsid w:val="00264E56"/>
    <w:rsid w:val="00265367"/>
    <w:rsid w:val="00265871"/>
    <w:rsid w:val="002669E3"/>
    <w:rsid w:val="00267333"/>
    <w:rsid w:val="00270680"/>
    <w:rsid w:val="00270D95"/>
    <w:rsid w:val="00271309"/>
    <w:rsid w:val="002734AD"/>
    <w:rsid w:val="002746CE"/>
    <w:rsid w:val="00274B32"/>
    <w:rsid w:val="00274CF0"/>
    <w:rsid w:val="002761EE"/>
    <w:rsid w:val="00276D3A"/>
    <w:rsid w:val="00280B8E"/>
    <w:rsid w:val="00281A9F"/>
    <w:rsid w:val="002837DD"/>
    <w:rsid w:val="00283F18"/>
    <w:rsid w:val="0028411C"/>
    <w:rsid w:val="0028518D"/>
    <w:rsid w:val="00285A85"/>
    <w:rsid w:val="0028662C"/>
    <w:rsid w:val="00286A55"/>
    <w:rsid w:val="00286F07"/>
    <w:rsid w:val="002904DD"/>
    <w:rsid w:val="002913AE"/>
    <w:rsid w:val="002916DE"/>
    <w:rsid w:val="00291F60"/>
    <w:rsid w:val="00291F65"/>
    <w:rsid w:val="00293A20"/>
    <w:rsid w:val="00294730"/>
    <w:rsid w:val="002952C0"/>
    <w:rsid w:val="0029561E"/>
    <w:rsid w:val="002957B0"/>
    <w:rsid w:val="00295A46"/>
    <w:rsid w:val="00296886"/>
    <w:rsid w:val="00297415"/>
    <w:rsid w:val="00297646"/>
    <w:rsid w:val="002A0A63"/>
    <w:rsid w:val="002A1088"/>
    <w:rsid w:val="002A210E"/>
    <w:rsid w:val="002A2A2D"/>
    <w:rsid w:val="002A3237"/>
    <w:rsid w:val="002A3B09"/>
    <w:rsid w:val="002A3D2E"/>
    <w:rsid w:val="002A41B3"/>
    <w:rsid w:val="002A44C0"/>
    <w:rsid w:val="002A58BC"/>
    <w:rsid w:val="002A5D4A"/>
    <w:rsid w:val="002B095A"/>
    <w:rsid w:val="002B0F89"/>
    <w:rsid w:val="002B0F9B"/>
    <w:rsid w:val="002B172B"/>
    <w:rsid w:val="002B3E74"/>
    <w:rsid w:val="002B4040"/>
    <w:rsid w:val="002B42CC"/>
    <w:rsid w:val="002B4775"/>
    <w:rsid w:val="002B4B42"/>
    <w:rsid w:val="002B55B3"/>
    <w:rsid w:val="002B5EE0"/>
    <w:rsid w:val="002B647D"/>
    <w:rsid w:val="002B671D"/>
    <w:rsid w:val="002B67D3"/>
    <w:rsid w:val="002B7299"/>
    <w:rsid w:val="002B7BB3"/>
    <w:rsid w:val="002C168F"/>
    <w:rsid w:val="002C2981"/>
    <w:rsid w:val="002C3D87"/>
    <w:rsid w:val="002C3E4A"/>
    <w:rsid w:val="002C3F13"/>
    <w:rsid w:val="002C3FE9"/>
    <w:rsid w:val="002C4B70"/>
    <w:rsid w:val="002C4E86"/>
    <w:rsid w:val="002C6967"/>
    <w:rsid w:val="002C7BE4"/>
    <w:rsid w:val="002D038C"/>
    <w:rsid w:val="002D158A"/>
    <w:rsid w:val="002D187F"/>
    <w:rsid w:val="002D1D52"/>
    <w:rsid w:val="002D26D1"/>
    <w:rsid w:val="002D3836"/>
    <w:rsid w:val="002D3CE6"/>
    <w:rsid w:val="002D4305"/>
    <w:rsid w:val="002D4913"/>
    <w:rsid w:val="002D49C2"/>
    <w:rsid w:val="002D56FD"/>
    <w:rsid w:val="002D6A55"/>
    <w:rsid w:val="002D6FC8"/>
    <w:rsid w:val="002D72B3"/>
    <w:rsid w:val="002E0C30"/>
    <w:rsid w:val="002E100F"/>
    <w:rsid w:val="002E173D"/>
    <w:rsid w:val="002E2FD1"/>
    <w:rsid w:val="002E3C07"/>
    <w:rsid w:val="002E3C48"/>
    <w:rsid w:val="002E3D3A"/>
    <w:rsid w:val="002E4971"/>
    <w:rsid w:val="002E6062"/>
    <w:rsid w:val="002E6491"/>
    <w:rsid w:val="002E74C5"/>
    <w:rsid w:val="002F02FA"/>
    <w:rsid w:val="002F1B84"/>
    <w:rsid w:val="002F2EF4"/>
    <w:rsid w:val="002F4118"/>
    <w:rsid w:val="002F43BC"/>
    <w:rsid w:val="002F4B99"/>
    <w:rsid w:val="002F5160"/>
    <w:rsid w:val="002F5406"/>
    <w:rsid w:val="002F5E5D"/>
    <w:rsid w:val="002F60C5"/>
    <w:rsid w:val="002F73ED"/>
    <w:rsid w:val="002F77EB"/>
    <w:rsid w:val="002F78DA"/>
    <w:rsid w:val="002F7966"/>
    <w:rsid w:val="00300CC5"/>
    <w:rsid w:val="00301F64"/>
    <w:rsid w:val="00302086"/>
    <w:rsid w:val="0030230C"/>
    <w:rsid w:val="00302803"/>
    <w:rsid w:val="0030280B"/>
    <w:rsid w:val="00302A0B"/>
    <w:rsid w:val="00302CAE"/>
    <w:rsid w:val="00303878"/>
    <w:rsid w:val="00303A23"/>
    <w:rsid w:val="00305918"/>
    <w:rsid w:val="00306452"/>
    <w:rsid w:val="00307329"/>
    <w:rsid w:val="00307A94"/>
    <w:rsid w:val="003103B9"/>
    <w:rsid w:val="00311DA5"/>
    <w:rsid w:val="00311DCB"/>
    <w:rsid w:val="00312027"/>
    <w:rsid w:val="003121CD"/>
    <w:rsid w:val="00312359"/>
    <w:rsid w:val="003126E3"/>
    <w:rsid w:val="003137A1"/>
    <w:rsid w:val="0031405F"/>
    <w:rsid w:val="003143D0"/>
    <w:rsid w:val="00315529"/>
    <w:rsid w:val="00316458"/>
    <w:rsid w:val="003168A8"/>
    <w:rsid w:val="00317316"/>
    <w:rsid w:val="00317A13"/>
    <w:rsid w:val="003206F3"/>
    <w:rsid w:val="0032074C"/>
    <w:rsid w:val="00321523"/>
    <w:rsid w:val="00321DEF"/>
    <w:rsid w:val="00322EFE"/>
    <w:rsid w:val="00323508"/>
    <w:rsid w:val="00323C64"/>
    <w:rsid w:val="003240E6"/>
    <w:rsid w:val="00324115"/>
    <w:rsid w:val="00324769"/>
    <w:rsid w:val="00324CB9"/>
    <w:rsid w:val="00325018"/>
    <w:rsid w:val="0032503D"/>
    <w:rsid w:val="00325E56"/>
    <w:rsid w:val="00325F27"/>
    <w:rsid w:val="00325FBD"/>
    <w:rsid w:val="00327744"/>
    <w:rsid w:val="00330547"/>
    <w:rsid w:val="00331FD6"/>
    <w:rsid w:val="003325F0"/>
    <w:rsid w:val="003327B8"/>
    <w:rsid w:val="003341DF"/>
    <w:rsid w:val="0033548B"/>
    <w:rsid w:val="00337176"/>
    <w:rsid w:val="00337280"/>
    <w:rsid w:val="00340825"/>
    <w:rsid w:val="003410BD"/>
    <w:rsid w:val="003414C0"/>
    <w:rsid w:val="0034154F"/>
    <w:rsid w:val="00342931"/>
    <w:rsid w:val="003430CC"/>
    <w:rsid w:val="0034347B"/>
    <w:rsid w:val="003444CB"/>
    <w:rsid w:val="00345828"/>
    <w:rsid w:val="00345C6F"/>
    <w:rsid w:val="003468F7"/>
    <w:rsid w:val="00346B8E"/>
    <w:rsid w:val="003472B2"/>
    <w:rsid w:val="00347685"/>
    <w:rsid w:val="00350BF6"/>
    <w:rsid w:val="00352656"/>
    <w:rsid w:val="003526AD"/>
    <w:rsid w:val="00353041"/>
    <w:rsid w:val="00354978"/>
    <w:rsid w:val="003554A5"/>
    <w:rsid w:val="003562D1"/>
    <w:rsid w:val="00356B48"/>
    <w:rsid w:val="00360851"/>
    <w:rsid w:val="00360FEE"/>
    <w:rsid w:val="00363CCB"/>
    <w:rsid w:val="00364F37"/>
    <w:rsid w:val="00366E71"/>
    <w:rsid w:val="00367A91"/>
    <w:rsid w:val="00370C85"/>
    <w:rsid w:val="00370EBB"/>
    <w:rsid w:val="003713B5"/>
    <w:rsid w:val="003733CB"/>
    <w:rsid w:val="003736D2"/>
    <w:rsid w:val="0037414B"/>
    <w:rsid w:val="00374F93"/>
    <w:rsid w:val="00375084"/>
    <w:rsid w:val="00376189"/>
    <w:rsid w:val="003777B1"/>
    <w:rsid w:val="00380097"/>
    <w:rsid w:val="003801FE"/>
    <w:rsid w:val="003812B7"/>
    <w:rsid w:val="0038184B"/>
    <w:rsid w:val="00381C2D"/>
    <w:rsid w:val="0038291E"/>
    <w:rsid w:val="00383A30"/>
    <w:rsid w:val="00383F01"/>
    <w:rsid w:val="003842EB"/>
    <w:rsid w:val="00384F2F"/>
    <w:rsid w:val="00385343"/>
    <w:rsid w:val="00386FBB"/>
    <w:rsid w:val="003870DE"/>
    <w:rsid w:val="003901A6"/>
    <w:rsid w:val="00390251"/>
    <w:rsid w:val="0039169B"/>
    <w:rsid w:val="00392225"/>
    <w:rsid w:val="003922AB"/>
    <w:rsid w:val="00392C28"/>
    <w:rsid w:val="00393392"/>
    <w:rsid w:val="00393A0A"/>
    <w:rsid w:val="00395821"/>
    <w:rsid w:val="00396F05"/>
    <w:rsid w:val="0039787C"/>
    <w:rsid w:val="003A09AC"/>
    <w:rsid w:val="003A0B7B"/>
    <w:rsid w:val="003A0E04"/>
    <w:rsid w:val="003A0EE5"/>
    <w:rsid w:val="003A1D60"/>
    <w:rsid w:val="003A273C"/>
    <w:rsid w:val="003A2EDD"/>
    <w:rsid w:val="003A3929"/>
    <w:rsid w:val="003A4ED2"/>
    <w:rsid w:val="003B038D"/>
    <w:rsid w:val="003B1433"/>
    <w:rsid w:val="003B28F8"/>
    <w:rsid w:val="003B4209"/>
    <w:rsid w:val="003B48E3"/>
    <w:rsid w:val="003B574C"/>
    <w:rsid w:val="003B5E33"/>
    <w:rsid w:val="003B65F2"/>
    <w:rsid w:val="003B673E"/>
    <w:rsid w:val="003B68EC"/>
    <w:rsid w:val="003B6BD5"/>
    <w:rsid w:val="003C100D"/>
    <w:rsid w:val="003C1161"/>
    <w:rsid w:val="003C1D2C"/>
    <w:rsid w:val="003C25D3"/>
    <w:rsid w:val="003C363F"/>
    <w:rsid w:val="003C38C1"/>
    <w:rsid w:val="003C41D8"/>
    <w:rsid w:val="003C6E53"/>
    <w:rsid w:val="003C78FE"/>
    <w:rsid w:val="003D0892"/>
    <w:rsid w:val="003D18B4"/>
    <w:rsid w:val="003D25F3"/>
    <w:rsid w:val="003D2EB0"/>
    <w:rsid w:val="003D3108"/>
    <w:rsid w:val="003D3AF1"/>
    <w:rsid w:val="003D3E50"/>
    <w:rsid w:val="003D5B50"/>
    <w:rsid w:val="003D61B9"/>
    <w:rsid w:val="003D66FD"/>
    <w:rsid w:val="003E0001"/>
    <w:rsid w:val="003E19CC"/>
    <w:rsid w:val="003E1DF5"/>
    <w:rsid w:val="003E305D"/>
    <w:rsid w:val="003E454D"/>
    <w:rsid w:val="003E5A8C"/>
    <w:rsid w:val="003E5ECE"/>
    <w:rsid w:val="003E6565"/>
    <w:rsid w:val="003E684E"/>
    <w:rsid w:val="003E7BF5"/>
    <w:rsid w:val="003E7E09"/>
    <w:rsid w:val="003F001D"/>
    <w:rsid w:val="003F095A"/>
    <w:rsid w:val="003F0D3C"/>
    <w:rsid w:val="003F3C0D"/>
    <w:rsid w:val="003F42C5"/>
    <w:rsid w:val="003F45E6"/>
    <w:rsid w:val="003F4B13"/>
    <w:rsid w:val="003F4C77"/>
    <w:rsid w:val="003F4DDF"/>
    <w:rsid w:val="003F543A"/>
    <w:rsid w:val="003F578C"/>
    <w:rsid w:val="003F57B1"/>
    <w:rsid w:val="003F615A"/>
    <w:rsid w:val="003F6D72"/>
    <w:rsid w:val="003F78BA"/>
    <w:rsid w:val="004000E5"/>
    <w:rsid w:val="00400182"/>
    <w:rsid w:val="00400877"/>
    <w:rsid w:val="0040090F"/>
    <w:rsid w:val="00400C57"/>
    <w:rsid w:val="0040128B"/>
    <w:rsid w:val="00401BD9"/>
    <w:rsid w:val="004025B6"/>
    <w:rsid w:val="00403972"/>
    <w:rsid w:val="004039E3"/>
    <w:rsid w:val="00404670"/>
    <w:rsid w:val="00404A47"/>
    <w:rsid w:val="00404C94"/>
    <w:rsid w:val="0040543E"/>
    <w:rsid w:val="0040657D"/>
    <w:rsid w:val="004069B3"/>
    <w:rsid w:val="00407C49"/>
    <w:rsid w:val="004101BD"/>
    <w:rsid w:val="004102A3"/>
    <w:rsid w:val="00410D72"/>
    <w:rsid w:val="00410E19"/>
    <w:rsid w:val="004114D6"/>
    <w:rsid w:val="00411AC6"/>
    <w:rsid w:val="00411F34"/>
    <w:rsid w:val="00412A00"/>
    <w:rsid w:val="00412EA5"/>
    <w:rsid w:val="0041339D"/>
    <w:rsid w:val="0041467E"/>
    <w:rsid w:val="00415AC9"/>
    <w:rsid w:val="004161BD"/>
    <w:rsid w:val="00416D05"/>
    <w:rsid w:val="00417855"/>
    <w:rsid w:val="00417B3B"/>
    <w:rsid w:val="00420CD4"/>
    <w:rsid w:val="00421371"/>
    <w:rsid w:val="0042345C"/>
    <w:rsid w:val="0042482F"/>
    <w:rsid w:val="00424FDE"/>
    <w:rsid w:val="00426EBA"/>
    <w:rsid w:val="00427843"/>
    <w:rsid w:val="00427FCB"/>
    <w:rsid w:val="00430920"/>
    <w:rsid w:val="00430978"/>
    <w:rsid w:val="00430988"/>
    <w:rsid w:val="004316B2"/>
    <w:rsid w:val="00431C10"/>
    <w:rsid w:val="0043530E"/>
    <w:rsid w:val="00436627"/>
    <w:rsid w:val="00437865"/>
    <w:rsid w:val="0043798D"/>
    <w:rsid w:val="00440172"/>
    <w:rsid w:val="00440541"/>
    <w:rsid w:val="00440F4A"/>
    <w:rsid w:val="0044153A"/>
    <w:rsid w:val="004418A6"/>
    <w:rsid w:val="00443229"/>
    <w:rsid w:val="00443AAC"/>
    <w:rsid w:val="00445679"/>
    <w:rsid w:val="004468E9"/>
    <w:rsid w:val="00446E48"/>
    <w:rsid w:val="004470B5"/>
    <w:rsid w:val="004476B5"/>
    <w:rsid w:val="00447F99"/>
    <w:rsid w:val="00450219"/>
    <w:rsid w:val="00450400"/>
    <w:rsid w:val="00452982"/>
    <w:rsid w:val="004536B6"/>
    <w:rsid w:val="00454236"/>
    <w:rsid w:val="00454260"/>
    <w:rsid w:val="0045479E"/>
    <w:rsid w:val="004552C0"/>
    <w:rsid w:val="00456D01"/>
    <w:rsid w:val="00457265"/>
    <w:rsid w:val="00460248"/>
    <w:rsid w:val="00460527"/>
    <w:rsid w:val="00461025"/>
    <w:rsid w:val="0046160F"/>
    <w:rsid w:val="0046164D"/>
    <w:rsid w:val="004617AE"/>
    <w:rsid w:val="00461D3B"/>
    <w:rsid w:val="004622CF"/>
    <w:rsid w:val="004636CF"/>
    <w:rsid w:val="00464243"/>
    <w:rsid w:val="004642D1"/>
    <w:rsid w:val="00466864"/>
    <w:rsid w:val="00466FC1"/>
    <w:rsid w:val="00467922"/>
    <w:rsid w:val="004701E2"/>
    <w:rsid w:val="00470C23"/>
    <w:rsid w:val="004716B4"/>
    <w:rsid w:val="00471849"/>
    <w:rsid w:val="00471DFD"/>
    <w:rsid w:val="00471E5E"/>
    <w:rsid w:val="004720D5"/>
    <w:rsid w:val="004722CE"/>
    <w:rsid w:val="00472549"/>
    <w:rsid w:val="00472B3C"/>
    <w:rsid w:val="004733C8"/>
    <w:rsid w:val="0047456A"/>
    <w:rsid w:val="00474DF5"/>
    <w:rsid w:val="004753F0"/>
    <w:rsid w:val="00475BDA"/>
    <w:rsid w:val="00476156"/>
    <w:rsid w:val="00476273"/>
    <w:rsid w:val="00476878"/>
    <w:rsid w:val="0047780B"/>
    <w:rsid w:val="00480115"/>
    <w:rsid w:val="00480590"/>
    <w:rsid w:val="004812DA"/>
    <w:rsid w:val="004813DE"/>
    <w:rsid w:val="004819D8"/>
    <w:rsid w:val="00481EEB"/>
    <w:rsid w:val="0048246F"/>
    <w:rsid w:val="00482FA6"/>
    <w:rsid w:val="00483094"/>
    <w:rsid w:val="0048320C"/>
    <w:rsid w:val="00483303"/>
    <w:rsid w:val="00484F8D"/>
    <w:rsid w:val="004854E3"/>
    <w:rsid w:val="00485661"/>
    <w:rsid w:val="00485766"/>
    <w:rsid w:val="00485807"/>
    <w:rsid w:val="004859A7"/>
    <w:rsid w:val="004864B2"/>
    <w:rsid w:val="00486612"/>
    <w:rsid w:val="00486F94"/>
    <w:rsid w:val="00487514"/>
    <w:rsid w:val="00487AA6"/>
    <w:rsid w:val="00487BF1"/>
    <w:rsid w:val="00487E0D"/>
    <w:rsid w:val="00487FAC"/>
    <w:rsid w:val="00491278"/>
    <w:rsid w:val="00491792"/>
    <w:rsid w:val="0049201F"/>
    <w:rsid w:val="00492F52"/>
    <w:rsid w:val="00493493"/>
    <w:rsid w:val="00495118"/>
    <w:rsid w:val="0049660B"/>
    <w:rsid w:val="004A0E3A"/>
    <w:rsid w:val="004A11FA"/>
    <w:rsid w:val="004A1BA8"/>
    <w:rsid w:val="004A28F9"/>
    <w:rsid w:val="004A3DF5"/>
    <w:rsid w:val="004A69BD"/>
    <w:rsid w:val="004A6E6A"/>
    <w:rsid w:val="004A7C71"/>
    <w:rsid w:val="004B1100"/>
    <w:rsid w:val="004B1829"/>
    <w:rsid w:val="004B1E36"/>
    <w:rsid w:val="004B2418"/>
    <w:rsid w:val="004B2D89"/>
    <w:rsid w:val="004B384A"/>
    <w:rsid w:val="004B3A38"/>
    <w:rsid w:val="004B3A70"/>
    <w:rsid w:val="004B3F70"/>
    <w:rsid w:val="004B40F0"/>
    <w:rsid w:val="004B41A0"/>
    <w:rsid w:val="004B5D5C"/>
    <w:rsid w:val="004B6FAD"/>
    <w:rsid w:val="004B7DFA"/>
    <w:rsid w:val="004B7F9D"/>
    <w:rsid w:val="004C0D62"/>
    <w:rsid w:val="004C219E"/>
    <w:rsid w:val="004C2EC1"/>
    <w:rsid w:val="004C5159"/>
    <w:rsid w:val="004C559D"/>
    <w:rsid w:val="004C5B66"/>
    <w:rsid w:val="004C6D85"/>
    <w:rsid w:val="004C7EA9"/>
    <w:rsid w:val="004D08ED"/>
    <w:rsid w:val="004D0ABC"/>
    <w:rsid w:val="004D2297"/>
    <w:rsid w:val="004D24E0"/>
    <w:rsid w:val="004D2F88"/>
    <w:rsid w:val="004D4459"/>
    <w:rsid w:val="004D44BD"/>
    <w:rsid w:val="004D5336"/>
    <w:rsid w:val="004D57B6"/>
    <w:rsid w:val="004D6415"/>
    <w:rsid w:val="004E0836"/>
    <w:rsid w:val="004E1452"/>
    <w:rsid w:val="004E161D"/>
    <w:rsid w:val="004E2D40"/>
    <w:rsid w:val="004E3D89"/>
    <w:rsid w:val="004E406B"/>
    <w:rsid w:val="004E43CA"/>
    <w:rsid w:val="004E5CDD"/>
    <w:rsid w:val="004E6214"/>
    <w:rsid w:val="004E656C"/>
    <w:rsid w:val="004E6F3F"/>
    <w:rsid w:val="004F0F31"/>
    <w:rsid w:val="004F1BA7"/>
    <w:rsid w:val="004F1EFA"/>
    <w:rsid w:val="004F21A4"/>
    <w:rsid w:val="004F3477"/>
    <w:rsid w:val="004F36DA"/>
    <w:rsid w:val="004F5435"/>
    <w:rsid w:val="004F5D00"/>
    <w:rsid w:val="004F645A"/>
    <w:rsid w:val="004F68B9"/>
    <w:rsid w:val="004F76B7"/>
    <w:rsid w:val="004F7A0B"/>
    <w:rsid w:val="0050019D"/>
    <w:rsid w:val="0050048C"/>
    <w:rsid w:val="0050056C"/>
    <w:rsid w:val="0050120F"/>
    <w:rsid w:val="005035E6"/>
    <w:rsid w:val="00503843"/>
    <w:rsid w:val="00503BF9"/>
    <w:rsid w:val="00504F84"/>
    <w:rsid w:val="00505496"/>
    <w:rsid w:val="00505B63"/>
    <w:rsid w:val="00506F3C"/>
    <w:rsid w:val="00511129"/>
    <w:rsid w:val="0051430D"/>
    <w:rsid w:val="00514499"/>
    <w:rsid w:val="00514695"/>
    <w:rsid w:val="005147BA"/>
    <w:rsid w:val="00514C81"/>
    <w:rsid w:val="00515AA4"/>
    <w:rsid w:val="00516BD8"/>
    <w:rsid w:val="00516F69"/>
    <w:rsid w:val="005174DF"/>
    <w:rsid w:val="00517973"/>
    <w:rsid w:val="00517F2D"/>
    <w:rsid w:val="005201FB"/>
    <w:rsid w:val="0052030A"/>
    <w:rsid w:val="00520530"/>
    <w:rsid w:val="005208E1"/>
    <w:rsid w:val="00520D49"/>
    <w:rsid w:val="00522B1A"/>
    <w:rsid w:val="00522D34"/>
    <w:rsid w:val="00522D4A"/>
    <w:rsid w:val="00524643"/>
    <w:rsid w:val="00524E06"/>
    <w:rsid w:val="00525B92"/>
    <w:rsid w:val="0052664B"/>
    <w:rsid w:val="005266D6"/>
    <w:rsid w:val="00531047"/>
    <w:rsid w:val="00531DB0"/>
    <w:rsid w:val="0053206D"/>
    <w:rsid w:val="005323CE"/>
    <w:rsid w:val="005329E9"/>
    <w:rsid w:val="0053302B"/>
    <w:rsid w:val="00535A9D"/>
    <w:rsid w:val="00535B20"/>
    <w:rsid w:val="00535C03"/>
    <w:rsid w:val="00535FF2"/>
    <w:rsid w:val="005367FD"/>
    <w:rsid w:val="0053773A"/>
    <w:rsid w:val="00537D78"/>
    <w:rsid w:val="00541AB6"/>
    <w:rsid w:val="00541CDD"/>
    <w:rsid w:val="00542056"/>
    <w:rsid w:val="00542810"/>
    <w:rsid w:val="005429C2"/>
    <w:rsid w:val="00543294"/>
    <w:rsid w:val="00543A58"/>
    <w:rsid w:val="00545021"/>
    <w:rsid w:val="00545768"/>
    <w:rsid w:val="00545E52"/>
    <w:rsid w:val="00546223"/>
    <w:rsid w:val="00547FAB"/>
    <w:rsid w:val="00547FD3"/>
    <w:rsid w:val="005509DA"/>
    <w:rsid w:val="00550BAE"/>
    <w:rsid w:val="005510BF"/>
    <w:rsid w:val="005511A5"/>
    <w:rsid w:val="00551CAC"/>
    <w:rsid w:val="00551D64"/>
    <w:rsid w:val="00552421"/>
    <w:rsid w:val="005527E7"/>
    <w:rsid w:val="00553744"/>
    <w:rsid w:val="005554E3"/>
    <w:rsid w:val="00555E5E"/>
    <w:rsid w:val="00556C59"/>
    <w:rsid w:val="00556FF9"/>
    <w:rsid w:val="0056176D"/>
    <w:rsid w:val="005618E0"/>
    <w:rsid w:val="00563018"/>
    <w:rsid w:val="005630D1"/>
    <w:rsid w:val="00563541"/>
    <w:rsid w:val="00563FA8"/>
    <w:rsid w:val="005640A9"/>
    <w:rsid w:val="00564F49"/>
    <w:rsid w:val="005652AA"/>
    <w:rsid w:val="00565606"/>
    <w:rsid w:val="00565A8E"/>
    <w:rsid w:val="00565DC8"/>
    <w:rsid w:val="0056670B"/>
    <w:rsid w:val="00567236"/>
    <w:rsid w:val="00567985"/>
    <w:rsid w:val="00571A8B"/>
    <w:rsid w:val="00571E5C"/>
    <w:rsid w:val="00572D4A"/>
    <w:rsid w:val="00573EA0"/>
    <w:rsid w:val="00574703"/>
    <w:rsid w:val="005748EE"/>
    <w:rsid w:val="00576699"/>
    <w:rsid w:val="00577303"/>
    <w:rsid w:val="005808F6"/>
    <w:rsid w:val="00581B74"/>
    <w:rsid w:val="00581C4F"/>
    <w:rsid w:val="005825EC"/>
    <w:rsid w:val="005848A4"/>
    <w:rsid w:val="00584EC9"/>
    <w:rsid w:val="00586A44"/>
    <w:rsid w:val="00587501"/>
    <w:rsid w:val="005879DA"/>
    <w:rsid w:val="00590394"/>
    <w:rsid w:val="005907FE"/>
    <w:rsid w:val="00591318"/>
    <w:rsid w:val="00592CA6"/>
    <w:rsid w:val="00592E55"/>
    <w:rsid w:val="00593A3E"/>
    <w:rsid w:val="00593AAA"/>
    <w:rsid w:val="005941FF"/>
    <w:rsid w:val="005942E7"/>
    <w:rsid w:val="0059518C"/>
    <w:rsid w:val="00595479"/>
    <w:rsid w:val="00596B0C"/>
    <w:rsid w:val="00596CE3"/>
    <w:rsid w:val="005971C2"/>
    <w:rsid w:val="005A2293"/>
    <w:rsid w:val="005A2AEE"/>
    <w:rsid w:val="005A36E2"/>
    <w:rsid w:val="005A4238"/>
    <w:rsid w:val="005A4FF1"/>
    <w:rsid w:val="005A5556"/>
    <w:rsid w:val="005A558D"/>
    <w:rsid w:val="005A60EC"/>
    <w:rsid w:val="005A7B7A"/>
    <w:rsid w:val="005A7BAD"/>
    <w:rsid w:val="005B0863"/>
    <w:rsid w:val="005B0C26"/>
    <w:rsid w:val="005B10BA"/>
    <w:rsid w:val="005B2D1A"/>
    <w:rsid w:val="005B3031"/>
    <w:rsid w:val="005B4683"/>
    <w:rsid w:val="005B5B4B"/>
    <w:rsid w:val="005B5E7F"/>
    <w:rsid w:val="005B7418"/>
    <w:rsid w:val="005B7765"/>
    <w:rsid w:val="005B77AE"/>
    <w:rsid w:val="005B7BE1"/>
    <w:rsid w:val="005B7E7F"/>
    <w:rsid w:val="005C089A"/>
    <w:rsid w:val="005C2BF7"/>
    <w:rsid w:val="005C3D85"/>
    <w:rsid w:val="005C40D4"/>
    <w:rsid w:val="005C54A5"/>
    <w:rsid w:val="005C75B7"/>
    <w:rsid w:val="005D1004"/>
    <w:rsid w:val="005D154A"/>
    <w:rsid w:val="005D1802"/>
    <w:rsid w:val="005D2BBA"/>
    <w:rsid w:val="005D33AC"/>
    <w:rsid w:val="005D3FDD"/>
    <w:rsid w:val="005D4A0F"/>
    <w:rsid w:val="005D4EA3"/>
    <w:rsid w:val="005D51BE"/>
    <w:rsid w:val="005D5310"/>
    <w:rsid w:val="005D5E77"/>
    <w:rsid w:val="005D659A"/>
    <w:rsid w:val="005D69B4"/>
    <w:rsid w:val="005D6C8C"/>
    <w:rsid w:val="005D781B"/>
    <w:rsid w:val="005D7985"/>
    <w:rsid w:val="005D7E58"/>
    <w:rsid w:val="005E0B04"/>
    <w:rsid w:val="005E11CB"/>
    <w:rsid w:val="005E150F"/>
    <w:rsid w:val="005E299D"/>
    <w:rsid w:val="005E361A"/>
    <w:rsid w:val="005E3AC7"/>
    <w:rsid w:val="005E3AF0"/>
    <w:rsid w:val="005E4030"/>
    <w:rsid w:val="005E4DB6"/>
    <w:rsid w:val="005E5F82"/>
    <w:rsid w:val="005E6192"/>
    <w:rsid w:val="005E68A5"/>
    <w:rsid w:val="005E7A6E"/>
    <w:rsid w:val="005F0564"/>
    <w:rsid w:val="005F0601"/>
    <w:rsid w:val="005F0781"/>
    <w:rsid w:val="005F1F1C"/>
    <w:rsid w:val="005F2021"/>
    <w:rsid w:val="005F2500"/>
    <w:rsid w:val="005F281D"/>
    <w:rsid w:val="005F2CF1"/>
    <w:rsid w:val="005F3553"/>
    <w:rsid w:val="005F38DE"/>
    <w:rsid w:val="005F5721"/>
    <w:rsid w:val="005F7449"/>
    <w:rsid w:val="005F756C"/>
    <w:rsid w:val="005F7A74"/>
    <w:rsid w:val="00600254"/>
    <w:rsid w:val="00600402"/>
    <w:rsid w:val="0060267C"/>
    <w:rsid w:val="00602EAC"/>
    <w:rsid w:val="00603C69"/>
    <w:rsid w:val="00603D82"/>
    <w:rsid w:val="00603FDB"/>
    <w:rsid w:val="00604FFC"/>
    <w:rsid w:val="006059DE"/>
    <w:rsid w:val="00605C13"/>
    <w:rsid w:val="00606956"/>
    <w:rsid w:val="00606BA7"/>
    <w:rsid w:val="0060761D"/>
    <w:rsid w:val="006107E4"/>
    <w:rsid w:val="00610985"/>
    <w:rsid w:val="006129D0"/>
    <w:rsid w:val="0061332A"/>
    <w:rsid w:val="00613C3D"/>
    <w:rsid w:val="00613C80"/>
    <w:rsid w:val="00614054"/>
    <w:rsid w:val="00615086"/>
    <w:rsid w:val="00615312"/>
    <w:rsid w:val="00616298"/>
    <w:rsid w:val="00616A0C"/>
    <w:rsid w:val="00616C59"/>
    <w:rsid w:val="00616FB0"/>
    <w:rsid w:val="006174CE"/>
    <w:rsid w:val="0061773D"/>
    <w:rsid w:val="00617E40"/>
    <w:rsid w:val="006201B1"/>
    <w:rsid w:val="0062098F"/>
    <w:rsid w:val="006213CD"/>
    <w:rsid w:val="006225D7"/>
    <w:rsid w:val="006232C9"/>
    <w:rsid w:val="0062341E"/>
    <w:rsid w:val="00623788"/>
    <w:rsid w:val="00623D9D"/>
    <w:rsid w:val="00624157"/>
    <w:rsid w:val="00624C8B"/>
    <w:rsid w:val="00624F88"/>
    <w:rsid w:val="0062595B"/>
    <w:rsid w:val="00625A49"/>
    <w:rsid w:val="00625A80"/>
    <w:rsid w:val="00626C5D"/>
    <w:rsid w:val="00626FA9"/>
    <w:rsid w:val="0062773D"/>
    <w:rsid w:val="0063036E"/>
    <w:rsid w:val="00630D8C"/>
    <w:rsid w:val="006317BD"/>
    <w:rsid w:val="006317DC"/>
    <w:rsid w:val="00631883"/>
    <w:rsid w:val="0063228D"/>
    <w:rsid w:val="00632A8A"/>
    <w:rsid w:val="00637CF3"/>
    <w:rsid w:val="0064186B"/>
    <w:rsid w:val="00641E93"/>
    <w:rsid w:val="006440C6"/>
    <w:rsid w:val="006444ED"/>
    <w:rsid w:val="00644D65"/>
    <w:rsid w:val="006450C9"/>
    <w:rsid w:val="00645C97"/>
    <w:rsid w:val="00647BA5"/>
    <w:rsid w:val="00650757"/>
    <w:rsid w:val="0065133D"/>
    <w:rsid w:val="0065147D"/>
    <w:rsid w:val="00651B21"/>
    <w:rsid w:val="00652073"/>
    <w:rsid w:val="00652E6D"/>
    <w:rsid w:val="006530AC"/>
    <w:rsid w:val="00653B4C"/>
    <w:rsid w:val="00653C0A"/>
    <w:rsid w:val="00654699"/>
    <w:rsid w:val="00657C25"/>
    <w:rsid w:val="006601CD"/>
    <w:rsid w:val="00660B24"/>
    <w:rsid w:val="00660D8D"/>
    <w:rsid w:val="00661F95"/>
    <w:rsid w:val="00663A2A"/>
    <w:rsid w:val="006641BE"/>
    <w:rsid w:val="00664326"/>
    <w:rsid w:val="00664637"/>
    <w:rsid w:val="00665094"/>
    <w:rsid w:val="00665500"/>
    <w:rsid w:val="00665985"/>
    <w:rsid w:val="00665C4F"/>
    <w:rsid w:val="00666298"/>
    <w:rsid w:val="0066685A"/>
    <w:rsid w:val="00667248"/>
    <w:rsid w:val="00667331"/>
    <w:rsid w:val="0067143D"/>
    <w:rsid w:val="0067198E"/>
    <w:rsid w:val="00671F60"/>
    <w:rsid w:val="00672404"/>
    <w:rsid w:val="00672CA5"/>
    <w:rsid w:val="00675213"/>
    <w:rsid w:val="006755D6"/>
    <w:rsid w:val="0067576E"/>
    <w:rsid w:val="006758F2"/>
    <w:rsid w:val="00675A79"/>
    <w:rsid w:val="00675D86"/>
    <w:rsid w:val="006764E2"/>
    <w:rsid w:val="00676F3A"/>
    <w:rsid w:val="00677378"/>
    <w:rsid w:val="00680756"/>
    <w:rsid w:val="00680980"/>
    <w:rsid w:val="00680F10"/>
    <w:rsid w:val="00681CE5"/>
    <w:rsid w:val="006827A6"/>
    <w:rsid w:val="006828E3"/>
    <w:rsid w:val="00683BDA"/>
    <w:rsid w:val="00683FFF"/>
    <w:rsid w:val="006840D0"/>
    <w:rsid w:val="00684AFF"/>
    <w:rsid w:val="00684C5C"/>
    <w:rsid w:val="006851A3"/>
    <w:rsid w:val="00686FB0"/>
    <w:rsid w:val="0069008B"/>
    <w:rsid w:val="006907F9"/>
    <w:rsid w:val="00690C2F"/>
    <w:rsid w:val="00690EB2"/>
    <w:rsid w:val="006912B9"/>
    <w:rsid w:val="006916F9"/>
    <w:rsid w:val="00691D9A"/>
    <w:rsid w:val="00692779"/>
    <w:rsid w:val="00694DFA"/>
    <w:rsid w:val="00695023"/>
    <w:rsid w:val="006956B0"/>
    <w:rsid w:val="006957F3"/>
    <w:rsid w:val="006979B6"/>
    <w:rsid w:val="006A027F"/>
    <w:rsid w:val="006A0A43"/>
    <w:rsid w:val="006A268D"/>
    <w:rsid w:val="006A2A12"/>
    <w:rsid w:val="006A2CEC"/>
    <w:rsid w:val="006A3CB3"/>
    <w:rsid w:val="006A4327"/>
    <w:rsid w:val="006A4386"/>
    <w:rsid w:val="006A44F6"/>
    <w:rsid w:val="006A5F07"/>
    <w:rsid w:val="006A60BC"/>
    <w:rsid w:val="006A631E"/>
    <w:rsid w:val="006A6BAD"/>
    <w:rsid w:val="006A73BF"/>
    <w:rsid w:val="006B0099"/>
    <w:rsid w:val="006B201A"/>
    <w:rsid w:val="006B2477"/>
    <w:rsid w:val="006B2A15"/>
    <w:rsid w:val="006B4094"/>
    <w:rsid w:val="006B44A7"/>
    <w:rsid w:val="006B5346"/>
    <w:rsid w:val="006B53A4"/>
    <w:rsid w:val="006B5859"/>
    <w:rsid w:val="006B5EC3"/>
    <w:rsid w:val="006B62C7"/>
    <w:rsid w:val="006B6820"/>
    <w:rsid w:val="006B709C"/>
    <w:rsid w:val="006B72FC"/>
    <w:rsid w:val="006B734B"/>
    <w:rsid w:val="006C06A9"/>
    <w:rsid w:val="006C12B5"/>
    <w:rsid w:val="006C1553"/>
    <w:rsid w:val="006C157F"/>
    <w:rsid w:val="006C1AA0"/>
    <w:rsid w:val="006C338F"/>
    <w:rsid w:val="006C3743"/>
    <w:rsid w:val="006C3FD5"/>
    <w:rsid w:val="006C5414"/>
    <w:rsid w:val="006C5559"/>
    <w:rsid w:val="006C5C28"/>
    <w:rsid w:val="006C6610"/>
    <w:rsid w:val="006C689E"/>
    <w:rsid w:val="006D0F8B"/>
    <w:rsid w:val="006D16D0"/>
    <w:rsid w:val="006D1865"/>
    <w:rsid w:val="006D1E89"/>
    <w:rsid w:val="006D28DC"/>
    <w:rsid w:val="006D315D"/>
    <w:rsid w:val="006D4005"/>
    <w:rsid w:val="006D4C81"/>
    <w:rsid w:val="006D53CB"/>
    <w:rsid w:val="006D5BC2"/>
    <w:rsid w:val="006D5EC9"/>
    <w:rsid w:val="006D60F8"/>
    <w:rsid w:val="006D652E"/>
    <w:rsid w:val="006D67C5"/>
    <w:rsid w:val="006D6FC6"/>
    <w:rsid w:val="006D7321"/>
    <w:rsid w:val="006D73A6"/>
    <w:rsid w:val="006D7854"/>
    <w:rsid w:val="006D7D45"/>
    <w:rsid w:val="006E03BD"/>
    <w:rsid w:val="006E1C72"/>
    <w:rsid w:val="006E20A4"/>
    <w:rsid w:val="006E4587"/>
    <w:rsid w:val="006E55E7"/>
    <w:rsid w:val="006E7C2D"/>
    <w:rsid w:val="006E7D2F"/>
    <w:rsid w:val="006F1CBF"/>
    <w:rsid w:val="006F3546"/>
    <w:rsid w:val="006F43F4"/>
    <w:rsid w:val="006F4896"/>
    <w:rsid w:val="006F4A9D"/>
    <w:rsid w:val="006F4B8F"/>
    <w:rsid w:val="006F4D47"/>
    <w:rsid w:val="006F5522"/>
    <w:rsid w:val="006F5F60"/>
    <w:rsid w:val="006F60B7"/>
    <w:rsid w:val="006F70F7"/>
    <w:rsid w:val="006F7F88"/>
    <w:rsid w:val="00700AA7"/>
    <w:rsid w:val="00700BEB"/>
    <w:rsid w:val="0070191D"/>
    <w:rsid w:val="00701D69"/>
    <w:rsid w:val="0070219D"/>
    <w:rsid w:val="007029D2"/>
    <w:rsid w:val="00703D29"/>
    <w:rsid w:val="00703F75"/>
    <w:rsid w:val="00704B6A"/>
    <w:rsid w:val="00704BEF"/>
    <w:rsid w:val="00704E8E"/>
    <w:rsid w:val="00704F4D"/>
    <w:rsid w:val="0070533E"/>
    <w:rsid w:val="0070569D"/>
    <w:rsid w:val="007057DC"/>
    <w:rsid w:val="007078D1"/>
    <w:rsid w:val="007105DA"/>
    <w:rsid w:val="00710610"/>
    <w:rsid w:val="00710701"/>
    <w:rsid w:val="00710A22"/>
    <w:rsid w:val="00711A5E"/>
    <w:rsid w:val="00712A39"/>
    <w:rsid w:val="007133A5"/>
    <w:rsid w:val="00713453"/>
    <w:rsid w:val="007134E3"/>
    <w:rsid w:val="0071369A"/>
    <w:rsid w:val="00714773"/>
    <w:rsid w:val="0071540E"/>
    <w:rsid w:val="00715D8F"/>
    <w:rsid w:val="00715F4A"/>
    <w:rsid w:val="00716BEA"/>
    <w:rsid w:val="007206C4"/>
    <w:rsid w:val="00721009"/>
    <w:rsid w:val="00721CF5"/>
    <w:rsid w:val="007226C2"/>
    <w:rsid w:val="00723274"/>
    <w:rsid w:val="00724A90"/>
    <w:rsid w:val="00724E8E"/>
    <w:rsid w:val="007256F6"/>
    <w:rsid w:val="00725BC3"/>
    <w:rsid w:val="00725FB2"/>
    <w:rsid w:val="00726162"/>
    <w:rsid w:val="007261E3"/>
    <w:rsid w:val="00726831"/>
    <w:rsid w:val="007272BC"/>
    <w:rsid w:val="00727552"/>
    <w:rsid w:val="00727DF1"/>
    <w:rsid w:val="007311BA"/>
    <w:rsid w:val="0073178B"/>
    <w:rsid w:val="00731A57"/>
    <w:rsid w:val="00734589"/>
    <w:rsid w:val="0073506E"/>
    <w:rsid w:val="007358DB"/>
    <w:rsid w:val="00735DFD"/>
    <w:rsid w:val="00735FCF"/>
    <w:rsid w:val="00736D0D"/>
    <w:rsid w:val="007379C6"/>
    <w:rsid w:val="0074041D"/>
    <w:rsid w:val="00741C9E"/>
    <w:rsid w:val="00745804"/>
    <w:rsid w:val="00746225"/>
    <w:rsid w:val="0074622E"/>
    <w:rsid w:val="0074765A"/>
    <w:rsid w:val="00753530"/>
    <w:rsid w:val="007538C8"/>
    <w:rsid w:val="007538EE"/>
    <w:rsid w:val="007539E0"/>
    <w:rsid w:val="00754292"/>
    <w:rsid w:val="00754784"/>
    <w:rsid w:val="00754E00"/>
    <w:rsid w:val="0075560B"/>
    <w:rsid w:val="00755C07"/>
    <w:rsid w:val="00756335"/>
    <w:rsid w:val="00756883"/>
    <w:rsid w:val="00757377"/>
    <w:rsid w:val="00757E7F"/>
    <w:rsid w:val="00760079"/>
    <w:rsid w:val="00762B57"/>
    <w:rsid w:val="00762C81"/>
    <w:rsid w:val="00763841"/>
    <w:rsid w:val="00764573"/>
    <w:rsid w:val="00764F3D"/>
    <w:rsid w:val="00765838"/>
    <w:rsid w:val="0076615E"/>
    <w:rsid w:val="0076637F"/>
    <w:rsid w:val="0076668D"/>
    <w:rsid w:val="00767032"/>
    <w:rsid w:val="007673B2"/>
    <w:rsid w:val="0076744C"/>
    <w:rsid w:val="007678BB"/>
    <w:rsid w:val="00767B89"/>
    <w:rsid w:val="0077004A"/>
    <w:rsid w:val="00771990"/>
    <w:rsid w:val="00771A00"/>
    <w:rsid w:val="00771BD4"/>
    <w:rsid w:val="00771F80"/>
    <w:rsid w:val="007731B4"/>
    <w:rsid w:val="00773666"/>
    <w:rsid w:val="00773FCB"/>
    <w:rsid w:val="00774087"/>
    <w:rsid w:val="0077425B"/>
    <w:rsid w:val="007742E3"/>
    <w:rsid w:val="007745B5"/>
    <w:rsid w:val="00774D49"/>
    <w:rsid w:val="0077565C"/>
    <w:rsid w:val="00775BB1"/>
    <w:rsid w:val="00776CA3"/>
    <w:rsid w:val="00780D77"/>
    <w:rsid w:val="0078173A"/>
    <w:rsid w:val="00782957"/>
    <w:rsid w:val="0078437F"/>
    <w:rsid w:val="00784A18"/>
    <w:rsid w:val="00786062"/>
    <w:rsid w:val="00787739"/>
    <w:rsid w:val="0078793B"/>
    <w:rsid w:val="00790BA2"/>
    <w:rsid w:val="00791BD4"/>
    <w:rsid w:val="00792384"/>
    <w:rsid w:val="007934B9"/>
    <w:rsid w:val="0079470C"/>
    <w:rsid w:val="00794D27"/>
    <w:rsid w:val="0079561B"/>
    <w:rsid w:val="00795A99"/>
    <w:rsid w:val="00795C9B"/>
    <w:rsid w:val="0079624A"/>
    <w:rsid w:val="00796435"/>
    <w:rsid w:val="00796EF0"/>
    <w:rsid w:val="00797F18"/>
    <w:rsid w:val="007A0B25"/>
    <w:rsid w:val="007A1374"/>
    <w:rsid w:val="007A14EF"/>
    <w:rsid w:val="007A177A"/>
    <w:rsid w:val="007A1E0E"/>
    <w:rsid w:val="007A23AE"/>
    <w:rsid w:val="007A3EC9"/>
    <w:rsid w:val="007A41EF"/>
    <w:rsid w:val="007A4C54"/>
    <w:rsid w:val="007A5267"/>
    <w:rsid w:val="007A592C"/>
    <w:rsid w:val="007A6018"/>
    <w:rsid w:val="007A618D"/>
    <w:rsid w:val="007A698E"/>
    <w:rsid w:val="007A6BCB"/>
    <w:rsid w:val="007A7498"/>
    <w:rsid w:val="007A7BC3"/>
    <w:rsid w:val="007A7E62"/>
    <w:rsid w:val="007B00C1"/>
    <w:rsid w:val="007B1256"/>
    <w:rsid w:val="007B1A98"/>
    <w:rsid w:val="007B2784"/>
    <w:rsid w:val="007B31E8"/>
    <w:rsid w:val="007B4505"/>
    <w:rsid w:val="007B5215"/>
    <w:rsid w:val="007B5D2E"/>
    <w:rsid w:val="007B5F5B"/>
    <w:rsid w:val="007B655F"/>
    <w:rsid w:val="007B74AF"/>
    <w:rsid w:val="007B74D4"/>
    <w:rsid w:val="007B7B7B"/>
    <w:rsid w:val="007C04D8"/>
    <w:rsid w:val="007C1E2C"/>
    <w:rsid w:val="007C3FD6"/>
    <w:rsid w:val="007C4B6B"/>
    <w:rsid w:val="007C4FA6"/>
    <w:rsid w:val="007C558B"/>
    <w:rsid w:val="007C5DD0"/>
    <w:rsid w:val="007C5F8A"/>
    <w:rsid w:val="007C6FC8"/>
    <w:rsid w:val="007C76E7"/>
    <w:rsid w:val="007C7FF5"/>
    <w:rsid w:val="007D171F"/>
    <w:rsid w:val="007D29C1"/>
    <w:rsid w:val="007D508E"/>
    <w:rsid w:val="007D62CD"/>
    <w:rsid w:val="007D7105"/>
    <w:rsid w:val="007D79DF"/>
    <w:rsid w:val="007E219E"/>
    <w:rsid w:val="007E2AB3"/>
    <w:rsid w:val="007E2EF9"/>
    <w:rsid w:val="007E3A7C"/>
    <w:rsid w:val="007E4997"/>
    <w:rsid w:val="007E5C09"/>
    <w:rsid w:val="007E70A8"/>
    <w:rsid w:val="007E7905"/>
    <w:rsid w:val="007F015A"/>
    <w:rsid w:val="007F01CF"/>
    <w:rsid w:val="007F216F"/>
    <w:rsid w:val="007F251A"/>
    <w:rsid w:val="007F2985"/>
    <w:rsid w:val="007F3B14"/>
    <w:rsid w:val="007F47AD"/>
    <w:rsid w:val="007F5BDD"/>
    <w:rsid w:val="007F6A83"/>
    <w:rsid w:val="007F70E7"/>
    <w:rsid w:val="007F7DEC"/>
    <w:rsid w:val="008000BB"/>
    <w:rsid w:val="00801669"/>
    <w:rsid w:val="00801DD5"/>
    <w:rsid w:val="00802466"/>
    <w:rsid w:val="00802982"/>
    <w:rsid w:val="008029B2"/>
    <w:rsid w:val="00802D1E"/>
    <w:rsid w:val="00804372"/>
    <w:rsid w:val="0080579F"/>
    <w:rsid w:val="00806682"/>
    <w:rsid w:val="00806EE2"/>
    <w:rsid w:val="008073A4"/>
    <w:rsid w:val="00807A4D"/>
    <w:rsid w:val="00807B79"/>
    <w:rsid w:val="00807FAE"/>
    <w:rsid w:val="00807FE7"/>
    <w:rsid w:val="0081125B"/>
    <w:rsid w:val="0081211A"/>
    <w:rsid w:val="0081234F"/>
    <w:rsid w:val="0081252D"/>
    <w:rsid w:val="0081310B"/>
    <w:rsid w:val="008150C8"/>
    <w:rsid w:val="00816670"/>
    <w:rsid w:val="00816899"/>
    <w:rsid w:val="0081697C"/>
    <w:rsid w:val="00817F7B"/>
    <w:rsid w:val="00820C6B"/>
    <w:rsid w:val="00820FDE"/>
    <w:rsid w:val="008232D2"/>
    <w:rsid w:val="0082472D"/>
    <w:rsid w:val="00830A3E"/>
    <w:rsid w:val="00830B0D"/>
    <w:rsid w:val="00830C92"/>
    <w:rsid w:val="00830ED5"/>
    <w:rsid w:val="00831163"/>
    <w:rsid w:val="00831F56"/>
    <w:rsid w:val="008331EF"/>
    <w:rsid w:val="0083355D"/>
    <w:rsid w:val="008338F5"/>
    <w:rsid w:val="00833B20"/>
    <w:rsid w:val="00833F5F"/>
    <w:rsid w:val="00834D1A"/>
    <w:rsid w:val="00834D2B"/>
    <w:rsid w:val="00834E89"/>
    <w:rsid w:val="00835A0B"/>
    <w:rsid w:val="00836250"/>
    <w:rsid w:val="00836C98"/>
    <w:rsid w:val="00840473"/>
    <w:rsid w:val="008454C6"/>
    <w:rsid w:val="0084569F"/>
    <w:rsid w:val="008463F6"/>
    <w:rsid w:val="008471D1"/>
    <w:rsid w:val="00847C3C"/>
    <w:rsid w:val="00850363"/>
    <w:rsid w:val="00850DEC"/>
    <w:rsid w:val="00852710"/>
    <w:rsid w:val="008538D8"/>
    <w:rsid w:val="00853AFA"/>
    <w:rsid w:val="00854B79"/>
    <w:rsid w:val="00854EA3"/>
    <w:rsid w:val="008552A1"/>
    <w:rsid w:val="0085641D"/>
    <w:rsid w:val="008574B9"/>
    <w:rsid w:val="008575D7"/>
    <w:rsid w:val="00860204"/>
    <w:rsid w:val="00860663"/>
    <w:rsid w:val="00860714"/>
    <w:rsid w:val="0086097C"/>
    <w:rsid w:val="008618A8"/>
    <w:rsid w:val="0086196D"/>
    <w:rsid w:val="00861A16"/>
    <w:rsid w:val="00862929"/>
    <w:rsid w:val="00862B26"/>
    <w:rsid w:val="00862E31"/>
    <w:rsid w:val="00862F65"/>
    <w:rsid w:val="00863218"/>
    <w:rsid w:val="00863666"/>
    <w:rsid w:val="0086552D"/>
    <w:rsid w:val="0086558E"/>
    <w:rsid w:val="00865699"/>
    <w:rsid w:val="0086576A"/>
    <w:rsid w:val="00865F8E"/>
    <w:rsid w:val="00866D0B"/>
    <w:rsid w:val="00867B70"/>
    <w:rsid w:val="00867F53"/>
    <w:rsid w:val="00867FB5"/>
    <w:rsid w:val="00870381"/>
    <w:rsid w:val="00870653"/>
    <w:rsid w:val="00870675"/>
    <w:rsid w:val="008708E9"/>
    <w:rsid w:val="00870C27"/>
    <w:rsid w:val="00870D1F"/>
    <w:rsid w:val="00871630"/>
    <w:rsid w:val="0087184F"/>
    <w:rsid w:val="00872134"/>
    <w:rsid w:val="00873197"/>
    <w:rsid w:val="008734AF"/>
    <w:rsid w:val="00873CB7"/>
    <w:rsid w:val="008741A0"/>
    <w:rsid w:val="00874203"/>
    <w:rsid w:val="00874D59"/>
    <w:rsid w:val="00875689"/>
    <w:rsid w:val="008758BD"/>
    <w:rsid w:val="00875924"/>
    <w:rsid w:val="00877033"/>
    <w:rsid w:val="00877C25"/>
    <w:rsid w:val="00880D30"/>
    <w:rsid w:val="00880D49"/>
    <w:rsid w:val="00881643"/>
    <w:rsid w:val="00881BD0"/>
    <w:rsid w:val="008827D3"/>
    <w:rsid w:val="0088451F"/>
    <w:rsid w:val="00884A40"/>
    <w:rsid w:val="00884AC9"/>
    <w:rsid w:val="00884C86"/>
    <w:rsid w:val="008860AF"/>
    <w:rsid w:val="00891B45"/>
    <w:rsid w:val="008921B8"/>
    <w:rsid w:val="00893ED5"/>
    <w:rsid w:val="00894154"/>
    <w:rsid w:val="0089706E"/>
    <w:rsid w:val="008A0093"/>
    <w:rsid w:val="008A0188"/>
    <w:rsid w:val="008A0C6C"/>
    <w:rsid w:val="008A3811"/>
    <w:rsid w:val="008A4483"/>
    <w:rsid w:val="008A4930"/>
    <w:rsid w:val="008A697D"/>
    <w:rsid w:val="008A6D81"/>
    <w:rsid w:val="008A73B6"/>
    <w:rsid w:val="008B1342"/>
    <w:rsid w:val="008B135D"/>
    <w:rsid w:val="008B13A2"/>
    <w:rsid w:val="008B21E8"/>
    <w:rsid w:val="008B28DA"/>
    <w:rsid w:val="008B333F"/>
    <w:rsid w:val="008B4925"/>
    <w:rsid w:val="008B501D"/>
    <w:rsid w:val="008B5A55"/>
    <w:rsid w:val="008B5F45"/>
    <w:rsid w:val="008B6695"/>
    <w:rsid w:val="008B745E"/>
    <w:rsid w:val="008B747E"/>
    <w:rsid w:val="008C05EE"/>
    <w:rsid w:val="008C0B1E"/>
    <w:rsid w:val="008C0E1B"/>
    <w:rsid w:val="008C1CF0"/>
    <w:rsid w:val="008C6725"/>
    <w:rsid w:val="008C7435"/>
    <w:rsid w:val="008C74C0"/>
    <w:rsid w:val="008D0A40"/>
    <w:rsid w:val="008D363F"/>
    <w:rsid w:val="008D4B14"/>
    <w:rsid w:val="008D6DFA"/>
    <w:rsid w:val="008D6ED3"/>
    <w:rsid w:val="008D7325"/>
    <w:rsid w:val="008D798B"/>
    <w:rsid w:val="008D7FA5"/>
    <w:rsid w:val="008D7FF7"/>
    <w:rsid w:val="008E0691"/>
    <w:rsid w:val="008E12ED"/>
    <w:rsid w:val="008E1EE2"/>
    <w:rsid w:val="008E29F2"/>
    <w:rsid w:val="008E2A79"/>
    <w:rsid w:val="008E2B49"/>
    <w:rsid w:val="008E4679"/>
    <w:rsid w:val="008E4E61"/>
    <w:rsid w:val="008E52C1"/>
    <w:rsid w:val="008E5D2D"/>
    <w:rsid w:val="008E6429"/>
    <w:rsid w:val="008E71CE"/>
    <w:rsid w:val="008E7345"/>
    <w:rsid w:val="008F038B"/>
    <w:rsid w:val="008F08F0"/>
    <w:rsid w:val="008F1EC4"/>
    <w:rsid w:val="008F2167"/>
    <w:rsid w:val="008F2BFA"/>
    <w:rsid w:val="008F3003"/>
    <w:rsid w:val="008F308E"/>
    <w:rsid w:val="008F4695"/>
    <w:rsid w:val="008F5EDA"/>
    <w:rsid w:val="008F60CC"/>
    <w:rsid w:val="008F628B"/>
    <w:rsid w:val="008F6B81"/>
    <w:rsid w:val="008F750A"/>
    <w:rsid w:val="008F755F"/>
    <w:rsid w:val="00900021"/>
    <w:rsid w:val="0090036B"/>
    <w:rsid w:val="00900541"/>
    <w:rsid w:val="0090147F"/>
    <w:rsid w:val="009017AA"/>
    <w:rsid w:val="00901A29"/>
    <w:rsid w:val="00901BBE"/>
    <w:rsid w:val="0090303D"/>
    <w:rsid w:val="00903697"/>
    <w:rsid w:val="00903698"/>
    <w:rsid w:val="00905021"/>
    <w:rsid w:val="009057F6"/>
    <w:rsid w:val="00905936"/>
    <w:rsid w:val="0090651F"/>
    <w:rsid w:val="009069B0"/>
    <w:rsid w:val="009071C8"/>
    <w:rsid w:val="00907F84"/>
    <w:rsid w:val="0091005C"/>
    <w:rsid w:val="00910C07"/>
    <w:rsid w:val="009114D1"/>
    <w:rsid w:val="0091295C"/>
    <w:rsid w:val="00912BC0"/>
    <w:rsid w:val="00913A16"/>
    <w:rsid w:val="0091401D"/>
    <w:rsid w:val="00914E0C"/>
    <w:rsid w:val="00915A8D"/>
    <w:rsid w:val="00915EF1"/>
    <w:rsid w:val="009162D2"/>
    <w:rsid w:val="00916E0B"/>
    <w:rsid w:val="0091793E"/>
    <w:rsid w:val="0092039B"/>
    <w:rsid w:val="009205B2"/>
    <w:rsid w:val="009213E6"/>
    <w:rsid w:val="00921B3B"/>
    <w:rsid w:val="00921D0A"/>
    <w:rsid w:val="00921F3C"/>
    <w:rsid w:val="00922514"/>
    <w:rsid w:val="00922889"/>
    <w:rsid w:val="00923D18"/>
    <w:rsid w:val="009241FB"/>
    <w:rsid w:val="0092550E"/>
    <w:rsid w:val="009257B2"/>
    <w:rsid w:val="00926A8F"/>
    <w:rsid w:val="00926BB2"/>
    <w:rsid w:val="00926E77"/>
    <w:rsid w:val="009270B0"/>
    <w:rsid w:val="009274F0"/>
    <w:rsid w:val="00930B6E"/>
    <w:rsid w:val="00931B7D"/>
    <w:rsid w:val="00932C09"/>
    <w:rsid w:val="0093374A"/>
    <w:rsid w:val="00934AEE"/>
    <w:rsid w:val="00934C1F"/>
    <w:rsid w:val="0093576C"/>
    <w:rsid w:val="009359B0"/>
    <w:rsid w:val="00936579"/>
    <w:rsid w:val="009379BB"/>
    <w:rsid w:val="00940259"/>
    <w:rsid w:val="0094110F"/>
    <w:rsid w:val="009413F2"/>
    <w:rsid w:val="00942078"/>
    <w:rsid w:val="00943254"/>
    <w:rsid w:val="009439FD"/>
    <w:rsid w:val="00945067"/>
    <w:rsid w:val="009458E1"/>
    <w:rsid w:val="0094607A"/>
    <w:rsid w:val="00946BA5"/>
    <w:rsid w:val="00950BA2"/>
    <w:rsid w:val="00950FF7"/>
    <w:rsid w:val="0095267B"/>
    <w:rsid w:val="0095351E"/>
    <w:rsid w:val="009549B5"/>
    <w:rsid w:val="00955868"/>
    <w:rsid w:val="0095586D"/>
    <w:rsid w:val="0095692E"/>
    <w:rsid w:val="00956950"/>
    <w:rsid w:val="0095706D"/>
    <w:rsid w:val="00957B1E"/>
    <w:rsid w:val="00960F85"/>
    <w:rsid w:val="00961DCF"/>
    <w:rsid w:val="00962A41"/>
    <w:rsid w:val="009636DF"/>
    <w:rsid w:val="009637ED"/>
    <w:rsid w:val="00963C3A"/>
    <w:rsid w:val="00964291"/>
    <w:rsid w:val="009644EA"/>
    <w:rsid w:val="00964BE0"/>
    <w:rsid w:val="009651FB"/>
    <w:rsid w:val="0096739F"/>
    <w:rsid w:val="009701A1"/>
    <w:rsid w:val="00970DDB"/>
    <w:rsid w:val="009718E5"/>
    <w:rsid w:val="00971C4F"/>
    <w:rsid w:val="00972168"/>
    <w:rsid w:val="0097277D"/>
    <w:rsid w:val="00972ED2"/>
    <w:rsid w:val="00972F93"/>
    <w:rsid w:val="0097490A"/>
    <w:rsid w:val="00974E31"/>
    <w:rsid w:val="009751C4"/>
    <w:rsid w:val="009757B8"/>
    <w:rsid w:val="009757F7"/>
    <w:rsid w:val="00975D59"/>
    <w:rsid w:val="00976B3C"/>
    <w:rsid w:val="009773FA"/>
    <w:rsid w:val="0098058C"/>
    <w:rsid w:val="00981627"/>
    <w:rsid w:val="009816FB"/>
    <w:rsid w:val="009824FF"/>
    <w:rsid w:val="009836EB"/>
    <w:rsid w:val="0098386E"/>
    <w:rsid w:val="009849D8"/>
    <w:rsid w:val="00984D40"/>
    <w:rsid w:val="00985628"/>
    <w:rsid w:val="00985BC2"/>
    <w:rsid w:val="00985E46"/>
    <w:rsid w:val="00990F1F"/>
    <w:rsid w:val="009944C8"/>
    <w:rsid w:val="009953B8"/>
    <w:rsid w:val="00997A5E"/>
    <w:rsid w:val="00997D9B"/>
    <w:rsid w:val="009A0ECC"/>
    <w:rsid w:val="009A14E2"/>
    <w:rsid w:val="009A2C3E"/>
    <w:rsid w:val="009A32D2"/>
    <w:rsid w:val="009A38A1"/>
    <w:rsid w:val="009A39F5"/>
    <w:rsid w:val="009A4027"/>
    <w:rsid w:val="009A6616"/>
    <w:rsid w:val="009A68B8"/>
    <w:rsid w:val="009B1043"/>
    <w:rsid w:val="009B1819"/>
    <w:rsid w:val="009B29B1"/>
    <w:rsid w:val="009B2DBF"/>
    <w:rsid w:val="009B3378"/>
    <w:rsid w:val="009B43EA"/>
    <w:rsid w:val="009B4DA0"/>
    <w:rsid w:val="009B5EFE"/>
    <w:rsid w:val="009B5F20"/>
    <w:rsid w:val="009B60F9"/>
    <w:rsid w:val="009B6B2F"/>
    <w:rsid w:val="009B6DE8"/>
    <w:rsid w:val="009C045F"/>
    <w:rsid w:val="009C0820"/>
    <w:rsid w:val="009C0C1D"/>
    <w:rsid w:val="009C0E8D"/>
    <w:rsid w:val="009C186E"/>
    <w:rsid w:val="009C2162"/>
    <w:rsid w:val="009C276A"/>
    <w:rsid w:val="009C3800"/>
    <w:rsid w:val="009C3E15"/>
    <w:rsid w:val="009C42C3"/>
    <w:rsid w:val="009C54E6"/>
    <w:rsid w:val="009C5A5C"/>
    <w:rsid w:val="009C6096"/>
    <w:rsid w:val="009C6A28"/>
    <w:rsid w:val="009D0766"/>
    <w:rsid w:val="009D2849"/>
    <w:rsid w:val="009D331A"/>
    <w:rsid w:val="009D3B45"/>
    <w:rsid w:val="009D3DC2"/>
    <w:rsid w:val="009D53FE"/>
    <w:rsid w:val="009D6C78"/>
    <w:rsid w:val="009D6EB1"/>
    <w:rsid w:val="009E0B26"/>
    <w:rsid w:val="009E0F3E"/>
    <w:rsid w:val="009E0FF2"/>
    <w:rsid w:val="009E1335"/>
    <w:rsid w:val="009E253C"/>
    <w:rsid w:val="009E2A05"/>
    <w:rsid w:val="009E6A37"/>
    <w:rsid w:val="009E6EC1"/>
    <w:rsid w:val="009F00EC"/>
    <w:rsid w:val="009F01BF"/>
    <w:rsid w:val="009F0311"/>
    <w:rsid w:val="009F1249"/>
    <w:rsid w:val="009F21A5"/>
    <w:rsid w:val="009F2656"/>
    <w:rsid w:val="009F3A1B"/>
    <w:rsid w:val="009F4BB3"/>
    <w:rsid w:val="009F50A1"/>
    <w:rsid w:val="009F51F1"/>
    <w:rsid w:val="009F5C78"/>
    <w:rsid w:val="009F6631"/>
    <w:rsid w:val="009F6827"/>
    <w:rsid w:val="009F74FF"/>
    <w:rsid w:val="009F7F80"/>
    <w:rsid w:val="00A001DA"/>
    <w:rsid w:val="00A00D73"/>
    <w:rsid w:val="00A0163A"/>
    <w:rsid w:val="00A0230B"/>
    <w:rsid w:val="00A02F83"/>
    <w:rsid w:val="00A0347C"/>
    <w:rsid w:val="00A03B0B"/>
    <w:rsid w:val="00A04024"/>
    <w:rsid w:val="00A04CE4"/>
    <w:rsid w:val="00A05566"/>
    <w:rsid w:val="00A068AB"/>
    <w:rsid w:val="00A068E8"/>
    <w:rsid w:val="00A079E2"/>
    <w:rsid w:val="00A07E18"/>
    <w:rsid w:val="00A11440"/>
    <w:rsid w:val="00A11469"/>
    <w:rsid w:val="00A11CD6"/>
    <w:rsid w:val="00A1252E"/>
    <w:rsid w:val="00A12C93"/>
    <w:rsid w:val="00A130ED"/>
    <w:rsid w:val="00A1396D"/>
    <w:rsid w:val="00A13B91"/>
    <w:rsid w:val="00A13BF5"/>
    <w:rsid w:val="00A13F36"/>
    <w:rsid w:val="00A14C4E"/>
    <w:rsid w:val="00A14CE6"/>
    <w:rsid w:val="00A14D1C"/>
    <w:rsid w:val="00A14EA6"/>
    <w:rsid w:val="00A24212"/>
    <w:rsid w:val="00A24D19"/>
    <w:rsid w:val="00A25188"/>
    <w:rsid w:val="00A25660"/>
    <w:rsid w:val="00A25B71"/>
    <w:rsid w:val="00A26321"/>
    <w:rsid w:val="00A30108"/>
    <w:rsid w:val="00A303F4"/>
    <w:rsid w:val="00A304E1"/>
    <w:rsid w:val="00A3072A"/>
    <w:rsid w:val="00A30C3B"/>
    <w:rsid w:val="00A31313"/>
    <w:rsid w:val="00A32B21"/>
    <w:rsid w:val="00A3312B"/>
    <w:rsid w:val="00A33EE5"/>
    <w:rsid w:val="00A364C8"/>
    <w:rsid w:val="00A405B2"/>
    <w:rsid w:val="00A405D0"/>
    <w:rsid w:val="00A4089D"/>
    <w:rsid w:val="00A409F0"/>
    <w:rsid w:val="00A416F2"/>
    <w:rsid w:val="00A4281E"/>
    <w:rsid w:val="00A428EA"/>
    <w:rsid w:val="00A43093"/>
    <w:rsid w:val="00A43474"/>
    <w:rsid w:val="00A44DD1"/>
    <w:rsid w:val="00A44E0A"/>
    <w:rsid w:val="00A46318"/>
    <w:rsid w:val="00A46373"/>
    <w:rsid w:val="00A46475"/>
    <w:rsid w:val="00A46804"/>
    <w:rsid w:val="00A46F6D"/>
    <w:rsid w:val="00A475E9"/>
    <w:rsid w:val="00A476C0"/>
    <w:rsid w:val="00A477C5"/>
    <w:rsid w:val="00A50223"/>
    <w:rsid w:val="00A50C5F"/>
    <w:rsid w:val="00A5127C"/>
    <w:rsid w:val="00A512DB"/>
    <w:rsid w:val="00A52804"/>
    <w:rsid w:val="00A52FFE"/>
    <w:rsid w:val="00A533CA"/>
    <w:rsid w:val="00A5341E"/>
    <w:rsid w:val="00A537CD"/>
    <w:rsid w:val="00A53C51"/>
    <w:rsid w:val="00A54080"/>
    <w:rsid w:val="00A556B9"/>
    <w:rsid w:val="00A55AB3"/>
    <w:rsid w:val="00A56110"/>
    <w:rsid w:val="00A56DF0"/>
    <w:rsid w:val="00A57551"/>
    <w:rsid w:val="00A5790F"/>
    <w:rsid w:val="00A60DB6"/>
    <w:rsid w:val="00A6136E"/>
    <w:rsid w:val="00A61DEE"/>
    <w:rsid w:val="00A62DD9"/>
    <w:rsid w:val="00A6300C"/>
    <w:rsid w:val="00A6389E"/>
    <w:rsid w:val="00A63F57"/>
    <w:rsid w:val="00A65896"/>
    <w:rsid w:val="00A67100"/>
    <w:rsid w:val="00A67132"/>
    <w:rsid w:val="00A7074E"/>
    <w:rsid w:val="00A711D0"/>
    <w:rsid w:val="00A72128"/>
    <w:rsid w:val="00A74A04"/>
    <w:rsid w:val="00A74BF5"/>
    <w:rsid w:val="00A74E0D"/>
    <w:rsid w:val="00A74E7E"/>
    <w:rsid w:val="00A7515D"/>
    <w:rsid w:val="00A752D4"/>
    <w:rsid w:val="00A756DD"/>
    <w:rsid w:val="00A7623C"/>
    <w:rsid w:val="00A774FB"/>
    <w:rsid w:val="00A800BC"/>
    <w:rsid w:val="00A80A67"/>
    <w:rsid w:val="00A80BE7"/>
    <w:rsid w:val="00A81020"/>
    <w:rsid w:val="00A815C4"/>
    <w:rsid w:val="00A81FBC"/>
    <w:rsid w:val="00A82353"/>
    <w:rsid w:val="00A82A47"/>
    <w:rsid w:val="00A82ED3"/>
    <w:rsid w:val="00A846F3"/>
    <w:rsid w:val="00A84CAE"/>
    <w:rsid w:val="00A85368"/>
    <w:rsid w:val="00A866BF"/>
    <w:rsid w:val="00A86F88"/>
    <w:rsid w:val="00A8709B"/>
    <w:rsid w:val="00A901B7"/>
    <w:rsid w:val="00A90610"/>
    <w:rsid w:val="00A90A1A"/>
    <w:rsid w:val="00A90E1D"/>
    <w:rsid w:val="00A92AFD"/>
    <w:rsid w:val="00A92F61"/>
    <w:rsid w:val="00A9577C"/>
    <w:rsid w:val="00A95FBF"/>
    <w:rsid w:val="00A975BB"/>
    <w:rsid w:val="00A97DEE"/>
    <w:rsid w:val="00A97F03"/>
    <w:rsid w:val="00AA0A45"/>
    <w:rsid w:val="00AA1B5A"/>
    <w:rsid w:val="00AA2509"/>
    <w:rsid w:val="00AA281A"/>
    <w:rsid w:val="00AA2AC1"/>
    <w:rsid w:val="00AA2DAF"/>
    <w:rsid w:val="00AA356A"/>
    <w:rsid w:val="00AA3612"/>
    <w:rsid w:val="00AA491B"/>
    <w:rsid w:val="00AA5036"/>
    <w:rsid w:val="00AA5AA8"/>
    <w:rsid w:val="00AA6DBB"/>
    <w:rsid w:val="00AA74F6"/>
    <w:rsid w:val="00AA7676"/>
    <w:rsid w:val="00AA7697"/>
    <w:rsid w:val="00AB0A80"/>
    <w:rsid w:val="00AB116F"/>
    <w:rsid w:val="00AB21C1"/>
    <w:rsid w:val="00AB2FC9"/>
    <w:rsid w:val="00AB310E"/>
    <w:rsid w:val="00AB3DF1"/>
    <w:rsid w:val="00AB410F"/>
    <w:rsid w:val="00AB55FD"/>
    <w:rsid w:val="00AB5EFD"/>
    <w:rsid w:val="00AB60DA"/>
    <w:rsid w:val="00AB65AE"/>
    <w:rsid w:val="00AB6871"/>
    <w:rsid w:val="00AB6AAE"/>
    <w:rsid w:val="00AB6B1A"/>
    <w:rsid w:val="00AB77AB"/>
    <w:rsid w:val="00AB7B47"/>
    <w:rsid w:val="00AC0C73"/>
    <w:rsid w:val="00AC0D87"/>
    <w:rsid w:val="00AC115E"/>
    <w:rsid w:val="00AC1DC6"/>
    <w:rsid w:val="00AC1E02"/>
    <w:rsid w:val="00AC3430"/>
    <w:rsid w:val="00AC3681"/>
    <w:rsid w:val="00AC3FC9"/>
    <w:rsid w:val="00AC520A"/>
    <w:rsid w:val="00AC60A0"/>
    <w:rsid w:val="00AC6CC0"/>
    <w:rsid w:val="00AC7014"/>
    <w:rsid w:val="00AC7190"/>
    <w:rsid w:val="00AD17C6"/>
    <w:rsid w:val="00AD2279"/>
    <w:rsid w:val="00AD26AC"/>
    <w:rsid w:val="00AD2D84"/>
    <w:rsid w:val="00AD3687"/>
    <w:rsid w:val="00AD58D8"/>
    <w:rsid w:val="00AD6474"/>
    <w:rsid w:val="00AD6AFF"/>
    <w:rsid w:val="00AD71CE"/>
    <w:rsid w:val="00AD747B"/>
    <w:rsid w:val="00AD7517"/>
    <w:rsid w:val="00AE18EC"/>
    <w:rsid w:val="00AE1A1B"/>
    <w:rsid w:val="00AE2218"/>
    <w:rsid w:val="00AE326F"/>
    <w:rsid w:val="00AE336A"/>
    <w:rsid w:val="00AE479F"/>
    <w:rsid w:val="00AE4B46"/>
    <w:rsid w:val="00AE5B19"/>
    <w:rsid w:val="00AE5C4E"/>
    <w:rsid w:val="00AE6C03"/>
    <w:rsid w:val="00AE6CAC"/>
    <w:rsid w:val="00AE6DE9"/>
    <w:rsid w:val="00AE7DB2"/>
    <w:rsid w:val="00AE7E67"/>
    <w:rsid w:val="00AF1010"/>
    <w:rsid w:val="00AF1635"/>
    <w:rsid w:val="00AF165C"/>
    <w:rsid w:val="00AF54CE"/>
    <w:rsid w:val="00AF5FCB"/>
    <w:rsid w:val="00AF6347"/>
    <w:rsid w:val="00AF6833"/>
    <w:rsid w:val="00AF6F66"/>
    <w:rsid w:val="00AF6FE5"/>
    <w:rsid w:val="00AF7386"/>
    <w:rsid w:val="00B008C0"/>
    <w:rsid w:val="00B00E62"/>
    <w:rsid w:val="00B02083"/>
    <w:rsid w:val="00B02D5A"/>
    <w:rsid w:val="00B04997"/>
    <w:rsid w:val="00B05614"/>
    <w:rsid w:val="00B06543"/>
    <w:rsid w:val="00B126EF"/>
    <w:rsid w:val="00B12CAF"/>
    <w:rsid w:val="00B13A37"/>
    <w:rsid w:val="00B1426A"/>
    <w:rsid w:val="00B1535B"/>
    <w:rsid w:val="00B15B28"/>
    <w:rsid w:val="00B17113"/>
    <w:rsid w:val="00B178D6"/>
    <w:rsid w:val="00B20451"/>
    <w:rsid w:val="00B20565"/>
    <w:rsid w:val="00B20E79"/>
    <w:rsid w:val="00B21413"/>
    <w:rsid w:val="00B2178A"/>
    <w:rsid w:val="00B21D58"/>
    <w:rsid w:val="00B22EF4"/>
    <w:rsid w:val="00B23695"/>
    <w:rsid w:val="00B23A15"/>
    <w:rsid w:val="00B2403F"/>
    <w:rsid w:val="00B25931"/>
    <w:rsid w:val="00B25EC7"/>
    <w:rsid w:val="00B262E4"/>
    <w:rsid w:val="00B26F55"/>
    <w:rsid w:val="00B27B22"/>
    <w:rsid w:val="00B30812"/>
    <w:rsid w:val="00B30967"/>
    <w:rsid w:val="00B30B34"/>
    <w:rsid w:val="00B3102D"/>
    <w:rsid w:val="00B31A8B"/>
    <w:rsid w:val="00B31BDC"/>
    <w:rsid w:val="00B32708"/>
    <w:rsid w:val="00B32EBE"/>
    <w:rsid w:val="00B33534"/>
    <w:rsid w:val="00B336DA"/>
    <w:rsid w:val="00B33BEA"/>
    <w:rsid w:val="00B33D8C"/>
    <w:rsid w:val="00B35227"/>
    <w:rsid w:val="00B35A86"/>
    <w:rsid w:val="00B361A3"/>
    <w:rsid w:val="00B3695F"/>
    <w:rsid w:val="00B36B8A"/>
    <w:rsid w:val="00B36C16"/>
    <w:rsid w:val="00B3720F"/>
    <w:rsid w:val="00B37BB2"/>
    <w:rsid w:val="00B37CB8"/>
    <w:rsid w:val="00B40947"/>
    <w:rsid w:val="00B40ED6"/>
    <w:rsid w:val="00B4130F"/>
    <w:rsid w:val="00B41984"/>
    <w:rsid w:val="00B41B3A"/>
    <w:rsid w:val="00B41C4E"/>
    <w:rsid w:val="00B41F62"/>
    <w:rsid w:val="00B421DD"/>
    <w:rsid w:val="00B42234"/>
    <w:rsid w:val="00B42DE5"/>
    <w:rsid w:val="00B43259"/>
    <w:rsid w:val="00B433C2"/>
    <w:rsid w:val="00B4354C"/>
    <w:rsid w:val="00B4359F"/>
    <w:rsid w:val="00B43DAB"/>
    <w:rsid w:val="00B44132"/>
    <w:rsid w:val="00B44280"/>
    <w:rsid w:val="00B448E1"/>
    <w:rsid w:val="00B44D1C"/>
    <w:rsid w:val="00B45233"/>
    <w:rsid w:val="00B460C4"/>
    <w:rsid w:val="00B46734"/>
    <w:rsid w:val="00B503EC"/>
    <w:rsid w:val="00B5044A"/>
    <w:rsid w:val="00B516FD"/>
    <w:rsid w:val="00B534D7"/>
    <w:rsid w:val="00B537A6"/>
    <w:rsid w:val="00B5440F"/>
    <w:rsid w:val="00B549E7"/>
    <w:rsid w:val="00B54A6A"/>
    <w:rsid w:val="00B54AAF"/>
    <w:rsid w:val="00B56D61"/>
    <w:rsid w:val="00B571D9"/>
    <w:rsid w:val="00B5775F"/>
    <w:rsid w:val="00B57B47"/>
    <w:rsid w:val="00B57F7C"/>
    <w:rsid w:val="00B613B6"/>
    <w:rsid w:val="00B616F7"/>
    <w:rsid w:val="00B62D32"/>
    <w:rsid w:val="00B63E77"/>
    <w:rsid w:val="00B648F7"/>
    <w:rsid w:val="00B65851"/>
    <w:rsid w:val="00B65A47"/>
    <w:rsid w:val="00B65E84"/>
    <w:rsid w:val="00B66B49"/>
    <w:rsid w:val="00B66E93"/>
    <w:rsid w:val="00B671C8"/>
    <w:rsid w:val="00B70078"/>
    <w:rsid w:val="00B701C7"/>
    <w:rsid w:val="00B70831"/>
    <w:rsid w:val="00B709E4"/>
    <w:rsid w:val="00B7108D"/>
    <w:rsid w:val="00B7155C"/>
    <w:rsid w:val="00B717A4"/>
    <w:rsid w:val="00B718C1"/>
    <w:rsid w:val="00B732A3"/>
    <w:rsid w:val="00B742D2"/>
    <w:rsid w:val="00B75C1B"/>
    <w:rsid w:val="00B768C3"/>
    <w:rsid w:val="00B77808"/>
    <w:rsid w:val="00B77832"/>
    <w:rsid w:val="00B80B97"/>
    <w:rsid w:val="00B80F1D"/>
    <w:rsid w:val="00B81A5B"/>
    <w:rsid w:val="00B82C66"/>
    <w:rsid w:val="00B82D60"/>
    <w:rsid w:val="00B83884"/>
    <w:rsid w:val="00B83F68"/>
    <w:rsid w:val="00B84C62"/>
    <w:rsid w:val="00B850D6"/>
    <w:rsid w:val="00B871A0"/>
    <w:rsid w:val="00B90769"/>
    <w:rsid w:val="00B90E54"/>
    <w:rsid w:val="00B91C42"/>
    <w:rsid w:val="00B91D01"/>
    <w:rsid w:val="00B91E9B"/>
    <w:rsid w:val="00B92313"/>
    <w:rsid w:val="00B9299B"/>
    <w:rsid w:val="00B94217"/>
    <w:rsid w:val="00B944D3"/>
    <w:rsid w:val="00B94644"/>
    <w:rsid w:val="00B949F1"/>
    <w:rsid w:val="00B9591A"/>
    <w:rsid w:val="00B959D0"/>
    <w:rsid w:val="00B9692B"/>
    <w:rsid w:val="00BA02AD"/>
    <w:rsid w:val="00BA1A0D"/>
    <w:rsid w:val="00BA28BA"/>
    <w:rsid w:val="00BA3505"/>
    <w:rsid w:val="00BA3AAD"/>
    <w:rsid w:val="00BA3B61"/>
    <w:rsid w:val="00BA4973"/>
    <w:rsid w:val="00BA5AAC"/>
    <w:rsid w:val="00BA5DD2"/>
    <w:rsid w:val="00BA7ABB"/>
    <w:rsid w:val="00BA7D5E"/>
    <w:rsid w:val="00BB23E4"/>
    <w:rsid w:val="00BB2B34"/>
    <w:rsid w:val="00BB4B48"/>
    <w:rsid w:val="00BB5991"/>
    <w:rsid w:val="00BB604A"/>
    <w:rsid w:val="00BB72D3"/>
    <w:rsid w:val="00BB75C8"/>
    <w:rsid w:val="00BB7E68"/>
    <w:rsid w:val="00BC00E5"/>
    <w:rsid w:val="00BC02FD"/>
    <w:rsid w:val="00BC0E4F"/>
    <w:rsid w:val="00BC1B3F"/>
    <w:rsid w:val="00BC1B7E"/>
    <w:rsid w:val="00BC2443"/>
    <w:rsid w:val="00BC2541"/>
    <w:rsid w:val="00BC2FCA"/>
    <w:rsid w:val="00BC3D30"/>
    <w:rsid w:val="00BC3D36"/>
    <w:rsid w:val="00BC5219"/>
    <w:rsid w:val="00BC5380"/>
    <w:rsid w:val="00BC56AC"/>
    <w:rsid w:val="00BC673B"/>
    <w:rsid w:val="00BC6985"/>
    <w:rsid w:val="00BC6FEE"/>
    <w:rsid w:val="00BC723D"/>
    <w:rsid w:val="00BC742C"/>
    <w:rsid w:val="00BD003F"/>
    <w:rsid w:val="00BD087C"/>
    <w:rsid w:val="00BD36FB"/>
    <w:rsid w:val="00BD43EF"/>
    <w:rsid w:val="00BD4BD4"/>
    <w:rsid w:val="00BD4E3C"/>
    <w:rsid w:val="00BD4FC5"/>
    <w:rsid w:val="00BD5138"/>
    <w:rsid w:val="00BD6153"/>
    <w:rsid w:val="00BD654F"/>
    <w:rsid w:val="00BD6BD3"/>
    <w:rsid w:val="00BD7ADE"/>
    <w:rsid w:val="00BD7BCC"/>
    <w:rsid w:val="00BD7C4E"/>
    <w:rsid w:val="00BE02C7"/>
    <w:rsid w:val="00BE0D49"/>
    <w:rsid w:val="00BE0EEE"/>
    <w:rsid w:val="00BE0FDA"/>
    <w:rsid w:val="00BE153B"/>
    <w:rsid w:val="00BE2B8D"/>
    <w:rsid w:val="00BE35F5"/>
    <w:rsid w:val="00BE392F"/>
    <w:rsid w:val="00BE4263"/>
    <w:rsid w:val="00BE46BC"/>
    <w:rsid w:val="00BE5F16"/>
    <w:rsid w:val="00BE6299"/>
    <w:rsid w:val="00BE6427"/>
    <w:rsid w:val="00BE74D7"/>
    <w:rsid w:val="00BE7849"/>
    <w:rsid w:val="00BE7A74"/>
    <w:rsid w:val="00BE7BE3"/>
    <w:rsid w:val="00BF09B7"/>
    <w:rsid w:val="00BF0BEE"/>
    <w:rsid w:val="00BF0D8F"/>
    <w:rsid w:val="00BF1C5A"/>
    <w:rsid w:val="00BF21FB"/>
    <w:rsid w:val="00BF3BA1"/>
    <w:rsid w:val="00BF3EFE"/>
    <w:rsid w:val="00BF529E"/>
    <w:rsid w:val="00BF5AFC"/>
    <w:rsid w:val="00BF5F10"/>
    <w:rsid w:val="00BF666D"/>
    <w:rsid w:val="00C00666"/>
    <w:rsid w:val="00C00C2F"/>
    <w:rsid w:val="00C018D6"/>
    <w:rsid w:val="00C01C9A"/>
    <w:rsid w:val="00C01EE5"/>
    <w:rsid w:val="00C0211D"/>
    <w:rsid w:val="00C0430A"/>
    <w:rsid w:val="00C0453D"/>
    <w:rsid w:val="00C06693"/>
    <w:rsid w:val="00C06CCD"/>
    <w:rsid w:val="00C10BE8"/>
    <w:rsid w:val="00C112FF"/>
    <w:rsid w:val="00C125D6"/>
    <w:rsid w:val="00C12970"/>
    <w:rsid w:val="00C134C5"/>
    <w:rsid w:val="00C13E8B"/>
    <w:rsid w:val="00C14012"/>
    <w:rsid w:val="00C1486C"/>
    <w:rsid w:val="00C16747"/>
    <w:rsid w:val="00C171D9"/>
    <w:rsid w:val="00C20267"/>
    <w:rsid w:val="00C204A4"/>
    <w:rsid w:val="00C20C5A"/>
    <w:rsid w:val="00C2107B"/>
    <w:rsid w:val="00C226B3"/>
    <w:rsid w:val="00C22D0E"/>
    <w:rsid w:val="00C23B7F"/>
    <w:rsid w:val="00C23D2A"/>
    <w:rsid w:val="00C243EA"/>
    <w:rsid w:val="00C24BAC"/>
    <w:rsid w:val="00C251AD"/>
    <w:rsid w:val="00C2730C"/>
    <w:rsid w:val="00C302AE"/>
    <w:rsid w:val="00C302B1"/>
    <w:rsid w:val="00C30DE7"/>
    <w:rsid w:val="00C33140"/>
    <w:rsid w:val="00C3362E"/>
    <w:rsid w:val="00C33A6F"/>
    <w:rsid w:val="00C3474D"/>
    <w:rsid w:val="00C3518D"/>
    <w:rsid w:val="00C36138"/>
    <w:rsid w:val="00C36190"/>
    <w:rsid w:val="00C372E0"/>
    <w:rsid w:val="00C37634"/>
    <w:rsid w:val="00C379ED"/>
    <w:rsid w:val="00C37D86"/>
    <w:rsid w:val="00C37E8A"/>
    <w:rsid w:val="00C37FEB"/>
    <w:rsid w:val="00C4011B"/>
    <w:rsid w:val="00C4015C"/>
    <w:rsid w:val="00C40E57"/>
    <w:rsid w:val="00C4105B"/>
    <w:rsid w:val="00C41F1B"/>
    <w:rsid w:val="00C4299D"/>
    <w:rsid w:val="00C43261"/>
    <w:rsid w:val="00C4342F"/>
    <w:rsid w:val="00C43E9D"/>
    <w:rsid w:val="00C44F7B"/>
    <w:rsid w:val="00C477E4"/>
    <w:rsid w:val="00C479DE"/>
    <w:rsid w:val="00C47BC9"/>
    <w:rsid w:val="00C50CF2"/>
    <w:rsid w:val="00C50E9E"/>
    <w:rsid w:val="00C50ED2"/>
    <w:rsid w:val="00C51C29"/>
    <w:rsid w:val="00C51EE4"/>
    <w:rsid w:val="00C520EF"/>
    <w:rsid w:val="00C5214D"/>
    <w:rsid w:val="00C53F3C"/>
    <w:rsid w:val="00C55AE7"/>
    <w:rsid w:val="00C5616D"/>
    <w:rsid w:val="00C56C80"/>
    <w:rsid w:val="00C57902"/>
    <w:rsid w:val="00C57F64"/>
    <w:rsid w:val="00C60816"/>
    <w:rsid w:val="00C61FF7"/>
    <w:rsid w:val="00C6252C"/>
    <w:rsid w:val="00C62D0D"/>
    <w:rsid w:val="00C62F8E"/>
    <w:rsid w:val="00C63711"/>
    <w:rsid w:val="00C63C25"/>
    <w:rsid w:val="00C644A3"/>
    <w:rsid w:val="00C6558A"/>
    <w:rsid w:val="00C65AD1"/>
    <w:rsid w:val="00C6697B"/>
    <w:rsid w:val="00C70F9A"/>
    <w:rsid w:val="00C71173"/>
    <w:rsid w:val="00C718DA"/>
    <w:rsid w:val="00C727D6"/>
    <w:rsid w:val="00C72E49"/>
    <w:rsid w:val="00C72F09"/>
    <w:rsid w:val="00C73118"/>
    <w:rsid w:val="00C73290"/>
    <w:rsid w:val="00C74031"/>
    <w:rsid w:val="00C74D78"/>
    <w:rsid w:val="00C74D8D"/>
    <w:rsid w:val="00C7718F"/>
    <w:rsid w:val="00C7782B"/>
    <w:rsid w:val="00C80474"/>
    <w:rsid w:val="00C81E6B"/>
    <w:rsid w:val="00C81FC1"/>
    <w:rsid w:val="00C820EA"/>
    <w:rsid w:val="00C84880"/>
    <w:rsid w:val="00C8593A"/>
    <w:rsid w:val="00C85CE6"/>
    <w:rsid w:val="00C85E90"/>
    <w:rsid w:val="00C86BB0"/>
    <w:rsid w:val="00C8741D"/>
    <w:rsid w:val="00C87474"/>
    <w:rsid w:val="00C8790B"/>
    <w:rsid w:val="00C92B94"/>
    <w:rsid w:val="00C92F23"/>
    <w:rsid w:val="00C93242"/>
    <w:rsid w:val="00C932FF"/>
    <w:rsid w:val="00C93542"/>
    <w:rsid w:val="00C9458D"/>
    <w:rsid w:val="00C95DC5"/>
    <w:rsid w:val="00C95F6D"/>
    <w:rsid w:val="00C96FA6"/>
    <w:rsid w:val="00C97B3E"/>
    <w:rsid w:val="00CA06CA"/>
    <w:rsid w:val="00CA0A1B"/>
    <w:rsid w:val="00CA100B"/>
    <w:rsid w:val="00CA20E4"/>
    <w:rsid w:val="00CA30B3"/>
    <w:rsid w:val="00CA3A3C"/>
    <w:rsid w:val="00CA43F4"/>
    <w:rsid w:val="00CA46F3"/>
    <w:rsid w:val="00CA4934"/>
    <w:rsid w:val="00CA5FCB"/>
    <w:rsid w:val="00CA62D2"/>
    <w:rsid w:val="00CA6AE6"/>
    <w:rsid w:val="00CA73AD"/>
    <w:rsid w:val="00CA7AAB"/>
    <w:rsid w:val="00CB0366"/>
    <w:rsid w:val="00CB0C53"/>
    <w:rsid w:val="00CB1A57"/>
    <w:rsid w:val="00CB2E9B"/>
    <w:rsid w:val="00CB484B"/>
    <w:rsid w:val="00CB5130"/>
    <w:rsid w:val="00CB63DE"/>
    <w:rsid w:val="00CB651D"/>
    <w:rsid w:val="00CB68EA"/>
    <w:rsid w:val="00CB7648"/>
    <w:rsid w:val="00CB79EE"/>
    <w:rsid w:val="00CB7C22"/>
    <w:rsid w:val="00CC0D92"/>
    <w:rsid w:val="00CC1936"/>
    <w:rsid w:val="00CC1938"/>
    <w:rsid w:val="00CC216C"/>
    <w:rsid w:val="00CC2197"/>
    <w:rsid w:val="00CC220C"/>
    <w:rsid w:val="00CC2646"/>
    <w:rsid w:val="00CC3255"/>
    <w:rsid w:val="00CC375E"/>
    <w:rsid w:val="00CC39BE"/>
    <w:rsid w:val="00CC4B23"/>
    <w:rsid w:val="00CC5563"/>
    <w:rsid w:val="00CC56C0"/>
    <w:rsid w:val="00CC6B70"/>
    <w:rsid w:val="00CC74A5"/>
    <w:rsid w:val="00CD185B"/>
    <w:rsid w:val="00CD1922"/>
    <w:rsid w:val="00CD22A2"/>
    <w:rsid w:val="00CD2333"/>
    <w:rsid w:val="00CD2D12"/>
    <w:rsid w:val="00CD3243"/>
    <w:rsid w:val="00CD3885"/>
    <w:rsid w:val="00CD3B76"/>
    <w:rsid w:val="00CD3D99"/>
    <w:rsid w:val="00CD4102"/>
    <w:rsid w:val="00CD4104"/>
    <w:rsid w:val="00CD497C"/>
    <w:rsid w:val="00CD57D9"/>
    <w:rsid w:val="00CD6052"/>
    <w:rsid w:val="00CD6464"/>
    <w:rsid w:val="00CD762A"/>
    <w:rsid w:val="00CE0F4B"/>
    <w:rsid w:val="00CE243E"/>
    <w:rsid w:val="00CE2E37"/>
    <w:rsid w:val="00CE4535"/>
    <w:rsid w:val="00CE4F8D"/>
    <w:rsid w:val="00CE570B"/>
    <w:rsid w:val="00CE5DB6"/>
    <w:rsid w:val="00CE631D"/>
    <w:rsid w:val="00CE7069"/>
    <w:rsid w:val="00CE7B25"/>
    <w:rsid w:val="00CE7C73"/>
    <w:rsid w:val="00CF0067"/>
    <w:rsid w:val="00CF00CA"/>
    <w:rsid w:val="00CF0655"/>
    <w:rsid w:val="00CF16BE"/>
    <w:rsid w:val="00CF1A20"/>
    <w:rsid w:val="00CF34A9"/>
    <w:rsid w:val="00CF367E"/>
    <w:rsid w:val="00CF5538"/>
    <w:rsid w:val="00CF5899"/>
    <w:rsid w:val="00CF5ED0"/>
    <w:rsid w:val="00CF5F6C"/>
    <w:rsid w:val="00CF74D1"/>
    <w:rsid w:val="00CF796A"/>
    <w:rsid w:val="00CF7E43"/>
    <w:rsid w:val="00D00D68"/>
    <w:rsid w:val="00D02ED4"/>
    <w:rsid w:val="00D02F63"/>
    <w:rsid w:val="00D042A1"/>
    <w:rsid w:val="00D05872"/>
    <w:rsid w:val="00D05F1E"/>
    <w:rsid w:val="00D06580"/>
    <w:rsid w:val="00D07BFC"/>
    <w:rsid w:val="00D10035"/>
    <w:rsid w:val="00D10114"/>
    <w:rsid w:val="00D10C18"/>
    <w:rsid w:val="00D10D52"/>
    <w:rsid w:val="00D113FD"/>
    <w:rsid w:val="00D11E83"/>
    <w:rsid w:val="00D1242E"/>
    <w:rsid w:val="00D1257B"/>
    <w:rsid w:val="00D125DD"/>
    <w:rsid w:val="00D12E77"/>
    <w:rsid w:val="00D1386C"/>
    <w:rsid w:val="00D13EF9"/>
    <w:rsid w:val="00D147B3"/>
    <w:rsid w:val="00D152D5"/>
    <w:rsid w:val="00D15564"/>
    <w:rsid w:val="00D15DDD"/>
    <w:rsid w:val="00D16389"/>
    <w:rsid w:val="00D16696"/>
    <w:rsid w:val="00D17C2D"/>
    <w:rsid w:val="00D207BE"/>
    <w:rsid w:val="00D21EA3"/>
    <w:rsid w:val="00D22383"/>
    <w:rsid w:val="00D2329B"/>
    <w:rsid w:val="00D23C8F"/>
    <w:rsid w:val="00D2433C"/>
    <w:rsid w:val="00D24399"/>
    <w:rsid w:val="00D24424"/>
    <w:rsid w:val="00D2464A"/>
    <w:rsid w:val="00D24BDC"/>
    <w:rsid w:val="00D25912"/>
    <w:rsid w:val="00D259F8"/>
    <w:rsid w:val="00D264CA"/>
    <w:rsid w:val="00D270B3"/>
    <w:rsid w:val="00D27293"/>
    <w:rsid w:val="00D27AF4"/>
    <w:rsid w:val="00D32337"/>
    <w:rsid w:val="00D3245E"/>
    <w:rsid w:val="00D3285B"/>
    <w:rsid w:val="00D32FB1"/>
    <w:rsid w:val="00D32FE9"/>
    <w:rsid w:val="00D34236"/>
    <w:rsid w:val="00D34C72"/>
    <w:rsid w:val="00D34D1B"/>
    <w:rsid w:val="00D3507F"/>
    <w:rsid w:val="00D356A6"/>
    <w:rsid w:val="00D35C71"/>
    <w:rsid w:val="00D373FF"/>
    <w:rsid w:val="00D37627"/>
    <w:rsid w:val="00D3770E"/>
    <w:rsid w:val="00D41C46"/>
    <w:rsid w:val="00D42DFF"/>
    <w:rsid w:val="00D43674"/>
    <w:rsid w:val="00D442F8"/>
    <w:rsid w:val="00D44562"/>
    <w:rsid w:val="00D469F3"/>
    <w:rsid w:val="00D46F4A"/>
    <w:rsid w:val="00D47067"/>
    <w:rsid w:val="00D4706D"/>
    <w:rsid w:val="00D47EA8"/>
    <w:rsid w:val="00D5039C"/>
    <w:rsid w:val="00D520A7"/>
    <w:rsid w:val="00D52905"/>
    <w:rsid w:val="00D52FC3"/>
    <w:rsid w:val="00D53A2F"/>
    <w:rsid w:val="00D5477C"/>
    <w:rsid w:val="00D54EC5"/>
    <w:rsid w:val="00D550B9"/>
    <w:rsid w:val="00D56DED"/>
    <w:rsid w:val="00D57B2C"/>
    <w:rsid w:val="00D57BFC"/>
    <w:rsid w:val="00D57DA2"/>
    <w:rsid w:val="00D57DD1"/>
    <w:rsid w:val="00D60DE3"/>
    <w:rsid w:val="00D618E3"/>
    <w:rsid w:val="00D62392"/>
    <w:rsid w:val="00D63963"/>
    <w:rsid w:val="00D63C3E"/>
    <w:rsid w:val="00D64B6B"/>
    <w:rsid w:val="00D64F03"/>
    <w:rsid w:val="00D679C6"/>
    <w:rsid w:val="00D67B9C"/>
    <w:rsid w:val="00D7025E"/>
    <w:rsid w:val="00D702E6"/>
    <w:rsid w:val="00D71115"/>
    <w:rsid w:val="00D7121D"/>
    <w:rsid w:val="00D729B9"/>
    <w:rsid w:val="00D72CE8"/>
    <w:rsid w:val="00D737B8"/>
    <w:rsid w:val="00D7390A"/>
    <w:rsid w:val="00D73B0F"/>
    <w:rsid w:val="00D7464C"/>
    <w:rsid w:val="00D757E1"/>
    <w:rsid w:val="00D76243"/>
    <w:rsid w:val="00D768B9"/>
    <w:rsid w:val="00D7720B"/>
    <w:rsid w:val="00D77FC6"/>
    <w:rsid w:val="00D80949"/>
    <w:rsid w:val="00D80D81"/>
    <w:rsid w:val="00D810D7"/>
    <w:rsid w:val="00D82049"/>
    <w:rsid w:val="00D824A1"/>
    <w:rsid w:val="00D84AFA"/>
    <w:rsid w:val="00D84CBC"/>
    <w:rsid w:val="00D85A26"/>
    <w:rsid w:val="00D861E8"/>
    <w:rsid w:val="00D86809"/>
    <w:rsid w:val="00D86B99"/>
    <w:rsid w:val="00D90049"/>
    <w:rsid w:val="00D9036A"/>
    <w:rsid w:val="00D90C01"/>
    <w:rsid w:val="00D912B9"/>
    <w:rsid w:val="00D918B0"/>
    <w:rsid w:val="00D9261B"/>
    <w:rsid w:val="00D92B76"/>
    <w:rsid w:val="00D952B7"/>
    <w:rsid w:val="00D953EC"/>
    <w:rsid w:val="00D95F85"/>
    <w:rsid w:val="00D96DC7"/>
    <w:rsid w:val="00D976DD"/>
    <w:rsid w:val="00D977CF"/>
    <w:rsid w:val="00DA069F"/>
    <w:rsid w:val="00DA12FE"/>
    <w:rsid w:val="00DA1C9C"/>
    <w:rsid w:val="00DA2B0B"/>
    <w:rsid w:val="00DA54A7"/>
    <w:rsid w:val="00DA601B"/>
    <w:rsid w:val="00DA6E38"/>
    <w:rsid w:val="00DA7509"/>
    <w:rsid w:val="00DA76C2"/>
    <w:rsid w:val="00DB0004"/>
    <w:rsid w:val="00DB0E4F"/>
    <w:rsid w:val="00DB13CE"/>
    <w:rsid w:val="00DB16F4"/>
    <w:rsid w:val="00DB3117"/>
    <w:rsid w:val="00DB33B6"/>
    <w:rsid w:val="00DB3488"/>
    <w:rsid w:val="00DB396F"/>
    <w:rsid w:val="00DB3A10"/>
    <w:rsid w:val="00DB3A97"/>
    <w:rsid w:val="00DB4074"/>
    <w:rsid w:val="00DB50AC"/>
    <w:rsid w:val="00DB5288"/>
    <w:rsid w:val="00DB54DF"/>
    <w:rsid w:val="00DB574C"/>
    <w:rsid w:val="00DB5906"/>
    <w:rsid w:val="00DB60CF"/>
    <w:rsid w:val="00DB60F9"/>
    <w:rsid w:val="00DB7E12"/>
    <w:rsid w:val="00DC0E71"/>
    <w:rsid w:val="00DC17A2"/>
    <w:rsid w:val="00DC1B19"/>
    <w:rsid w:val="00DC2A82"/>
    <w:rsid w:val="00DC37B6"/>
    <w:rsid w:val="00DC3FC5"/>
    <w:rsid w:val="00DC733A"/>
    <w:rsid w:val="00DC7911"/>
    <w:rsid w:val="00DD052C"/>
    <w:rsid w:val="00DD0C09"/>
    <w:rsid w:val="00DD0F3D"/>
    <w:rsid w:val="00DD0FFC"/>
    <w:rsid w:val="00DD2726"/>
    <w:rsid w:val="00DD2B06"/>
    <w:rsid w:val="00DD3526"/>
    <w:rsid w:val="00DD3EEC"/>
    <w:rsid w:val="00DD4A10"/>
    <w:rsid w:val="00DD4EC2"/>
    <w:rsid w:val="00DD5FE2"/>
    <w:rsid w:val="00DE0BB2"/>
    <w:rsid w:val="00DE12C9"/>
    <w:rsid w:val="00DE1566"/>
    <w:rsid w:val="00DE1682"/>
    <w:rsid w:val="00DE227D"/>
    <w:rsid w:val="00DE2C1B"/>
    <w:rsid w:val="00DE2F1A"/>
    <w:rsid w:val="00DE35CC"/>
    <w:rsid w:val="00DE3C0A"/>
    <w:rsid w:val="00DE3DB0"/>
    <w:rsid w:val="00DE41FD"/>
    <w:rsid w:val="00DE4EED"/>
    <w:rsid w:val="00DE5A96"/>
    <w:rsid w:val="00DE5B0C"/>
    <w:rsid w:val="00DE5B6E"/>
    <w:rsid w:val="00DE6919"/>
    <w:rsid w:val="00DE6A33"/>
    <w:rsid w:val="00DE751D"/>
    <w:rsid w:val="00DE7B1C"/>
    <w:rsid w:val="00DF013C"/>
    <w:rsid w:val="00DF0270"/>
    <w:rsid w:val="00DF21D5"/>
    <w:rsid w:val="00DF23D4"/>
    <w:rsid w:val="00DF4578"/>
    <w:rsid w:val="00DF5C43"/>
    <w:rsid w:val="00DF5D5D"/>
    <w:rsid w:val="00DF61A4"/>
    <w:rsid w:val="00DF65E7"/>
    <w:rsid w:val="00DF6BBA"/>
    <w:rsid w:val="00DF6CF9"/>
    <w:rsid w:val="00DF7749"/>
    <w:rsid w:val="00DF77EC"/>
    <w:rsid w:val="00DF7A19"/>
    <w:rsid w:val="00DF7CD2"/>
    <w:rsid w:val="00E015AE"/>
    <w:rsid w:val="00E0387E"/>
    <w:rsid w:val="00E051CE"/>
    <w:rsid w:val="00E05F34"/>
    <w:rsid w:val="00E06645"/>
    <w:rsid w:val="00E067D8"/>
    <w:rsid w:val="00E068E2"/>
    <w:rsid w:val="00E06E96"/>
    <w:rsid w:val="00E07C45"/>
    <w:rsid w:val="00E10F36"/>
    <w:rsid w:val="00E12E0D"/>
    <w:rsid w:val="00E1328D"/>
    <w:rsid w:val="00E14260"/>
    <w:rsid w:val="00E146F8"/>
    <w:rsid w:val="00E1486D"/>
    <w:rsid w:val="00E14C8C"/>
    <w:rsid w:val="00E14D28"/>
    <w:rsid w:val="00E15533"/>
    <w:rsid w:val="00E16212"/>
    <w:rsid w:val="00E162F8"/>
    <w:rsid w:val="00E16603"/>
    <w:rsid w:val="00E17A26"/>
    <w:rsid w:val="00E20CC0"/>
    <w:rsid w:val="00E21BDB"/>
    <w:rsid w:val="00E23A3C"/>
    <w:rsid w:val="00E2469F"/>
    <w:rsid w:val="00E24A3C"/>
    <w:rsid w:val="00E252FA"/>
    <w:rsid w:val="00E279D8"/>
    <w:rsid w:val="00E3054A"/>
    <w:rsid w:val="00E3097D"/>
    <w:rsid w:val="00E316BA"/>
    <w:rsid w:val="00E31C4F"/>
    <w:rsid w:val="00E329B2"/>
    <w:rsid w:val="00E34F30"/>
    <w:rsid w:val="00E35277"/>
    <w:rsid w:val="00E35342"/>
    <w:rsid w:val="00E3543E"/>
    <w:rsid w:val="00E36A61"/>
    <w:rsid w:val="00E41B55"/>
    <w:rsid w:val="00E41E0A"/>
    <w:rsid w:val="00E42F98"/>
    <w:rsid w:val="00E43C86"/>
    <w:rsid w:val="00E4529F"/>
    <w:rsid w:val="00E458C9"/>
    <w:rsid w:val="00E47197"/>
    <w:rsid w:val="00E4737C"/>
    <w:rsid w:val="00E47755"/>
    <w:rsid w:val="00E47AE1"/>
    <w:rsid w:val="00E47B62"/>
    <w:rsid w:val="00E50B82"/>
    <w:rsid w:val="00E51499"/>
    <w:rsid w:val="00E5186F"/>
    <w:rsid w:val="00E52249"/>
    <w:rsid w:val="00E52F99"/>
    <w:rsid w:val="00E5365A"/>
    <w:rsid w:val="00E5366B"/>
    <w:rsid w:val="00E5392F"/>
    <w:rsid w:val="00E54042"/>
    <w:rsid w:val="00E54383"/>
    <w:rsid w:val="00E549C9"/>
    <w:rsid w:val="00E550B3"/>
    <w:rsid w:val="00E563CE"/>
    <w:rsid w:val="00E566F8"/>
    <w:rsid w:val="00E57E53"/>
    <w:rsid w:val="00E60190"/>
    <w:rsid w:val="00E602D9"/>
    <w:rsid w:val="00E60912"/>
    <w:rsid w:val="00E60FB4"/>
    <w:rsid w:val="00E61249"/>
    <w:rsid w:val="00E618CC"/>
    <w:rsid w:val="00E61B82"/>
    <w:rsid w:val="00E61BEA"/>
    <w:rsid w:val="00E634F8"/>
    <w:rsid w:val="00E6436F"/>
    <w:rsid w:val="00E6506B"/>
    <w:rsid w:val="00E6582C"/>
    <w:rsid w:val="00E6607F"/>
    <w:rsid w:val="00E70B37"/>
    <w:rsid w:val="00E71314"/>
    <w:rsid w:val="00E713DF"/>
    <w:rsid w:val="00E7321B"/>
    <w:rsid w:val="00E74317"/>
    <w:rsid w:val="00E74351"/>
    <w:rsid w:val="00E7478E"/>
    <w:rsid w:val="00E76010"/>
    <w:rsid w:val="00E76C5E"/>
    <w:rsid w:val="00E7760A"/>
    <w:rsid w:val="00E77B6C"/>
    <w:rsid w:val="00E803B9"/>
    <w:rsid w:val="00E81286"/>
    <w:rsid w:val="00E824EF"/>
    <w:rsid w:val="00E82564"/>
    <w:rsid w:val="00E83528"/>
    <w:rsid w:val="00E83FC7"/>
    <w:rsid w:val="00E846B7"/>
    <w:rsid w:val="00E85457"/>
    <w:rsid w:val="00E85EDF"/>
    <w:rsid w:val="00E86EBD"/>
    <w:rsid w:val="00E86EC4"/>
    <w:rsid w:val="00E87CC9"/>
    <w:rsid w:val="00E87D47"/>
    <w:rsid w:val="00E90175"/>
    <w:rsid w:val="00E90479"/>
    <w:rsid w:val="00E90528"/>
    <w:rsid w:val="00E9133C"/>
    <w:rsid w:val="00E91DE1"/>
    <w:rsid w:val="00E92102"/>
    <w:rsid w:val="00E927C2"/>
    <w:rsid w:val="00E9288F"/>
    <w:rsid w:val="00E928D9"/>
    <w:rsid w:val="00E939F6"/>
    <w:rsid w:val="00E940D9"/>
    <w:rsid w:val="00E9489A"/>
    <w:rsid w:val="00E9609C"/>
    <w:rsid w:val="00E96386"/>
    <w:rsid w:val="00E96438"/>
    <w:rsid w:val="00E96B61"/>
    <w:rsid w:val="00E97245"/>
    <w:rsid w:val="00E972D5"/>
    <w:rsid w:val="00E97AA6"/>
    <w:rsid w:val="00EA1AF8"/>
    <w:rsid w:val="00EA1B6E"/>
    <w:rsid w:val="00EA2A60"/>
    <w:rsid w:val="00EA395D"/>
    <w:rsid w:val="00EA4240"/>
    <w:rsid w:val="00EA6AB1"/>
    <w:rsid w:val="00EA77D6"/>
    <w:rsid w:val="00EA7A7D"/>
    <w:rsid w:val="00EA7D15"/>
    <w:rsid w:val="00EB05EC"/>
    <w:rsid w:val="00EB1380"/>
    <w:rsid w:val="00EB4B2C"/>
    <w:rsid w:val="00EB7805"/>
    <w:rsid w:val="00EB7B9E"/>
    <w:rsid w:val="00EC03D2"/>
    <w:rsid w:val="00EC144F"/>
    <w:rsid w:val="00EC1575"/>
    <w:rsid w:val="00EC229F"/>
    <w:rsid w:val="00EC6994"/>
    <w:rsid w:val="00EC7BFF"/>
    <w:rsid w:val="00ED2311"/>
    <w:rsid w:val="00ED3657"/>
    <w:rsid w:val="00ED367B"/>
    <w:rsid w:val="00ED42F9"/>
    <w:rsid w:val="00ED64F8"/>
    <w:rsid w:val="00ED77D1"/>
    <w:rsid w:val="00EE0888"/>
    <w:rsid w:val="00EE30A6"/>
    <w:rsid w:val="00EE5CC8"/>
    <w:rsid w:val="00EE5FC3"/>
    <w:rsid w:val="00EE65F8"/>
    <w:rsid w:val="00EE74B1"/>
    <w:rsid w:val="00EE79AE"/>
    <w:rsid w:val="00EE7D3C"/>
    <w:rsid w:val="00EF03B6"/>
    <w:rsid w:val="00EF03FD"/>
    <w:rsid w:val="00EF0A89"/>
    <w:rsid w:val="00EF128C"/>
    <w:rsid w:val="00EF1970"/>
    <w:rsid w:val="00EF211C"/>
    <w:rsid w:val="00EF3125"/>
    <w:rsid w:val="00EF3BE1"/>
    <w:rsid w:val="00EF4A94"/>
    <w:rsid w:val="00EF4BED"/>
    <w:rsid w:val="00EF4C84"/>
    <w:rsid w:val="00EF4CD7"/>
    <w:rsid w:val="00EF59C3"/>
    <w:rsid w:val="00EF5B13"/>
    <w:rsid w:val="00EF5EEB"/>
    <w:rsid w:val="00EF605C"/>
    <w:rsid w:val="00EF62AE"/>
    <w:rsid w:val="00EF6921"/>
    <w:rsid w:val="00EF6D2C"/>
    <w:rsid w:val="00EF7F6C"/>
    <w:rsid w:val="00F00535"/>
    <w:rsid w:val="00F007DE"/>
    <w:rsid w:val="00F01530"/>
    <w:rsid w:val="00F017EB"/>
    <w:rsid w:val="00F019F4"/>
    <w:rsid w:val="00F02BEE"/>
    <w:rsid w:val="00F02FE9"/>
    <w:rsid w:val="00F03397"/>
    <w:rsid w:val="00F03A2B"/>
    <w:rsid w:val="00F0413D"/>
    <w:rsid w:val="00F04456"/>
    <w:rsid w:val="00F044B2"/>
    <w:rsid w:val="00F05242"/>
    <w:rsid w:val="00F055F1"/>
    <w:rsid w:val="00F05840"/>
    <w:rsid w:val="00F062BD"/>
    <w:rsid w:val="00F10B55"/>
    <w:rsid w:val="00F10F65"/>
    <w:rsid w:val="00F10FB8"/>
    <w:rsid w:val="00F1182B"/>
    <w:rsid w:val="00F11BEB"/>
    <w:rsid w:val="00F12712"/>
    <w:rsid w:val="00F13111"/>
    <w:rsid w:val="00F1437A"/>
    <w:rsid w:val="00F159B7"/>
    <w:rsid w:val="00F16464"/>
    <w:rsid w:val="00F174CB"/>
    <w:rsid w:val="00F178E2"/>
    <w:rsid w:val="00F20ABC"/>
    <w:rsid w:val="00F217A0"/>
    <w:rsid w:val="00F21C2B"/>
    <w:rsid w:val="00F23225"/>
    <w:rsid w:val="00F2495C"/>
    <w:rsid w:val="00F24EEF"/>
    <w:rsid w:val="00F253BA"/>
    <w:rsid w:val="00F25B9C"/>
    <w:rsid w:val="00F2707A"/>
    <w:rsid w:val="00F27083"/>
    <w:rsid w:val="00F27156"/>
    <w:rsid w:val="00F27878"/>
    <w:rsid w:val="00F30220"/>
    <w:rsid w:val="00F30568"/>
    <w:rsid w:val="00F307CC"/>
    <w:rsid w:val="00F30933"/>
    <w:rsid w:val="00F30AE3"/>
    <w:rsid w:val="00F31E4A"/>
    <w:rsid w:val="00F32A6C"/>
    <w:rsid w:val="00F33487"/>
    <w:rsid w:val="00F34255"/>
    <w:rsid w:val="00F34563"/>
    <w:rsid w:val="00F3698A"/>
    <w:rsid w:val="00F37F74"/>
    <w:rsid w:val="00F41798"/>
    <w:rsid w:val="00F41AB5"/>
    <w:rsid w:val="00F431DD"/>
    <w:rsid w:val="00F43298"/>
    <w:rsid w:val="00F433DE"/>
    <w:rsid w:val="00F447CC"/>
    <w:rsid w:val="00F4494F"/>
    <w:rsid w:val="00F44F83"/>
    <w:rsid w:val="00F45163"/>
    <w:rsid w:val="00F468A4"/>
    <w:rsid w:val="00F46905"/>
    <w:rsid w:val="00F46C3C"/>
    <w:rsid w:val="00F47E86"/>
    <w:rsid w:val="00F5010C"/>
    <w:rsid w:val="00F51E90"/>
    <w:rsid w:val="00F520F9"/>
    <w:rsid w:val="00F53176"/>
    <w:rsid w:val="00F53A07"/>
    <w:rsid w:val="00F53C49"/>
    <w:rsid w:val="00F53D1F"/>
    <w:rsid w:val="00F54131"/>
    <w:rsid w:val="00F54AB7"/>
    <w:rsid w:val="00F55A41"/>
    <w:rsid w:val="00F56987"/>
    <w:rsid w:val="00F5718E"/>
    <w:rsid w:val="00F63E3E"/>
    <w:rsid w:val="00F656C7"/>
    <w:rsid w:val="00F656D0"/>
    <w:rsid w:val="00F661C9"/>
    <w:rsid w:val="00F66EF3"/>
    <w:rsid w:val="00F673DF"/>
    <w:rsid w:val="00F70887"/>
    <w:rsid w:val="00F71608"/>
    <w:rsid w:val="00F719C5"/>
    <w:rsid w:val="00F724AA"/>
    <w:rsid w:val="00F7393F"/>
    <w:rsid w:val="00F73C0C"/>
    <w:rsid w:val="00F762FF"/>
    <w:rsid w:val="00F765BE"/>
    <w:rsid w:val="00F7765C"/>
    <w:rsid w:val="00F77ECE"/>
    <w:rsid w:val="00F802F4"/>
    <w:rsid w:val="00F82BCA"/>
    <w:rsid w:val="00F839D5"/>
    <w:rsid w:val="00F85F6F"/>
    <w:rsid w:val="00F86965"/>
    <w:rsid w:val="00F86D11"/>
    <w:rsid w:val="00F87856"/>
    <w:rsid w:val="00F90F9B"/>
    <w:rsid w:val="00F912F5"/>
    <w:rsid w:val="00F913FD"/>
    <w:rsid w:val="00F914E2"/>
    <w:rsid w:val="00F91C52"/>
    <w:rsid w:val="00F91F8B"/>
    <w:rsid w:val="00F9246C"/>
    <w:rsid w:val="00F9446D"/>
    <w:rsid w:val="00F94732"/>
    <w:rsid w:val="00F9584C"/>
    <w:rsid w:val="00F95E30"/>
    <w:rsid w:val="00F96C9C"/>
    <w:rsid w:val="00F972A0"/>
    <w:rsid w:val="00F973DB"/>
    <w:rsid w:val="00FA06FB"/>
    <w:rsid w:val="00FA0DCC"/>
    <w:rsid w:val="00FA1473"/>
    <w:rsid w:val="00FA1964"/>
    <w:rsid w:val="00FA1C74"/>
    <w:rsid w:val="00FA35A8"/>
    <w:rsid w:val="00FA3FFE"/>
    <w:rsid w:val="00FA495B"/>
    <w:rsid w:val="00FA4D6C"/>
    <w:rsid w:val="00FA609A"/>
    <w:rsid w:val="00FA6166"/>
    <w:rsid w:val="00FA69C9"/>
    <w:rsid w:val="00FA718B"/>
    <w:rsid w:val="00FA7FF2"/>
    <w:rsid w:val="00FB01AF"/>
    <w:rsid w:val="00FB0FEC"/>
    <w:rsid w:val="00FB2D9F"/>
    <w:rsid w:val="00FB59B3"/>
    <w:rsid w:val="00FB6256"/>
    <w:rsid w:val="00FB6ED0"/>
    <w:rsid w:val="00FB75BF"/>
    <w:rsid w:val="00FC00E1"/>
    <w:rsid w:val="00FC014F"/>
    <w:rsid w:val="00FC1297"/>
    <w:rsid w:val="00FC2220"/>
    <w:rsid w:val="00FC3042"/>
    <w:rsid w:val="00FC53F2"/>
    <w:rsid w:val="00FC5CFE"/>
    <w:rsid w:val="00FC69C1"/>
    <w:rsid w:val="00FD0D60"/>
    <w:rsid w:val="00FD22FA"/>
    <w:rsid w:val="00FD2F06"/>
    <w:rsid w:val="00FD2F28"/>
    <w:rsid w:val="00FD386F"/>
    <w:rsid w:val="00FD42D7"/>
    <w:rsid w:val="00FD44DB"/>
    <w:rsid w:val="00FD4AF3"/>
    <w:rsid w:val="00FD4E81"/>
    <w:rsid w:val="00FD50F8"/>
    <w:rsid w:val="00FD6144"/>
    <w:rsid w:val="00FD701E"/>
    <w:rsid w:val="00FD7626"/>
    <w:rsid w:val="00FD79EE"/>
    <w:rsid w:val="00FD7F45"/>
    <w:rsid w:val="00FE0697"/>
    <w:rsid w:val="00FE0830"/>
    <w:rsid w:val="00FE1D55"/>
    <w:rsid w:val="00FE20D3"/>
    <w:rsid w:val="00FE25BF"/>
    <w:rsid w:val="00FE33D1"/>
    <w:rsid w:val="00FE5814"/>
    <w:rsid w:val="00FE5944"/>
    <w:rsid w:val="00FE6752"/>
    <w:rsid w:val="00FE6F07"/>
    <w:rsid w:val="00FE6FE0"/>
    <w:rsid w:val="00FF0881"/>
    <w:rsid w:val="00FF1054"/>
    <w:rsid w:val="00FF18D3"/>
    <w:rsid w:val="00FF1BBD"/>
    <w:rsid w:val="00FF1E91"/>
    <w:rsid w:val="00FF285E"/>
    <w:rsid w:val="00FF3F16"/>
    <w:rsid w:val="00FF4345"/>
    <w:rsid w:val="00FF45BF"/>
    <w:rsid w:val="00FF4D14"/>
    <w:rsid w:val="00FF5E2A"/>
    <w:rsid w:val="00FF5E48"/>
    <w:rsid w:val="00FF6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qFormat="1"/>
    <w:lsdException w:name="Block Text" w:uiPriority="0"/>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0">
    <w:name w:val="heading 2"/>
    <w:basedOn w:val="a0"/>
    <w:next w:val="a0"/>
    <w:link w:val="22"/>
    <w:autoRedefine/>
    <w:uiPriority w:val="9"/>
    <w:unhideWhenUsed/>
    <w:qFormat/>
    <w:rsid w:val="00847C3C"/>
    <w:pPr>
      <w:keepNext/>
      <w:keepLines/>
      <w:pBdr>
        <w:bottom w:val="single" w:sz="4" w:space="1" w:color="auto"/>
      </w:pBdr>
      <w:spacing w:before="40" w:after="0" w:line="240" w:lineRule="auto"/>
      <w:jc w:val="center"/>
      <w:outlineLvl w:val="1"/>
    </w:pPr>
    <w:rPr>
      <w:rFonts w:ascii="Times New Roman" w:eastAsia="Times New Roman" w:hAnsi="Times New Roman"/>
      <w:b/>
      <w:caps/>
      <w:sz w:val="40"/>
      <w:szCs w:val="40"/>
      <w:lang w:val="ru-RU"/>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qFormat/>
    <w:rsid w:val="0011416D"/>
    <w:pPr>
      <w:widowControl/>
      <w:spacing w:before="240" w:after="60" w:line="240" w:lineRule="auto"/>
      <w:outlineLvl w:val="7"/>
    </w:pPr>
    <w:rPr>
      <w:rFonts w:ascii="Times New Roman" w:eastAsia="Times New Roman" w:hAnsi="Times New Roman"/>
      <w:i/>
      <w:iCs/>
      <w:sz w:val="24"/>
      <w:szCs w:val="24"/>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uiPriority w:val="9"/>
    <w:qFormat/>
    <w:rsid w:val="00847C3C"/>
    <w:rPr>
      <w:rFonts w:ascii="Times New Roman" w:eastAsia="Times New Roman" w:hAnsi="Times New Roman"/>
      <w:b/>
      <w:caps/>
      <w:sz w:val="40"/>
      <w:szCs w:val="40"/>
      <w:lang w:eastAsia="en-US"/>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iPriority w:val="99"/>
    <w:unhideWhenUsed/>
    <w:rsid w:val="005509DA"/>
    <w:rPr>
      <w:color w:val="0563C1"/>
      <w:u w:val="single"/>
      <w:lang w:val="ru-RU" w:eastAsia="ru-RU" w:bidi="ar-SA"/>
    </w:rPr>
  </w:style>
  <w:style w:type="paragraph" w:styleId="a5">
    <w:name w:val="List Paragraph"/>
    <w:aliases w:val="ITL List Paragraph,Цветной список - Акцент 13,Bullet List,FooterText,numbered,Список дефисный,Маркер,ТЗ список,Абзац списка литеральный,Bullet 1,Use Case List Paragraph,A_маркированный_список,_Абзац списка,Table-Normal,RSHB_Table-Normal,lp1"/>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rPr>
  </w:style>
  <w:style w:type="character" w:customStyle="1" w:styleId="aa">
    <w:name w:val="Нижний колонтитул Знак"/>
    <w:link w:val="a9"/>
    <w:uiPriority w:val="99"/>
    <w:qFormat/>
    <w:rsid w:val="005509DA"/>
    <w:rPr>
      <w:lang w:val="en-US"/>
    </w:rPr>
  </w:style>
  <w:style w:type="paragraph" w:styleId="ab">
    <w:name w:val="Title"/>
    <w:basedOn w:val="12"/>
    <w:next w:val="12"/>
    <w:link w:val="ac"/>
    <w:qFormat/>
    <w:rsid w:val="00910C07"/>
    <w:pPr>
      <w:keepNext/>
      <w:keepLines/>
      <w:spacing w:before="480" w:after="120"/>
    </w:pPr>
    <w:rPr>
      <w:rFonts w:cs="Times New Roman"/>
      <w:b/>
      <w:sz w:val="72"/>
      <w:szCs w:val="72"/>
    </w:rPr>
  </w:style>
  <w:style w:type="character" w:customStyle="1" w:styleId="ac">
    <w:name w:val="Название Знак"/>
    <w:link w:val="ab"/>
    <w:qFormat/>
    <w:rsid w:val="00910C07"/>
    <w:rPr>
      <w:rFonts w:ascii="Calibri" w:eastAsia="Calibri" w:hAnsi="Calibri" w:cs="Calibri"/>
      <w:b/>
      <w:sz w:val="72"/>
      <w:szCs w:val="72"/>
      <w:lang w:eastAsia="ru-RU"/>
    </w:rPr>
  </w:style>
  <w:style w:type="paragraph" w:styleId="ad">
    <w:name w:val="Subtitle"/>
    <w:basedOn w:val="12"/>
    <w:next w:val="12"/>
    <w:link w:val="ae"/>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e">
    <w:name w:val="Подзаголовок Знак"/>
    <w:link w:val="ad"/>
    <w:uiPriority w:val="11"/>
    <w:rsid w:val="00910C07"/>
    <w:rPr>
      <w:rFonts w:ascii="Georgia" w:eastAsia="Georgia" w:hAnsi="Georgia" w:cs="Georgia"/>
      <w:i/>
      <w:color w:val="666666"/>
      <w:sz w:val="48"/>
      <w:szCs w:val="48"/>
      <w:lang w:eastAsia="ru-RU"/>
    </w:rPr>
  </w:style>
  <w:style w:type="paragraph" w:styleId="af">
    <w:name w:val="Balloon Text"/>
    <w:basedOn w:val="a0"/>
    <w:link w:val="af0"/>
    <w:uiPriority w:val="99"/>
    <w:unhideWhenUsed/>
    <w:qFormat/>
    <w:rsid w:val="00910C07"/>
    <w:pPr>
      <w:spacing w:after="0" w:line="240" w:lineRule="auto"/>
    </w:pPr>
    <w:rPr>
      <w:rFonts w:ascii="Tahoma" w:hAnsi="Tahoma"/>
      <w:sz w:val="16"/>
      <w:szCs w:val="16"/>
      <w:lang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0"/>
    <w:link w:val="af3"/>
    <w:uiPriority w:val="99"/>
    <w:unhideWhenUsed/>
    <w:qFormat/>
    <w:rsid w:val="00EB4B2C"/>
    <w:pPr>
      <w:spacing w:line="240" w:lineRule="auto"/>
    </w:pPr>
    <w:rPr>
      <w:sz w:val="20"/>
      <w:szCs w:val="20"/>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basedOn w:val="a0"/>
    <w:link w:val="af7"/>
    <w:uiPriority w:val="99"/>
    <w:unhideWhenUsed/>
    <w:rsid w:val="00EB4B2C"/>
    <w:pPr>
      <w:spacing w:after="0" w:line="240" w:lineRule="auto"/>
    </w:pPr>
    <w:rPr>
      <w:sz w:val="20"/>
      <w:szCs w:val="20"/>
      <w:lang w:eastAsia="ru-RU"/>
    </w:rPr>
  </w:style>
  <w:style w:type="character" w:customStyle="1" w:styleId="af7">
    <w:name w:val="Текст сноски Знак"/>
    <w:link w:val="af6"/>
    <w:uiPriority w:val="99"/>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0"/>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0"/>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1"/>
    <w:rsid w:val="00704F4D"/>
  </w:style>
  <w:style w:type="character" w:customStyle="1" w:styleId="afb">
    <w:name w:val="Текст концевой сноски Знак"/>
    <w:link w:val="afc"/>
    <w:uiPriority w:val="99"/>
    <w:semiHidden/>
    <w:rsid w:val="00BD7ADE"/>
    <w:rPr>
      <w:rFonts w:ascii="Calibri" w:eastAsia="Calibri" w:hAnsi="Calibri" w:cs="Calibri"/>
      <w:sz w:val="20"/>
      <w:szCs w:val="20"/>
      <w:lang w:eastAsia="ru-RU"/>
    </w:rPr>
  </w:style>
  <w:style w:type="paragraph" w:styleId="afc">
    <w:name w:val="endnote text"/>
    <w:basedOn w:val="a0"/>
    <w:link w:val="afb"/>
    <w:uiPriority w:val="99"/>
    <w:semiHidden/>
    <w:unhideWhenUsed/>
    <w:rsid w:val="00BD7ADE"/>
    <w:pPr>
      <w:spacing w:after="0" w:line="240" w:lineRule="auto"/>
    </w:pPr>
    <w:rPr>
      <w:sz w:val="20"/>
      <w:szCs w:val="20"/>
      <w:lang w:eastAsia="ru-RU"/>
    </w:rPr>
  </w:style>
  <w:style w:type="paragraph" w:styleId="afd">
    <w:name w:val="TOC Heading"/>
    <w:basedOn w:val="1"/>
    <w:next w:val="a0"/>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3">
    <w:name w:val="toc 1"/>
    <w:basedOn w:val="a0"/>
    <w:next w:val="a0"/>
    <w:link w:val="14"/>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f">
    <w:name w:val="Table Grid"/>
    <w:basedOn w:val="a2"/>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0">
    <w:name w:val="Основной Знак"/>
    <w:link w:val="aff1"/>
    <w:locked/>
    <w:rsid w:val="006D5EC9"/>
    <w:rPr>
      <w:rFonts w:ascii="NewtonCSanPin" w:hAnsi="NewtonCSanPin"/>
      <w:color w:val="000000"/>
      <w:sz w:val="21"/>
      <w:szCs w:val="21"/>
    </w:rPr>
  </w:style>
  <w:style w:type="paragraph" w:customStyle="1" w:styleId="aff1">
    <w:name w:val="Основной"/>
    <w:basedOn w:val="a0"/>
    <w:link w:val="aff0"/>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qFormat/>
    <w:rsid w:val="006D5EC9"/>
    <w:rPr>
      <w:shd w:val="clear" w:color="auto" w:fill="FFFFFF"/>
    </w:rPr>
  </w:style>
  <w:style w:type="paragraph" w:styleId="aff4">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Bullet List Знак,FooterText Знак,numbered Знак,Список дефисный Знак,Маркер Знак,ТЗ список Знак,Абзац списка литеральный Знак,Bullet 1 Знак,Use Case List Paragraph Знак,lp1 Знак"/>
    <w:link w:val="a5"/>
    <w:uiPriority w:val="1"/>
    <w:qFormat/>
    <w:locked/>
    <w:rsid w:val="006D5EC9"/>
    <w:rPr>
      <w:sz w:val="22"/>
      <w:szCs w:val="22"/>
      <w:lang w:val="en-US"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6"/>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1"/>
    <w:qFormat/>
    <w:rsid w:val="006D5EC9"/>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aff8">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9">
    <w:name w:val="Привязка сноски"/>
    <w:rsid w:val="00E16212"/>
    <w:rPr>
      <w:vertAlign w:val="superscript"/>
    </w:rPr>
  </w:style>
  <w:style w:type="character" w:customStyle="1" w:styleId="affa">
    <w:name w:val="Символ сноски"/>
    <w:qFormat/>
    <w:rsid w:val="00E16212"/>
  </w:style>
  <w:style w:type="character" w:styleId="affb">
    <w:name w:val="endnote reference"/>
    <w:uiPriority w:val="99"/>
    <w:unhideWhenUsed/>
    <w:rsid w:val="00D67B9C"/>
    <w:rPr>
      <w:vertAlign w:val="superscript"/>
    </w:rPr>
  </w:style>
  <w:style w:type="paragraph" w:styleId="affc">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d">
    <w:name w:val="Document Map"/>
    <w:basedOn w:val="a0"/>
    <w:link w:val="affe"/>
    <w:uiPriority w:val="99"/>
    <w:semiHidden/>
    <w:unhideWhenUsed/>
    <w:rsid w:val="00EC7BFF"/>
    <w:rPr>
      <w:rFonts w:ascii="Tahoma" w:hAnsi="Tahoma"/>
      <w:sz w:val="16"/>
      <w:szCs w:val="16"/>
    </w:rPr>
  </w:style>
  <w:style w:type="character" w:customStyle="1" w:styleId="affe">
    <w:name w:val="Схема документа Знак"/>
    <w:link w:val="affd"/>
    <w:uiPriority w:val="99"/>
    <w:semiHidden/>
    <w:rsid w:val="00EC7BFF"/>
    <w:rPr>
      <w:rFonts w:ascii="Tahoma" w:hAnsi="Tahoma" w:cs="Tahoma"/>
      <w:sz w:val="16"/>
      <w:szCs w:val="16"/>
      <w:lang w:val="en-US" w:eastAsia="en-US"/>
    </w:rPr>
  </w:style>
  <w:style w:type="character" w:customStyle="1" w:styleId="17">
    <w:name w:val="Неразрешенное упоминание1"/>
    <w:uiPriority w:val="99"/>
    <w:semiHidden/>
    <w:unhideWhenUsed/>
    <w:qFormat/>
    <w:rsid w:val="00931B7D"/>
    <w:rPr>
      <w:color w:val="605E5C"/>
      <w:shd w:val="clear" w:color="auto" w:fill="E1DFDD"/>
    </w:rPr>
  </w:style>
  <w:style w:type="character" w:styleId="afff">
    <w:name w:val="Placeholder Text"/>
    <w:uiPriority w:val="99"/>
    <w:semiHidden/>
    <w:rsid w:val="00931B7D"/>
    <w:rPr>
      <w:color w:val="808080"/>
    </w:rPr>
  </w:style>
  <w:style w:type="numbering" w:customStyle="1" w:styleId="18">
    <w:name w:val="Текущий список1"/>
    <w:uiPriority w:val="99"/>
    <w:rsid w:val="00931B7D"/>
  </w:style>
  <w:style w:type="numbering" w:customStyle="1" w:styleId="26">
    <w:name w:val="Текущий список2"/>
    <w:uiPriority w:val="99"/>
    <w:rsid w:val="00931B7D"/>
  </w:style>
  <w:style w:type="numbering" w:customStyle="1" w:styleId="34">
    <w:name w:val="Текущий список3"/>
    <w:uiPriority w:val="99"/>
    <w:rsid w:val="00931B7D"/>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3">
    <w:name w:val="Сноска_"/>
    <w:link w:val="aff2"/>
    <w:uiPriority w:val="99"/>
    <w:rsid w:val="00931B7D"/>
    <w:rPr>
      <w:rFonts w:ascii="NewtonCSanPin" w:eastAsia="Times New Roman" w:hAnsi="NewtonCSanPin"/>
      <w:color w:val="000000"/>
      <w:sz w:val="17"/>
      <w:szCs w:val="17"/>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f0">
    <w:name w:val="Заголовок Знак"/>
    <w:link w:val="27"/>
    <w:uiPriority w:val="99"/>
    <w:qFormat/>
    <w:rsid w:val="00853AFA"/>
    <w:rPr>
      <w:rFonts w:cs="Arial Unicode MS"/>
      <w:b/>
      <w:color w:val="000000"/>
      <w:sz w:val="72"/>
      <w:szCs w:val="72"/>
      <w:u w:color="000000"/>
    </w:rPr>
  </w:style>
  <w:style w:type="paragraph" w:customStyle="1" w:styleId="afff1">
    <w:name w:val="Колонтитулы"/>
    <w:rsid w:val="00853AFA"/>
    <w:pPr>
      <w:tabs>
        <w:tab w:val="right" w:pos="9020"/>
      </w:tabs>
    </w:pPr>
    <w:rPr>
      <w:rFonts w:ascii="Helvetica Neue" w:hAnsi="Helvetica Neue" w:cs="Arial Unicode MS"/>
      <w:color w:val="000000"/>
      <w:sz w:val="24"/>
      <w:szCs w:val="24"/>
    </w:rPr>
  </w:style>
  <w:style w:type="numbering" w:customStyle="1" w:styleId="19">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2">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a">
    <w:name w:val="Стиль1"/>
    <w:basedOn w:val="aff5"/>
    <w:next w:val="aff5"/>
    <w:link w:val="1b"/>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b">
    <w:name w:val="Стиль1 Знак"/>
    <w:link w:val="1a"/>
    <w:qFormat/>
    <w:rsid w:val="00853AFA"/>
    <w:rPr>
      <w:rFonts w:ascii="Times New Roman" w:eastAsia="Cambria" w:hAnsi="Times New Roman"/>
      <w:b/>
      <w:w w:val="85"/>
      <w:sz w:val="24"/>
      <w:szCs w:val="24"/>
      <w:lang w:eastAsia="en-US"/>
    </w:rPr>
  </w:style>
  <w:style w:type="paragraph" w:customStyle="1" w:styleId="1c">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d">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UnresolvedMention">
    <w:name w:val="Unresolved Mention"/>
    <w:uiPriority w:val="99"/>
    <w:semiHidden/>
    <w:unhideWhenUsed/>
    <w:rsid w:val="00853AFA"/>
    <w:rPr>
      <w:color w:val="605E5C"/>
      <w:shd w:val="clear" w:color="auto" w:fill="E1DFDD"/>
    </w:rPr>
  </w:style>
  <w:style w:type="paragraph" w:customStyle="1" w:styleId="1e">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8">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3">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4">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5">
    <w:name w:val="Полужирный (Выделения)"/>
    <w:uiPriority w:val="99"/>
    <w:rsid w:val="00853AFA"/>
    <w:rPr>
      <w:b/>
      <w:bCs/>
    </w:rPr>
  </w:style>
  <w:style w:type="character" w:customStyle="1" w:styleId="afff6">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7">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8">
    <w:name w:val="Êóðñèâ (Âûäåëåíèÿ)"/>
    <w:uiPriority w:val="99"/>
    <w:rsid w:val="00853AFA"/>
    <w:rPr>
      <w:i/>
      <w:color w:val="000000"/>
      <w:w w:val="100"/>
    </w:rPr>
  </w:style>
  <w:style w:type="character" w:customStyle="1" w:styleId="afff9">
    <w:name w:val="Ïîëóæèðíûé Êóðñèâ (Âûäåëåíèÿ)"/>
    <w:uiPriority w:val="99"/>
    <w:rsid w:val="00853AFA"/>
    <w:rPr>
      <w:b/>
      <w:i/>
      <w:color w:val="000000"/>
      <w:w w:val="100"/>
    </w:rPr>
  </w:style>
  <w:style w:type="character" w:customStyle="1" w:styleId="1f">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rPr>
  </w:style>
  <w:style w:type="character" w:styleId="afffa">
    <w:name w:val="FollowedHyperlink"/>
    <w:link w:val="1f0"/>
    <w:uiPriority w:val="99"/>
    <w:unhideWhenUsed/>
    <w:rsid w:val="00FF61C2"/>
    <w:rPr>
      <w:color w:val="954F72"/>
      <w:u w:val="single"/>
    </w:rPr>
  </w:style>
  <w:style w:type="character" w:styleId="afffb">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c">
    <w:name w:val="No Spacing"/>
    <w:link w:val="afffd"/>
    <w:uiPriority w:val="1"/>
    <w:qFormat/>
    <w:rsid w:val="00FF61C2"/>
    <w:rPr>
      <w:rFonts w:ascii="Times New Roman" w:eastAsia="Times New Roman" w:hAnsi="Times New Roman"/>
      <w:sz w:val="24"/>
      <w:szCs w:val="24"/>
    </w:rPr>
  </w:style>
  <w:style w:type="character" w:customStyle="1" w:styleId="ListParagraphChar">
    <w:name w:val="List Paragraph Char"/>
    <w:link w:val="1f1"/>
    <w:qFormat/>
    <w:locked/>
    <w:rsid w:val="00FF61C2"/>
    <w:rPr>
      <w:rFonts w:eastAsia="Times New Roman"/>
    </w:rPr>
  </w:style>
  <w:style w:type="paragraph" w:customStyle="1" w:styleId="1f1">
    <w:name w:val="Абзац списка1"/>
    <w:basedOn w:val="a0"/>
    <w:link w:val="ListParagraphChar"/>
    <w:qFormat/>
    <w:rsid w:val="00FF61C2"/>
    <w:pPr>
      <w:widowControl/>
      <w:ind w:left="720"/>
      <w:contextualSpacing/>
    </w:pPr>
    <w:rPr>
      <w:rFonts w:eastAsia="Times New Roman"/>
      <w:sz w:val="20"/>
      <w:szCs w:val="20"/>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rsid w:val="00FF61C2"/>
    <w:pPr>
      <w:shd w:val="clear" w:color="auto" w:fill="FFFFFF"/>
      <w:spacing w:after="0" w:line="457" w:lineRule="exact"/>
      <w:outlineLvl w:val="2"/>
    </w:pPr>
    <w:rPr>
      <w:b/>
      <w:spacing w:val="4"/>
      <w:sz w:val="19"/>
      <w:szCs w:val="20"/>
    </w:rPr>
  </w:style>
  <w:style w:type="character" w:customStyle="1" w:styleId="29">
    <w:name w:val="Основной текст (2)_"/>
    <w:link w:val="2a"/>
    <w:locked/>
    <w:rsid w:val="00FF61C2"/>
    <w:rPr>
      <w:i/>
      <w:sz w:val="17"/>
      <w:shd w:val="clear" w:color="auto" w:fill="FFFFFF"/>
    </w:rPr>
  </w:style>
  <w:style w:type="paragraph" w:customStyle="1" w:styleId="2a">
    <w:name w:val="Основной текст (2)"/>
    <w:basedOn w:val="a0"/>
    <w:link w:val="29"/>
    <w:rsid w:val="00FF61C2"/>
    <w:pPr>
      <w:shd w:val="clear" w:color="auto" w:fill="FFFFFF"/>
      <w:spacing w:before="240" w:after="240" w:line="212" w:lineRule="exact"/>
      <w:jc w:val="center"/>
    </w:pPr>
    <w:rPr>
      <w:i/>
      <w:sz w:val="17"/>
      <w:szCs w:val="20"/>
    </w:rPr>
  </w:style>
  <w:style w:type="character" w:customStyle="1" w:styleId="afffe">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rPr>
  </w:style>
  <w:style w:type="character" w:customStyle="1" w:styleId="2b">
    <w:name w:val="Заголовок №2_"/>
    <w:link w:val="2c"/>
    <w:locked/>
    <w:rsid w:val="00FF61C2"/>
    <w:rPr>
      <w:b/>
      <w:spacing w:val="3"/>
      <w:shd w:val="clear" w:color="auto" w:fill="FFFFFF"/>
    </w:rPr>
  </w:style>
  <w:style w:type="paragraph" w:customStyle="1" w:styleId="2c">
    <w:name w:val="Заголовок №2"/>
    <w:basedOn w:val="a0"/>
    <w:link w:val="2b"/>
    <w:rsid w:val="00FF61C2"/>
    <w:pPr>
      <w:shd w:val="clear" w:color="auto" w:fill="FFFFFF"/>
      <w:spacing w:before="180" w:after="300" w:line="240" w:lineRule="atLeast"/>
      <w:jc w:val="center"/>
      <w:outlineLvl w:val="1"/>
    </w:pPr>
    <w:rPr>
      <w:b/>
      <w:spacing w:val="3"/>
      <w:sz w:val="20"/>
      <w:szCs w:val="20"/>
    </w:rPr>
  </w:style>
  <w:style w:type="character" w:customStyle="1" w:styleId="2d">
    <w:name w:val="Колонтитул (2)_"/>
    <w:link w:val="2e"/>
    <w:locked/>
    <w:rsid w:val="00FF61C2"/>
    <w:rPr>
      <w:b/>
      <w:spacing w:val="-2"/>
      <w:sz w:val="15"/>
      <w:shd w:val="clear" w:color="auto" w:fill="FFFFFF"/>
    </w:rPr>
  </w:style>
  <w:style w:type="paragraph" w:customStyle="1" w:styleId="2e">
    <w:name w:val="Колонтитул (2)"/>
    <w:basedOn w:val="a0"/>
    <w:link w:val="2d"/>
    <w:rsid w:val="00FF61C2"/>
    <w:pPr>
      <w:shd w:val="clear" w:color="auto" w:fill="FFFFFF"/>
      <w:spacing w:after="0" w:line="240" w:lineRule="atLeast"/>
      <w:jc w:val="center"/>
    </w:pPr>
    <w:rPr>
      <w:b/>
      <w:spacing w:val="-2"/>
      <w:sz w:val="15"/>
      <w:szCs w:val="20"/>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rPr>
  </w:style>
  <w:style w:type="character" w:customStyle="1" w:styleId="affff">
    <w:name w:val="Колонтитул_"/>
    <w:link w:val="affff0"/>
    <w:locked/>
    <w:rsid w:val="00FF61C2"/>
    <w:rPr>
      <w:i/>
      <w:spacing w:val="1"/>
      <w:sz w:val="17"/>
      <w:shd w:val="clear" w:color="auto" w:fill="FFFFFF"/>
    </w:rPr>
  </w:style>
  <w:style w:type="paragraph" w:customStyle="1" w:styleId="affff0">
    <w:name w:val="Колонтитул"/>
    <w:basedOn w:val="a0"/>
    <w:link w:val="affff"/>
    <w:qFormat/>
    <w:rsid w:val="00FF61C2"/>
    <w:pPr>
      <w:shd w:val="clear" w:color="auto" w:fill="FFFFFF"/>
      <w:spacing w:after="0" w:line="240" w:lineRule="atLeast"/>
    </w:pPr>
    <w:rPr>
      <w:i/>
      <w:spacing w:val="1"/>
      <w:sz w:val="17"/>
      <w:szCs w:val="20"/>
    </w:rPr>
  </w:style>
  <w:style w:type="character" w:customStyle="1" w:styleId="1f2">
    <w:name w:val="Заголовок №1_"/>
    <w:link w:val="1f3"/>
    <w:locked/>
    <w:rsid w:val="00FF61C2"/>
    <w:rPr>
      <w:b/>
      <w:spacing w:val="4"/>
      <w:sz w:val="19"/>
      <w:shd w:val="clear" w:color="auto" w:fill="FFFFFF"/>
    </w:rPr>
  </w:style>
  <w:style w:type="paragraph" w:customStyle="1" w:styleId="1f3">
    <w:name w:val="Заголовок №1"/>
    <w:basedOn w:val="a0"/>
    <w:link w:val="1f2"/>
    <w:rsid w:val="00FF61C2"/>
    <w:pPr>
      <w:shd w:val="clear" w:color="auto" w:fill="FFFFFF"/>
      <w:spacing w:after="240" w:line="240" w:lineRule="atLeast"/>
      <w:jc w:val="center"/>
      <w:outlineLvl w:val="0"/>
    </w:pPr>
    <w:rPr>
      <w:b/>
      <w:spacing w:val="4"/>
      <w:sz w:val="19"/>
      <w:szCs w:val="20"/>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rPr>
  </w:style>
  <w:style w:type="character" w:customStyle="1" w:styleId="Exact">
    <w:name w:val="Подпись к картинке Exact"/>
    <w:link w:val="affff1"/>
    <w:locked/>
    <w:rsid w:val="00FF61C2"/>
    <w:rPr>
      <w:rFonts w:ascii="Bookman Old Style" w:hAnsi="Bookman Old Style"/>
      <w:b/>
      <w:bCs/>
      <w:sz w:val="18"/>
      <w:szCs w:val="18"/>
      <w:shd w:val="clear" w:color="auto" w:fill="FFFFFF"/>
    </w:rPr>
  </w:style>
  <w:style w:type="paragraph" w:customStyle="1" w:styleId="affff1">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2">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3">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4">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4">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5">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6">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6">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FF61C2"/>
    <w:rPr>
      <w:rFonts w:ascii="Times New Roman" w:eastAsia="Times New Roman" w:hAnsi="Times New Roman"/>
      <w:sz w:val="24"/>
      <w:szCs w:val="24"/>
      <w:lang w:bidi="ar-SA"/>
    </w:rPr>
  </w:style>
  <w:style w:type="paragraph" w:customStyle="1" w:styleId="affff7">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rPr>
  </w:style>
  <w:style w:type="table" w:customStyle="1" w:styleId="1f7">
    <w:name w:val="Сетка таблицы1"/>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0">
    <w:name w:val="Сетка таблицы2"/>
    <w:basedOn w:val="a2"/>
    <w:next w:val="aff"/>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2">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9">
    <w:name w:val="Основной шрифт абзаца1"/>
    <w:rsid w:val="0011416D"/>
  </w:style>
  <w:style w:type="character" w:customStyle="1" w:styleId="2f3">
    <w:name w:val="Основной текст 2 Знак"/>
    <w:uiPriority w:val="99"/>
    <w:rsid w:val="0011416D"/>
  </w:style>
  <w:style w:type="character" w:styleId="affff8">
    <w:name w:val="page number"/>
    <w:uiPriority w:val="99"/>
    <w:rsid w:val="0011416D"/>
  </w:style>
  <w:style w:type="character" w:customStyle="1" w:styleId="1fa">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5"/>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9">
    <w:name w:val="List"/>
    <w:basedOn w:val="aff5"/>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b">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a">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b">
    <w:name w:val="Заголовок таблицы"/>
    <w:basedOn w:val="affffa"/>
    <w:rsid w:val="0011416D"/>
    <w:pPr>
      <w:jc w:val="center"/>
    </w:pPr>
    <w:rPr>
      <w:b/>
      <w:bCs/>
    </w:rPr>
  </w:style>
  <w:style w:type="paragraph" w:customStyle="1" w:styleId="1fc">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5"/>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4">
    <w:name w:val="Body Text 2"/>
    <w:basedOn w:val="a0"/>
    <w:link w:val="212"/>
    <w:uiPriority w:val="99"/>
    <w:rsid w:val="0011416D"/>
    <w:pPr>
      <w:widowControl/>
      <w:spacing w:after="120" w:line="480" w:lineRule="auto"/>
    </w:pPr>
    <w:rPr>
      <w:rFonts w:ascii="Times New Roman" w:eastAsia="Times New Roman" w:hAnsi="Times New Roman"/>
      <w:sz w:val="24"/>
      <w:szCs w:val="24"/>
    </w:rPr>
  </w:style>
  <w:style w:type="character" w:customStyle="1" w:styleId="212">
    <w:name w:val="Основной текст 2 Знак1"/>
    <w:link w:val="2f4"/>
    <w:uiPriority w:val="99"/>
    <w:rsid w:val="0011416D"/>
    <w:rPr>
      <w:rFonts w:ascii="Times New Roman" w:eastAsia="Times New Roman" w:hAnsi="Times New Roman"/>
      <w:sz w:val="24"/>
      <w:szCs w:val="24"/>
    </w:rPr>
  </w:style>
  <w:style w:type="paragraph" w:styleId="affffc">
    <w:name w:val="Body Text Indent"/>
    <w:basedOn w:val="a0"/>
    <w:link w:val="affffd"/>
    <w:rsid w:val="0011416D"/>
    <w:pPr>
      <w:widowControl/>
      <w:spacing w:after="120" w:line="240" w:lineRule="auto"/>
      <w:ind w:left="283"/>
    </w:pPr>
    <w:rPr>
      <w:rFonts w:ascii="Times New Roman" w:eastAsia="Times New Roman" w:hAnsi="Times New Roman"/>
      <w:sz w:val="24"/>
      <w:szCs w:val="24"/>
    </w:rPr>
  </w:style>
  <w:style w:type="character" w:customStyle="1" w:styleId="affffd">
    <w:name w:val="Основной текст с отступом Знак"/>
    <w:link w:val="affffc"/>
    <w:rsid w:val="0011416D"/>
    <w:rPr>
      <w:rFonts w:ascii="Times New Roman" w:eastAsia="Times New Roman" w:hAnsi="Times New Roman"/>
      <w:sz w:val="24"/>
      <w:szCs w:val="24"/>
    </w:rPr>
  </w:style>
  <w:style w:type="character" w:customStyle="1" w:styleId="blk">
    <w:name w:val="blk"/>
    <w:rsid w:val="0011416D"/>
  </w:style>
  <w:style w:type="character" w:customStyle="1" w:styleId="nobr">
    <w:name w:val="nobr"/>
    <w:rsid w:val="0011416D"/>
  </w:style>
  <w:style w:type="paragraph" w:styleId="2f5">
    <w:name w:val="Body Text Indent 2"/>
    <w:basedOn w:val="a0"/>
    <w:link w:val="2f6"/>
    <w:uiPriority w:val="99"/>
    <w:qFormat/>
    <w:rsid w:val="0011416D"/>
    <w:pPr>
      <w:widowControl/>
      <w:spacing w:after="120" w:line="480" w:lineRule="auto"/>
      <w:ind w:left="283"/>
    </w:pPr>
    <w:rPr>
      <w:rFonts w:ascii="Times New Roman" w:eastAsia="Times New Roman" w:hAnsi="Times New Roman"/>
      <w:sz w:val="24"/>
      <w:szCs w:val="24"/>
    </w:rPr>
  </w:style>
  <w:style w:type="character" w:customStyle="1" w:styleId="2f6">
    <w:name w:val="Основной текст с отступом 2 Знак"/>
    <w:link w:val="2f5"/>
    <w:uiPriority w:val="99"/>
    <w:qFormat/>
    <w:rsid w:val="0011416D"/>
    <w:rPr>
      <w:rFonts w:ascii="Times New Roman" w:eastAsia="Times New Roman" w:hAnsi="Times New Roman"/>
      <w:sz w:val="24"/>
      <w:szCs w:val="24"/>
    </w:rPr>
  </w:style>
  <w:style w:type="paragraph" w:styleId="affffe">
    <w:name w:val="Plain Text"/>
    <w:basedOn w:val="a0"/>
    <w:link w:val="afffff"/>
    <w:uiPriority w:val="99"/>
    <w:rsid w:val="0011416D"/>
    <w:pPr>
      <w:widowControl/>
      <w:spacing w:after="0" w:line="240" w:lineRule="auto"/>
    </w:pPr>
    <w:rPr>
      <w:rFonts w:ascii="Courier New" w:eastAsia="Times New Roman" w:hAnsi="Courier New"/>
      <w:sz w:val="20"/>
      <w:szCs w:val="20"/>
    </w:rPr>
  </w:style>
  <w:style w:type="character" w:customStyle="1" w:styleId="afffff">
    <w:name w:val="Текст Знак"/>
    <w:link w:val="affffe"/>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0">
    <w:name w:val="Block Text"/>
    <w:basedOn w:val="a0"/>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d">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e">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7">
    <w:name w:val="Обычный2"/>
    <w:rsid w:val="0011416D"/>
    <w:rPr>
      <w:rFonts w:ascii="Times New Roman" w:eastAsia="Times New Roman" w:hAnsi="Times New Roman"/>
      <w:sz w:val="24"/>
    </w:rPr>
  </w:style>
  <w:style w:type="paragraph" w:customStyle="1" w:styleId="322">
    <w:name w:val="Основной текст с отступом 32"/>
    <w:basedOn w:val="2f7"/>
    <w:rsid w:val="0011416D"/>
    <w:pPr>
      <w:ind w:firstLine="709"/>
      <w:jc w:val="both"/>
    </w:pPr>
    <w:rPr>
      <w:sz w:val="28"/>
    </w:rPr>
  </w:style>
  <w:style w:type="paragraph" w:customStyle="1" w:styleId="2f8">
    <w:name w:val="Текст сноски2"/>
    <w:basedOn w:val="2f7"/>
    <w:rsid w:val="0011416D"/>
    <w:rPr>
      <w:sz w:val="20"/>
    </w:rPr>
  </w:style>
  <w:style w:type="character" w:customStyle="1" w:styleId="2f9">
    <w:name w:val="Знак сноски2"/>
    <w:rsid w:val="0011416D"/>
    <w:rPr>
      <w:vertAlign w:val="superscript"/>
    </w:rPr>
  </w:style>
  <w:style w:type="paragraph" w:customStyle="1" w:styleId="2fa">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
    <w:name w:val="Без интервала Знак1"/>
    <w:uiPriority w:val="99"/>
    <w:locked/>
    <w:rsid w:val="0011416D"/>
    <w:rPr>
      <w:rFonts w:ascii="Calibri" w:eastAsia="Times New Roman" w:hAnsi="Calibri" w:cs="Times New Roman"/>
      <w:lang w:eastAsia="ar-SA"/>
    </w:rPr>
  </w:style>
  <w:style w:type="character" w:customStyle="1" w:styleId="1ff0">
    <w:name w:val="Гиперссылка1"/>
    <w:uiPriority w:val="99"/>
    <w:unhideWhenUsed/>
    <w:rsid w:val="0011416D"/>
    <w:rPr>
      <w:color w:val="0563C1"/>
      <w:u w:val="single"/>
    </w:rPr>
  </w:style>
  <w:style w:type="table" w:customStyle="1" w:styleId="116">
    <w:name w:val="Сетка таблицы11"/>
    <w:basedOn w:val="a2"/>
    <w:next w:val="aff"/>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0">
    <w:name w:val="Просмотренная гиперссылка1"/>
    <w:basedOn w:val="a0"/>
    <w:link w:val="afffa"/>
    <w:uiPriority w:val="99"/>
    <w:rsid w:val="00D63963"/>
    <w:pPr>
      <w:widowControl/>
      <w:spacing w:after="160" w:line="264" w:lineRule="auto"/>
    </w:pPr>
    <w:rPr>
      <w:color w:val="954F72"/>
      <w:sz w:val="20"/>
      <w:szCs w:val="20"/>
      <w:u w:val="single"/>
    </w:rPr>
  </w:style>
  <w:style w:type="paragraph" w:customStyle="1" w:styleId="2fb">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1">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1">
    <w:name w:val="Основной текст + Полужирный"/>
    <w:basedOn w:val="2fc"/>
    <w:rsid w:val="00D63963"/>
    <w:rPr>
      <w:b/>
      <w:highlight w:val="white"/>
    </w:rPr>
  </w:style>
  <w:style w:type="paragraph" w:customStyle="1" w:styleId="2fc">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d">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rPr>
  </w:style>
  <w:style w:type="character" w:customStyle="1" w:styleId="3f6">
    <w:name w:val="Неразрешенное упоминание3"/>
    <w:link w:val="2fd"/>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4">
    <w:name w:val="Оглавление 1 Знак"/>
    <w:link w:val="13"/>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e">
    <w:name w:val="Заголовок оглавления Знак"/>
    <w:link w:val="afd"/>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13"/>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2">
    <w:name w:val="Перечень Знак"/>
    <w:qFormat/>
    <w:locked/>
    <w:rsid w:val="00D5477C"/>
    <w:rPr>
      <w:rFonts w:ascii="Times New Roman" w:hAnsi="Times New Roman"/>
      <w:sz w:val="28"/>
      <w:u w:val="none" w:color="000000"/>
    </w:rPr>
  </w:style>
  <w:style w:type="character" w:customStyle="1" w:styleId="afffff3">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4">
    <w:name w:val="Ссылка указателя"/>
    <w:qFormat/>
    <w:rsid w:val="00D5477C"/>
  </w:style>
  <w:style w:type="paragraph" w:styleId="afffff5">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2">
    <w:name w:val="index 1"/>
    <w:basedOn w:val="a0"/>
    <w:next w:val="a0"/>
    <w:autoRedefine/>
    <w:uiPriority w:val="99"/>
    <w:semiHidden/>
    <w:unhideWhenUsed/>
    <w:rsid w:val="00D5477C"/>
    <w:pPr>
      <w:ind w:left="220" w:hanging="220"/>
    </w:pPr>
  </w:style>
  <w:style w:type="paragraph" w:styleId="afffff6">
    <w:name w:val="index heading"/>
    <w:basedOn w:val="ab"/>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14"/>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f"/>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3">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f"/>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3"/>
      </w:numPr>
    </w:pPr>
  </w:style>
  <w:style w:type="numbering" w:customStyle="1" w:styleId="210">
    <w:name w:val="Текущий список21"/>
    <w:uiPriority w:val="99"/>
    <w:rsid w:val="00517973"/>
    <w:pPr>
      <w:numPr>
        <w:numId w:val="4"/>
      </w:numPr>
    </w:pPr>
  </w:style>
  <w:style w:type="numbering" w:customStyle="1" w:styleId="31">
    <w:name w:val="Текущий список31"/>
    <w:uiPriority w:val="99"/>
    <w:rsid w:val="00517973"/>
    <w:pPr>
      <w:numPr>
        <w:numId w:val="5"/>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f"/>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f"/>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rPr>
  </w:style>
  <w:style w:type="paragraph" w:customStyle="1" w:styleId="2fe">
    <w:name w:val="Подзаг2"/>
    <w:basedOn w:val="ab"/>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f"/>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f"/>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4">
    <w:name w:val="Светлая заливка1"/>
    <w:basedOn w:val="a2"/>
    <w:next w:val="afffff7"/>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7">
    <w:name w:val="Light Shading"/>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50056C"/>
    <w:rPr>
      <w:i/>
      <w:iCs/>
      <w:color w:val="808080"/>
    </w:rPr>
  </w:style>
  <w:style w:type="character" w:styleId="afffff8">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f"/>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6">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f0"/>
    <w:uiPriority w:val="99"/>
    <w:qFormat/>
    <w:rsid w:val="00E85457"/>
    <w:pPr>
      <w:widowControl/>
      <w:spacing w:before="240" w:after="60"/>
      <w:jc w:val="center"/>
      <w:outlineLvl w:val="0"/>
    </w:pPr>
    <w:rPr>
      <w:b/>
      <w:color w:val="000000"/>
      <w:sz w:val="72"/>
      <w:szCs w:val="72"/>
      <w:u w:color="000000"/>
    </w:rPr>
  </w:style>
  <w:style w:type="paragraph" w:customStyle="1" w:styleId="afffff9">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7">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0">
    <w:name w:val="заголовок 2"/>
    <w:basedOn w:val="afffff9"/>
    <w:uiPriority w:val="99"/>
    <w:rsid w:val="009F74FF"/>
    <w:pPr>
      <w:jc w:val="center"/>
    </w:pPr>
    <w:rPr>
      <w:rFonts w:ascii="Komi SchoolBook" w:hAnsi="Komi SchoolBook" w:cs="Komi SchoolBook"/>
      <w:b/>
      <w:bCs/>
    </w:rPr>
  </w:style>
  <w:style w:type="paragraph" w:customStyle="1" w:styleId="afffffa">
    <w:name w:val="список"/>
    <w:basedOn w:val="afffff9"/>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9"/>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9"/>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rPr>
  </w:style>
  <w:style w:type="character" w:customStyle="1" w:styleId="314">
    <w:name w:val="Стиль3 Знак1"/>
    <w:link w:val="3fc"/>
    <w:rsid w:val="00675D86"/>
    <w:rPr>
      <w:rFonts w:ascii="Times New Roman" w:eastAsia="SchoolBookSanPin" w:hAnsi="Times New Roman"/>
      <w:bCs/>
      <w:sz w:val="28"/>
      <w:szCs w:val="28"/>
      <w:lang w:eastAsia="en-US"/>
    </w:rPr>
  </w:style>
  <w:style w:type="paragraph" w:customStyle="1" w:styleId="Heading1">
    <w:name w:val="Heading 1"/>
    <w:basedOn w:val="a0"/>
    <w:uiPriority w:val="1"/>
    <w:qFormat/>
    <w:rsid w:val="00797F18"/>
    <w:pPr>
      <w:autoSpaceDE w:val="0"/>
      <w:autoSpaceDN w:val="0"/>
      <w:spacing w:before="72" w:after="0" w:line="240" w:lineRule="auto"/>
      <w:ind w:left="3991" w:hanging="282"/>
      <w:outlineLvl w:val="1"/>
    </w:pPr>
    <w:rPr>
      <w:rFonts w:ascii="Times New Roman" w:eastAsia="Times New Roman" w:hAnsi="Times New Roman"/>
      <w:b/>
      <w:bCs/>
      <w:sz w:val="28"/>
      <w:szCs w:val="28"/>
      <w:lang w:val="ru-RU"/>
    </w:rPr>
  </w:style>
  <w:style w:type="paragraph" w:customStyle="1" w:styleId="Heading2">
    <w:name w:val="Heading 2"/>
    <w:basedOn w:val="a0"/>
    <w:uiPriority w:val="1"/>
    <w:qFormat/>
    <w:rsid w:val="00797F18"/>
    <w:pPr>
      <w:autoSpaceDE w:val="0"/>
      <w:autoSpaceDN w:val="0"/>
      <w:spacing w:after="0" w:line="274" w:lineRule="exact"/>
      <w:ind w:left="1922" w:hanging="420"/>
      <w:jc w:val="both"/>
      <w:outlineLvl w:val="2"/>
    </w:pPr>
    <w:rPr>
      <w:rFonts w:ascii="Times New Roman" w:eastAsia="Times New Roman" w:hAnsi="Times New Roman"/>
      <w:b/>
      <w:bCs/>
      <w:sz w:val="24"/>
      <w:szCs w:val="24"/>
      <w:lang w:val="ru-RU"/>
    </w:rPr>
  </w:style>
  <w:style w:type="paragraph" w:customStyle="1" w:styleId="Style17">
    <w:name w:val="Style17"/>
    <w:basedOn w:val="a0"/>
    <w:uiPriority w:val="99"/>
    <w:rsid w:val="00797F18"/>
    <w:pPr>
      <w:autoSpaceDE w:val="0"/>
      <w:autoSpaceDN w:val="0"/>
      <w:adjustRightInd w:val="0"/>
      <w:spacing w:after="0" w:line="451" w:lineRule="exact"/>
      <w:jc w:val="both"/>
    </w:pPr>
    <w:rPr>
      <w:rFonts w:ascii="Lucida Sans Unicode" w:eastAsia="Times New Roman" w:hAnsi="Lucida Sans Unicode"/>
      <w:sz w:val="24"/>
      <w:szCs w:val="24"/>
      <w:lang w:val="ru-RU" w:eastAsia="ru-RU"/>
    </w:rPr>
  </w:style>
  <w:style w:type="character" w:customStyle="1" w:styleId="FontStyle72">
    <w:name w:val="Font Style72"/>
    <w:uiPriority w:val="99"/>
    <w:rsid w:val="00797F18"/>
    <w:rPr>
      <w:rFonts w:ascii="Times New Roman" w:hAnsi="Times New Roman" w:cs="Times New Roman"/>
      <w:sz w:val="24"/>
      <w:szCs w:val="24"/>
    </w:rPr>
  </w:style>
  <w:style w:type="paragraph" w:customStyle="1" w:styleId="2ff1">
    <w:name w:val="Без интервала2"/>
    <w:qFormat/>
    <w:rsid w:val="00797F18"/>
    <w:rPr>
      <w:color w:val="00000A"/>
      <w:sz w:val="24"/>
      <w:szCs w:val="24"/>
    </w:rPr>
  </w:style>
  <w:style w:type="table" w:customStyle="1" w:styleId="360">
    <w:name w:val="Сетка таблицы36"/>
    <w:basedOn w:val="a2"/>
    <w:uiPriority w:val="59"/>
    <w:rsid w:val="00797F18"/>
    <w:rPr>
      <w:rFonts w:ascii="Cambria" w:eastAsia="Times New Roman" w:hAnsi="Cambria"/>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2">
    <w:name w:val="Основной текст (2) + Полужирный"/>
    <w:rsid w:val="00797F18"/>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f3">
    <w:name w:val="Заголовок №2 + Не полужирный"/>
    <w:rsid w:val="00797F18"/>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s4">
    <w:name w:val="s4"/>
    <w:rsid w:val="00797F18"/>
  </w:style>
  <w:style w:type="paragraph" w:customStyle="1" w:styleId="4f2">
    <w:name w:val="Основной текст4"/>
    <w:basedOn w:val="a0"/>
    <w:rsid w:val="00797F18"/>
    <w:pPr>
      <w:widowControl/>
      <w:shd w:val="clear" w:color="auto" w:fill="FFFFFF"/>
      <w:spacing w:before="420" w:after="240" w:line="320" w:lineRule="exact"/>
      <w:jc w:val="both"/>
    </w:pPr>
    <w:rPr>
      <w:spacing w:val="10"/>
      <w:sz w:val="24"/>
      <w:szCs w:val="24"/>
      <w:lang w:val="ru-RU"/>
    </w:rPr>
  </w:style>
  <w:style w:type="paragraph" w:customStyle="1" w:styleId="ConsPlusTitle">
    <w:name w:val="ConsPlusTitle"/>
    <w:uiPriority w:val="99"/>
    <w:rsid w:val="00797F18"/>
    <w:pPr>
      <w:widowControl w:val="0"/>
      <w:autoSpaceDE w:val="0"/>
      <w:autoSpaceDN w:val="0"/>
      <w:adjustRightInd w:val="0"/>
    </w:pPr>
    <w:rPr>
      <w:rFonts w:ascii="Arial" w:eastAsia="Times New Roman" w:hAnsi="Arial" w:cs="Arial"/>
      <w:b/>
      <w:bCs/>
      <w:sz w:val="24"/>
      <w:szCs w:val="24"/>
    </w:rPr>
  </w:style>
  <w:style w:type="table" w:customStyle="1" w:styleId="TableGrid">
    <w:name w:val="TableGrid"/>
    <w:rsid w:val="00797F1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0">
    <w:name w:val="heading 2"/>
    <w:basedOn w:val="a0"/>
    <w:next w:val="a0"/>
    <w:link w:val="22"/>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lang w:val="x-none" w:eastAsia="x-none"/>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
    <w:basedOn w:val="a0"/>
    <w:link w:val="a6"/>
    <w:uiPriority w:val="34"/>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lang w:eastAsia="x-none"/>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lang w:eastAsia="x-none"/>
    </w:rPr>
  </w:style>
  <w:style w:type="character" w:customStyle="1" w:styleId="aa">
    <w:name w:val="Нижний колонтитул Знак"/>
    <w:link w:val="a9"/>
    <w:uiPriority w:val="99"/>
    <w:qFormat/>
    <w:rsid w:val="005509DA"/>
    <w:rPr>
      <w:lang w:val="en-US"/>
    </w:rPr>
  </w:style>
  <w:style w:type="paragraph" w:styleId="ab">
    <w:name w:val="Title"/>
    <w:basedOn w:val="12"/>
    <w:next w:val="12"/>
    <w:link w:val="ac"/>
    <w:uiPriority w:val="10"/>
    <w:qFormat/>
    <w:rsid w:val="00910C07"/>
    <w:pPr>
      <w:keepNext/>
      <w:keepLines/>
      <w:spacing w:before="480" w:after="120"/>
    </w:pPr>
    <w:rPr>
      <w:rFonts w:cs="Times New Roman"/>
      <w:b/>
      <w:sz w:val="72"/>
      <w:szCs w:val="72"/>
      <w:lang w:val="x-none"/>
    </w:rPr>
  </w:style>
  <w:style w:type="character" w:customStyle="1" w:styleId="ac">
    <w:name w:val="Название Знак"/>
    <w:link w:val="ab"/>
    <w:uiPriority w:val="10"/>
    <w:qFormat/>
    <w:rsid w:val="00910C07"/>
    <w:rPr>
      <w:rFonts w:ascii="Calibri" w:eastAsia="Calibri" w:hAnsi="Calibri" w:cs="Calibri"/>
      <w:b/>
      <w:sz w:val="72"/>
      <w:szCs w:val="72"/>
      <w:lang w:eastAsia="ru-RU"/>
    </w:rPr>
  </w:style>
  <w:style w:type="paragraph" w:styleId="ad">
    <w:name w:val="Subtitle"/>
    <w:basedOn w:val="12"/>
    <w:next w:val="12"/>
    <w:link w:val="ae"/>
    <w:uiPriority w:val="11"/>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e">
    <w:name w:val="Подзаголовок Знак"/>
    <w:link w:val="ad"/>
    <w:uiPriority w:val="11"/>
    <w:rsid w:val="00910C07"/>
    <w:rPr>
      <w:rFonts w:ascii="Georgia" w:eastAsia="Georgia" w:hAnsi="Georgia" w:cs="Georgia"/>
      <w:i/>
      <w:color w:val="666666"/>
      <w:sz w:val="48"/>
      <w:szCs w:val="48"/>
      <w:lang w:eastAsia="ru-RU"/>
    </w:rPr>
  </w:style>
  <w:style w:type="paragraph" w:styleId="af">
    <w:name w:val="Balloon Text"/>
    <w:basedOn w:val="a0"/>
    <w:link w:val="af0"/>
    <w:uiPriority w:val="99"/>
    <w:unhideWhenUsed/>
    <w:qFormat/>
    <w:rsid w:val="00910C07"/>
    <w:pPr>
      <w:spacing w:after="0" w:line="240" w:lineRule="auto"/>
    </w:pPr>
    <w:rPr>
      <w:rFonts w:ascii="Tahoma" w:hAnsi="Tahoma"/>
      <w:sz w:val="16"/>
      <w:szCs w:val="16"/>
      <w:lang w:val="x-none"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0"/>
    <w:link w:val="af3"/>
    <w:uiPriority w:val="99"/>
    <w:unhideWhenUsed/>
    <w:qFormat/>
    <w:rsid w:val="00EB4B2C"/>
    <w:pPr>
      <w:spacing w:line="240" w:lineRule="auto"/>
    </w:pPr>
    <w:rPr>
      <w:sz w:val="20"/>
      <w:szCs w:val="20"/>
      <w:lang w:eastAsia="x-none"/>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basedOn w:val="a0"/>
    <w:link w:val="af7"/>
    <w:uiPriority w:val="99"/>
    <w:unhideWhenUsed/>
    <w:rsid w:val="00EB4B2C"/>
    <w:pPr>
      <w:spacing w:after="0" w:line="240" w:lineRule="auto"/>
    </w:pPr>
    <w:rPr>
      <w:sz w:val="20"/>
      <w:szCs w:val="20"/>
      <w:lang w:val="x-none" w:eastAsia="ru-RU"/>
    </w:rPr>
  </w:style>
  <w:style w:type="character" w:customStyle="1" w:styleId="af7">
    <w:name w:val="Текст сноски Знак"/>
    <w:link w:val="af6"/>
    <w:uiPriority w:val="99"/>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0"/>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tab-span">
    <w:name w:val="apple-tab-span"/>
    <w:basedOn w:val="a1"/>
    <w:rsid w:val="00704F4D"/>
  </w:style>
  <w:style w:type="character" w:customStyle="1" w:styleId="afb">
    <w:name w:val="Текст концевой сноски Знак"/>
    <w:link w:val="afc"/>
    <w:uiPriority w:val="99"/>
    <w:semiHidden/>
    <w:rsid w:val="00BD7ADE"/>
    <w:rPr>
      <w:rFonts w:ascii="Calibri" w:eastAsia="Calibri" w:hAnsi="Calibri" w:cs="Calibri"/>
      <w:sz w:val="20"/>
      <w:szCs w:val="20"/>
      <w:lang w:eastAsia="ru-RU"/>
    </w:rPr>
  </w:style>
  <w:style w:type="paragraph" w:styleId="afc">
    <w:name w:val="endnote text"/>
    <w:basedOn w:val="a0"/>
    <w:link w:val="afb"/>
    <w:uiPriority w:val="99"/>
    <w:semiHidden/>
    <w:unhideWhenUsed/>
    <w:rsid w:val="00BD7ADE"/>
    <w:pPr>
      <w:spacing w:after="0" w:line="240" w:lineRule="auto"/>
    </w:pPr>
    <w:rPr>
      <w:sz w:val="20"/>
      <w:szCs w:val="20"/>
      <w:lang w:val="x-none" w:eastAsia="ru-RU"/>
    </w:rPr>
  </w:style>
  <w:style w:type="paragraph" w:styleId="afd">
    <w:name w:val="TOC Heading"/>
    <w:basedOn w:val="1"/>
    <w:next w:val="a0"/>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3">
    <w:name w:val="toc 1"/>
    <w:basedOn w:val="a0"/>
    <w:next w:val="a0"/>
    <w:link w:val="14"/>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f">
    <w:name w:val="Table Grid"/>
    <w:basedOn w:val="a2"/>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0">
    <w:name w:val="Основной Знак"/>
    <w:link w:val="aff1"/>
    <w:locked/>
    <w:rsid w:val="006D5EC9"/>
    <w:rPr>
      <w:rFonts w:ascii="NewtonCSanPin" w:hAnsi="NewtonCSanPin"/>
      <w:color w:val="000000"/>
      <w:sz w:val="21"/>
      <w:szCs w:val="21"/>
    </w:rPr>
  </w:style>
  <w:style w:type="paragraph" w:customStyle="1" w:styleId="aff1">
    <w:name w:val="Основной"/>
    <w:basedOn w:val="a0"/>
    <w:link w:val="aff0"/>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qFormat/>
    <w:rsid w:val="006D5EC9"/>
    <w:rPr>
      <w:shd w:val="clear" w:color="auto" w:fill="FFFFFF"/>
    </w:rPr>
  </w:style>
  <w:style w:type="paragraph" w:styleId="aff4">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
    <w:link w:val="a5"/>
    <w:uiPriority w:val="34"/>
    <w:qFormat/>
    <w:locked/>
    <w:rsid w:val="006D5EC9"/>
    <w:rPr>
      <w:sz w:val="22"/>
      <w:szCs w:val="22"/>
      <w:lang w:val="en-US"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6"/>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99"/>
    <w:qFormat/>
    <w:rsid w:val="006D5EC9"/>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aff8">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9">
    <w:name w:val="Привязка сноски"/>
    <w:rsid w:val="00E16212"/>
    <w:rPr>
      <w:vertAlign w:val="superscript"/>
    </w:rPr>
  </w:style>
  <w:style w:type="character" w:customStyle="1" w:styleId="affa">
    <w:name w:val="Символ сноски"/>
    <w:qFormat/>
    <w:rsid w:val="00E16212"/>
  </w:style>
  <w:style w:type="character" w:styleId="affb">
    <w:name w:val="endnote reference"/>
    <w:uiPriority w:val="99"/>
    <w:unhideWhenUsed/>
    <w:rsid w:val="00D67B9C"/>
    <w:rPr>
      <w:vertAlign w:val="superscript"/>
    </w:rPr>
  </w:style>
  <w:style w:type="paragraph" w:styleId="affc">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d">
    <w:name w:val="Document Map"/>
    <w:basedOn w:val="a0"/>
    <w:link w:val="affe"/>
    <w:uiPriority w:val="99"/>
    <w:semiHidden/>
    <w:unhideWhenUsed/>
    <w:rsid w:val="00EC7BFF"/>
    <w:rPr>
      <w:rFonts w:ascii="Tahoma" w:hAnsi="Tahoma"/>
      <w:sz w:val="16"/>
      <w:szCs w:val="16"/>
    </w:rPr>
  </w:style>
  <w:style w:type="character" w:customStyle="1" w:styleId="affe">
    <w:name w:val="Схема документа Знак"/>
    <w:link w:val="affd"/>
    <w:uiPriority w:val="99"/>
    <w:semiHidden/>
    <w:rsid w:val="00EC7BFF"/>
    <w:rPr>
      <w:rFonts w:ascii="Tahoma" w:hAnsi="Tahoma" w:cs="Tahoma"/>
      <w:sz w:val="16"/>
      <w:szCs w:val="16"/>
      <w:lang w:val="en-US" w:eastAsia="en-US"/>
    </w:rPr>
  </w:style>
  <w:style w:type="character" w:customStyle="1" w:styleId="17">
    <w:name w:val="Неразрешенное упоминание1"/>
    <w:uiPriority w:val="99"/>
    <w:semiHidden/>
    <w:unhideWhenUsed/>
    <w:qFormat/>
    <w:rsid w:val="00931B7D"/>
    <w:rPr>
      <w:color w:val="605E5C"/>
      <w:shd w:val="clear" w:color="auto" w:fill="E1DFDD"/>
    </w:rPr>
  </w:style>
  <w:style w:type="character" w:styleId="afff">
    <w:name w:val="Placeholder Text"/>
    <w:uiPriority w:val="99"/>
    <w:semiHidden/>
    <w:rsid w:val="00931B7D"/>
    <w:rPr>
      <w:color w:val="808080"/>
    </w:rPr>
  </w:style>
  <w:style w:type="numbering" w:customStyle="1" w:styleId="18">
    <w:name w:val="Текущий список1"/>
    <w:uiPriority w:val="99"/>
    <w:rsid w:val="00931B7D"/>
    <w:pPr>
      <w:numPr>
        <w:numId w:val="3"/>
      </w:numPr>
    </w:pPr>
  </w:style>
  <w:style w:type="numbering" w:customStyle="1" w:styleId="26">
    <w:name w:val="Текущий список2"/>
    <w:uiPriority w:val="99"/>
    <w:rsid w:val="00931B7D"/>
    <w:pPr>
      <w:numPr>
        <w:numId w:val="4"/>
      </w:numPr>
    </w:pPr>
  </w:style>
  <w:style w:type="numbering" w:customStyle="1" w:styleId="34">
    <w:name w:val="Текущий список3"/>
    <w:uiPriority w:val="99"/>
    <w:rsid w:val="00931B7D"/>
    <w:pPr>
      <w:numPr>
        <w:numId w:val="5"/>
      </w:numPr>
    </w:pPr>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3">
    <w:name w:val="Сноска_"/>
    <w:link w:val="aff2"/>
    <w:uiPriority w:val="99"/>
    <w:rsid w:val="00931B7D"/>
    <w:rPr>
      <w:rFonts w:ascii="NewtonCSanPin" w:eastAsia="Times New Roman" w:hAnsi="NewtonCSanPin"/>
      <w:color w:val="000000"/>
      <w:sz w:val="17"/>
      <w:szCs w:val="17"/>
      <w:lang w:val="x-none"/>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f0">
    <w:name w:val="Заголовок Знак"/>
    <w:link w:val="27"/>
    <w:uiPriority w:val="99"/>
    <w:qFormat/>
    <w:rsid w:val="00853AFA"/>
    <w:rPr>
      <w:rFonts w:cs="Arial Unicode MS"/>
      <w:b/>
      <w:color w:val="000000"/>
      <w:sz w:val="72"/>
      <w:szCs w:val="72"/>
      <w:u w:color="000000"/>
    </w:rPr>
  </w:style>
  <w:style w:type="paragraph" w:customStyle="1" w:styleId="afff1">
    <w:name w:val="Колонтитулы"/>
    <w:rsid w:val="00853AFA"/>
    <w:pPr>
      <w:tabs>
        <w:tab w:val="right" w:pos="9020"/>
      </w:tabs>
    </w:pPr>
    <w:rPr>
      <w:rFonts w:ascii="Helvetica Neue" w:hAnsi="Helvetica Neue" w:cs="Arial Unicode MS"/>
      <w:color w:val="000000"/>
      <w:sz w:val="24"/>
      <w:szCs w:val="24"/>
    </w:rPr>
  </w:style>
  <w:style w:type="numbering" w:customStyle="1" w:styleId="19">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2">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a">
    <w:name w:val="Стиль1"/>
    <w:basedOn w:val="aff5"/>
    <w:next w:val="aff5"/>
    <w:link w:val="1b"/>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b">
    <w:name w:val="Стиль1 Знак"/>
    <w:link w:val="1a"/>
    <w:qFormat/>
    <w:rsid w:val="00853AFA"/>
    <w:rPr>
      <w:rFonts w:ascii="Times New Roman" w:eastAsia="Cambria" w:hAnsi="Times New Roman"/>
      <w:b/>
      <w:w w:val="85"/>
      <w:sz w:val="24"/>
      <w:szCs w:val="24"/>
      <w:lang w:val="x-none" w:eastAsia="en-US"/>
    </w:rPr>
  </w:style>
  <w:style w:type="paragraph" w:customStyle="1" w:styleId="1c">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d">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UnresolvedMention">
    <w:name w:val="Unresolved Mention"/>
    <w:uiPriority w:val="99"/>
    <w:semiHidden/>
    <w:unhideWhenUsed/>
    <w:rsid w:val="00853AFA"/>
    <w:rPr>
      <w:color w:val="605E5C"/>
      <w:shd w:val="clear" w:color="auto" w:fill="E1DFDD"/>
    </w:rPr>
  </w:style>
  <w:style w:type="paragraph" w:customStyle="1" w:styleId="1e">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8">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3">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4">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5">
    <w:name w:val="Полужирный (Выделения)"/>
    <w:uiPriority w:val="99"/>
    <w:rsid w:val="00853AFA"/>
    <w:rPr>
      <w:b/>
      <w:bCs/>
    </w:rPr>
  </w:style>
  <w:style w:type="character" w:customStyle="1" w:styleId="afff6">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7">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8">
    <w:name w:val="Êóðñèâ (Âûäåëåíèÿ)"/>
    <w:uiPriority w:val="99"/>
    <w:rsid w:val="00853AFA"/>
    <w:rPr>
      <w:i/>
      <w:color w:val="000000"/>
      <w:w w:val="100"/>
    </w:rPr>
  </w:style>
  <w:style w:type="character" w:customStyle="1" w:styleId="afff9">
    <w:name w:val="Ïîëóæèðíûé Êóðñèâ (Âûäåëåíèÿ)"/>
    <w:uiPriority w:val="99"/>
    <w:rsid w:val="00853AFA"/>
    <w:rPr>
      <w:b/>
      <w:i/>
      <w:color w:val="000000"/>
      <w:w w:val="100"/>
    </w:rPr>
  </w:style>
  <w:style w:type="character" w:customStyle="1" w:styleId="1f">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lang w:val="x-none"/>
    </w:rPr>
  </w:style>
  <w:style w:type="character" w:styleId="afffa">
    <w:name w:val="FollowedHyperlink"/>
    <w:link w:val="1f0"/>
    <w:uiPriority w:val="99"/>
    <w:unhideWhenUsed/>
    <w:rsid w:val="00FF61C2"/>
    <w:rPr>
      <w:color w:val="954F72"/>
      <w:u w:val="single"/>
    </w:rPr>
  </w:style>
  <w:style w:type="character" w:styleId="afffb">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c">
    <w:name w:val="No Spacing"/>
    <w:link w:val="afffd"/>
    <w:uiPriority w:val="1"/>
    <w:qFormat/>
    <w:rsid w:val="00FF61C2"/>
    <w:rPr>
      <w:rFonts w:ascii="Times New Roman" w:eastAsia="Times New Roman" w:hAnsi="Times New Roman"/>
      <w:sz w:val="24"/>
      <w:szCs w:val="24"/>
    </w:rPr>
  </w:style>
  <w:style w:type="character" w:customStyle="1" w:styleId="ListParagraphChar">
    <w:name w:val="List Paragraph Char"/>
    <w:link w:val="1f1"/>
    <w:qFormat/>
    <w:locked/>
    <w:rsid w:val="00FF61C2"/>
    <w:rPr>
      <w:rFonts w:eastAsia="Times New Roman"/>
    </w:rPr>
  </w:style>
  <w:style w:type="paragraph" w:customStyle="1" w:styleId="1f1">
    <w:name w:val="Абзац списка1"/>
    <w:basedOn w:val="a0"/>
    <w:link w:val="ListParagraphChar"/>
    <w:qFormat/>
    <w:rsid w:val="00FF61C2"/>
    <w:pPr>
      <w:widowControl/>
      <w:ind w:left="720"/>
      <w:contextualSpacing/>
    </w:pPr>
    <w:rPr>
      <w:rFonts w:eastAsia="Times New Roman"/>
      <w:sz w:val="20"/>
      <w:szCs w:val="20"/>
      <w:lang w:val="x-none" w:eastAsia="x-none"/>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rsid w:val="00FF61C2"/>
    <w:pPr>
      <w:shd w:val="clear" w:color="auto" w:fill="FFFFFF"/>
      <w:spacing w:after="0" w:line="457" w:lineRule="exact"/>
      <w:outlineLvl w:val="2"/>
    </w:pPr>
    <w:rPr>
      <w:b/>
      <w:spacing w:val="4"/>
      <w:sz w:val="19"/>
      <w:szCs w:val="20"/>
      <w:lang w:val="x-none" w:eastAsia="x-none"/>
    </w:rPr>
  </w:style>
  <w:style w:type="character" w:customStyle="1" w:styleId="29">
    <w:name w:val="Основной текст (2)_"/>
    <w:link w:val="2a"/>
    <w:locked/>
    <w:rsid w:val="00FF61C2"/>
    <w:rPr>
      <w:i/>
      <w:sz w:val="17"/>
      <w:shd w:val="clear" w:color="auto" w:fill="FFFFFF"/>
    </w:rPr>
  </w:style>
  <w:style w:type="paragraph" w:customStyle="1" w:styleId="2a">
    <w:name w:val="Основной текст (2)"/>
    <w:basedOn w:val="a0"/>
    <w:link w:val="29"/>
    <w:rsid w:val="00FF61C2"/>
    <w:pPr>
      <w:shd w:val="clear" w:color="auto" w:fill="FFFFFF"/>
      <w:spacing w:before="240" w:after="240" w:line="212" w:lineRule="exact"/>
      <w:jc w:val="center"/>
    </w:pPr>
    <w:rPr>
      <w:i/>
      <w:sz w:val="17"/>
      <w:szCs w:val="20"/>
      <w:lang w:val="x-none" w:eastAsia="x-none"/>
    </w:rPr>
  </w:style>
  <w:style w:type="character" w:customStyle="1" w:styleId="afffe">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lang w:val="x-none" w:eastAsia="x-none"/>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lang w:val="x-none" w:eastAsia="x-none"/>
    </w:rPr>
  </w:style>
  <w:style w:type="character" w:customStyle="1" w:styleId="2b">
    <w:name w:val="Заголовок №2_"/>
    <w:link w:val="2c"/>
    <w:locked/>
    <w:rsid w:val="00FF61C2"/>
    <w:rPr>
      <w:b/>
      <w:spacing w:val="3"/>
      <w:shd w:val="clear" w:color="auto" w:fill="FFFFFF"/>
    </w:rPr>
  </w:style>
  <w:style w:type="paragraph" w:customStyle="1" w:styleId="2c">
    <w:name w:val="Заголовок №2"/>
    <w:basedOn w:val="a0"/>
    <w:link w:val="2b"/>
    <w:rsid w:val="00FF61C2"/>
    <w:pPr>
      <w:shd w:val="clear" w:color="auto" w:fill="FFFFFF"/>
      <w:spacing w:before="180" w:after="300" w:line="240" w:lineRule="atLeast"/>
      <w:jc w:val="center"/>
      <w:outlineLvl w:val="1"/>
    </w:pPr>
    <w:rPr>
      <w:b/>
      <w:spacing w:val="3"/>
      <w:sz w:val="20"/>
      <w:szCs w:val="20"/>
      <w:lang w:val="x-none" w:eastAsia="x-none"/>
    </w:rPr>
  </w:style>
  <w:style w:type="character" w:customStyle="1" w:styleId="2d">
    <w:name w:val="Колонтитул (2)_"/>
    <w:link w:val="2e"/>
    <w:locked/>
    <w:rsid w:val="00FF61C2"/>
    <w:rPr>
      <w:b/>
      <w:spacing w:val="-2"/>
      <w:sz w:val="15"/>
      <w:shd w:val="clear" w:color="auto" w:fill="FFFFFF"/>
    </w:rPr>
  </w:style>
  <w:style w:type="paragraph" w:customStyle="1" w:styleId="2e">
    <w:name w:val="Колонтитул (2)"/>
    <w:basedOn w:val="a0"/>
    <w:link w:val="2d"/>
    <w:rsid w:val="00FF61C2"/>
    <w:pPr>
      <w:shd w:val="clear" w:color="auto" w:fill="FFFFFF"/>
      <w:spacing w:after="0" w:line="240" w:lineRule="atLeast"/>
      <w:jc w:val="center"/>
    </w:pPr>
    <w:rPr>
      <w:b/>
      <w:spacing w:val="-2"/>
      <w:sz w:val="15"/>
      <w:szCs w:val="20"/>
      <w:lang w:val="x-none" w:eastAsia="x-none"/>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lang w:val="x-none" w:eastAsia="x-none"/>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lang w:val="x-none" w:eastAsia="x-none"/>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lang w:val="x-none" w:eastAsia="x-none"/>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lang w:val="x-none" w:eastAsia="x-none"/>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lang w:val="x-none" w:eastAsia="x-none"/>
    </w:rPr>
  </w:style>
  <w:style w:type="character" w:customStyle="1" w:styleId="affff">
    <w:name w:val="Колонтитул_"/>
    <w:link w:val="affff0"/>
    <w:locked/>
    <w:rsid w:val="00FF61C2"/>
    <w:rPr>
      <w:i/>
      <w:spacing w:val="1"/>
      <w:sz w:val="17"/>
      <w:shd w:val="clear" w:color="auto" w:fill="FFFFFF"/>
    </w:rPr>
  </w:style>
  <w:style w:type="paragraph" w:customStyle="1" w:styleId="affff0">
    <w:name w:val="Колонтитул"/>
    <w:basedOn w:val="a0"/>
    <w:link w:val="affff"/>
    <w:qFormat/>
    <w:rsid w:val="00FF61C2"/>
    <w:pPr>
      <w:shd w:val="clear" w:color="auto" w:fill="FFFFFF"/>
      <w:spacing w:after="0" w:line="240" w:lineRule="atLeast"/>
    </w:pPr>
    <w:rPr>
      <w:i/>
      <w:spacing w:val="1"/>
      <w:sz w:val="17"/>
      <w:szCs w:val="20"/>
      <w:lang w:val="x-none" w:eastAsia="x-none"/>
    </w:rPr>
  </w:style>
  <w:style w:type="character" w:customStyle="1" w:styleId="1f2">
    <w:name w:val="Заголовок №1_"/>
    <w:link w:val="1f3"/>
    <w:locked/>
    <w:rsid w:val="00FF61C2"/>
    <w:rPr>
      <w:b/>
      <w:spacing w:val="4"/>
      <w:sz w:val="19"/>
      <w:shd w:val="clear" w:color="auto" w:fill="FFFFFF"/>
    </w:rPr>
  </w:style>
  <w:style w:type="paragraph" w:customStyle="1" w:styleId="1f3">
    <w:name w:val="Заголовок №1"/>
    <w:basedOn w:val="a0"/>
    <w:link w:val="1f2"/>
    <w:rsid w:val="00FF61C2"/>
    <w:pPr>
      <w:shd w:val="clear" w:color="auto" w:fill="FFFFFF"/>
      <w:spacing w:after="240" w:line="240" w:lineRule="atLeast"/>
      <w:jc w:val="center"/>
      <w:outlineLvl w:val="0"/>
    </w:pPr>
    <w:rPr>
      <w:b/>
      <w:spacing w:val="4"/>
      <w:sz w:val="19"/>
      <w:szCs w:val="20"/>
      <w:lang w:val="x-none" w:eastAsia="x-none"/>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lang w:val="x-none" w:eastAsia="x-none"/>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lang w:val="x-none" w:eastAsia="x-none"/>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lang w:val="x-none" w:eastAsia="x-none"/>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lang w:val="x-none" w:eastAsia="x-none"/>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lang w:val="x-none" w:eastAsia="x-none"/>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lang w:val="x-none" w:eastAsia="x-none"/>
    </w:rPr>
  </w:style>
  <w:style w:type="character" w:customStyle="1" w:styleId="Exact">
    <w:name w:val="Подпись к картинке Exact"/>
    <w:link w:val="affff1"/>
    <w:locked/>
    <w:rsid w:val="00FF61C2"/>
    <w:rPr>
      <w:rFonts w:ascii="Bookman Old Style" w:hAnsi="Bookman Old Style"/>
      <w:b/>
      <w:bCs/>
      <w:sz w:val="18"/>
      <w:szCs w:val="18"/>
      <w:shd w:val="clear" w:color="auto" w:fill="FFFFFF"/>
    </w:rPr>
  </w:style>
  <w:style w:type="paragraph" w:customStyle="1" w:styleId="affff1">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lang w:val="x-none" w:eastAsia="x-none"/>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2">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3">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4">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4">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5">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6">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6">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FF61C2"/>
    <w:rPr>
      <w:rFonts w:ascii="Times New Roman" w:eastAsia="Times New Roman" w:hAnsi="Times New Roman"/>
      <w:sz w:val="24"/>
      <w:szCs w:val="24"/>
      <w:lang w:bidi="ar-SA"/>
    </w:rPr>
  </w:style>
  <w:style w:type="paragraph" w:customStyle="1" w:styleId="affff7">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lang w:val="x-none" w:eastAsia="x-none"/>
    </w:rPr>
  </w:style>
  <w:style w:type="table" w:customStyle="1" w:styleId="1f7">
    <w:name w:val="Сетка таблицы1"/>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0">
    <w:name w:val="Сетка таблицы2"/>
    <w:basedOn w:val="a2"/>
    <w:next w:val="aff"/>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2">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9">
    <w:name w:val="Основной шрифт абзаца1"/>
    <w:rsid w:val="0011416D"/>
  </w:style>
  <w:style w:type="character" w:customStyle="1" w:styleId="2f3">
    <w:name w:val="Основной текст 2 Знак"/>
    <w:uiPriority w:val="99"/>
    <w:rsid w:val="0011416D"/>
  </w:style>
  <w:style w:type="character" w:styleId="affff8">
    <w:name w:val="page number"/>
    <w:uiPriority w:val="99"/>
    <w:rsid w:val="0011416D"/>
  </w:style>
  <w:style w:type="character" w:customStyle="1" w:styleId="1fa">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5"/>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9">
    <w:name w:val="List"/>
    <w:basedOn w:val="aff5"/>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b">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a">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b">
    <w:name w:val="Заголовок таблицы"/>
    <w:basedOn w:val="affffa"/>
    <w:rsid w:val="0011416D"/>
    <w:pPr>
      <w:jc w:val="center"/>
    </w:pPr>
    <w:rPr>
      <w:b/>
      <w:bCs/>
    </w:rPr>
  </w:style>
  <w:style w:type="paragraph" w:customStyle="1" w:styleId="1fc">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5"/>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4">
    <w:name w:val="Body Text 2"/>
    <w:basedOn w:val="a0"/>
    <w:link w:val="212"/>
    <w:uiPriority w:val="99"/>
    <w:rsid w:val="0011416D"/>
    <w:pPr>
      <w:widowControl/>
      <w:spacing w:after="120" w:line="480" w:lineRule="auto"/>
    </w:pPr>
    <w:rPr>
      <w:rFonts w:ascii="Times New Roman" w:eastAsia="Times New Roman" w:hAnsi="Times New Roman"/>
      <w:sz w:val="24"/>
      <w:szCs w:val="24"/>
      <w:lang w:val="x-none" w:eastAsia="x-none"/>
    </w:rPr>
  </w:style>
  <w:style w:type="character" w:customStyle="1" w:styleId="212">
    <w:name w:val="Основной текст 2 Знак1"/>
    <w:link w:val="2f4"/>
    <w:uiPriority w:val="99"/>
    <w:rsid w:val="0011416D"/>
    <w:rPr>
      <w:rFonts w:ascii="Times New Roman" w:eastAsia="Times New Roman" w:hAnsi="Times New Roman"/>
      <w:sz w:val="24"/>
      <w:szCs w:val="24"/>
    </w:rPr>
  </w:style>
  <w:style w:type="paragraph" w:styleId="affffc">
    <w:name w:val="Body Text Indent"/>
    <w:basedOn w:val="a0"/>
    <w:link w:val="affffd"/>
    <w:uiPriority w:val="99"/>
    <w:rsid w:val="0011416D"/>
    <w:pPr>
      <w:widowControl/>
      <w:spacing w:after="120" w:line="240" w:lineRule="auto"/>
      <w:ind w:left="283"/>
    </w:pPr>
    <w:rPr>
      <w:rFonts w:ascii="Times New Roman" w:eastAsia="Times New Roman" w:hAnsi="Times New Roman"/>
      <w:sz w:val="24"/>
      <w:szCs w:val="24"/>
      <w:lang w:val="x-none" w:eastAsia="x-none"/>
    </w:rPr>
  </w:style>
  <w:style w:type="character" w:customStyle="1" w:styleId="affffd">
    <w:name w:val="Основной текст с отступом Знак"/>
    <w:link w:val="affffc"/>
    <w:uiPriority w:val="99"/>
    <w:rsid w:val="0011416D"/>
    <w:rPr>
      <w:rFonts w:ascii="Times New Roman" w:eastAsia="Times New Roman" w:hAnsi="Times New Roman"/>
      <w:sz w:val="24"/>
      <w:szCs w:val="24"/>
      <w:lang w:val="x-none" w:eastAsia="x-none"/>
    </w:rPr>
  </w:style>
  <w:style w:type="character" w:customStyle="1" w:styleId="blk">
    <w:name w:val="blk"/>
    <w:rsid w:val="0011416D"/>
  </w:style>
  <w:style w:type="character" w:customStyle="1" w:styleId="nobr">
    <w:name w:val="nobr"/>
    <w:rsid w:val="0011416D"/>
  </w:style>
  <w:style w:type="paragraph" w:styleId="2f5">
    <w:name w:val="Body Text Indent 2"/>
    <w:basedOn w:val="a0"/>
    <w:link w:val="2f6"/>
    <w:uiPriority w:val="99"/>
    <w:qFormat/>
    <w:rsid w:val="0011416D"/>
    <w:pPr>
      <w:widowControl/>
      <w:spacing w:after="120" w:line="480" w:lineRule="auto"/>
      <w:ind w:left="283"/>
    </w:pPr>
    <w:rPr>
      <w:rFonts w:ascii="Times New Roman" w:eastAsia="Times New Roman" w:hAnsi="Times New Roman"/>
      <w:sz w:val="24"/>
      <w:szCs w:val="24"/>
      <w:lang w:val="x-none" w:eastAsia="x-none"/>
    </w:rPr>
  </w:style>
  <w:style w:type="character" w:customStyle="1" w:styleId="2f6">
    <w:name w:val="Основной текст с отступом 2 Знак"/>
    <w:link w:val="2f5"/>
    <w:uiPriority w:val="99"/>
    <w:qFormat/>
    <w:rsid w:val="0011416D"/>
    <w:rPr>
      <w:rFonts w:ascii="Times New Roman" w:eastAsia="Times New Roman" w:hAnsi="Times New Roman"/>
      <w:sz w:val="24"/>
      <w:szCs w:val="24"/>
    </w:rPr>
  </w:style>
  <w:style w:type="paragraph" w:styleId="affffe">
    <w:name w:val="Plain Text"/>
    <w:basedOn w:val="a0"/>
    <w:link w:val="afffff"/>
    <w:uiPriority w:val="99"/>
    <w:rsid w:val="0011416D"/>
    <w:pPr>
      <w:widowControl/>
      <w:spacing w:after="0" w:line="240" w:lineRule="auto"/>
    </w:pPr>
    <w:rPr>
      <w:rFonts w:ascii="Courier New" w:eastAsia="Times New Roman" w:hAnsi="Courier New"/>
      <w:sz w:val="20"/>
      <w:szCs w:val="20"/>
      <w:lang w:val="x-none" w:eastAsia="x-none"/>
    </w:rPr>
  </w:style>
  <w:style w:type="character" w:customStyle="1" w:styleId="afffff">
    <w:name w:val="Текст Знак"/>
    <w:link w:val="affffe"/>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lang w:val="x-none" w:eastAsia="x-none"/>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0">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d">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e">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7">
    <w:name w:val="Обычный2"/>
    <w:rsid w:val="0011416D"/>
    <w:rPr>
      <w:rFonts w:ascii="Times New Roman" w:eastAsia="Times New Roman" w:hAnsi="Times New Roman"/>
      <w:sz w:val="24"/>
    </w:rPr>
  </w:style>
  <w:style w:type="paragraph" w:customStyle="1" w:styleId="322">
    <w:name w:val="Основной текст с отступом 32"/>
    <w:basedOn w:val="2f7"/>
    <w:rsid w:val="0011416D"/>
    <w:pPr>
      <w:ind w:firstLine="709"/>
      <w:jc w:val="both"/>
    </w:pPr>
    <w:rPr>
      <w:sz w:val="28"/>
    </w:rPr>
  </w:style>
  <w:style w:type="paragraph" w:customStyle="1" w:styleId="2f8">
    <w:name w:val="Текст сноски2"/>
    <w:basedOn w:val="2f7"/>
    <w:rsid w:val="0011416D"/>
    <w:rPr>
      <w:sz w:val="20"/>
    </w:rPr>
  </w:style>
  <w:style w:type="character" w:customStyle="1" w:styleId="2f9">
    <w:name w:val="Знак сноски2"/>
    <w:rsid w:val="0011416D"/>
    <w:rPr>
      <w:vertAlign w:val="superscript"/>
    </w:rPr>
  </w:style>
  <w:style w:type="paragraph" w:customStyle="1" w:styleId="2fa">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
    <w:name w:val="Без интервала Знак1"/>
    <w:uiPriority w:val="99"/>
    <w:locked/>
    <w:rsid w:val="0011416D"/>
    <w:rPr>
      <w:rFonts w:ascii="Calibri" w:eastAsia="Times New Roman" w:hAnsi="Calibri" w:cs="Times New Roman"/>
      <w:lang w:eastAsia="ar-SA"/>
    </w:rPr>
  </w:style>
  <w:style w:type="character" w:customStyle="1" w:styleId="1ff0">
    <w:name w:val="Гиперссылка1"/>
    <w:uiPriority w:val="99"/>
    <w:unhideWhenUsed/>
    <w:rsid w:val="0011416D"/>
    <w:rPr>
      <w:color w:val="0563C1"/>
      <w:u w:val="single"/>
    </w:rPr>
  </w:style>
  <w:style w:type="table" w:customStyle="1" w:styleId="116">
    <w:name w:val="Сетка таблицы11"/>
    <w:basedOn w:val="a2"/>
    <w:next w:val="aff"/>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0">
    <w:name w:val="Просмотренная гиперссылка1"/>
    <w:basedOn w:val="a0"/>
    <w:link w:val="afffa"/>
    <w:uiPriority w:val="99"/>
    <w:rsid w:val="00D63963"/>
    <w:pPr>
      <w:widowControl/>
      <w:spacing w:after="160" w:line="264" w:lineRule="auto"/>
    </w:pPr>
    <w:rPr>
      <w:color w:val="954F72"/>
      <w:sz w:val="20"/>
      <w:szCs w:val="20"/>
      <w:u w:val="single"/>
      <w:lang w:val="x-none" w:eastAsia="x-none"/>
    </w:rPr>
  </w:style>
  <w:style w:type="paragraph" w:customStyle="1" w:styleId="2fb">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1">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1">
    <w:name w:val="Основной текст + Полужирный"/>
    <w:basedOn w:val="2fc"/>
    <w:rsid w:val="00D63963"/>
    <w:rPr>
      <w:b/>
      <w:highlight w:val="white"/>
    </w:rPr>
  </w:style>
  <w:style w:type="paragraph" w:customStyle="1" w:styleId="2fc">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d">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lang w:val="x-none" w:eastAsia="x-none"/>
    </w:rPr>
  </w:style>
  <w:style w:type="character" w:customStyle="1" w:styleId="3f6">
    <w:name w:val="Неразрешенное упоминание3"/>
    <w:link w:val="2fd"/>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4">
    <w:name w:val="Оглавление 1 Знак"/>
    <w:link w:val="13"/>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e">
    <w:name w:val="Заголовок оглавления Знак"/>
    <w:link w:val="afd"/>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2">
    <w:name w:val="Перечень Знак"/>
    <w:qFormat/>
    <w:locked/>
    <w:rsid w:val="00D5477C"/>
    <w:rPr>
      <w:rFonts w:ascii="Times New Roman" w:hAnsi="Times New Roman"/>
      <w:sz w:val="28"/>
      <w:u w:val="none" w:color="000000"/>
    </w:rPr>
  </w:style>
  <w:style w:type="character" w:customStyle="1" w:styleId="afffff3">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4">
    <w:name w:val="Ссылка указателя"/>
    <w:qFormat/>
    <w:rsid w:val="00D5477C"/>
  </w:style>
  <w:style w:type="paragraph" w:styleId="afffff5">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2">
    <w:name w:val="index 1"/>
    <w:basedOn w:val="a0"/>
    <w:next w:val="a0"/>
    <w:autoRedefine/>
    <w:uiPriority w:val="99"/>
    <w:semiHidden/>
    <w:unhideWhenUsed/>
    <w:rsid w:val="00D5477C"/>
    <w:pPr>
      <w:ind w:left="220" w:hanging="220"/>
    </w:pPr>
  </w:style>
  <w:style w:type="paragraph" w:styleId="afffff6">
    <w:name w:val="index heading"/>
    <w:basedOn w:val="ab"/>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val="ru-RU"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15"/>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f"/>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3">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f"/>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3"/>
      </w:numPr>
    </w:pPr>
  </w:style>
  <w:style w:type="numbering" w:customStyle="1" w:styleId="210">
    <w:name w:val="Текущий список21"/>
    <w:uiPriority w:val="99"/>
    <w:rsid w:val="00517973"/>
    <w:pPr>
      <w:numPr>
        <w:numId w:val="4"/>
      </w:numPr>
    </w:pPr>
  </w:style>
  <w:style w:type="numbering" w:customStyle="1" w:styleId="31">
    <w:name w:val="Текущий список31"/>
    <w:uiPriority w:val="99"/>
    <w:rsid w:val="00517973"/>
    <w:pPr>
      <w:numPr>
        <w:numId w:val="5"/>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f"/>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f"/>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e">
    <w:name w:val="Подзаг2"/>
    <w:basedOn w:val="ab"/>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lang w:val="ru-RU"/>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f"/>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f"/>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4">
    <w:name w:val="Светлая заливка1"/>
    <w:basedOn w:val="a2"/>
    <w:next w:val="afffff7"/>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7">
    <w:name w:val="Light Shading"/>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50056C"/>
    <w:rPr>
      <w:i/>
      <w:iCs/>
      <w:color w:val="808080"/>
    </w:rPr>
  </w:style>
  <w:style w:type="character" w:styleId="afffff8">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f"/>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6">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f0"/>
    <w:uiPriority w:val="99"/>
    <w:qFormat/>
    <w:rsid w:val="00E85457"/>
    <w:pPr>
      <w:widowControl/>
      <w:spacing w:before="240" w:after="60"/>
      <w:jc w:val="center"/>
      <w:outlineLvl w:val="0"/>
    </w:pPr>
    <w:rPr>
      <w:b/>
      <w:color w:val="000000"/>
      <w:sz w:val="72"/>
      <w:szCs w:val="72"/>
      <w:u w:color="000000"/>
      <w:lang w:val="x-none" w:eastAsia="x-none"/>
    </w:rPr>
  </w:style>
  <w:style w:type="paragraph" w:customStyle="1" w:styleId="afffff9">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7">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0">
    <w:name w:val="заголовок 2"/>
    <w:basedOn w:val="afffff9"/>
    <w:uiPriority w:val="99"/>
    <w:rsid w:val="009F74FF"/>
    <w:pPr>
      <w:jc w:val="center"/>
    </w:pPr>
    <w:rPr>
      <w:rFonts w:ascii="Komi SchoolBook" w:hAnsi="Komi SchoolBook" w:cs="Komi SchoolBook"/>
      <w:b/>
      <w:bCs/>
    </w:rPr>
  </w:style>
  <w:style w:type="paragraph" w:customStyle="1" w:styleId="afffffa">
    <w:name w:val="список"/>
    <w:basedOn w:val="afffff9"/>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9"/>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9"/>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lang w:val="x-none"/>
    </w:rPr>
  </w:style>
  <w:style w:type="character" w:customStyle="1" w:styleId="314">
    <w:name w:val="Стиль3 Знак1"/>
    <w:link w:val="3fc"/>
    <w:rsid w:val="00675D86"/>
    <w:rPr>
      <w:rFonts w:ascii="Times New Roman" w:eastAsia="SchoolBookSanPin" w:hAnsi="Times New Roman"/>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62147023">
      <w:bodyDiv w:val="1"/>
      <w:marLeft w:val="0"/>
      <w:marRight w:val="0"/>
      <w:marTop w:val="0"/>
      <w:marBottom w:val="0"/>
      <w:divBdr>
        <w:top w:val="none" w:sz="0" w:space="0" w:color="auto"/>
        <w:left w:val="none" w:sz="0" w:space="0" w:color="auto"/>
        <w:bottom w:val="none" w:sz="0" w:space="0" w:color="auto"/>
        <w:right w:val="none" w:sz="0" w:space="0" w:color="auto"/>
      </w:divBdr>
    </w:div>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178667201">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609171161">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056704229">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54285863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856721953">
      <w:bodyDiv w:val="1"/>
      <w:marLeft w:val="0"/>
      <w:marRight w:val="0"/>
      <w:marTop w:val="0"/>
      <w:marBottom w:val="0"/>
      <w:divBdr>
        <w:top w:val="none" w:sz="0" w:space="0" w:color="auto"/>
        <w:left w:val="none" w:sz="0" w:space="0" w:color="auto"/>
        <w:bottom w:val="none" w:sz="0" w:space="0" w:color="auto"/>
        <w:right w:val="none" w:sz="0" w:space="0" w:color="auto"/>
      </w:divBdr>
    </w:div>
    <w:div w:id="1893729108">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198943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ool_aver@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1672D-3771-4FD0-B59B-FCA9C02D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1308</Pages>
  <Words>357525</Words>
  <Characters>2037898</Characters>
  <Application>Microsoft Office Word</Application>
  <DocSecurity>0</DocSecurity>
  <Lines>16982</Lines>
  <Paragraphs>4781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1</cp:lastModifiedBy>
  <cp:revision>4</cp:revision>
  <cp:lastPrinted>2023-11-01T09:25:00Z</cp:lastPrinted>
  <dcterms:created xsi:type="dcterms:W3CDTF">2023-11-01T10:53:00Z</dcterms:created>
  <dcterms:modified xsi:type="dcterms:W3CDTF">2024-03-04T13:27:00Z</dcterms:modified>
</cp:coreProperties>
</file>